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Default="00B756C2" w:rsidP="00B756C2">
      <w:pPr>
        <w:rPr>
          <w:rFonts w:ascii="Helvetica" w:hAnsi="Helvetica"/>
        </w:rPr>
      </w:pPr>
    </w:p>
    <w:p w14:paraId="74E8B338" w14:textId="77777777" w:rsidR="00021B93" w:rsidRPr="005D3F9C" w:rsidRDefault="00021B93" w:rsidP="00B756C2">
      <w:pPr>
        <w:rPr>
          <w:rFonts w:ascii="Helvetica" w:hAnsi="Helvetica"/>
        </w:rPr>
      </w:pPr>
    </w:p>
    <w:p w14:paraId="7AD912F4" w14:textId="77777777" w:rsidR="003F003D" w:rsidRPr="005D3F9C" w:rsidRDefault="003F003D" w:rsidP="00B756C2">
      <w:pPr>
        <w:rPr>
          <w:rFonts w:ascii="Helvetica" w:hAnsi="Helvetica"/>
        </w:rPr>
      </w:pPr>
    </w:p>
    <w:p w14:paraId="4B4E9BDD" w14:textId="77777777" w:rsidR="00B756C2" w:rsidRPr="005D3F9C" w:rsidRDefault="00B756C2" w:rsidP="00B756C2">
      <w:pPr>
        <w:rPr>
          <w:rFonts w:ascii="Helvetica" w:hAnsi="Helvetica"/>
        </w:rPr>
      </w:pPr>
    </w:p>
    <w:p w14:paraId="73A31A1D" w14:textId="77777777" w:rsidR="002D7035" w:rsidRPr="005076ED" w:rsidRDefault="002D7035" w:rsidP="002D7035">
      <w:pPr>
        <w:pBdr>
          <w:bottom w:val="double" w:sz="6" w:space="1" w:color="auto"/>
        </w:pBdr>
        <w:autoSpaceDE w:val="0"/>
        <w:autoSpaceDN w:val="0"/>
        <w:adjustRightInd w:val="0"/>
        <w:jc w:val="center"/>
        <w:rPr>
          <w:rFonts w:ascii="Helvetica" w:hAnsi="Helvetica"/>
          <w:b/>
          <w:smallCaps/>
          <w:sz w:val="40"/>
          <w:szCs w:val="40"/>
        </w:rPr>
      </w:pPr>
      <w:r w:rsidRPr="005076ED">
        <w:rPr>
          <w:rFonts w:ascii="Helvetica" w:hAnsi="Helvetica"/>
          <w:b/>
          <w:smallCaps/>
          <w:sz w:val="40"/>
          <w:szCs w:val="40"/>
        </w:rPr>
        <w:t>Senator Mazie Hirono</w:t>
      </w:r>
    </w:p>
    <w:p w14:paraId="532DB83B" w14:textId="77777777" w:rsidR="002D7035" w:rsidRPr="005D3F9C" w:rsidRDefault="002D7035" w:rsidP="002D7035">
      <w:pPr>
        <w:pBdr>
          <w:bottom w:val="double" w:sz="6" w:space="1" w:color="auto"/>
        </w:pBdr>
        <w:autoSpaceDE w:val="0"/>
        <w:autoSpaceDN w:val="0"/>
        <w:adjustRightInd w:val="0"/>
        <w:jc w:val="center"/>
        <w:rPr>
          <w:rFonts w:ascii="Helvetica" w:hAnsi="Helvetica"/>
          <w:b/>
          <w:smallCaps/>
          <w:sz w:val="36"/>
          <w:szCs w:val="36"/>
        </w:rPr>
      </w:pPr>
    </w:p>
    <w:p w14:paraId="01891947" w14:textId="2FBBC605" w:rsidR="002D7035" w:rsidRPr="005D3F9C" w:rsidRDefault="005D3F9C" w:rsidP="002D7035">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002D7035" w:rsidRPr="005D3F9C">
        <w:rPr>
          <w:rFonts w:ascii="Helvetica" w:hAnsi="Helvetica"/>
          <w:b/>
          <w:bCs/>
          <w:smallCaps/>
          <w:sz w:val="36"/>
          <w:szCs w:val="36"/>
        </w:rPr>
        <w:t>Newsletter</w:t>
      </w:r>
    </w:p>
    <w:p w14:paraId="51A87D77" w14:textId="77777777" w:rsidR="005D3F9C" w:rsidRDefault="005D3F9C" w:rsidP="002D7035">
      <w:pPr>
        <w:pBdr>
          <w:bottom w:val="double" w:sz="6" w:space="1" w:color="auto"/>
        </w:pBdr>
        <w:autoSpaceDE w:val="0"/>
        <w:autoSpaceDN w:val="0"/>
        <w:adjustRightInd w:val="0"/>
        <w:jc w:val="center"/>
        <w:rPr>
          <w:rFonts w:ascii="Helvetica" w:hAnsi="Helvetica"/>
          <w:b/>
          <w:smallCaps/>
        </w:rPr>
      </w:pPr>
    </w:p>
    <w:p w14:paraId="039B7736" w14:textId="715A9C00" w:rsidR="002D7035" w:rsidRPr="005D3F9C" w:rsidRDefault="002D16B4" w:rsidP="002D7035">
      <w:pPr>
        <w:pBdr>
          <w:bottom w:val="double" w:sz="6" w:space="1" w:color="auto"/>
        </w:pBdr>
        <w:autoSpaceDE w:val="0"/>
        <w:autoSpaceDN w:val="0"/>
        <w:adjustRightInd w:val="0"/>
        <w:jc w:val="center"/>
        <w:rPr>
          <w:rFonts w:ascii="Helvetica" w:hAnsi="Helvetica"/>
          <w:b/>
        </w:rPr>
      </w:pPr>
      <w:r>
        <w:rPr>
          <w:rFonts w:ascii="Helvetica" w:hAnsi="Helvetica"/>
          <w:b/>
          <w:smallCaps/>
        </w:rPr>
        <w:t>JUNE</w:t>
      </w:r>
      <w:r w:rsidR="00230742">
        <w:rPr>
          <w:rFonts w:ascii="Helvetica" w:hAnsi="Helvetica"/>
          <w:b/>
          <w:smallCaps/>
        </w:rPr>
        <w:t xml:space="preserve"> </w:t>
      </w:r>
      <w:r w:rsidR="00E13A55">
        <w:rPr>
          <w:rFonts w:ascii="Helvetica" w:hAnsi="Helvetica"/>
          <w:b/>
          <w:smallCaps/>
        </w:rPr>
        <w:t xml:space="preserve"> </w:t>
      </w:r>
      <w:r w:rsidR="004837EA" w:rsidRPr="005D3F9C">
        <w:rPr>
          <w:rFonts w:ascii="Helvetica" w:hAnsi="Helvetica"/>
          <w:b/>
          <w:smallCaps/>
        </w:rPr>
        <w:t>2017</w:t>
      </w:r>
    </w:p>
    <w:p w14:paraId="7E3911DB" w14:textId="77777777" w:rsidR="002D7035" w:rsidRPr="005D3F9C" w:rsidRDefault="002D7035" w:rsidP="002D7035">
      <w:pPr>
        <w:pBdr>
          <w:bottom w:val="double" w:sz="6" w:space="1" w:color="auto"/>
        </w:pBdr>
        <w:autoSpaceDE w:val="0"/>
        <w:autoSpaceDN w:val="0"/>
        <w:adjustRightInd w:val="0"/>
        <w:rPr>
          <w:rFonts w:ascii="Helvetica" w:hAnsi="Helvetica"/>
          <w:b/>
        </w:rPr>
      </w:pPr>
    </w:p>
    <w:p w14:paraId="14DB6C50" w14:textId="77777777" w:rsidR="000C4DDB" w:rsidRDefault="000C4DDB" w:rsidP="002D7035">
      <w:pPr>
        <w:autoSpaceDE w:val="0"/>
        <w:autoSpaceDN w:val="0"/>
        <w:adjustRightInd w:val="0"/>
        <w:outlineLvl w:val="0"/>
        <w:rPr>
          <w:rFonts w:ascii="Helvetica" w:hAnsi="Helvetica"/>
          <w:b/>
        </w:rPr>
      </w:pPr>
    </w:p>
    <w:p w14:paraId="20C6A231" w14:textId="77777777" w:rsidR="002D7035" w:rsidRPr="008B0B67" w:rsidRDefault="002D7035" w:rsidP="002D7035">
      <w:pPr>
        <w:autoSpaceDE w:val="0"/>
        <w:autoSpaceDN w:val="0"/>
        <w:adjustRightInd w:val="0"/>
        <w:outlineLvl w:val="0"/>
        <w:rPr>
          <w:rFonts w:ascii="Helvetica" w:hAnsi="Helvetica"/>
          <w:b/>
          <w:sz w:val="28"/>
          <w:szCs w:val="28"/>
        </w:rPr>
      </w:pPr>
      <w:r w:rsidRPr="008B0B67">
        <w:rPr>
          <w:rFonts w:ascii="Helvetica" w:hAnsi="Helvetica"/>
          <w:b/>
          <w:sz w:val="28"/>
          <w:szCs w:val="28"/>
        </w:rPr>
        <w:t xml:space="preserve">G.A.I.N. INDEX </w:t>
      </w:r>
    </w:p>
    <w:p w14:paraId="7F48EA5E" w14:textId="77777777" w:rsidR="002D7035" w:rsidRPr="005D3F9C" w:rsidRDefault="002D7035" w:rsidP="002D7035">
      <w:pPr>
        <w:autoSpaceDE w:val="0"/>
        <w:autoSpaceDN w:val="0"/>
        <w:adjustRightInd w:val="0"/>
        <w:jc w:val="both"/>
        <w:rPr>
          <w:rFonts w:ascii="Helvetica" w:hAnsi="Helvetica"/>
          <w:b/>
        </w:rPr>
      </w:pPr>
    </w:p>
    <w:p w14:paraId="73893B83" w14:textId="1D0D3CAC" w:rsidR="002D7035" w:rsidRPr="005D3F9C" w:rsidRDefault="002D7035" w:rsidP="002D7035">
      <w:pPr>
        <w:autoSpaceDE w:val="0"/>
        <w:autoSpaceDN w:val="0"/>
        <w:adjustRightInd w:val="0"/>
        <w:jc w:val="both"/>
        <w:rPr>
          <w:rFonts w:ascii="Helvetica" w:hAnsi="Helvetica"/>
        </w:rPr>
      </w:pPr>
      <w:r w:rsidRPr="005D3F9C">
        <w:rPr>
          <w:rFonts w:ascii="Helvetica" w:hAnsi="Helvetica"/>
        </w:rPr>
        <w:t>Click on Index Links below to read summaries of the announcements by agency in this document.</w:t>
      </w:r>
      <w:r w:rsidR="005D3F9C">
        <w:rPr>
          <w:rFonts w:ascii="Helvetica" w:hAnsi="Helvetica"/>
        </w:rPr>
        <w:t xml:space="preserve">  </w:t>
      </w:r>
      <w:r w:rsidRPr="005D3F9C">
        <w:rPr>
          <w:rFonts w:ascii="Helvetica" w:hAnsi="Helvetica"/>
        </w:rPr>
        <w:t>Once you reach the item, if you cannot open the links for further information, copy the selected</w:t>
      </w:r>
      <w:r w:rsidR="005D3F9C">
        <w:rPr>
          <w:rFonts w:ascii="Helvetica" w:hAnsi="Helvetica"/>
        </w:rPr>
        <w:t xml:space="preserve"> </w:t>
      </w:r>
      <w:r w:rsidRPr="005D3F9C">
        <w:rPr>
          <w:rFonts w:ascii="Helvetica" w:hAnsi="Helvetica"/>
        </w:rPr>
        <w:t>URL website address into your browser.</w:t>
      </w:r>
    </w:p>
    <w:p w14:paraId="72BD1788" w14:textId="77777777" w:rsidR="002D7035" w:rsidRPr="005D3F9C" w:rsidRDefault="002D7035" w:rsidP="002D7035">
      <w:pPr>
        <w:autoSpaceDE w:val="0"/>
        <w:autoSpaceDN w:val="0"/>
        <w:adjustRightInd w:val="0"/>
        <w:ind w:firstLine="720"/>
        <w:rPr>
          <w:rFonts w:ascii="Helvetica" w:hAnsi="Helvetica"/>
        </w:rPr>
      </w:pPr>
    </w:p>
    <w:p w14:paraId="5B3CC1DA" w14:textId="77777777" w:rsidR="002D7035" w:rsidRPr="005D3F9C" w:rsidRDefault="002D7035" w:rsidP="002D7035">
      <w:pPr>
        <w:rPr>
          <w:rFonts w:ascii="Helvetica" w:hAnsi="Helvetica"/>
        </w:rPr>
      </w:pPr>
      <w:r w:rsidRPr="005D3F9C">
        <w:rPr>
          <w:rFonts w:ascii="Helvetica" w:hAnsi="Helvetica"/>
          <w:highlight w:val="lightGray"/>
        </w:rPr>
        <w:t>Modified sections from previous listings are shown in a GREY background</w:t>
      </w:r>
    </w:p>
    <w:p w14:paraId="44E5B55E" w14:textId="77777777" w:rsidR="002D7035" w:rsidRPr="005D3F9C" w:rsidRDefault="002D7035" w:rsidP="002D7035">
      <w:pPr>
        <w:rPr>
          <w:rFonts w:ascii="Helvetica" w:hAnsi="Helvetica"/>
        </w:rPr>
      </w:pPr>
    </w:p>
    <w:p w14:paraId="3B6BA393" w14:textId="77777777" w:rsidR="002D7035" w:rsidRPr="005D3F9C" w:rsidRDefault="002D7035" w:rsidP="002D7035">
      <w:pPr>
        <w:outlineLvl w:val="0"/>
        <w:rPr>
          <w:rFonts w:ascii="Helvetica" w:hAnsi="Helvetica"/>
        </w:rPr>
      </w:pPr>
      <w:r w:rsidRPr="005D3F9C">
        <w:rPr>
          <w:rFonts w:ascii="Helvetica" w:hAnsi="Helvetica"/>
          <w:highlight w:val="cyan"/>
        </w:rPr>
        <w:t>Notices is Teal are items with immediate deadline dates.</w:t>
      </w:r>
    </w:p>
    <w:p w14:paraId="2B6F22BC" w14:textId="77777777" w:rsidR="002D7035" w:rsidRPr="005D3F9C" w:rsidRDefault="002D7035" w:rsidP="002D7035">
      <w:pPr>
        <w:rPr>
          <w:rFonts w:ascii="Helvetica" w:hAnsi="Helvetica"/>
        </w:rPr>
      </w:pPr>
    </w:p>
    <w:p w14:paraId="61944217" w14:textId="77777777" w:rsidR="002D7035" w:rsidRPr="005D3F9C" w:rsidRDefault="002D7035" w:rsidP="002D7035">
      <w:pPr>
        <w:outlineLvl w:val="0"/>
        <w:rPr>
          <w:rFonts w:ascii="Helvetica" w:hAnsi="Helvetica"/>
        </w:rPr>
      </w:pPr>
      <w:r w:rsidRPr="005D3F9C">
        <w:rPr>
          <w:rFonts w:ascii="Helvetica" w:hAnsi="Helvetica"/>
          <w:highlight w:val="yellow"/>
        </w:rPr>
        <w:t>Notices in Yellow are of special interest.</w:t>
      </w:r>
    </w:p>
    <w:p w14:paraId="0FB84440" w14:textId="77777777" w:rsidR="002D7035" w:rsidRPr="005D3F9C" w:rsidRDefault="002D7035" w:rsidP="002D7035">
      <w:pPr>
        <w:outlineLvl w:val="0"/>
        <w:rPr>
          <w:rFonts w:ascii="Helvetica" w:hAnsi="Helvetica"/>
        </w:rPr>
      </w:pPr>
    </w:p>
    <w:p w14:paraId="2B1F0133" w14:textId="77777777" w:rsidR="002D7035" w:rsidRPr="005D3F9C" w:rsidRDefault="002D7035" w:rsidP="002D7035">
      <w:pPr>
        <w:outlineLvl w:val="0"/>
        <w:rPr>
          <w:rFonts w:ascii="Helvetica" w:hAnsi="Helvetica"/>
        </w:rPr>
      </w:pPr>
      <w:r w:rsidRPr="005D3F9C">
        <w:rPr>
          <w:rFonts w:ascii="Helvetica" w:hAnsi="Helvetica"/>
          <w:highlight w:val="green"/>
        </w:rPr>
        <w:t>Notices is Green are items of special interest with immediate deadline dates.</w:t>
      </w:r>
    </w:p>
    <w:p w14:paraId="5F7DD2F9" w14:textId="77777777" w:rsidR="002D7035" w:rsidRPr="005D3F9C" w:rsidRDefault="002D7035" w:rsidP="002D7035">
      <w:pPr>
        <w:outlineLvl w:val="0"/>
        <w:rPr>
          <w:rFonts w:ascii="Helvetica" w:hAnsi="Helvetica"/>
        </w:rPr>
      </w:pPr>
    </w:p>
    <w:p w14:paraId="7913854D" w14:textId="77777777" w:rsidR="002D7035" w:rsidRPr="005D3F9C" w:rsidRDefault="002D7035" w:rsidP="002D7035">
      <w:pPr>
        <w:outlineLvl w:val="0"/>
        <w:rPr>
          <w:rFonts w:ascii="Helvetica" w:hAnsi="Helvetica"/>
          <w:color w:val="948A54" w:themeColor="background2" w:themeShade="80"/>
        </w:rPr>
      </w:pPr>
      <w:r w:rsidRPr="005D3F9C">
        <w:rPr>
          <w:rFonts w:ascii="Helvetica" w:hAnsi="Helvetica"/>
          <w:color w:val="948A54" w:themeColor="background2" w:themeShade="80"/>
        </w:rPr>
        <w:t>Items in this type color are aimed at Small Businesses</w:t>
      </w:r>
    </w:p>
    <w:p w14:paraId="7CEDDBEC" w14:textId="77777777" w:rsidR="002D7035" w:rsidRPr="005D3F9C" w:rsidRDefault="002D7035" w:rsidP="002D7035">
      <w:pPr>
        <w:outlineLvl w:val="0"/>
        <w:rPr>
          <w:rFonts w:ascii="Helvetica" w:hAnsi="Helvetica"/>
          <w:color w:val="948A54" w:themeColor="background2" w:themeShade="80"/>
        </w:rPr>
      </w:pPr>
    </w:p>
    <w:p w14:paraId="4C1ADDCD" w14:textId="77777777" w:rsidR="002D7035" w:rsidRPr="005D3F9C" w:rsidRDefault="002D7035" w:rsidP="002D7035">
      <w:pPr>
        <w:outlineLvl w:val="0"/>
        <w:rPr>
          <w:rFonts w:ascii="Helvetica" w:hAnsi="Helvetica"/>
          <w:color w:val="E36C0A" w:themeColor="accent6" w:themeShade="BF"/>
        </w:rPr>
      </w:pPr>
      <w:r w:rsidRPr="005D3F9C">
        <w:rPr>
          <w:rFonts w:ascii="Helvetica" w:hAnsi="Helvetica"/>
          <w:color w:val="E36C0A" w:themeColor="accent6" w:themeShade="BF"/>
        </w:rPr>
        <w:t>Items in this type color have a Faith-Based Organization component</w:t>
      </w:r>
    </w:p>
    <w:p w14:paraId="722F2CFB" w14:textId="77777777" w:rsidR="00095D06" w:rsidRPr="005D3F9C" w:rsidRDefault="00095D06" w:rsidP="002D7035">
      <w:pPr>
        <w:outlineLvl w:val="0"/>
        <w:rPr>
          <w:rFonts w:ascii="Helvetica" w:hAnsi="Helvetica"/>
          <w:color w:val="E36C0A" w:themeColor="accent6" w:themeShade="BF"/>
        </w:rPr>
      </w:pPr>
    </w:p>
    <w:p w14:paraId="76314499" w14:textId="1F68CE61" w:rsidR="00B756C2" w:rsidRPr="005D3F9C" w:rsidRDefault="00B756C2" w:rsidP="00B756C2">
      <w:pPr>
        <w:autoSpaceDE w:val="0"/>
        <w:autoSpaceDN w:val="0"/>
        <w:adjustRightInd w:val="0"/>
        <w:outlineLvl w:val="0"/>
        <w:rPr>
          <w:rFonts w:ascii="Helvetica" w:hAnsi="Helvetica"/>
          <w:color w:val="948A54" w:themeColor="background2" w:themeShade="80"/>
        </w:rPr>
      </w:pPr>
    </w:p>
    <w:p w14:paraId="5B21A33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E4945C" w14:textId="77777777" w:rsidR="00B756C2" w:rsidRDefault="00B756C2" w:rsidP="00B756C2">
      <w:pPr>
        <w:rPr>
          <w:rFonts w:ascii="Helvetica" w:hAnsi="Helvetica"/>
        </w:rPr>
      </w:pPr>
    </w:p>
    <w:p w14:paraId="6B500817" w14:textId="20E0D9C5" w:rsidR="000763C5" w:rsidRPr="000763C5" w:rsidRDefault="00AD6FEB" w:rsidP="000763C5">
      <w:pPr>
        <w:autoSpaceDE w:val="0"/>
        <w:autoSpaceDN w:val="0"/>
        <w:adjustRightInd w:val="0"/>
        <w:outlineLvl w:val="0"/>
        <w:rPr>
          <w:rFonts w:ascii="Helvetica" w:hAnsi="Helvetica"/>
          <w:sz w:val="28"/>
          <w:szCs w:val="28"/>
        </w:rPr>
      </w:pPr>
      <w:hyperlink w:anchor="SpecFedProgNotices" w:history="1">
        <w:r w:rsidR="000763C5" w:rsidRPr="000763C5">
          <w:rPr>
            <w:rStyle w:val="Hyperlink"/>
            <w:rFonts w:ascii="Helvetica" w:hAnsi="Helvetica"/>
            <w:sz w:val="28"/>
            <w:szCs w:val="28"/>
          </w:rPr>
          <w:t>Special Federal Program Notices</w:t>
        </w:r>
      </w:hyperlink>
    </w:p>
    <w:p w14:paraId="6D0F233F" w14:textId="77777777" w:rsidR="000763C5" w:rsidRDefault="000763C5" w:rsidP="000763C5">
      <w:pPr>
        <w:autoSpaceDE w:val="0"/>
        <w:autoSpaceDN w:val="0"/>
        <w:adjustRightInd w:val="0"/>
        <w:outlineLvl w:val="0"/>
        <w:rPr>
          <w:rStyle w:val="Hyperlink"/>
          <w:rFonts w:ascii="Helvetica" w:hAnsi="Helvetica"/>
        </w:rPr>
      </w:pPr>
    </w:p>
    <w:p w14:paraId="7734D258" w14:textId="739D07CE" w:rsidR="000763C5" w:rsidRDefault="00AD6FEB" w:rsidP="000763C5">
      <w:pPr>
        <w:autoSpaceDE w:val="0"/>
        <w:autoSpaceDN w:val="0"/>
        <w:adjustRightInd w:val="0"/>
        <w:outlineLvl w:val="0"/>
        <w:rPr>
          <w:rStyle w:val="Hyperlink"/>
          <w:rFonts w:ascii="Helvetica" w:hAnsi="Helvetica"/>
          <w:color w:val="auto"/>
          <w:u w:val="none"/>
        </w:rPr>
      </w:pPr>
      <w:hyperlink w:anchor="SamGrantsGov" w:history="1">
        <w:r w:rsidR="000763C5" w:rsidRPr="000763C5">
          <w:rPr>
            <w:rStyle w:val="Hyperlink"/>
            <w:rFonts w:ascii="Helvetica" w:hAnsi="Helvetica"/>
          </w:rPr>
          <w:t>SAM and Grants.Gov Information</w:t>
        </w:r>
      </w:hyperlink>
    </w:p>
    <w:p w14:paraId="6A415DBF" w14:textId="77777777" w:rsidR="000763C5" w:rsidRPr="005D3F9C" w:rsidRDefault="000763C5" w:rsidP="000763C5">
      <w:pPr>
        <w:autoSpaceDE w:val="0"/>
        <w:autoSpaceDN w:val="0"/>
        <w:adjustRightInd w:val="0"/>
        <w:outlineLvl w:val="0"/>
        <w:rPr>
          <w:rStyle w:val="Hyperlink"/>
          <w:rFonts w:ascii="Helvetica" w:hAnsi="Helvetica"/>
          <w:b/>
        </w:rPr>
      </w:pPr>
    </w:p>
    <w:p w14:paraId="2C1747B4" w14:textId="77777777" w:rsidR="000763C5" w:rsidRPr="005D3F9C" w:rsidRDefault="00AD6FEB" w:rsidP="000763C5">
      <w:pPr>
        <w:autoSpaceDE w:val="0"/>
        <w:autoSpaceDN w:val="0"/>
        <w:adjustRightInd w:val="0"/>
        <w:outlineLvl w:val="0"/>
        <w:rPr>
          <w:rStyle w:val="Hyperlink"/>
          <w:rFonts w:ascii="Helvetica" w:hAnsi="Helvetica"/>
          <w:color w:val="948A54" w:themeColor="background2" w:themeShade="80"/>
        </w:rPr>
      </w:pPr>
      <w:hyperlink w:anchor="SBIR" w:history="1">
        <w:r w:rsidR="000763C5" w:rsidRPr="005D3F9C">
          <w:rPr>
            <w:rStyle w:val="Hyperlink"/>
            <w:rFonts w:ascii="Helvetica" w:hAnsi="Helvetica"/>
          </w:rPr>
          <w:t>SBIR – Small Business Innovation Research</w:t>
        </w:r>
      </w:hyperlink>
    </w:p>
    <w:p w14:paraId="14267D90" w14:textId="77777777" w:rsidR="000763C5" w:rsidRDefault="000763C5" w:rsidP="00B756C2">
      <w:pPr>
        <w:rPr>
          <w:rFonts w:ascii="Helvetica" w:hAnsi="Helvetica"/>
        </w:rPr>
      </w:pPr>
    </w:p>
    <w:p w14:paraId="441C3429" w14:textId="77777777" w:rsidR="00B756C2" w:rsidRPr="005D3F9C" w:rsidRDefault="00AD6FEB" w:rsidP="00B756C2">
      <w:pPr>
        <w:autoSpaceDE w:val="0"/>
        <w:autoSpaceDN w:val="0"/>
        <w:adjustRightInd w:val="0"/>
        <w:outlineLvl w:val="0"/>
        <w:rPr>
          <w:rFonts w:ascii="Helvetica" w:hAnsi="Helvetica"/>
          <w:b/>
          <w:u w:val="single"/>
        </w:rPr>
      </w:pPr>
      <w:hyperlink w:anchor="HI" w:history="1">
        <w:r w:rsidR="00B756C2" w:rsidRPr="005D3F9C">
          <w:rPr>
            <w:rStyle w:val="Hyperlink"/>
            <w:rFonts w:ascii="Helvetica" w:hAnsi="Helvetica"/>
          </w:rPr>
          <w:t>Programs specific to Hawaii</w:t>
        </w:r>
      </w:hyperlink>
    </w:p>
    <w:p w14:paraId="5AC4FE0C" w14:textId="77777777" w:rsidR="00B756C2" w:rsidRPr="005D3F9C" w:rsidRDefault="00B756C2" w:rsidP="00B756C2">
      <w:pPr>
        <w:rPr>
          <w:rFonts w:ascii="Helvetica" w:hAnsi="Helvetica"/>
        </w:rPr>
      </w:pPr>
    </w:p>
    <w:p w14:paraId="4C47E38C" w14:textId="0B7E8F10" w:rsidR="005859D8" w:rsidRPr="005D3F9C" w:rsidRDefault="00AD6FEB" w:rsidP="00B756C2">
      <w:pPr>
        <w:ind w:firstLine="720"/>
        <w:rPr>
          <w:rStyle w:val="Hyperlink"/>
          <w:rFonts w:ascii="Helvetica" w:hAnsi="Helvetica"/>
        </w:rPr>
      </w:pPr>
      <w:hyperlink w:anchor="HICurrentnotices" w:history="1">
        <w:r w:rsidR="005859D8" w:rsidRPr="005D3F9C">
          <w:rPr>
            <w:rStyle w:val="Hyperlink"/>
            <w:rFonts w:ascii="Helvetica" w:hAnsi="Helvetica"/>
          </w:rPr>
          <w:t>Curre</w:t>
        </w:r>
        <w:r w:rsidR="005859D8" w:rsidRPr="005D3F9C">
          <w:rPr>
            <w:rStyle w:val="Hyperlink"/>
            <w:rFonts w:ascii="Helvetica" w:hAnsi="Helvetica"/>
          </w:rPr>
          <w:t>n</w:t>
        </w:r>
        <w:r w:rsidR="005859D8" w:rsidRPr="005D3F9C">
          <w:rPr>
            <w:rStyle w:val="Hyperlink"/>
            <w:rFonts w:ascii="Helvetica" w:hAnsi="Helvetica"/>
          </w:rPr>
          <w:t>t Notices</w:t>
        </w:r>
      </w:hyperlink>
    </w:p>
    <w:p w14:paraId="392A5FE4" w14:textId="6FEAADCC" w:rsidR="00AB538D" w:rsidRDefault="00AB538D" w:rsidP="00CA7C2E">
      <w:pPr>
        <w:widowControl w:val="0"/>
        <w:autoSpaceDE w:val="0"/>
        <w:autoSpaceDN w:val="0"/>
        <w:adjustRightInd w:val="0"/>
        <w:rPr>
          <w:rFonts w:ascii="Helvetica" w:hAnsi="Helvetica" w:cs="Helvetica"/>
        </w:rPr>
      </w:pPr>
    </w:p>
    <w:p w14:paraId="70613776" w14:textId="2B15A14A" w:rsidR="00AD6FEB" w:rsidRDefault="00AD6FEB" w:rsidP="00CA7C2E">
      <w:pPr>
        <w:widowControl w:val="0"/>
        <w:autoSpaceDE w:val="0"/>
        <w:autoSpaceDN w:val="0"/>
        <w:adjustRightInd w:val="0"/>
        <w:rPr>
          <w:rFonts w:ascii="Helvetica" w:hAnsi="Helvetica" w:cs="Helvetica"/>
        </w:rPr>
      </w:pPr>
      <w:hyperlink w:anchor="HIED84362A" w:history="1">
        <w:r w:rsidRPr="00AD6FEB">
          <w:rPr>
            <w:rStyle w:val="Hyperlink"/>
            <w:rFonts w:ascii="Helvetica" w:hAnsi="Helvetica" w:cs="Helvetica"/>
            <w:highlight w:val="cyan"/>
          </w:rPr>
          <w:t>Office of Elementary and Secondary Education (OESE): Native Hawaiian Education Program CFDA Number 84.362A</w:t>
        </w:r>
      </w:hyperlink>
    </w:p>
    <w:p w14:paraId="77D97057" w14:textId="77777777" w:rsidR="00AD6FEB" w:rsidRDefault="00AD6FEB" w:rsidP="00CA7C2E">
      <w:pPr>
        <w:widowControl w:val="0"/>
        <w:autoSpaceDE w:val="0"/>
        <w:autoSpaceDN w:val="0"/>
        <w:adjustRightInd w:val="0"/>
        <w:rPr>
          <w:rFonts w:ascii="Helvetica" w:hAnsi="Helvetica" w:cs="Helvetica"/>
        </w:rPr>
      </w:pPr>
      <w:bookmarkStart w:id="0" w:name="_GoBack"/>
      <w:bookmarkEnd w:id="0"/>
    </w:p>
    <w:p w14:paraId="0C7F1ADD" w14:textId="31B71DAC" w:rsidR="00C80BA1" w:rsidRDefault="00883060" w:rsidP="00CA7C2E">
      <w:pPr>
        <w:widowControl w:val="0"/>
        <w:autoSpaceDE w:val="0"/>
        <w:autoSpaceDN w:val="0"/>
        <w:adjustRightInd w:val="0"/>
        <w:rPr>
          <w:rStyle w:val="Hyperlink"/>
          <w:rFonts w:ascii="Helvetica" w:hAnsi="Helvetica"/>
        </w:rPr>
      </w:pPr>
      <w:r w:rsidRPr="005D3F9C">
        <w:rPr>
          <w:rFonts w:ascii="Helvetica" w:hAnsi="Helvetica"/>
        </w:rPr>
        <w:tab/>
      </w:r>
      <w:hyperlink w:anchor="HIReminders" w:history="1">
        <w:r w:rsidR="00034F6B" w:rsidRPr="005D3F9C">
          <w:rPr>
            <w:rStyle w:val="Hyperlink"/>
            <w:rFonts w:ascii="Helvetica" w:hAnsi="Helvetica"/>
          </w:rPr>
          <w:t>Reminders</w:t>
        </w:r>
      </w:hyperlink>
    </w:p>
    <w:p w14:paraId="6C0E34A6" w14:textId="363DEE1D" w:rsidR="00883060" w:rsidRPr="005D3F9C" w:rsidRDefault="008532B8" w:rsidP="00883060">
      <w:pPr>
        <w:widowControl w:val="0"/>
        <w:autoSpaceDE w:val="0"/>
        <w:autoSpaceDN w:val="0"/>
        <w:adjustRightInd w:val="0"/>
        <w:rPr>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"HICoralReef" </w:instrText>
      </w:r>
      <w:r w:rsidRPr="005D3F9C">
        <w:rPr>
          <w:rFonts w:ascii="Helvetica" w:hAnsi="Helvetica" w:cs="Helvetica"/>
        </w:rPr>
        <w:fldChar w:fldCharType="separate"/>
      </w:r>
    </w:p>
    <w:p w14:paraId="003A724B" w14:textId="01A620C1" w:rsidR="00883060" w:rsidRPr="005D3F9C" w:rsidRDefault="00883060" w:rsidP="00417C26">
      <w:pPr>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"HIWaterSmart" </w:instrText>
      </w:r>
      <w:r w:rsidRPr="005D3F9C">
        <w:rPr>
          <w:rFonts w:ascii="Helvetica" w:hAnsi="Helvetica" w:cs="Helvetica"/>
        </w:rPr>
        <w:fldChar w:fldCharType="separate"/>
      </w:r>
    </w:p>
    <w:p w14:paraId="0B06A474" w14:textId="72C67145" w:rsidR="00B756C2" w:rsidRPr="005D3F9C" w:rsidRDefault="00883060" w:rsidP="00E95DEC">
      <w:pPr>
        <w:widowControl w:val="0"/>
        <w:autoSpaceDE w:val="0"/>
        <w:autoSpaceDN w:val="0"/>
        <w:adjustRightInd w:val="0"/>
        <w:rPr>
          <w:rStyle w:val="Hyperlink"/>
          <w:rFonts w:ascii="Helvetica" w:hAnsi="Helvetica"/>
        </w:rPr>
      </w:pPr>
      <w:r w:rsidRPr="005D3F9C">
        <w:rPr>
          <w:rFonts w:ascii="Helvetica" w:hAnsi="Helvetica" w:cs="Helvetica"/>
        </w:rPr>
        <w:fldChar w:fldCharType="end"/>
      </w:r>
      <w:r w:rsidR="008532B8" w:rsidRPr="005D3F9C">
        <w:rPr>
          <w:rFonts w:ascii="Helvetica" w:hAnsi="Helvetica" w:cs="Helvetica"/>
        </w:rPr>
        <w:fldChar w:fldCharType="end"/>
      </w:r>
    </w:p>
    <w:p w14:paraId="12DECC2A" w14:textId="77777777" w:rsidR="00B756C2" w:rsidRPr="005D3F9C" w:rsidRDefault="00B756C2" w:rsidP="00B756C2">
      <w:pPr>
        <w:autoSpaceDE w:val="0"/>
        <w:autoSpaceDN w:val="0"/>
        <w:adjustRightInd w:val="0"/>
        <w:rPr>
          <w:rFonts w:ascii="Helvetica" w:hAnsi="Helvetica"/>
        </w:rPr>
      </w:pPr>
      <w:r w:rsidRPr="005D3F9C">
        <w:rPr>
          <w:rFonts w:ascii="Helvetica" w:hAnsi="Helvetica"/>
          <w:b/>
        </w:rPr>
        <w:t>See Individual Departments for information and webpages representing the best and most accessible information on the agency funding opportunities</w:t>
      </w:r>
    </w:p>
    <w:p w14:paraId="084B2022" w14:textId="77777777" w:rsidR="00B756C2" w:rsidRPr="005D3F9C" w:rsidRDefault="00B756C2" w:rsidP="00B756C2">
      <w:pPr>
        <w:autoSpaceDE w:val="0"/>
        <w:autoSpaceDN w:val="0"/>
        <w:adjustRightInd w:val="0"/>
        <w:rPr>
          <w:rFonts w:ascii="Helvetica" w:hAnsi="Helvetica"/>
          <w:b/>
          <w:u w:val="single"/>
        </w:rPr>
      </w:pPr>
    </w:p>
    <w:p w14:paraId="451C66A8"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D9B1E9C" w14:textId="77777777" w:rsidR="00B756C2" w:rsidRPr="005D3F9C" w:rsidRDefault="00B756C2" w:rsidP="00B756C2">
      <w:pPr>
        <w:autoSpaceDE w:val="0"/>
        <w:autoSpaceDN w:val="0"/>
        <w:adjustRightInd w:val="0"/>
        <w:rPr>
          <w:rFonts w:ascii="Helvetica" w:hAnsi="Helvetica"/>
          <w:b/>
          <w:u w:val="single"/>
        </w:rPr>
      </w:pPr>
    </w:p>
    <w:p w14:paraId="72F22FDE" w14:textId="77777777" w:rsidR="00B756C2" w:rsidRPr="005D3F9C" w:rsidRDefault="00B756C2" w:rsidP="00B756C2">
      <w:pPr>
        <w:autoSpaceDE w:val="0"/>
        <w:autoSpaceDN w:val="0"/>
        <w:adjustRightInd w:val="0"/>
        <w:rPr>
          <w:rFonts w:ascii="Helvetica" w:hAnsi="Helvetica"/>
          <w:b/>
          <w:u w:val="single"/>
        </w:rPr>
      </w:pPr>
    </w:p>
    <w:p w14:paraId="502358C0" w14:textId="77777777" w:rsidR="00B756C2" w:rsidRPr="008B0B67" w:rsidRDefault="00AD6FEB" w:rsidP="00B756C2">
      <w:pPr>
        <w:autoSpaceDE w:val="0"/>
        <w:autoSpaceDN w:val="0"/>
        <w:adjustRightInd w:val="0"/>
        <w:rPr>
          <w:rFonts w:ascii="Helvetica" w:hAnsi="Helvetica"/>
          <w:b/>
          <w:sz w:val="32"/>
          <w:szCs w:val="32"/>
        </w:rPr>
      </w:pPr>
      <w:hyperlink w:anchor="FEdGrantSumm" w:history="1">
        <w:r w:rsidR="00B756C2" w:rsidRPr="008B0B67">
          <w:rPr>
            <w:rStyle w:val="Hyperlink"/>
            <w:rFonts w:ascii="Helvetica" w:hAnsi="Helvetica"/>
            <w:b/>
            <w:sz w:val="32"/>
            <w:szCs w:val="32"/>
          </w:rPr>
          <w:t>Federal Grant and Cooperative Agreement Program Summaries</w:t>
        </w:r>
      </w:hyperlink>
    </w:p>
    <w:p w14:paraId="77109663" w14:textId="77777777" w:rsidR="00B756C2" w:rsidRPr="005D3F9C" w:rsidRDefault="00B756C2" w:rsidP="00B756C2">
      <w:pPr>
        <w:autoSpaceDE w:val="0"/>
        <w:autoSpaceDN w:val="0"/>
        <w:adjustRightInd w:val="0"/>
        <w:rPr>
          <w:rFonts w:ascii="Helvetica" w:hAnsi="Helvetica"/>
          <w:b/>
        </w:rPr>
      </w:pPr>
    </w:p>
    <w:p w14:paraId="52664F99" w14:textId="77777777" w:rsidR="00B756C2" w:rsidRPr="008B0B67" w:rsidRDefault="00B756C2" w:rsidP="00B756C2">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3A086F55" w14:textId="77777777" w:rsidR="00B756C2" w:rsidRPr="005D3F9C" w:rsidRDefault="00B756C2" w:rsidP="00B756C2">
      <w:pPr>
        <w:tabs>
          <w:tab w:val="left" w:pos="4253"/>
          <w:tab w:val="left" w:pos="4500"/>
        </w:tabs>
        <w:rPr>
          <w:rFonts w:ascii="Helvetica" w:hAnsi="Helvetica"/>
          <w:b/>
        </w:rPr>
      </w:pPr>
      <w:r w:rsidRPr="008B0B67">
        <w:rPr>
          <w:rFonts w:ascii="Helvetica" w:hAnsi="Helvetica"/>
          <w:b/>
          <w:sz w:val="28"/>
          <w:szCs w:val="28"/>
        </w:rPr>
        <w:fldChar w:fldCharType="end"/>
      </w:r>
    </w:p>
    <w:p w14:paraId="70A3E60B" w14:textId="77777777" w:rsidR="00B756C2" w:rsidRPr="005D3F9C" w:rsidRDefault="00AD6FEB" w:rsidP="00B756C2">
      <w:pPr>
        <w:widowControl w:val="0"/>
        <w:autoSpaceDE w:val="0"/>
        <w:autoSpaceDN w:val="0"/>
        <w:adjustRightInd w:val="0"/>
        <w:rPr>
          <w:rStyle w:val="Hyperlink"/>
          <w:rFonts w:ascii="Helvetica" w:hAnsi="Helvetica" w:cs="Helvetica"/>
        </w:rPr>
      </w:pPr>
      <w:hyperlink w:anchor="AGOverview" w:history="1">
        <w:r w:rsidR="00B756C2" w:rsidRPr="005D3F9C">
          <w:rPr>
            <w:rStyle w:val="Hyperlink"/>
            <w:rFonts w:ascii="Helvetica" w:hAnsi="Helvetica" w:cs="Helvetica"/>
            <w:highlight w:val="yellow"/>
          </w:rPr>
          <w:t>Grants and Loans Overview</w:t>
        </w:r>
      </w:hyperlink>
    </w:p>
    <w:p w14:paraId="5ABD2FDA" w14:textId="77777777" w:rsidR="00B756C2" w:rsidRPr="005D3F9C" w:rsidRDefault="00B756C2" w:rsidP="00B756C2">
      <w:pPr>
        <w:rPr>
          <w:rFonts w:ascii="Helvetica" w:hAnsi="Helvetica"/>
        </w:rPr>
      </w:pPr>
    </w:p>
    <w:p w14:paraId="26E1A1C7" w14:textId="77777777" w:rsidR="00B756C2" w:rsidRPr="005D3F9C" w:rsidRDefault="00AD6FEB" w:rsidP="00B756C2">
      <w:pPr>
        <w:ind w:firstLine="720"/>
        <w:rPr>
          <w:rStyle w:val="Hyperlink"/>
          <w:rFonts w:ascii="Helvetica" w:hAnsi="Helvetica"/>
        </w:rPr>
      </w:pPr>
      <w:hyperlink w:anchor="AgProgram" w:history="1">
        <w:r w:rsidR="00B756C2" w:rsidRPr="005D3F9C">
          <w:rPr>
            <w:rStyle w:val="Hyperlink"/>
            <w:rFonts w:ascii="Helvetica" w:hAnsi="Helvetica"/>
          </w:rPr>
          <w:t>Programs</w:t>
        </w:r>
      </w:hyperlink>
    </w:p>
    <w:p w14:paraId="7E0F5E33" w14:textId="53FB9C0D" w:rsidR="00A940B4" w:rsidRDefault="00A940B4" w:rsidP="00BD5CA1">
      <w:pPr>
        <w:widowControl w:val="0"/>
        <w:autoSpaceDE w:val="0"/>
        <w:autoSpaceDN w:val="0"/>
        <w:adjustRightInd w:val="0"/>
        <w:rPr>
          <w:rFonts w:ascii="Helvetica" w:hAnsi="Helvetica" w:cs="Helvetica"/>
        </w:rPr>
      </w:pPr>
    </w:p>
    <w:p w14:paraId="66544CBD" w14:textId="01FA9D8C" w:rsidR="00351DBA" w:rsidRPr="00D33019" w:rsidRDefault="00D33019" w:rsidP="00351DBA">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"AGUtilities" </w:instrText>
      </w:r>
      <w:r>
        <w:rPr>
          <w:rFonts w:ascii="Helvetica" w:hAnsi="Helvetica" w:cs="Helvetica"/>
        </w:rPr>
        <w:fldChar w:fldCharType="separate"/>
      </w:r>
      <w:r w:rsidR="00351DBA" w:rsidRPr="00D33019">
        <w:rPr>
          <w:rStyle w:val="Hyperlink"/>
          <w:rFonts w:ascii="Helvetica" w:hAnsi="Helvetica" w:cs="Helvetica"/>
        </w:rPr>
        <w:t>Utilities Programs</w:t>
      </w:r>
    </w:p>
    <w:p w14:paraId="4B10D84F" w14:textId="77777777" w:rsidR="00351DBA" w:rsidRPr="00D33019" w:rsidRDefault="00351DBA" w:rsidP="00351DBA">
      <w:pPr>
        <w:widowControl w:val="0"/>
        <w:autoSpaceDE w:val="0"/>
        <w:autoSpaceDN w:val="0"/>
        <w:adjustRightInd w:val="0"/>
        <w:rPr>
          <w:rStyle w:val="Hyperlink"/>
          <w:rFonts w:ascii="Helvetica" w:hAnsi="Helvetica" w:cs="Helvetica"/>
        </w:rPr>
      </w:pPr>
      <w:r w:rsidRPr="00D33019">
        <w:rPr>
          <w:rStyle w:val="Hyperlink"/>
          <w:rFonts w:ascii="Helvetica" w:hAnsi="Helvetica" w:cs="Helvetica"/>
        </w:rPr>
        <w:t>Distance Learning &amp; Telemedicine Grant</w:t>
      </w:r>
    </w:p>
    <w:p w14:paraId="5F4A73FE" w14:textId="5BA25BBA" w:rsidR="00D33019" w:rsidRDefault="00D33019" w:rsidP="00BD5CA1">
      <w:pPr>
        <w:widowControl w:val="0"/>
        <w:autoSpaceDE w:val="0"/>
        <w:autoSpaceDN w:val="0"/>
        <w:adjustRightInd w:val="0"/>
        <w:rPr>
          <w:rFonts w:ascii="Helvetica" w:hAnsi="Helvetica" w:cs="Helvetica"/>
        </w:rPr>
      </w:pPr>
      <w:r>
        <w:rPr>
          <w:rFonts w:ascii="Helvetica" w:hAnsi="Helvetica" w:cs="Helvetica"/>
        </w:rPr>
        <w:fldChar w:fldCharType="end"/>
      </w:r>
    </w:p>
    <w:p w14:paraId="424E980D" w14:textId="414CBC74" w:rsidR="00EF55D9" w:rsidRPr="00EF55D9" w:rsidRDefault="00EF55D9" w:rsidP="00EF55D9">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"AGUtilitiesCommunity" </w:instrText>
      </w:r>
      <w:r>
        <w:rPr>
          <w:rFonts w:ascii="Helvetica" w:hAnsi="Helvetica" w:cs="Helvetica"/>
        </w:rPr>
        <w:fldChar w:fldCharType="separate"/>
      </w:r>
      <w:r w:rsidRPr="00EF55D9">
        <w:rPr>
          <w:rStyle w:val="Hyperlink"/>
          <w:rFonts w:ascii="Helvetica" w:hAnsi="Helvetica" w:cs="Helvetica"/>
        </w:rPr>
        <w:t>Utilities Programs</w:t>
      </w:r>
    </w:p>
    <w:p w14:paraId="5C2C126C" w14:textId="77777777" w:rsidR="00EF55D9" w:rsidRPr="00EF55D9" w:rsidRDefault="00EF55D9" w:rsidP="00EF55D9">
      <w:pPr>
        <w:widowControl w:val="0"/>
        <w:autoSpaceDE w:val="0"/>
        <w:autoSpaceDN w:val="0"/>
        <w:adjustRightInd w:val="0"/>
        <w:rPr>
          <w:rStyle w:val="Hyperlink"/>
          <w:rFonts w:ascii="Helvetica" w:hAnsi="Helvetica" w:cs="Helvetica"/>
        </w:rPr>
      </w:pPr>
      <w:r w:rsidRPr="00EF55D9">
        <w:rPr>
          <w:rStyle w:val="Hyperlink"/>
          <w:rFonts w:ascii="Helvetica" w:hAnsi="Helvetica" w:cs="Helvetica"/>
        </w:rPr>
        <w:t>Rural Community Development Initiative (RCDI)</w:t>
      </w:r>
    </w:p>
    <w:p w14:paraId="6B6FC7EC" w14:textId="21CD117F" w:rsidR="00EF55D9" w:rsidRDefault="00EF55D9" w:rsidP="00BD5CA1">
      <w:pPr>
        <w:widowControl w:val="0"/>
        <w:autoSpaceDE w:val="0"/>
        <w:autoSpaceDN w:val="0"/>
        <w:adjustRightInd w:val="0"/>
        <w:rPr>
          <w:rFonts w:ascii="Helvetica" w:hAnsi="Helvetica" w:cs="Helvetica"/>
        </w:rPr>
      </w:pPr>
      <w:r>
        <w:rPr>
          <w:rFonts w:ascii="Helvetica" w:hAnsi="Helvetica" w:cs="Helvetica"/>
        </w:rPr>
        <w:fldChar w:fldCharType="end"/>
      </w:r>
    </w:p>
    <w:p w14:paraId="210C9905" w14:textId="7C28BF08" w:rsidR="00733D80" w:rsidRPr="00733D80" w:rsidRDefault="00733D80" w:rsidP="00733D80">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"AGUtilitiesRural" </w:instrText>
      </w:r>
      <w:r>
        <w:rPr>
          <w:rFonts w:ascii="Helvetica" w:hAnsi="Helvetica" w:cs="Helvetica"/>
        </w:rPr>
        <w:fldChar w:fldCharType="separate"/>
      </w:r>
      <w:r w:rsidRPr="00733D80">
        <w:rPr>
          <w:rStyle w:val="Hyperlink"/>
          <w:rFonts w:ascii="Helvetica" w:hAnsi="Helvetica" w:cs="Helvetica"/>
        </w:rPr>
        <w:t>Utilities Programs</w:t>
      </w:r>
    </w:p>
    <w:p w14:paraId="7B57219D" w14:textId="77777777" w:rsidR="00733D80" w:rsidRPr="00733D80" w:rsidRDefault="00733D80" w:rsidP="00733D80">
      <w:pPr>
        <w:widowControl w:val="0"/>
        <w:autoSpaceDE w:val="0"/>
        <w:autoSpaceDN w:val="0"/>
        <w:adjustRightInd w:val="0"/>
        <w:rPr>
          <w:rStyle w:val="Hyperlink"/>
          <w:rFonts w:ascii="Helvetica" w:hAnsi="Helvetica" w:cs="Helvetica"/>
        </w:rPr>
      </w:pPr>
      <w:r w:rsidRPr="00733D80">
        <w:rPr>
          <w:rStyle w:val="Hyperlink"/>
          <w:rFonts w:ascii="Helvetica" w:hAnsi="Helvetica" w:cs="Helvetica"/>
        </w:rPr>
        <w:t>Rural Housing Preservation Grant</w:t>
      </w:r>
    </w:p>
    <w:p w14:paraId="2E363DCE" w14:textId="24EDEB3F" w:rsidR="00733D80" w:rsidRDefault="00733D80" w:rsidP="00733D80">
      <w:pPr>
        <w:widowControl w:val="0"/>
        <w:autoSpaceDE w:val="0"/>
        <w:autoSpaceDN w:val="0"/>
        <w:adjustRightInd w:val="0"/>
        <w:rPr>
          <w:rFonts w:ascii="Helvetica" w:hAnsi="Helvetica" w:cs="Helvetica"/>
        </w:rPr>
      </w:pPr>
      <w:r>
        <w:rPr>
          <w:rFonts w:ascii="Helvetica" w:hAnsi="Helvetica" w:cs="Helvetica"/>
        </w:rPr>
        <w:fldChar w:fldCharType="end"/>
      </w:r>
    </w:p>
    <w:p w14:paraId="4DF49BA6" w14:textId="77777777" w:rsidR="00733D80" w:rsidRDefault="00733D80" w:rsidP="00BD5CA1">
      <w:pPr>
        <w:widowControl w:val="0"/>
        <w:autoSpaceDE w:val="0"/>
        <w:autoSpaceDN w:val="0"/>
        <w:adjustRightInd w:val="0"/>
        <w:rPr>
          <w:rFonts w:ascii="Helvetica" w:hAnsi="Helvetica" w:cs="Helvetica"/>
        </w:rPr>
      </w:pPr>
    </w:p>
    <w:p w14:paraId="4371E02A" w14:textId="16E272F5" w:rsidR="00101BE9" w:rsidRDefault="005D544A" w:rsidP="002E30F3">
      <w:pPr>
        <w:rPr>
          <w:rFonts w:ascii="Helvetica" w:hAnsi="Helvetica" w:cs="Helvetica"/>
        </w:rPr>
      </w:pPr>
      <w:r>
        <w:rPr>
          <w:rFonts w:ascii="Helvetica" w:hAnsi="Helvetica" w:cs="Helvetica"/>
        </w:rPr>
        <w:tab/>
      </w:r>
      <w:hyperlink w:anchor="AGResearch" w:history="1">
        <w:r w:rsidR="005053EA" w:rsidRPr="005053EA">
          <w:rPr>
            <w:rStyle w:val="Hyperlink"/>
            <w:rFonts w:ascii="Helvetica" w:hAnsi="Helvetica" w:cs="Helvetica"/>
          </w:rPr>
          <w:t>Research</w:t>
        </w:r>
      </w:hyperlink>
    </w:p>
    <w:p w14:paraId="686B7796" w14:textId="77777777" w:rsidR="005053EA" w:rsidRDefault="005053EA" w:rsidP="005053EA">
      <w:pPr>
        <w:widowControl w:val="0"/>
        <w:autoSpaceDE w:val="0"/>
        <w:autoSpaceDN w:val="0"/>
        <w:adjustRightInd w:val="0"/>
        <w:rPr>
          <w:rFonts w:ascii="Helvetica" w:hAnsi="Helvetica" w:cs="Helvetica"/>
        </w:rPr>
      </w:pPr>
    </w:p>
    <w:p w14:paraId="0682B7ED" w14:textId="12EAFEC2" w:rsidR="005053EA" w:rsidRPr="005053EA" w:rsidRDefault="005053EA" w:rsidP="005053EA">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"AGNIFA" </w:instrText>
      </w:r>
      <w:r>
        <w:rPr>
          <w:rFonts w:ascii="Helvetica" w:hAnsi="Helvetica" w:cs="Helvetica"/>
        </w:rPr>
        <w:fldChar w:fldCharType="separate"/>
      </w:r>
      <w:r w:rsidRPr="005053EA">
        <w:rPr>
          <w:rStyle w:val="Hyperlink"/>
          <w:rFonts w:ascii="Helvetica" w:hAnsi="Helvetica" w:cs="Helvetica"/>
        </w:rPr>
        <w:t>National Institute of Food and Agriculture</w:t>
      </w:r>
    </w:p>
    <w:p w14:paraId="5667E053" w14:textId="699B5116" w:rsidR="005053EA" w:rsidRPr="005053EA" w:rsidRDefault="005053EA" w:rsidP="005053EA">
      <w:pPr>
        <w:widowControl w:val="0"/>
        <w:autoSpaceDE w:val="0"/>
        <w:autoSpaceDN w:val="0"/>
        <w:adjustRightInd w:val="0"/>
        <w:rPr>
          <w:rStyle w:val="Hyperlink"/>
          <w:rFonts w:ascii="Helvetica" w:hAnsi="Helvetica" w:cs="Helvetica"/>
        </w:rPr>
      </w:pPr>
      <w:r w:rsidRPr="005053EA">
        <w:rPr>
          <w:rStyle w:val="Hyperlink"/>
          <w:rFonts w:ascii="Helvetica" w:hAnsi="Helvetica" w:cs="Helvetica"/>
        </w:rPr>
        <w:t>Agriculture and Food Research Initiative - Food, Agriculture, Natural Resources and Human Sciences Education and Literacy Initiative</w:t>
      </w:r>
    </w:p>
    <w:p w14:paraId="31ECE720" w14:textId="09EAF0CB" w:rsidR="005053EA" w:rsidRDefault="005053EA" w:rsidP="002E30F3">
      <w:pPr>
        <w:rPr>
          <w:rFonts w:ascii="Helvetica" w:hAnsi="Helvetica" w:cs="Helvetica"/>
        </w:rPr>
      </w:pPr>
      <w:r>
        <w:rPr>
          <w:rFonts w:ascii="Helvetica" w:hAnsi="Helvetica" w:cs="Helvetica"/>
        </w:rPr>
        <w:fldChar w:fldCharType="end"/>
      </w:r>
    </w:p>
    <w:p w14:paraId="5D4D9390" w14:textId="1010A19E" w:rsidR="002E30F3" w:rsidRDefault="00B756C2" w:rsidP="002E30F3">
      <w:pPr>
        <w:rPr>
          <w:rFonts w:ascii="Helvetica" w:hAnsi="Helvetica"/>
        </w:rPr>
      </w:pPr>
      <w:r w:rsidRPr="005D3F9C">
        <w:rPr>
          <w:rFonts w:ascii="Helvetica" w:hAnsi="Helvetica"/>
        </w:rPr>
        <w:tab/>
      </w:r>
      <w:hyperlink w:anchor="AGModifications" w:history="1">
        <w:r w:rsidR="005A3449" w:rsidRPr="005A3449">
          <w:rPr>
            <w:rStyle w:val="Hyperlink"/>
            <w:rFonts w:ascii="Helvetica" w:hAnsi="Helvetica"/>
          </w:rPr>
          <w:t>Modifications</w:t>
        </w:r>
      </w:hyperlink>
    </w:p>
    <w:p w14:paraId="2E7B7250" w14:textId="77777777" w:rsidR="005A3449" w:rsidRDefault="005A3449" w:rsidP="002E30F3"/>
    <w:p w14:paraId="3C67905A" w14:textId="5CDBBB24" w:rsidR="00EF55D9" w:rsidRPr="00EF55D9" w:rsidRDefault="00EF55D9" w:rsidP="00EF55D9">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"AGUtilitiesCommunity" </w:instrText>
      </w:r>
      <w:r>
        <w:rPr>
          <w:rFonts w:ascii="Helvetica" w:hAnsi="Helvetica" w:cs="Helvetica"/>
        </w:rPr>
        <w:fldChar w:fldCharType="separate"/>
      </w:r>
      <w:r w:rsidRPr="00EF55D9">
        <w:rPr>
          <w:rStyle w:val="Hyperlink"/>
          <w:rFonts w:ascii="Helvetica" w:hAnsi="Helvetica" w:cs="Helvetica"/>
        </w:rPr>
        <w:t>Utilities Programs</w:t>
      </w:r>
    </w:p>
    <w:p w14:paraId="6C1993CD" w14:textId="77777777" w:rsidR="00EF55D9" w:rsidRPr="00EF55D9" w:rsidRDefault="00EF55D9" w:rsidP="00EF55D9">
      <w:pPr>
        <w:widowControl w:val="0"/>
        <w:autoSpaceDE w:val="0"/>
        <w:autoSpaceDN w:val="0"/>
        <w:adjustRightInd w:val="0"/>
        <w:rPr>
          <w:rStyle w:val="Hyperlink"/>
          <w:rFonts w:ascii="Helvetica" w:hAnsi="Helvetica" w:cs="Helvetica"/>
        </w:rPr>
      </w:pPr>
      <w:r w:rsidRPr="00EF55D9">
        <w:rPr>
          <w:rStyle w:val="Hyperlink"/>
          <w:rFonts w:ascii="Helvetica" w:hAnsi="Helvetica" w:cs="Helvetica"/>
        </w:rPr>
        <w:t>Community Facilities Technical Assistance and Training Grant</w:t>
      </w:r>
    </w:p>
    <w:p w14:paraId="3F690EBF" w14:textId="108FD4E2" w:rsidR="00EF55D9" w:rsidRDefault="00EF55D9" w:rsidP="002E30F3">
      <w:r>
        <w:rPr>
          <w:rFonts w:ascii="Helvetica" w:hAnsi="Helvetica" w:cs="Helvetica"/>
        </w:rPr>
        <w:fldChar w:fldCharType="end"/>
      </w:r>
    </w:p>
    <w:p w14:paraId="7C1D10BF" w14:textId="5C22CC31" w:rsidR="00053B24" w:rsidRPr="00053B24" w:rsidRDefault="00053B24" w:rsidP="00053B24">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"AGRiskManagementEd" </w:instrText>
      </w:r>
      <w:r>
        <w:rPr>
          <w:rFonts w:ascii="Helvetica" w:hAnsi="Helvetica" w:cs="Helvetica"/>
        </w:rPr>
        <w:fldChar w:fldCharType="separate"/>
      </w:r>
      <w:r w:rsidRPr="00053B24">
        <w:rPr>
          <w:rStyle w:val="Hyperlink"/>
          <w:rFonts w:ascii="Helvetica" w:hAnsi="Helvetica" w:cs="Helvetica"/>
        </w:rPr>
        <w:t>Risk Management Education</w:t>
      </w:r>
    </w:p>
    <w:p w14:paraId="02187583" w14:textId="77777777" w:rsidR="00053B24" w:rsidRPr="00053B24" w:rsidRDefault="00053B24" w:rsidP="00053B24">
      <w:pPr>
        <w:widowControl w:val="0"/>
        <w:autoSpaceDE w:val="0"/>
        <w:autoSpaceDN w:val="0"/>
        <w:adjustRightInd w:val="0"/>
        <w:rPr>
          <w:rStyle w:val="Hyperlink"/>
          <w:rFonts w:ascii="Helvetica" w:hAnsi="Helvetica" w:cs="Helvetica"/>
        </w:rPr>
      </w:pPr>
      <w:r w:rsidRPr="00053B24">
        <w:rPr>
          <w:rStyle w:val="Hyperlink"/>
          <w:rFonts w:ascii="Helvetica" w:hAnsi="Helvetica" w:cs="Helvetica"/>
        </w:rPr>
        <w:t>Risk Management Education Partnership Program</w:t>
      </w:r>
    </w:p>
    <w:p w14:paraId="52A7C568" w14:textId="5C1B3226" w:rsidR="00053B24" w:rsidRDefault="00053B24" w:rsidP="00053B24">
      <w:pPr>
        <w:widowControl w:val="0"/>
        <w:autoSpaceDE w:val="0"/>
        <w:autoSpaceDN w:val="0"/>
        <w:adjustRightInd w:val="0"/>
        <w:rPr>
          <w:rFonts w:ascii="Helvetica" w:hAnsi="Helvetica" w:cs="Helvetica"/>
        </w:rPr>
      </w:pPr>
      <w:r>
        <w:rPr>
          <w:rFonts w:ascii="Helvetica" w:hAnsi="Helvetica" w:cs="Helvetica"/>
        </w:rPr>
        <w:fldChar w:fldCharType="end"/>
      </w:r>
    </w:p>
    <w:p w14:paraId="273D98B3" w14:textId="190231D7" w:rsidR="00053B24" w:rsidRPr="00053B24" w:rsidRDefault="00053B24" w:rsidP="00053B24">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"AGRiskManagementEdTargeted" </w:instrText>
      </w:r>
      <w:r>
        <w:rPr>
          <w:rFonts w:ascii="Helvetica" w:hAnsi="Helvetica" w:cs="Helvetica"/>
        </w:rPr>
        <w:fldChar w:fldCharType="separate"/>
      </w:r>
      <w:r w:rsidRPr="00053B24">
        <w:rPr>
          <w:rStyle w:val="Hyperlink"/>
          <w:rFonts w:ascii="Helvetica" w:hAnsi="Helvetica" w:cs="Helvetica"/>
        </w:rPr>
        <w:t>Risk Management Education</w:t>
      </w:r>
    </w:p>
    <w:p w14:paraId="0117E279" w14:textId="77777777" w:rsidR="00053B24" w:rsidRPr="00053B24" w:rsidRDefault="00053B24" w:rsidP="00053B24">
      <w:pPr>
        <w:widowControl w:val="0"/>
        <w:autoSpaceDE w:val="0"/>
        <w:autoSpaceDN w:val="0"/>
        <w:adjustRightInd w:val="0"/>
        <w:rPr>
          <w:rStyle w:val="Hyperlink"/>
          <w:rFonts w:ascii="Helvetica" w:hAnsi="Helvetica" w:cs="Helvetica"/>
        </w:rPr>
      </w:pPr>
      <w:r w:rsidRPr="00053B24">
        <w:rPr>
          <w:rStyle w:val="Hyperlink"/>
          <w:rFonts w:ascii="Helvetica" w:hAnsi="Helvetica" w:cs="Helvetica"/>
        </w:rPr>
        <w:t>Crop Insurance Education in Targeted States</w:t>
      </w:r>
    </w:p>
    <w:p w14:paraId="094CF622" w14:textId="34EAB73E" w:rsidR="00053B24" w:rsidRDefault="00053B24" w:rsidP="00594C5A">
      <w:pPr>
        <w:widowControl w:val="0"/>
        <w:autoSpaceDE w:val="0"/>
        <w:autoSpaceDN w:val="0"/>
        <w:adjustRightInd w:val="0"/>
        <w:ind w:firstLine="720"/>
        <w:rPr>
          <w:rFonts w:ascii="Helvetica" w:hAnsi="Helvetica" w:cs="Helvetica"/>
        </w:rPr>
      </w:pPr>
      <w:r>
        <w:rPr>
          <w:rFonts w:ascii="Helvetica" w:hAnsi="Helvetica" w:cs="Helvetica"/>
        </w:rPr>
        <w:fldChar w:fldCharType="end"/>
      </w:r>
    </w:p>
    <w:p w14:paraId="4402C10F" w14:textId="07D92C8E" w:rsidR="00E066C6" w:rsidRPr="005D3F9C" w:rsidRDefault="00AD6FEB" w:rsidP="00594C5A">
      <w:pPr>
        <w:widowControl w:val="0"/>
        <w:autoSpaceDE w:val="0"/>
        <w:autoSpaceDN w:val="0"/>
        <w:adjustRightInd w:val="0"/>
        <w:ind w:firstLine="720"/>
        <w:rPr>
          <w:rFonts w:ascii="Helvetica" w:hAnsi="Helvetica"/>
        </w:rPr>
      </w:pPr>
      <w:hyperlink w:anchor="AGDeleted" w:history="1">
        <w:r w:rsidR="00E066C6" w:rsidRPr="005D3F9C">
          <w:rPr>
            <w:rStyle w:val="Hyperlink"/>
            <w:rFonts w:ascii="Helvetica" w:hAnsi="Helvetica"/>
          </w:rPr>
          <w:t>Deleted</w:t>
        </w:r>
      </w:hyperlink>
    </w:p>
    <w:p w14:paraId="318F0719" w14:textId="77777777" w:rsidR="00E066C6" w:rsidRDefault="00E066C6" w:rsidP="00594C5A">
      <w:pPr>
        <w:widowControl w:val="0"/>
        <w:autoSpaceDE w:val="0"/>
        <w:autoSpaceDN w:val="0"/>
        <w:adjustRightInd w:val="0"/>
        <w:ind w:firstLine="720"/>
        <w:rPr>
          <w:rFonts w:ascii="Helvetica" w:hAnsi="Helvetica"/>
        </w:rPr>
      </w:pPr>
    </w:p>
    <w:p w14:paraId="520FB8D4" w14:textId="351EB513" w:rsidR="00604F2E" w:rsidRPr="008500B6" w:rsidRDefault="00AD6FEB" w:rsidP="008500B6">
      <w:pPr>
        <w:widowControl w:val="0"/>
        <w:autoSpaceDE w:val="0"/>
        <w:autoSpaceDN w:val="0"/>
        <w:adjustRightInd w:val="0"/>
        <w:ind w:firstLine="720"/>
        <w:rPr>
          <w:rFonts w:ascii="Helvetica" w:hAnsi="Helvetica"/>
          <w:color w:val="0000FF"/>
          <w:u w:val="single"/>
        </w:rPr>
      </w:pPr>
      <w:hyperlink w:anchor="AgReminder" w:history="1">
        <w:r w:rsidR="00B756C2" w:rsidRPr="005D3F9C">
          <w:rPr>
            <w:rStyle w:val="Hyperlink"/>
            <w:rFonts w:ascii="Helvetica" w:hAnsi="Helvetica"/>
          </w:rPr>
          <w:t>Reminders</w:t>
        </w:r>
      </w:hyperlink>
    </w:p>
    <w:p w14:paraId="04AA29D4" w14:textId="77777777" w:rsidR="00021B93" w:rsidRDefault="00021B93" w:rsidP="006F2AFF">
      <w:pPr>
        <w:widowControl w:val="0"/>
        <w:autoSpaceDE w:val="0"/>
        <w:autoSpaceDN w:val="0"/>
        <w:adjustRightInd w:val="0"/>
        <w:rPr>
          <w:rFonts w:ascii="Helvetica" w:hAnsi="Helvetica" w:cs="Helvetica"/>
          <w:highlight w:val="cyan"/>
        </w:rPr>
      </w:pPr>
    </w:p>
    <w:p w14:paraId="66D270C5" w14:textId="77777777" w:rsidR="001A39F2" w:rsidRPr="001A39F2" w:rsidRDefault="001A39F2" w:rsidP="001A39F2">
      <w:pPr>
        <w:widowControl w:val="0"/>
        <w:autoSpaceDE w:val="0"/>
        <w:autoSpaceDN w:val="0"/>
        <w:adjustRightInd w:val="0"/>
        <w:rPr>
          <w:rStyle w:val="Hyperlink"/>
          <w:rFonts w:ascii="Helvetica" w:hAnsi="Helvetica" w:cs="Helvetica"/>
          <w:highlight w:val="cyan"/>
        </w:rPr>
      </w:pPr>
      <w:r>
        <w:rPr>
          <w:rFonts w:ascii="Helvetica" w:hAnsi="Helvetica" w:cs="Helvetica"/>
        </w:rPr>
        <w:fldChar w:fldCharType="begin"/>
      </w:r>
      <w:r>
        <w:rPr>
          <w:rFonts w:ascii="Helvetica" w:hAnsi="Helvetica" w:cs="Helvetica"/>
        </w:rPr>
        <w:instrText xml:space="preserve"> HYPERLINK  \l "AGFRIEdandLiteracy" </w:instrText>
      </w:r>
      <w:r>
        <w:rPr>
          <w:rFonts w:ascii="Helvetica" w:hAnsi="Helvetica" w:cs="Helvetica"/>
        </w:rPr>
        <w:fldChar w:fldCharType="separate"/>
      </w:r>
      <w:r w:rsidRPr="001A39F2">
        <w:rPr>
          <w:rStyle w:val="Hyperlink"/>
          <w:rFonts w:ascii="Helvetica" w:hAnsi="Helvetica" w:cs="Helvetica"/>
          <w:highlight w:val="cyan"/>
        </w:rPr>
        <w:t>National Institute of Food and Agriculture</w:t>
      </w:r>
    </w:p>
    <w:p w14:paraId="323D2D4E" w14:textId="6F45DFF4" w:rsidR="001A39F2" w:rsidRPr="009B1E4A" w:rsidRDefault="001A39F2" w:rsidP="001A39F2">
      <w:pPr>
        <w:widowControl w:val="0"/>
        <w:autoSpaceDE w:val="0"/>
        <w:autoSpaceDN w:val="0"/>
        <w:adjustRightInd w:val="0"/>
        <w:rPr>
          <w:rStyle w:val="Hyperlink"/>
          <w:rFonts w:ascii="Helvetica" w:hAnsi="Helvetica" w:cs="Helvetica"/>
        </w:rPr>
      </w:pPr>
      <w:r w:rsidRPr="001A39F2">
        <w:rPr>
          <w:rStyle w:val="Hyperlink"/>
          <w:rFonts w:ascii="Helvetica" w:hAnsi="Helvetica" w:cs="Helvetica"/>
          <w:highlight w:val="cyan"/>
        </w:rPr>
        <w:t>Agriculture and Food Research Initiative - Food, Agriculture, Natural Resources and Human Sciences Education and Literacy Initiative</w:t>
      </w:r>
    </w:p>
    <w:p w14:paraId="6FFFC6D9" w14:textId="77777777" w:rsidR="001A39F2" w:rsidRDefault="001A39F2" w:rsidP="001A39F2">
      <w:pPr>
        <w:widowControl w:val="0"/>
        <w:autoSpaceDE w:val="0"/>
        <w:autoSpaceDN w:val="0"/>
        <w:adjustRightInd w:val="0"/>
        <w:rPr>
          <w:rFonts w:ascii="Helvetica" w:hAnsi="Helvetica" w:cs="Helvetica"/>
        </w:rPr>
      </w:pPr>
      <w:r>
        <w:rPr>
          <w:rFonts w:ascii="Helvetica" w:hAnsi="Helvetica" w:cs="Helvetica"/>
        </w:rPr>
        <w:fldChar w:fldCharType="end"/>
      </w:r>
    </w:p>
    <w:p w14:paraId="427C77E8" w14:textId="77777777" w:rsidR="001A39F2" w:rsidRPr="001A39F2" w:rsidRDefault="001A39F2" w:rsidP="001A39F2">
      <w:pPr>
        <w:widowControl w:val="0"/>
        <w:autoSpaceDE w:val="0"/>
        <w:autoSpaceDN w:val="0"/>
        <w:adjustRightInd w:val="0"/>
        <w:rPr>
          <w:rStyle w:val="Hyperlink"/>
          <w:rFonts w:ascii="Helvetica" w:hAnsi="Helvetica" w:cs="Helvetica"/>
          <w:highlight w:val="cyan"/>
        </w:rPr>
      </w:pPr>
      <w:r w:rsidRPr="001A39F2">
        <w:rPr>
          <w:rFonts w:ascii="Helvetica" w:hAnsi="Helvetica" w:cs="Helvetica"/>
          <w:highlight w:val="cyan"/>
        </w:rPr>
        <w:fldChar w:fldCharType="begin"/>
      </w:r>
      <w:r w:rsidRPr="001A39F2">
        <w:rPr>
          <w:rFonts w:ascii="Helvetica" w:hAnsi="Helvetica" w:cs="Helvetica"/>
          <w:highlight w:val="cyan"/>
        </w:rPr>
        <w:instrText xml:space="preserve"> HYPERLINK  \l "AGChildhoodObesity" </w:instrText>
      </w:r>
      <w:r w:rsidRPr="001A39F2">
        <w:rPr>
          <w:rFonts w:ascii="Helvetica" w:hAnsi="Helvetica" w:cs="Helvetica"/>
          <w:highlight w:val="cyan"/>
        </w:rPr>
        <w:fldChar w:fldCharType="separate"/>
      </w:r>
      <w:r w:rsidRPr="001A39F2">
        <w:rPr>
          <w:rStyle w:val="Hyperlink"/>
          <w:rFonts w:ascii="Helvetica" w:hAnsi="Helvetica" w:cs="Helvetica"/>
          <w:highlight w:val="cyan"/>
        </w:rPr>
        <w:t>National Institute of Food and Agriculture</w:t>
      </w:r>
    </w:p>
    <w:p w14:paraId="3C10C989" w14:textId="77777777" w:rsidR="001A39F2" w:rsidRPr="001A39F2" w:rsidRDefault="001A39F2" w:rsidP="001A39F2">
      <w:pPr>
        <w:widowControl w:val="0"/>
        <w:autoSpaceDE w:val="0"/>
        <w:autoSpaceDN w:val="0"/>
        <w:adjustRightInd w:val="0"/>
        <w:rPr>
          <w:rStyle w:val="Hyperlink"/>
          <w:rFonts w:ascii="Helvetica" w:hAnsi="Helvetica" w:cs="Helvetica"/>
          <w:highlight w:val="cyan"/>
        </w:rPr>
      </w:pPr>
      <w:r w:rsidRPr="001A39F2">
        <w:rPr>
          <w:rStyle w:val="Hyperlink"/>
          <w:rFonts w:ascii="Helvetica" w:hAnsi="Helvetica" w:cs="Helvetica"/>
          <w:highlight w:val="cyan"/>
        </w:rPr>
        <w:t xml:space="preserve">Agriculture and Food Research Initiative - Childhood Obesity Prevention Challenge Area </w:t>
      </w:r>
    </w:p>
    <w:p w14:paraId="2A24ED34" w14:textId="77777777" w:rsidR="001A39F2" w:rsidRDefault="001A39F2" w:rsidP="001A39F2"/>
    <w:p w14:paraId="26186364" w14:textId="65ACA7EC" w:rsidR="001A39F2" w:rsidRPr="001A39F2" w:rsidRDefault="001A39F2" w:rsidP="001A39F2">
      <w:pPr>
        <w:widowControl w:val="0"/>
        <w:autoSpaceDE w:val="0"/>
        <w:autoSpaceDN w:val="0"/>
        <w:adjustRightInd w:val="0"/>
        <w:rPr>
          <w:rStyle w:val="Hyperlink"/>
          <w:rFonts w:ascii="Helvetica" w:hAnsi="Helvetica" w:cs="Helvetica"/>
          <w:color w:val="auto"/>
          <w:highlight w:val="cyan"/>
          <w:u w:val="none"/>
        </w:rPr>
      </w:pPr>
      <w:r w:rsidRPr="001A39F2">
        <w:rPr>
          <w:rFonts w:ascii="Helvetica" w:hAnsi="Helvetica" w:cs="Helvetica"/>
          <w:highlight w:val="cyan"/>
        </w:rPr>
        <w:fldChar w:fldCharType="end"/>
      </w:r>
      <w:r w:rsidRPr="00983235">
        <w:rPr>
          <w:rFonts w:ascii="Helvetica" w:hAnsi="Helvetica" w:cs="Helvetica"/>
          <w:highlight w:val="cyan"/>
        </w:rPr>
        <w:fldChar w:fldCharType="begin"/>
      </w:r>
      <w:r w:rsidRPr="00983235">
        <w:rPr>
          <w:rFonts w:ascii="Helvetica" w:hAnsi="Helvetica" w:cs="Helvetica"/>
          <w:highlight w:val="cyan"/>
        </w:rPr>
        <w:instrText xml:space="preserve"> HYPERLINK  \l "AGSNAPPTI" </w:instrText>
      </w:r>
      <w:r w:rsidRPr="00983235">
        <w:rPr>
          <w:rFonts w:ascii="Helvetica" w:hAnsi="Helvetica" w:cs="Helvetica"/>
          <w:highlight w:val="cyan"/>
        </w:rPr>
        <w:fldChar w:fldCharType="separate"/>
      </w:r>
      <w:r w:rsidRPr="00983235">
        <w:rPr>
          <w:rStyle w:val="Hyperlink"/>
          <w:rFonts w:ascii="Helvetica" w:hAnsi="Helvetica" w:cs="Helvetica"/>
          <w:highlight w:val="cyan"/>
        </w:rPr>
        <w:t>Food and Nutrition Service</w:t>
      </w:r>
    </w:p>
    <w:p w14:paraId="10A9BD83" w14:textId="77777777" w:rsidR="001A39F2" w:rsidRPr="00983235" w:rsidRDefault="001A39F2" w:rsidP="001A39F2">
      <w:pPr>
        <w:widowControl w:val="0"/>
        <w:autoSpaceDE w:val="0"/>
        <w:autoSpaceDN w:val="0"/>
        <w:adjustRightInd w:val="0"/>
        <w:rPr>
          <w:rStyle w:val="Hyperlink"/>
          <w:rFonts w:ascii="Helvetica" w:hAnsi="Helvetica" w:cs="Helvetica"/>
          <w:highlight w:val="cyan"/>
        </w:rPr>
      </w:pPr>
      <w:r w:rsidRPr="00983235">
        <w:rPr>
          <w:rStyle w:val="Hyperlink"/>
          <w:rFonts w:ascii="Helvetica" w:hAnsi="Helvetica" w:cs="Helvetica"/>
          <w:highlight w:val="cyan"/>
        </w:rPr>
        <w:t>USDA FNS FY17 SNAP PTI</w:t>
      </w:r>
    </w:p>
    <w:p w14:paraId="5AD7F752" w14:textId="77777777" w:rsidR="001A39F2" w:rsidRPr="00983235" w:rsidRDefault="001A39F2" w:rsidP="001A39F2">
      <w:pPr>
        <w:widowControl w:val="0"/>
        <w:autoSpaceDE w:val="0"/>
        <w:autoSpaceDN w:val="0"/>
        <w:adjustRightInd w:val="0"/>
        <w:rPr>
          <w:rStyle w:val="Hyperlink"/>
          <w:rFonts w:ascii="Helvetica" w:hAnsi="Helvetica" w:cs="Helvetica"/>
          <w:highlight w:val="cyan"/>
        </w:rPr>
      </w:pPr>
      <w:r w:rsidRPr="00983235">
        <w:rPr>
          <w:rStyle w:val="Hyperlink"/>
          <w:rFonts w:ascii="Helvetica" w:hAnsi="Helvetica" w:cs="Helvetica"/>
          <w:highlight w:val="cyan"/>
        </w:rPr>
        <w:t>Synopsis 2</w:t>
      </w:r>
    </w:p>
    <w:p w14:paraId="3EEB5B10" w14:textId="77777777" w:rsidR="001A39F2" w:rsidRDefault="001A39F2" w:rsidP="001A39F2"/>
    <w:p w14:paraId="1CF186CB" w14:textId="2BB3063E" w:rsidR="00124103" w:rsidRPr="001A39F2" w:rsidRDefault="001A39F2" w:rsidP="001A39F2">
      <w:pPr>
        <w:widowControl w:val="0"/>
        <w:autoSpaceDE w:val="0"/>
        <w:autoSpaceDN w:val="0"/>
        <w:adjustRightInd w:val="0"/>
        <w:rPr>
          <w:rStyle w:val="FollowedHyperlink"/>
          <w:rFonts w:ascii="Helvetica" w:hAnsi="Helvetica" w:cs="Helvetica"/>
          <w:color w:val="auto"/>
          <w:highlight w:val="cyan"/>
          <w:u w:val="none"/>
        </w:rPr>
      </w:pPr>
      <w:r w:rsidRPr="00983235">
        <w:rPr>
          <w:rFonts w:ascii="Helvetica" w:hAnsi="Helvetica" w:cs="Helvetica"/>
          <w:highlight w:val="cyan"/>
        </w:rPr>
        <w:fldChar w:fldCharType="end"/>
      </w:r>
      <w:r w:rsidR="00124103" w:rsidRPr="00C43F6A">
        <w:rPr>
          <w:rStyle w:val="FollowedHyperlink"/>
          <w:rFonts w:ascii="Helvetica" w:hAnsi="Helvetica"/>
        </w:rPr>
        <w:fldChar w:fldCharType="begin"/>
      </w:r>
      <w:r w:rsidR="00C43F6A" w:rsidRPr="00C43F6A">
        <w:rPr>
          <w:rStyle w:val="FollowedHyperlink"/>
          <w:rFonts w:ascii="Helvetica" w:hAnsi="Helvetica"/>
        </w:rPr>
        <w:instrText>HYPERLINK  \l "AGNatFishHabitat"</w:instrText>
      </w:r>
      <w:r w:rsidR="00124103" w:rsidRPr="00C43F6A">
        <w:rPr>
          <w:rStyle w:val="FollowedHyperlink"/>
          <w:rFonts w:ascii="Helvetica" w:hAnsi="Helvetica"/>
        </w:rPr>
        <w:fldChar w:fldCharType="separate"/>
      </w:r>
      <w:r w:rsidR="00124103" w:rsidRPr="00C43F6A">
        <w:rPr>
          <w:rStyle w:val="FollowedHyperlink"/>
          <w:rFonts w:ascii="Helvetica" w:hAnsi="Helvetica"/>
        </w:rPr>
        <w:t>Fish and Wildlife Service</w:t>
      </w:r>
    </w:p>
    <w:p w14:paraId="78CCE353" w14:textId="77777777" w:rsidR="00124103" w:rsidRPr="00C43F6A" w:rsidRDefault="00124103" w:rsidP="00C43F6A">
      <w:pPr>
        <w:rPr>
          <w:rStyle w:val="FollowedHyperlink"/>
          <w:rFonts w:ascii="Helvetica" w:hAnsi="Helvetica"/>
        </w:rPr>
      </w:pPr>
      <w:r w:rsidRPr="00C43F6A">
        <w:rPr>
          <w:rStyle w:val="FollowedHyperlink"/>
          <w:rFonts w:ascii="Helvetica" w:hAnsi="Helvetica"/>
        </w:rPr>
        <w:t>2017 National Fish Habitat Action Plan</w:t>
      </w:r>
    </w:p>
    <w:p w14:paraId="37091EB8" w14:textId="73EC3CA7" w:rsidR="00C43F6A" w:rsidRDefault="00124103" w:rsidP="00C43F6A">
      <w:pPr>
        <w:pBdr>
          <w:bottom w:val="single" w:sz="12" w:space="1" w:color="auto"/>
        </w:pBdr>
        <w:rPr>
          <w:rStyle w:val="FollowedHyperlink"/>
          <w:rFonts w:ascii="Helvetica" w:hAnsi="Helvetica"/>
        </w:rPr>
      </w:pPr>
      <w:r w:rsidRPr="00C43F6A">
        <w:rPr>
          <w:rStyle w:val="FollowedHyperlink"/>
          <w:rFonts w:ascii="Helvetica" w:hAnsi="Helvetica"/>
        </w:rPr>
        <w:fldChar w:fldCharType="end"/>
      </w:r>
    </w:p>
    <w:p w14:paraId="41D35BFF" w14:textId="77777777" w:rsidR="00983235" w:rsidRPr="00C43F6A" w:rsidRDefault="00983235" w:rsidP="00C43F6A">
      <w:pPr>
        <w:rPr>
          <w:rFonts w:ascii="Helvetica" w:hAnsi="Helvetica"/>
        </w:rPr>
      </w:pPr>
    </w:p>
    <w:p w14:paraId="25FC3E76" w14:textId="77777777" w:rsidR="00B756C2" w:rsidRPr="008B0B67" w:rsidRDefault="00AD6FEB" w:rsidP="00B756C2">
      <w:pPr>
        <w:autoSpaceDE w:val="0"/>
        <w:autoSpaceDN w:val="0"/>
        <w:adjustRightInd w:val="0"/>
        <w:rPr>
          <w:rFonts w:ascii="Helvetica" w:hAnsi="Helvetica"/>
          <w:b/>
          <w:sz w:val="28"/>
          <w:szCs w:val="28"/>
        </w:rPr>
      </w:pPr>
      <w:hyperlink w:anchor="DOC" w:history="1">
        <w:r w:rsidR="00B756C2" w:rsidRPr="008B0B67">
          <w:rPr>
            <w:rStyle w:val="Hyperlink"/>
            <w:rFonts w:ascii="Helvetica" w:hAnsi="Helvetica"/>
            <w:b/>
            <w:sz w:val="28"/>
            <w:szCs w:val="28"/>
          </w:rPr>
          <w:t>Department of Commerce</w:t>
        </w:r>
      </w:hyperlink>
    </w:p>
    <w:p w14:paraId="58F4FFB8" w14:textId="77777777" w:rsidR="00B756C2" w:rsidRPr="005D3F9C" w:rsidRDefault="00B756C2" w:rsidP="00B756C2">
      <w:pPr>
        <w:widowControl w:val="0"/>
        <w:autoSpaceDE w:val="0"/>
        <w:autoSpaceDN w:val="0"/>
        <w:adjustRightInd w:val="0"/>
        <w:rPr>
          <w:rFonts w:ascii="Helvetica" w:hAnsi="Helvetica" w:cs="Helvetica"/>
        </w:rPr>
      </w:pPr>
    </w:p>
    <w:p w14:paraId="4A03214A" w14:textId="77777777" w:rsidR="00B756C2"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AA38CE3" w14:textId="77777777" w:rsidR="003F3227" w:rsidRDefault="003F3227" w:rsidP="00594C5A">
      <w:pPr>
        <w:rPr>
          <w:rFonts w:ascii="Helvetica" w:hAnsi="Helvetica" w:cs="Helvetica"/>
        </w:rPr>
      </w:pPr>
    </w:p>
    <w:p w14:paraId="150A5802" w14:textId="0F934523" w:rsidR="001E09E9" w:rsidRDefault="00AD6FEB" w:rsidP="00594C5A">
      <w:pPr>
        <w:rPr>
          <w:rFonts w:ascii="Helvetica" w:hAnsi="Helvetica" w:cs="Helvetica"/>
        </w:rPr>
      </w:pPr>
      <w:hyperlink w:anchor="DOCRegionalInnovationStrategies" w:history="1">
        <w:r w:rsidR="001E09E9" w:rsidRPr="001E09E9">
          <w:rPr>
            <w:rStyle w:val="Hyperlink"/>
            <w:rFonts w:ascii="Helvetica" w:hAnsi="Helvetica" w:cs="Helvetica"/>
          </w:rPr>
          <w:t>FY 2017 Regional Innovation Strategies Program</w:t>
        </w:r>
      </w:hyperlink>
    </w:p>
    <w:p w14:paraId="1FD0090A" w14:textId="77777777" w:rsidR="001E09E9" w:rsidRDefault="001E09E9" w:rsidP="00594C5A">
      <w:pPr>
        <w:rPr>
          <w:rFonts w:ascii="Helvetica" w:hAnsi="Helvetica" w:cs="Helvetica"/>
        </w:rPr>
      </w:pPr>
    </w:p>
    <w:p w14:paraId="021C5598" w14:textId="60BAA691" w:rsidR="00594C5A" w:rsidRPr="005D3F9C" w:rsidRDefault="00594C5A" w:rsidP="00594C5A">
      <w:pPr>
        <w:rPr>
          <w:rFonts w:ascii="Helvetica" w:hAnsi="Helvetica"/>
        </w:rPr>
      </w:pPr>
      <w:r w:rsidRPr="005D3F9C">
        <w:rPr>
          <w:rFonts w:ascii="Helvetica" w:hAnsi="Helvetica"/>
        </w:rPr>
        <w:tab/>
      </w:r>
      <w:hyperlink w:anchor="DOCMod" w:history="1">
        <w:r w:rsidRPr="005D3F9C">
          <w:rPr>
            <w:rStyle w:val="Hyperlink"/>
            <w:rFonts w:ascii="Helvetica" w:hAnsi="Helvetica"/>
          </w:rPr>
          <w:t>Modifications</w:t>
        </w:r>
      </w:hyperlink>
    </w:p>
    <w:p w14:paraId="13871C2E" w14:textId="133D41DD" w:rsidR="00AC43CA" w:rsidRDefault="00AC43CA" w:rsidP="00B756C2">
      <w:pPr>
        <w:rPr>
          <w:rFonts w:ascii="Helvetica" w:hAnsi="Helvetica"/>
        </w:rPr>
      </w:pPr>
    </w:p>
    <w:p w14:paraId="48DF11AD" w14:textId="717B7B4E" w:rsidR="001E09E9" w:rsidRDefault="00AD6FEB" w:rsidP="00637D5F">
      <w:pPr>
        <w:rPr>
          <w:rFonts w:ascii="Helvetica" w:hAnsi="Helvetica" w:cs="Helvetica"/>
        </w:rPr>
      </w:pPr>
      <w:hyperlink w:anchor="DOCClimateProgram" w:history="1">
        <w:r w:rsidR="001E09E9" w:rsidRPr="001E09E9">
          <w:rPr>
            <w:rStyle w:val="Hyperlink"/>
            <w:rFonts w:ascii="Helvetica" w:hAnsi="Helvetica" w:cs="Helvetica"/>
          </w:rPr>
          <w:t>Climate Program Office 2018</w:t>
        </w:r>
      </w:hyperlink>
    </w:p>
    <w:p w14:paraId="2936520E" w14:textId="77777777" w:rsidR="001E09E9" w:rsidRDefault="001E09E9" w:rsidP="00637D5F">
      <w:pPr>
        <w:rPr>
          <w:rFonts w:ascii="Helvetica" w:hAnsi="Helvetica" w:cs="Helvetica"/>
        </w:rPr>
      </w:pPr>
    </w:p>
    <w:p w14:paraId="3B4588AC" w14:textId="527A2D07" w:rsidR="00637D5F" w:rsidRDefault="00783021" w:rsidP="00637D5F">
      <w:pPr>
        <w:rPr>
          <w:rStyle w:val="Hyperlink"/>
          <w:rFonts w:ascii="Helvetica" w:hAnsi="Helvetica" w:cs="Helvetica"/>
        </w:rPr>
      </w:pPr>
      <w:r>
        <w:tab/>
      </w:r>
      <w:hyperlink w:anchor="DOCResearch" w:history="1">
        <w:r w:rsidRPr="005D3F9C">
          <w:rPr>
            <w:rStyle w:val="Hyperlink"/>
            <w:rFonts w:ascii="Helvetica" w:hAnsi="Helvetica" w:cs="Helvetica"/>
          </w:rPr>
          <w:t>Research</w:t>
        </w:r>
      </w:hyperlink>
    </w:p>
    <w:p w14:paraId="111477A7" w14:textId="77777777" w:rsidR="00783021" w:rsidRDefault="00783021" w:rsidP="00637D5F"/>
    <w:p w14:paraId="2A3BDDB0" w14:textId="4496B4A2" w:rsidR="007E04C1" w:rsidRDefault="007E04C1" w:rsidP="00637D5F"/>
    <w:p w14:paraId="710A0A18" w14:textId="5DD280EF" w:rsidR="001F5C87" w:rsidRPr="00310EAF" w:rsidRDefault="00310EAF" w:rsidP="001F5C8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"DOCMSE" </w:instrText>
      </w:r>
      <w:r>
        <w:rPr>
          <w:rFonts w:ascii="Helvetica" w:hAnsi="Helvetica" w:cs="Helvetica"/>
        </w:rPr>
        <w:fldChar w:fldCharType="separate"/>
      </w:r>
      <w:r w:rsidR="001F5C87" w:rsidRPr="00310EAF">
        <w:rPr>
          <w:rStyle w:val="Hyperlink"/>
          <w:rFonts w:ascii="Helvetica" w:hAnsi="Helvetica" w:cs="Helvetica"/>
        </w:rPr>
        <w:t>National Institute of Standards and Technology</w:t>
      </w:r>
    </w:p>
    <w:p w14:paraId="2932287E" w14:textId="77777777" w:rsidR="001F5C87" w:rsidRPr="00310EAF" w:rsidRDefault="001F5C87" w:rsidP="001F5C87">
      <w:pPr>
        <w:widowControl w:val="0"/>
        <w:autoSpaceDE w:val="0"/>
        <w:autoSpaceDN w:val="0"/>
        <w:adjustRightInd w:val="0"/>
        <w:rPr>
          <w:rStyle w:val="Hyperlink"/>
          <w:rFonts w:ascii="Helvetica" w:hAnsi="Helvetica" w:cs="Helvetica"/>
        </w:rPr>
      </w:pPr>
      <w:r w:rsidRPr="00310EAF">
        <w:rPr>
          <w:rStyle w:val="Hyperlink"/>
          <w:rFonts w:ascii="Helvetica" w:hAnsi="Helvetica" w:cs="Helvetica"/>
        </w:rPr>
        <w:t>Measurement Science and Engineering (MSE) Research Grant Programs</w:t>
      </w:r>
    </w:p>
    <w:p w14:paraId="3D487D30" w14:textId="1EC481FE" w:rsidR="00310EAF" w:rsidRDefault="00310EAF" w:rsidP="00BC2D5B">
      <w:pPr>
        <w:rPr>
          <w:rFonts w:ascii="Helvetica" w:hAnsi="Helvetica" w:cs="Helvetica"/>
        </w:rPr>
      </w:pPr>
      <w:r>
        <w:rPr>
          <w:rFonts w:ascii="Helvetica" w:hAnsi="Helvetica" w:cs="Helvetica"/>
        </w:rPr>
        <w:fldChar w:fldCharType="end"/>
      </w:r>
    </w:p>
    <w:p w14:paraId="20BF702F" w14:textId="57426BD6" w:rsidR="00B756C2" w:rsidRPr="005D3F9C" w:rsidRDefault="00B756C2" w:rsidP="00BC2D5B">
      <w:pPr>
        <w:rPr>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91308C8" w14:textId="1CB279AC" w:rsidR="00124103" w:rsidRDefault="00124103" w:rsidP="00124103">
      <w:pPr>
        <w:widowControl w:val="0"/>
        <w:autoSpaceDE w:val="0"/>
        <w:autoSpaceDN w:val="0"/>
        <w:adjustRightInd w:val="0"/>
        <w:rPr>
          <w:rFonts w:ascii="Helvetica" w:hAnsi="Helvetica"/>
        </w:rPr>
      </w:pPr>
    </w:p>
    <w:p w14:paraId="6BA2C75A" w14:textId="77777777" w:rsidR="002279F7" w:rsidRPr="00FA5311" w:rsidRDefault="002279F7" w:rsidP="002279F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"DOCMEPUSA" </w:instrText>
      </w:r>
      <w:r>
        <w:rPr>
          <w:rFonts w:ascii="Helvetica" w:hAnsi="Helvetica" w:cs="Helvetica"/>
        </w:rPr>
        <w:fldChar w:fldCharType="separate"/>
      </w:r>
      <w:r w:rsidRPr="00FA5311">
        <w:rPr>
          <w:rStyle w:val="Hyperlink"/>
          <w:rFonts w:ascii="Helvetica" w:hAnsi="Helvetica" w:cs="Helvetica"/>
        </w:rPr>
        <w:t>National Institute of Standards and Technology</w:t>
      </w:r>
    </w:p>
    <w:p w14:paraId="5EC6AA00" w14:textId="77777777" w:rsidR="002279F7" w:rsidRPr="00FA5311" w:rsidRDefault="002279F7" w:rsidP="002279F7">
      <w:pPr>
        <w:widowControl w:val="0"/>
        <w:autoSpaceDE w:val="0"/>
        <w:autoSpaceDN w:val="0"/>
        <w:adjustRightInd w:val="0"/>
        <w:rPr>
          <w:rStyle w:val="Hyperlink"/>
          <w:rFonts w:ascii="Helvetica" w:hAnsi="Helvetica" w:cs="Helvetica"/>
        </w:rPr>
      </w:pPr>
      <w:r w:rsidRPr="00FA5311">
        <w:rPr>
          <w:rStyle w:val="Hyperlink"/>
          <w:rFonts w:ascii="Helvetica" w:hAnsi="Helvetica" w:cs="Helvetica"/>
        </w:rPr>
        <w:t>Embedding MEP in Manufacturing USA Institutes Pilot Projects – Round 3</w:t>
      </w:r>
    </w:p>
    <w:p w14:paraId="44574416" w14:textId="77777777" w:rsidR="002279F7" w:rsidRDefault="002279F7" w:rsidP="002279F7"/>
    <w:p w14:paraId="2305C9DC" w14:textId="62DBD230" w:rsidR="00081977" w:rsidRPr="002279F7" w:rsidRDefault="002279F7" w:rsidP="00594C5A">
      <w:pPr>
        <w:widowControl w:val="0"/>
        <w:autoSpaceDE w:val="0"/>
        <w:autoSpaceDN w:val="0"/>
        <w:adjustRightInd w:val="0"/>
        <w:rPr>
          <w:rStyle w:val="Hyperlink"/>
          <w:rFonts w:ascii="Helvetica" w:hAnsi="Helvetica"/>
          <w:color w:val="auto"/>
          <w:u w:val="none"/>
        </w:rPr>
      </w:pPr>
      <w:r>
        <w:rPr>
          <w:rFonts w:ascii="Helvetica" w:hAnsi="Helvetica" w:cs="Helvetica"/>
        </w:rPr>
        <w:fldChar w:fldCharType="end"/>
      </w:r>
      <w:r w:rsidR="00081977" w:rsidRPr="006F2AFF">
        <w:rPr>
          <w:rFonts w:ascii="Helvetica" w:hAnsi="Helvetica" w:cs="Helvetica"/>
        </w:rPr>
        <w:fldChar w:fldCharType="begin"/>
      </w:r>
      <w:r w:rsidR="00A614E0" w:rsidRPr="006F2AFF">
        <w:rPr>
          <w:rFonts w:ascii="Helvetica" w:hAnsi="Helvetica" w:cs="Helvetica"/>
        </w:rPr>
        <w:instrText>HYPERLINK  \l "DOCMSE"</w:instrText>
      </w:r>
      <w:r w:rsidR="00081977" w:rsidRPr="006F2AFF">
        <w:rPr>
          <w:rFonts w:ascii="Helvetica" w:hAnsi="Helvetica" w:cs="Helvetica"/>
        </w:rPr>
        <w:fldChar w:fldCharType="separate"/>
      </w:r>
      <w:r w:rsidR="00081977" w:rsidRPr="006F2AFF">
        <w:rPr>
          <w:rStyle w:val="Hyperlink"/>
          <w:rFonts w:ascii="Helvetica" w:hAnsi="Helvetica" w:cs="Helvetica"/>
        </w:rPr>
        <w:t>National Institute of Standards and Technology</w:t>
      </w:r>
    </w:p>
    <w:p w14:paraId="301DD14B" w14:textId="77777777" w:rsidR="00081977" w:rsidRPr="006F2AFF" w:rsidRDefault="00081977" w:rsidP="00081977">
      <w:pPr>
        <w:widowControl w:val="0"/>
        <w:autoSpaceDE w:val="0"/>
        <w:autoSpaceDN w:val="0"/>
        <w:adjustRightInd w:val="0"/>
        <w:rPr>
          <w:rStyle w:val="Hyperlink"/>
          <w:rFonts w:ascii="Helvetica" w:hAnsi="Helvetica" w:cs="Helvetica"/>
        </w:rPr>
      </w:pPr>
      <w:r w:rsidRPr="006F2AFF">
        <w:rPr>
          <w:rStyle w:val="Hyperlink"/>
          <w:rFonts w:ascii="Helvetica" w:hAnsi="Helvetica" w:cs="Helvetica"/>
        </w:rPr>
        <w:t xml:space="preserve">Measurement Science and Engineering (MSE) Research Grant Programs </w:t>
      </w:r>
    </w:p>
    <w:p w14:paraId="02F2F1F5" w14:textId="77777777" w:rsidR="00081977" w:rsidRPr="005D3F9C" w:rsidRDefault="00081977" w:rsidP="00081977">
      <w:pPr>
        <w:widowControl w:val="0"/>
        <w:autoSpaceDE w:val="0"/>
        <w:autoSpaceDN w:val="0"/>
        <w:adjustRightInd w:val="0"/>
        <w:rPr>
          <w:rFonts w:ascii="Helvetica" w:hAnsi="Helvetica" w:cs="Helvetica"/>
        </w:rPr>
      </w:pPr>
      <w:r w:rsidRPr="006F2AFF">
        <w:rPr>
          <w:rFonts w:ascii="Helvetica" w:hAnsi="Helvetica" w:cs="Helvetica"/>
        </w:rPr>
        <w:fldChar w:fldCharType="end"/>
      </w:r>
    </w:p>
    <w:p w14:paraId="7DC7385E" w14:textId="18FC12AD" w:rsidR="00A8695E" w:rsidRDefault="00AD6FEB" w:rsidP="00A8695E">
      <w:pPr>
        <w:widowControl w:val="0"/>
        <w:autoSpaceDE w:val="0"/>
        <w:autoSpaceDN w:val="0"/>
        <w:adjustRightInd w:val="0"/>
        <w:rPr>
          <w:rFonts w:ascii="Helvetica" w:hAnsi="Helvetica" w:cs="Helvetica"/>
        </w:rPr>
      </w:pPr>
      <w:hyperlink w:anchor="DOCSeaGrant" w:history="1">
        <w:r w:rsidR="0078672E" w:rsidRPr="0078672E">
          <w:rPr>
            <w:rStyle w:val="Hyperlink"/>
            <w:rFonts w:ascii="Helvetica" w:hAnsi="Helvetica" w:cs="Helvetica"/>
          </w:rPr>
          <w:t>National Sea Grant College Program 2016-17 Special Projects Grant</w:t>
        </w:r>
      </w:hyperlink>
    </w:p>
    <w:p w14:paraId="563BBB58" w14:textId="6D80FD75" w:rsidR="00C43F6A" w:rsidRDefault="00C43F6A" w:rsidP="00783021">
      <w:pPr>
        <w:widowControl w:val="0"/>
        <w:autoSpaceDE w:val="0"/>
        <w:autoSpaceDN w:val="0"/>
        <w:adjustRightInd w:val="0"/>
      </w:pPr>
      <w:r>
        <w:rPr>
          <w:rFonts w:ascii="Helvetica" w:hAnsi="Helvetica" w:cs="Helvetica"/>
        </w:rPr>
        <w:fldChar w:fldCharType="begin"/>
      </w:r>
      <w:r>
        <w:rPr>
          <w:rFonts w:ascii="Helvetica" w:hAnsi="Helvetica" w:cs="Helvetica"/>
        </w:rPr>
        <w:instrText xml:space="preserve"> HYPERLINK  \l "DOCNOASSCoastalResilience" </w:instrText>
      </w:r>
      <w:r>
        <w:rPr>
          <w:rFonts w:ascii="Helvetica" w:hAnsi="Helvetica" w:cs="Helvetica"/>
        </w:rPr>
        <w:fldChar w:fldCharType="separate"/>
      </w:r>
    </w:p>
    <w:p w14:paraId="0EF21450" w14:textId="23462D11" w:rsidR="00B756C2" w:rsidRPr="005D3F9C" w:rsidRDefault="00C43F6A" w:rsidP="00C43F6A">
      <w:pPr>
        <w:widowControl w:val="0"/>
        <w:autoSpaceDE w:val="0"/>
        <w:autoSpaceDN w:val="0"/>
        <w:adjustRightInd w:val="0"/>
        <w:rPr>
          <w:rFonts w:ascii="Helvetica" w:hAnsi="Helvetica" w:cs="Helvetica"/>
        </w:rPr>
      </w:pPr>
      <w:r>
        <w:rPr>
          <w:rFonts w:ascii="Helvetica" w:hAnsi="Helvetica" w:cs="Helvetica"/>
        </w:rPr>
        <w:fldChar w:fldCharType="end"/>
      </w:r>
      <w:hyperlink w:anchor="DOCEDAPlanningLocalTech" w:history="1">
        <w:r w:rsidR="00FA5429" w:rsidRPr="005D3F9C">
          <w:rPr>
            <w:rStyle w:val="Hyperlink"/>
            <w:rFonts w:ascii="Helvetica" w:hAnsi="Helvetica" w:cs="Helvetica"/>
            <w:highlight w:val="yellow"/>
          </w:rPr>
          <w:t>FY 2016 – FY 2019 EDA Planning Program and Local Technical Assistance Program Grant</w:t>
        </w:r>
      </w:hyperlink>
    </w:p>
    <w:p w14:paraId="7757B656" w14:textId="77777777" w:rsidR="00FA5429" w:rsidRPr="005D3F9C" w:rsidRDefault="00FA5429" w:rsidP="00B756C2">
      <w:pPr>
        <w:widowControl w:val="0"/>
        <w:autoSpaceDE w:val="0"/>
        <w:autoSpaceDN w:val="0"/>
        <w:adjustRightInd w:val="0"/>
        <w:rPr>
          <w:rFonts w:ascii="Helvetica" w:hAnsi="Helvetica"/>
        </w:rPr>
      </w:pPr>
    </w:p>
    <w:p w14:paraId="19247895" w14:textId="77777777" w:rsidR="00B756C2" w:rsidRPr="005D3F9C" w:rsidRDefault="00AD6FEB" w:rsidP="00B756C2">
      <w:pPr>
        <w:widowControl w:val="0"/>
        <w:autoSpaceDE w:val="0"/>
        <w:autoSpaceDN w:val="0"/>
        <w:adjustRightInd w:val="0"/>
        <w:rPr>
          <w:rFonts w:ascii="Helvetica" w:hAnsi="Helvetica" w:cs="Helvetica"/>
        </w:rPr>
      </w:pPr>
      <w:hyperlink w:anchor="DOCEDAPublicWorks" w:history="1">
        <w:r w:rsidR="00B756C2" w:rsidRPr="005D3F9C">
          <w:rPr>
            <w:rStyle w:val="Hyperlink"/>
            <w:rFonts w:ascii="Helvetica" w:hAnsi="Helvetica" w:cs="Helvetica"/>
            <w:highlight w:val="yellow"/>
          </w:rPr>
          <w:t>FY 2016 Economic Development Assistance Programs ­ Application submission and program requirements for EDA’s Public Works and Economic Adjustment Assistance Programs</w:t>
        </w:r>
      </w:hyperlink>
    </w:p>
    <w:p w14:paraId="2732A72D"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t xml:space="preserve"> </w:t>
      </w:r>
    </w:p>
    <w:p w14:paraId="5D4421EB"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"DOCEDAPlanning"</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Economic Development Administration</w:t>
      </w:r>
    </w:p>
    <w:p w14:paraId="19D61388"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Planning Program and Local Technical Assistance Program Grant</w:t>
      </w:r>
    </w:p>
    <w:p w14:paraId="44B8161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fldChar w:fldCharType="end"/>
      </w:r>
    </w:p>
    <w:p w14:paraId="6534F182" w14:textId="439D4A15" w:rsidR="00B756C2" w:rsidRPr="005D3F9C" w:rsidRDefault="006C3264" w:rsidP="00B756C2">
      <w:pPr>
        <w:widowControl w:val="0"/>
        <w:pBdr>
          <w:bottom w:val="single" w:sz="12" w:space="1" w:color="auto"/>
        </w:pBdr>
        <w:autoSpaceDE w:val="0"/>
        <w:autoSpaceDN w:val="0"/>
        <w:adjustRightInd w:val="0"/>
        <w:rPr>
          <w:rFonts w:ascii="Helvetica" w:hAnsi="Helvetica" w:cs="Helvetica"/>
        </w:rPr>
      </w:pPr>
      <w:r w:rsidRPr="005D3F9C">
        <w:rPr>
          <w:rFonts w:ascii="Helvetica" w:hAnsi="Helvetica" w:cs="Helvetica"/>
        </w:rPr>
        <w:tab/>
      </w:r>
      <w:hyperlink w:anchor="DOCDeleted" w:history="1">
        <w:r w:rsidRPr="005D3F9C">
          <w:rPr>
            <w:rStyle w:val="Hyperlink"/>
            <w:rFonts w:ascii="Helvetica" w:hAnsi="Helvetica" w:cs="Helvetica"/>
          </w:rPr>
          <w:t>Deleted</w:t>
        </w:r>
      </w:hyperlink>
    </w:p>
    <w:p w14:paraId="042FDE8D" w14:textId="77777777" w:rsidR="006C3264" w:rsidRPr="005D3F9C" w:rsidRDefault="006C3264" w:rsidP="00B756C2">
      <w:pPr>
        <w:widowControl w:val="0"/>
        <w:pBdr>
          <w:bottom w:val="single" w:sz="12" w:space="1" w:color="auto"/>
        </w:pBdr>
        <w:autoSpaceDE w:val="0"/>
        <w:autoSpaceDN w:val="0"/>
        <w:adjustRightInd w:val="0"/>
        <w:rPr>
          <w:rFonts w:ascii="Helvetica" w:hAnsi="Helvetica"/>
        </w:rPr>
      </w:pPr>
    </w:p>
    <w:p w14:paraId="3B21F10D" w14:textId="77777777" w:rsidR="00B756C2" w:rsidRPr="005D3F9C" w:rsidRDefault="00B756C2" w:rsidP="00B756C2">
      <w:pPr>
        <w:widowControl w:val="0"/>
        <w:autoSpaceDE w:val="0"/>
        <w:autoSpaceDN w:val="0"/>
        <w:adjustRightInd w:val="0"/>
        <w:rPr>
          <w:rFonts w:ascii="Helvetica" w:hAnsi="Helvetica" w:cs="Helvetica"/>
        </w:rPr>
      </w:pPr>
    </w:p>
    <w:p w14:paraId="20295DFC" w14:textId="77777777" w:rsidR="00B756C2" w:rsidRPr="008B0B67" w:rsidRDefault="00AD6FEB" w:rsidP="00B756C2">
      <w:pPr>
        <w:autoSpaceDE w:val="0"/>
        <w:autoSpaceDN w:val="0"/>
        <w:adjustRightInd w:val="0"/>
        <w:outlineLvl w:val="0"/>
        <w:rPr>
          <w:rFonts w:ascii="Helvetica" w:hAnsi="Helvetica" w:cs="Helvetica"/>
          <w:b/>
          <w:sz w:val="28"/>
          <w:szCs w:val="28"/>
        </w:rPr>
      </w:pPr>
      <w:hyperlink w:anchor="CNCS" w:history="1">
        <w:r w:rsidR="00B756C2" w:rsidRPr="008B0B67">
          <w:rPr>
            <w:rStyle w:val="Hyperlink"/>
            <w:rFonts w:ascii="Helvetica" w:hAnsi="Helvetica" w:cs="Helvetica"/>
            <w:b/>
            <w:sz w:val="28"/>
            <w:szCs w:val="28"/>
          </w:rPr>
          <w:t>Corporation for National and Community Service</w:t>
        </w:r>
      </w:hyperlink>
    </w:p>
    <w:p w14:paraId="6E07535A" w14:textId="77777777" w:rsidR="00B756C2" w:rsidRPr="005D3F9C" w:rsidRDefault="00B756C2" w:rsidP="00B756C2">
      <w:pPr>
        <w:autoSpaceDE w:val="0"/>
        <w:autoSpaceDN w:val="0"/>
        <w:adjustRightInd w:val="0"/>
        <w:rPr>
          <w:rFonts w:ascii="Helvetica" w:hAnsi="Helvetica"/>
          <w:b/>
        </w:rPr>
      </w:pPr>
    </w:p>
    <w:p w14:paraId="2A15967D" w14:textId="77777777" w:rsidR="00B756C2" w:rsidRPr="005D3F9C" w:rsidRDefault="00AD6FEB" w:rsidP="00B756C2">
      <w:pPr>
        <w:widowControl w:val="0"/>
        <w:autoSpaceDE w:val="0"/>
        <w:autoSpaceDN w:val="0"/>
        <w:adjustRightInd w:val="0"/>
        <w:rPr>
          <w:rFonts w:ascii="Helvetica" w:hAnsi="Helvetica" w:cs="Helvetica"/>
          <w:color w:val="0000FF"/>
          <w:u w:val="single"/>
        </w:rPr>
      </w:pPr>
      <w:hyperlink w:anchor="CNCSOverview" w:history="1">
        <w:r w:rsidR="00B756C2" w:rsidRPr="005D3F9C">
          <w:rPr>
            <w:rStyle w:val="Hyperlink"/>
            <w:rFonts w:ascii="Helvetica" w:hAnsi="Helvetica" w:cs="Helvetica"/>
            <w:highlight w:val="yellow"/>
          </w:rPr>
          <w:t>General Program Overview</w:t>
        </w:r>
      </w:hyperlink>
    </w:p>
    <w:p w14:paraId="193AF761" w14:textId="77777777" w:rsidR="00B756C2" w:rsidRPr="005D3F9C" w:rsidRDefault="00B756C2" w:rsidP="00B756C2">
      <w:pPr>
        <w:widowControl w:val="0"/>
        <w:autoSpaceDE w:val="0"/>
        <w:autoSpaceDN w:val="0"/>
        <w:adjustRightInd w:val="0"/>
        <w:rPr>
          <w:rFonts w:ascii="Helvetica" w:hAnsi="Helvetica" w:cs="Helvetica"/>
        </w:rPr>
      </w:pPr>
    </w:p>
    <w:p w14:paraId="00C52715" w14:textId="094D6238" w:rsidR="00975862" w:rsidRPr="005D3F9C" w:rsidRDefault="00975862" w:rsidP="00B756C2">
      <w:pPr>
        <w:widowControl w:val="0"/>
        <w:autoSpaceDE w:val="0"/>
        <w:autoSpaceDN w:val="0"/>
        <w:adjustRightInd w:val="0"/>
        <w:rPr>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6917784A" w14:textId="4126CD23" w:rsidR="00403C2D" w:rsidRDefault="00403C2D" w:rsidP="00B756C2">
      <w:pPr>
        <w:rPr>
          <w:rFonts w:ascii="Helvetica" w:hAnsi="Helvetica" w:cs="Helvetica"/>
        </w:rPr>
      </w:pPr>
    </w:p>
    <w:p w14:paraId="26700177" w14:textId="7C41BD9D" w:rsidR="00E274FF" w:rsidRDefault="00AD6FEB" w:rsidP="00E274FF">
      <w:pPr>
        <w:widowControl w:val="0"/>
        <w:autoSpaceDE w:val="0"/>
        <w:autoSpaceDN w:val="0"/>
        <w:adjustRightInd w:val="0"/>
        <w:rPr>
          <w:rFonts w:ascii="Helvetica" w:hAnsi="Helvetica" w:cs="Helvetica"/>
        </w:rPr>
      </w:pPr>
      <w:hyperlink w:anchor="CNCSNatServiceCivic" w:history="1">
        <w:r w:rsidR="00EF55D9" w:rsidRPr="00EF55D9">
          <w:rPr>
            <w:rStyle w:val="Hyperlink"/>
            <w:rFonts w:ascii="Helvetica" w:hAnsi="Helvetica" w:cs="Helvetica"/>
          </w:rPr>
          <w:t>National Service and Civic Engagement Research Competition</w:t>
        </w:r>
      </w:hyperlink>
    </w:p>
    <w:p w14:paraId="31F4F30B" w14:textId="77777777" w:rsidR="00E274FF" w:rsidRDefault="00E274FF" w:rsidP="00E274FF">
      <w:pPr>
        <w:widowControl w:val="0"/>
        <w:autoSpaceDE w:val="0"/>
        <w:autoSpaceDN w:val="0"/>
        <w:adjustRightInd w:val="0"/>
        <w:rPr>
          <w:rFonts w:ascii="Helvetica" w:hAnsi="Helvetica" w:cs="Helvetica"/>
        </w:rPr>
      </w:pPr>
    </w:p>
    <w:p w14:paraId="08989335" w14:textId="7E4E63FA" w:rsidR="00645A14" w:rsidRDefault="00B756C2" w:rsidP="00645A14">
      <w:pPr>
        <w:rPr>
          <w:rFonts w:ascii="Helvetica" w:hAnsi="Helvetica" w:cs="Helvetica"/>
        </w:rPr>
      </w:pPr>
      <w:r w:rsidRPr="005D3F9C">
        <w:rPr>
          <w:rFonts w:ascii="Helvetica" w:hAnsi="Helvetica" w:cs="Helvetica"/>
        </w:rPr>
        <w:tab/>
      </w:r>
      <w:hyperlink w:anchor="CNCSReminder" w:history="1">
        <w:r w:rsidR="00147F59" w:rsidRPr="00147F59">
          <w:rPr>
            <w:rStyle w:val="Hyperlink"/>
            <w:rFonts w:ascii="Helvetica" w:hAnsi="Helvetica" w:cs="Helvetica"/>
          </w:rPr>
          <w:t>Reminders</w:t>
        </w:r>
      </w:hyperlink>
    </w:p>
    <w:p w14:paraId="205E5A3E" w14:textId="77777777" w:rsidR="00147F59" w:rsidRDefault="00147F59" w:rsidP="00645A14">
      <w:pPr>
        <w:rPr>
          <w:rFonts w:ascii="Helvetica" w:hAnsi="Helvetica"/>
        </w:rPr>
      </w:pPr>
    </w:p>
    <w:p w14:paraId="3C168E0F" w14:textId="77777777" w:rsidR="00B756C2" w:rsidRPr="005D3F9C" w:rsidRDefault="00AD6FEB" w:rsidP="00B756C2">
      <w:pPr>
        <w:rPr>
          <w:rStyle w:val="Hyperlink"/>
          <w:rFonts w:ascii="Helvetica" w:hAnsi="Helvetica"/>
        </w:rPr>
      </w:pPr>
      <w:hyperlink w:anchor="CNCSHawaii" w:history="1">
        <w:r w:rsidR="00B756C2" w:rsidRPr="005D3F9C">
          <w:rPr>
            <w:rStyle w:val="Hyperlink"/>
            <w:rFonts w:ascii="Helvetica" w:hAnsi="Helvetica"/>
          </w:rPr>
          <w:t>National Service in Hawaii</w:t>
        </w:r>
      </w:hyperlink>
    </w:p>
    <w:p w14:paraId="4854B00A" w14:textId="77777777" w:rsidR="00B756C2" w:rsidRPr="005D3F9C" w:rsidRDefault="00B756C2" w:rsidP="00B756C2">
      <w:pPr>
        <w:pBdr>
          <w:bottom w:val="single" w:sz="6" w:space="1" w:color="auto"/>
        </w:pBdr>
        <w:rPr>
          <w:rFonts w:ascii="Helvetica" w:hAnsi="Helvetica"/>
        </w:rPr>
      </w:pPr>
    </w:p>
    <w:p w14:paraId="73F23A42" w14:textId="77777777" w:rsidR="00B756C2" w:rsidRPr="005D3F9C" w:rsidRDefault="00B756C2" w:rsidP="00B756C2">
      <w:pPr>
        <w:rPr>
          <w:rFonts w:ascii="Helvetica" w:hAnsi="Helvetica"/>
          <w:b/>
        </w:rPr>
      </w:pPr>
      <w:r w:rsidRPr="005D3F9C">
        <w:rPr>
          <w:rFonts w:ascii="Helvetica" w:hAnsi="Helvetica"/>
          <w:b/>
        </w:rPr>
        <w:tab/>
      </w:r>
    </w:p>
    <w:p w14:paraId="2EB1F2E2" w14:textId="77777777" w:rsidR="00B756C2" w:rsidRPr="008B0B67" w:rsidRDefault="00AD6FEB" w:rsidP="00B756C2">
      <w:pPr>
        <w:autoSpaceDE w:val="0"/>
        <w:autoSpaceDN w:val="0"/>
        <w:adjustRightInd w:val="0"/>
        <w:rPr>
          <w:rFonts w:ascii="Helvetica" w:hAnsi="Helvetica"/>
          <w:b/>
          <w:sz w:val="28"/>
          <w:szCs w:val="28"/>
        </w:rPr>
      </w:pPr>
      <w:hyperlink w:anchor="DOD" w:history="1">
        <w:r w:rsidR="00B756C2" w:rsidRPr="008B0B67">
          <w:rPr>
            <w:rStyle w:val="Hyperlink"/>
            <w:rFonts w:ascii="Helvetica" w:hAnsi="Helvetica"/>
            <w:b/>
            <w:sz w:val="28"/>
            <w:szCs w:val="28"/>
          </w:rPr>
          <w:t>Department of Defense</w:t>
        </w:r>
      </w:hyperlink>
    </w:p>
    <w:p w14:paraId="7BBF9A25" w14:textId="77777777" w:rsidR="00B756C2" w:rsidRPr="005D3F9C" w:rsidRDefault="00B756C2" w:rsidP="00B756C2">
      <w:pPr>
        <w:autoSpaceDE w:val="0"/>
        <w:autoSpaceDN w:val="0"/>
        <w:adjustRightInd w:val="0"/>
        <w:rPr>
          <w:rFonts w:ascii="Helvetica" w:hAnsi="Helvetica"/>
        </w:rPr>
      </w:pPr>
    </w:p>
    <w:p w14:paraId="008979AD" w14:textId="77777777" w:rsidR="00B756C2" w:rsidRPr="005D3F9C" w:rsidRDefault="00AD6FEB" w:rsidP="00B756C2">
      <w:pPr>
        <w:autoSpaceDE w:val="0"/>
        <w:autoSpaceDN w:val="0"/>
        <w:adjustRightInd w:val="0"/>
        <w:rPr>
          <w:rFonts w:ascii="Helvetica" w:hAnsi="Helvetica"/>
          <w:highlight w:val="yellow"/>
        </w:rPr>
      </w:pPr>
      <w:hyperlink w:anchor="DODdoingbusiness" w:history="1">
        <w:r w:rsidR="00B756C2" w:rsidRPr="005D3F9C">
          <w:rPr>
            <w:rStyle w:val="Hyperlink"/>
            <w:rFonts w:ascii="Helvetica" w:hAnsi="Helvetica"/>
            <w:highlight w:val="yellow"/>
          </w:rPr>
          <w:t>Doing Business with the Department of Defense</w:t>
        </w:r>
      </w:hyperlink>
    </w:p>
    <w:p w14:paraId="350D9B9E" w14:textId="77777777" w:rsidR="00B756C2" w:rsidRPr="005D3F9C" w:rsidRDefault="00B756C2" w:rsidP="00B756C2">
      <w:pPr>
        <w:autoSpaceDE w:val="0"/>
        <w:autoSpaceDN w:val="0"/>
        <w:adjustRightInd w:val="0"/>
        <w:rPr>
          <w:rFonts w:ascii="Helvetica" w:hAnsi="Helvetica"/>
          <w:highlight w:val="yellow"/>
        </w:rPr>
      </w:pPr>
    </w:p>
    <w:p w14:paraId="6617D7F6" w14:textId="77777777" w:rsidR="00B756C2" w:rsidRPr="005D3F9C" w:rsidRDefault="00AD6FEB" w:rsidP="00B756C2">
      <w:pPr>
        <w:autoSpaceDE w:val="0"/>
        <w:autoSpaceDN w:val="0"/>
        <w:adjustRightInd w:val="0"/>
        <w:rPr>
          <w:rFonts w:ascii="Helvetica" w:hAnsi="Helvetica" w:cs="Times"/>
          <w:color w:val="031E4A"/>
        </w:rPr>
      </w:pPr>
      <w:hyperlink w:anchor="DODSmallBusinessandForecasts" w:history="1">
        <w:r w:rsidR="00B756C2" w:rsidRPr="005D3F9C">
          <w:rPr>
            <w:rStyle w:val="Hyperlink"/>
            <w:rFonts w:ascii="Helvetica" w:hAnsi="Helvetica" w:cs="Times"/>
          </w:rPr>
          <w:t>DoD Small Business Opportunities and Forecasting</w:t>
        </w:r>
      </w:hyperlink>
    </w:p>
    <w:p w14:paraId="3BC4DC5C" w14:textId="77777777" w:rsidR="00B756C2" w:rsidRPr="005D3F9C" w:rsidRDefault="00B756C2" w:rsidP="00B756C2">
      <w:pPr>
        <w:autoSpaceDE w:val="0"/>
        <w:autoSpaceDN w:val="0"/>
        <w:adjustRightInd w:val="0"/>
        <w:rPr>
          <w:rFonts w:ascii="Helvetica" w:hAnsi="Helvetica"/>
          <w:highlight w:val="yellow"/>
        </w:rPr>
      </w:pPr>
    </w:p>
    <w:p w14:paraId="0A468B71"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ab/>
      </w:r>
      <w:hyperlink w:anchor="DODResearch" w:history="1">
        <w:r w:rsidRPr="005D3F9C">
          <w:rPr>
            <w:rStyle w:val="Hyperlink"/>
            <w:rFonts w:ascii="Helvetica" w:hAnsi="Helvetica"/>
          </w:rPr>
          <w:t>Research Grants</w:t>
        </w:r>
      </w:hyperlink>
    </w:p>
    <w:p w14:paraId="1924B966" w14:textId="77CF6172" w:rsidR="00E552F6" w:rsidRPr="00E552F6" w:rsidRDefault="00E552F6" w:rsidP="00E552F6">
      <w:pPr>
        <w:widowControl w:val="0"/>
        <w:autoSpaceDE w:val="0"/>
        <w:autoSpaceDN w:val="0"/>
        <w:adjustRightInd w:val="0"/>
        <w:rPr>
          <w:rFonts w:ascii="Helvetica" w:hAnsi="Helvetica" w:cs="Helvetica"/>
          <w:highlight w:val="yellow"/>
        </w:rPr>
      </w:pPr>
    </w:p>
    <w:p w14:paraId="397F6592" w14:textId="4B0799E2" w:rsidR="00B756C2" w:rsidRPr="005D3F9C" w:rsidRDefault="00AD6FEB" w:rsidP="00B756C2">
      <w:pPr>
        <w:autoSpaceDE w:val="0"/>
        <w:autoSpaceDN w:val="0"/>
        <w:adjustRightInd w:val="0"/>
        <w:ind w:firstLine="720"/>
        <w:rPr>
          <w:rFonts w:ascii="Helvetica" w:hAnsi="Helvetica"/>
        </w:rPr>
      </w:pPr>
      <w:hyperlink w:anchor="DODMod" w:history="1">
        <w:r w:rsidR="008C60B3" w:rsidRPr="005D3F9C">
          <w:rPr>
            <w:rStyle w:val="Hyperlink"/>
            <w:rFonts w:ascii="Helvetica" w:hAnsi="Helvetica"/>
          </w:rPr>
          <w:t>Modifications</w:t>
        </w:r>
      </w:hyperlink>
    </w:p>
    <w:p w14:paraId="7DA746F1" w14:textId="77777777" w:rsidR="008C60B3" w:rsidRPr="005D3F9C" w:rsidRDefault="008C60B3" w:rsidP="00B756C2">
      <w:pPr>
        <w:autoSpaceDE w:val="0"/>
        <w:autoSpaceDN w:val="0"/>
        <w:adjustRightInd w:val="0"/>
        <w:ind w:firstLine="720"/>
        <w:rPr>
          <w:rFonts w:ascii="Helvetica" w:hAnsi="Helvetica"/>
        </w:rPr>
      </w:pPr>
    </w:p>
    <w:p w14:paraId="31644F0D" w14:textId="2200A750" w:rsidR="00FA18EA" w:rsidRDefault="005135A6" w:rsidP="00FA18EA">
      <w:pPr>
        <w:widowControl w:val="0"/>
        <w:autoSpaceDE w:val="0"/>
        <w:autoSpaceDN w:val="0"/>
        <w:adjustRightInd w:val="0"/>
        <w:rPr>
          <w:rFonts w:ascii="Helvetica" w:hAnsi="Helvetica"/>
        </w:rPr>
      </w:pPr>
      <w:r w:rsidRPr="005D3F9C">
        <w:rPr>
          <w:rFonts w:ascii="Helvetica" w:hAnsi="Helvetica"/>
        </w:rPr>
        <w:tab/>
      </w:r>
      <w:hyperlink w:anchor="DODReminders" w:history="1">
        <w:r w:rsidR="00FA18EA" w:rsidRPr="00FA18EA">
          <w:rPr>
            <w:rStyle w:val="Hyperlink"/>
            <w:rFonts w:ascii="Helvetica" w:hAnsi="Helvetica"/>
          </w:rPr>
          <w:t>Reminders</w:t>
        </w:r>
      </w:hyperlink>
    </w:p>
    <w:p w14:paraId="0E1F7D56" w14:textId="77777777" w:rsidR="00FA18EA" w:rsidRDefault="00FA18EA" w:rsidP="00FA18EA">
      <w:pPr>
        <w:widowControl w:val="0"/>
        <w:autoSpaceDE w:val="0"/>
        <w:autoSpaceDN w:val="0"/>
        <w:adjustRightInd w:val="0"/>
        <w:rPr>
          <w:rFonts w:ascii="Helvetica" w:hAnsi="Helvetica" w:cs="Helvetica"/>
          <w:highlight w:val="yellow"/>
        </w:rPr>
      </w:pPr>
    </w:p>
    <w:p w14:paraId="69DA394A" w14:textId="09302B23" w:rsidR="00FA18EA" w:rsidRPr="002F7F5C" w:rsidRDefault="00FA18EA" w:rsidP="00FA18EA">
      <w:pPr>
        <w:widowControl w:val="0"/>
        <w:autoSpaceDE w:val="0"/>
        <w:autoSpaceDN w:val="0"/>
        <w:adjustRightInd w:val="0"/>
        <w:rPr>
          <w:rStyle w:val="Hyperlink"/>
          <w:rFonts w:ascii="Helvetica" w:hAnsi="Helvetica" w:cs="Helvetica"/>
          <w:highlight w:val="yellow"/>
        </w:rPr>
      </w:pPr>
      <w:r>
        <w:rPr>
          <w:rFonts w:ascii="Helvetica" w:hAnsi="Helvetica" w:cs="Helvetica"/>
          <w:highlight w:val="yellow"/>
        </w:rPr>
        <w:fldChar w:fldCharType="begin"/>
      </w:r>
      <w:r w:rsidR="00341876">
        <w:rPr>
          <w:rFonts w:ascii="Helvetica" w:hAnsi="Helvetica" w:cs="Helvetica"/>
          <w:highlight w:val="yellow"/>
        </w:rPr>
        <w:instrText>HYPERLINK  \l "DODDURIP"</w:instrText>
      </w:r>
      <w:r>
        <w:rPr>
          <w:rFonts w:ascii="Helvetica" w:hAnsi="Helvetica" w:cs="Helvetica"/>
          <w:highlight w:val="yellow"/>
        </w:rPr>
        <w:fldChar w:fldCharType="separate"/>
      </w:r>
      <w:r w:rsidRPr="002F7F5C">
        <w:rPr>
          <w:rStyle w:val="Hyperlink"/>
          <w:rFonts w:ascii="Helvetica" w:hAnsi="Helvetica" w:cs="Helvetica"/>
          <w:highlight w:val="yellow"/>
        </w:rPr>
        <w:t>Department of Defense</w:t>
      </w:r>
    </w:p>
    <w:p w14:paraId="73D4B4DB" w14:textId="77777777" w:rsidR="00FA18EA" w:rsidRPr="002F7F5C" w:rsidRDefault="00FA18EA" w:rsidP="00FA18EA">
      <w:pPr>
        <w:widowControl w:val="0"/>
        <w:autoSpaceDE w:val="0"/>
        <w:autoSpaceDN w:val="0"/>
        <w:adjustRightInd w:val="0"/>
        <w:rPr>
          <w:rStyle w:val="Hyperlink"/>
          <w:rFonts w:ascii="Helvetica" w:hAnsi="Helvetica" w:cs="Helvetica"/>
          <w:highlight w:val="yellow"/>
        </w:rPr>
      </w:pPr>
      <w:r w:rsidRPr="002F7F5C">
        <w:rPr>
          <w:rStyle w:val="Hyperlink"/>
          <w:rFonts w:ascii="Helvetica" w:hAnsi="Helvetica" w:cs="Helvetica"/>
          <w:highlight w:val="yellow"/>
        </w:rPr>
        <w:t>Dept of the Army -- Materiel Command</w:t>
      </w:r>
    </w:p>
    <w:p w14:paraId="422B21C1" w14:textId="77777777" w:rsidR="00FA18EA" w:rsidRPr="002F7F5C" w:rsidRDefault="00FA18EA" w:rsidP="00FA18EA">
      <w:pPr>
        <w:widowControl w:val="0"/>
        <w:autoSpaceDE w:val="0"/>
        <w:autoSpaceDN w:val="0"/>
        <w:adjustRightInd w:val="0"/>
        <w:rPr>
          <w:rStyle w:val="Hyperlink"/>
          <w:rFonts w:ascii="Helvetica" w:hAnsi="Helvetica" w:cs="Helvetica"/>
          <w:highlight w:val="yellow"/>
        </w:rPr>
      </w:pPr>
      <w:r w:rsidRPr="002F7F5C">
        <w:rPr>
          <w:rStyle w:val="Hyperlink"/>
          <w:rFonts w:ascii="Helvetica" w:hAnsi="Helvetica" w:cs="Helvetica"/>
          <w:highlight w:val="yellow"/>
        </w:rPr>
        <w:t>Fiscal Year 2018 Defense University Research Instrumentation Program (DURIP) - ARMY SUBMISSION</w:t>
      </w:r>
    </w:p>
    <w:p w14:paraId="0BBACE0C" w14:textId="77777777" w:rsidR="00FA18EA" w:rsidRDefault="00FA18EA" w:rsidP="00FA18EA">
      <w:pPr>
        <w:widowControl w:val="0"/>
        <w:autoSpaceDE w:val="0"/>
        <w:autoSpaceDN w:val="0"/>
        <w:adjustRightInd w:val="0"/>
        <w:rPr>
          <w:rFonts w:ascii="Helvetica" w:hAnsi="Helvetica" w:cs="Helvetica"/>
          <w:highlight w:val="yellow"/>
        </w:rPr>
      </w:pPr>
      <w:r>
        <w:rPr>
          <w:rFonts w:ascii="Helvetica" w:hAnsi="Helvetica" w:cs="Helvetica"/>
          <w:highlight w:val="yellow"/>
        </w:rPr>
        <w:fldChar w:fldCharType="end"/>
      </w:r>
    </w:p>
    <w:p w14:paraId="187F492D" w14:textId="77777777" w:rsidR="00FA18EA" w:rsidRDefault="00FA18EA" w:rsidP="00FA18EA">
      <w:pPr>
        <w:widowControl w:val="0"/>
        <w:autoSpaceDE w:val="0"/>
        <w:autoSpaceDN w:val="0"/>
        <w:adjustRightInd w:val="0"/>
        <w:rPr>
          <w:rFonts w:ascii="Helvetica" w:hAnsi="Helvetica" w:cs="Helvetica"/>
          <w:highlight w:val="yellow"/>
        </w:rPr>
      </w:pPr>
    </w:p>
    <w:p w14:paraId="6626FA45" w14:textId="77777777" w:rsidR="00FA18EA" w:rsidRPr="00E552F6" w:rsidRDefault="00FA18EA" w:rsidP="00FA18EA">
      <w:pPr>
        <w:widowControl w:val="0"/>
        <w:autoSpaceDE w:val="0"/>
        <w:autoSpaceDN w:val="0"/>
        <w:adjustRightInd w:val="0"/>
        <w:rPr>
          <w:rStyle w:val="Hyperlink"/>
          <w:rFonts w:ascii="Helvetica" w:hAnsi="Helvetica" w:cs="Helvetica"/>
          <w:highlight w:val="yellow"/>
        </w:rPr>
      </w:pPr>
      <w:r>
        <w:rPr>
          <w:rFonts w:ascii="Helvetica" w:hAnsi="Helvetica" w:cs="Helvetica"/>
          <w:highlight w:val="yellow"/>
        </w:rPr>
        <w:fldChar w:fldCharType="begin"/>
      </w:r>
      <w:r>
        <w:rPr>
          <w:rFonts w:ascii="Helvetica" w:hAnsi="Helvetica" w:cs="Helvetica"/>
          <w:highlight w:val="yellow"/>
        </w:rPr>
        <w:instrText xml:space="preserve"> HYPERLINK  \l "DODDURIP" </w:instrText>
      </w:r>
      <w:r>
        <w:rPr>
          <w:rFonts w:ascii="Helvetica" w:hAnsi="Helvetica" w:cs="Helvetica"/>
          <w:highlight w:val="yellow"/>
        </w:rPr>
        <w:fldChar w:fldCharType="separate"/>
      </w:r>
      <w:r w:rsidRPr="00E552F6">
        <w:rPr>
          <w:rStyle w:val="Hyperlink"/>
          <w:rFonts w:ascii="Helvetica" w:hAnsi="Helvetica" w:cs="Helvetica"/>
          <w:highlight w:val="yellow"/>
        </w:rPr>
        <w:t>Air Force Office of Scientific Research</w:t>
      </w:r>
    </w:p>
    <w:p w14:paraId="005C0861" w14:textId="77777777" w:rsidR="00FA18EA" w:rsidRPr="00E552F6" w:rsidRDefault="00FA18EA" w:rsidP="00FA18EA">
      <w:pPr>
        <w:widowControl w:val="0"/>
        <w:autoSpaceDE w:val="0"/>
        <w:autoSpaceDN w:val="0"/>
        <w:adjustRightInd w:val="0"/>
        <w:rPr>
          <w:rStyle w:val="Hyperlink"/>
          <w:rFonts w:ascii="Helvetica" w:hAnsi="Helvetica" w:cs="Helvetica"/>
          <w:highlight w:val="yellow"/>
        </w:rPr>
      </w:pPr>
      <w:r w:rsidRPr="00E552F6">
        <w:rPr>
          <w:rStyle w:val="Hyperlink"/>
          <w:rFonts w:ascii="Helvetica" w:hAnsi="Helvetica" w:cs="Helvetica"/>
          <w:highlight w:val="yellow"/>
        </w:rPr>
        <w:t>Fiscal Year 2018 Defense University Research Instrumentation Program (DURIP)</w:t>
      </w:r>
    </w:p>
    <w:p w14:paraId="77F95424" w14:textId="3378F287" w:rsidR="00B756C2" w:rsidRPr="005D3F9C" w:rsidRDefault="00FA18EA" w:rsidP="00B756C2">
      <w:pPr>
        <w:rPr>
          <w:rFonts w:ascii="Helvetica" w:hAnsi="Helvetica"/>
          <w:highlight w:val="yellow"/>
        </w:rPr>
      </w:pPr>
      <w:r>
        <w:rPr>
          <w:rFonts w:ascii="Helvetica" w:hAnsi="Helvetica" w:cs="Helvetica"/>
          <w:highlight w:val="yellow"/>
        </w:rPr>
        <w:fldChar w:fldCharType="end"/>
      </w:r>
    </w:p>
    <w:p w14:paraId="331DEB14" w14:textId="77777777" w:rsidR="00B756C2" w:rsidRPr="005D3F9C" w:rsidRDefault="00B756C2" w:rsidP="00B756C2">
      <w:pPr>
        <w:pBdr>
          <w:bottom w:val="single" w:sz="6" w:space="1" w:color="auto"/>
        </w:pBdr>
        <w:rPr>
          <w:rFonts w:ascii="Helvetica" w:hAnsi="Helvetica"/>
          <w:highlight w:val="green"/>
        </w:rPr>
      </w:pPr>
    </w:p>
    <w:p w14:paraId="1DD03DCD" w14:textId="77777777" w:rsidR="00B756C2" w:rsidRDefault="00B756C2" w:rsidP="00B756C2">
      <w:pPr>
        <w:autoSpaceDE w:val="0"/>
        <w:autoSpaceDN w:val="0"/>
        <w:adjustRightInd w:val="0"/>
        <w:ind w:firstLine="720"/>
        <w:rPr>
          <w:rFonts w:ascii="Helvetica" w:hAnsi="Helvetica"/>
        </w:rPr>
      </w:pPr>
    </w:p>
    <w:p w14:paraId="624CBEF6" w14:textId="77777777" w:rsidR="00181F1C" w:rsidRPr="005D3F9C" w:rsidRDefault="00181F1C" w:rsidP="00B756C2">
      <w:pPr>
        <w:autoSpaceDE w:val="0"/>
        <w:autoSpaceDN w:val="0"/>
        <w:adjustRightInd w:val="0"/>
        <w:ind w:firstLine="720"/>
        <w:rPr>
          <w:rFonts w:ascii="Helvetica" w:hAnsi="Helvetica"/>
        </w:rPr>
      </w:pPr>
    </w:p>
    <w:p w14:paraId="17C8F8C4" w14:textId="26147930" w:rsidR="00B756C2" w:rsidRPr="008B0B67" w:rsidRDefault="00AD6FEB" w:rsidP="00B756C2">
      <w:pPr>
        <w:tabs>
          <w:tab w:val="left" w:pos="4253"/>
        </w:tabs>
        <w:ind w:left="720" w:hanging="720"/>
        <w:outlineLvl w:val="0"/>
        <w:rPr>
          <w:rFonts w:ascii="Helvetica" w:hAnsi="Helvetica"/>
          <w:b/>
          <w:sz w:val="28"/>
          <w:szCs w:val="28"/>
        </w:rPr>
      </w:pPr>
      <w:hyperlink w:anchor="DED" w:history="1">
        <w:r w:rsidR="00DB7AF6" w:rsidRPr="008B0B67">
          <w:rPr>
            <w:rStyle w:val="Hyperlink"/>
            <w:rFonts w:ascii="Helvetica" w:hAnsi="Helvetica"/>
            <w:b/>
            <w:sz w:val="28"/>
            <w:szCs w:val="28"/>
          </w:rPr>
          <w:t>Department of Education</w:t>
        </w:r>
      </w:hyperlink>
    </w:p>
    <w:p w14:paraId="7A79F14A" w14:textId="77777777" w:rsidR="00DB7AF6" w:rsidRPr="005D3F9C" w:rsidRDefault="00DB7AF6" w:rsidP="00B756C2">
      <w:pPr>
        <w:tabs>
          <w:tab w:val="left" w:pos="4253"/>
        </w:tabs>
        <w:ind w:left="720" w:hanging="720"/>
        <w:outlineLvl w:val="0"/>
        <w:rPr>
          <w:rFonts w:ascii="Helvetica" w:hAnsi="Helvetica"/>
          <w:b/>
        </w:rPr>
      </w:pPr>
    </w:p>
    <w:p w14:paraId="13FC3B8A" w14:textId="77777777" w:rsidR="00B756C2" w:rsidRPr="005D3F9C" w:rsidRDefault="00AD6FEB" w:rsidP="00B756C2">
      <w:pPr>
        <w:tabs>
          <w:tab w:val="left" w:pos="4253"/>
        </w:tabs>
        <w:ind w:left="720" w:hanging="720"/>
        <w:outlineLvl w:val="0"/>
        <w:rPr>
          <w:rFonts w:ascii="Helvetica" w:hAnsi="Helvetica"/>
          <w:highlight w:val="yellow"/>
        </w:rPr>
      </w:pPr>
      <w:hyperlink w:anchor="DEDOverview" w:history="1">
        <w:r w:rsidR="00B756C2" w:rsidRPr="005D3F9C">
          <w:rPr>
            <w:rStyle w:val="Hyperlink"/>
            <w:rFonts w:ascii="Helvetica" w:hAnsi="Helvetica"/>
            <w:highlight w:val="yellow"/>
          </w:rPr>
          <w:t>Grant Programs Overview</w:t>
        </w:r>
      </w:hyperlink>
    </w:p>
    <w:p w14:paraId="4E84E9C9" w14:textId="77777777" w:rsidR="00B756C2" w:rsidRPr="005D3F9C" w:rsidRDefault="00B756C2" w:rsidP="00B756C2">
      <w:pPr>
        <w:widowControl w:val="0"/>
        <w:autoSpaceDE w:val="0"/>
        <w:autoSpaceDN w:val="0"/>
        <w:adjustRightInd w:val="0"/>
        <w:rPr>
          <w:rFonts w:ascii="Helvetica" w:hAnsi="Helvetica" w:cs="Helvetica"/>
        </w:rPr>
      </w:pPr>
    </w:p>
    <w:p w14:paraId="045B12A9" w14:textId="034937CF" w:rsidR="00234420" w:rsidRPr="005D3F9C" w:rsidRDefault="00AD6FEB" w:rsidP="00234420">
      <w:pPr>
        <w:widowControl w:val="0"/>
        <w:autoSpaceDE w:val="0"/>
        <w:autoSpaceDN w:val="0"/>
        <w:adjustRightInd w:val="0"/>
        <w:ind w:firstLine="720"/>
        <w:rPr>
          <w:rFonts w:ascii="Helvetica" w:hAnsi="Helvetica" w:cs="Helvetica"/>
          <w:color w:val="0000FF"/>
          <w:u w:val="single"/>
        </w:rPr>
      </w:pPr>
      <w:hyperlink w:anchor="EDPrograms" w:history="1">
        <w:r w:rsidR="00B756C2" w:rsidRPr="005D3F9C">
          <w:rPr>
            <w:rStyle w:val="Hyperlink"/>
            <w:rFonts w:ascii="Helvetica" w:hAnsi="Helvetica" w:cs="Helvetica"/>
          </w:rPr>
          <w:t>Programs</w:t>
        </w:r>
      </w:hyperlink>
    </w:p>
    <w:p w14:paraId="6F0996B7" w14:textId="77777777" w:rsidR="00234420" w:rsidRDefault="00234420" w:rsidP="008976EA">
      <w:pPr>
        <w:widowControl w:val="0"/>
        <w:autoSpaceDE w:val="0"/>
        <w:autoSpaceDN w:val="0"/>
        <w:adjustRightInd w:val="0"/>
        <w:rPr>
          <w:rFonts w:ascii="Helvetica" w:hAnsi="Helvetica" w:cs="Arial"/>
          <w:color w:val="1A1A1A"/>
        </w:rPr>
      </w:pPr>
    </w:p>
    <w:p w14:paraId="6FB836B2" w14:textId="2632A33F" w:rsidR="00250062" w:rsidRDefault="00AD6FEB" w:rsidP="00B73816">
      <w:pPr>
        <w:widowControl w:val="0"/>
        <w:autoSpaceDE w:val="0"/>
        <w:autoSpaceDN w:val="0"/>
        <w:adjustRightInd w:val="0"/>
        <w:rPr>
          <w:rFonts w:ascii="Helvetica" w:hAnsi="Helvetica" w:cs="Helvetica"/>
        </w:rPr>
      </w:pPr>
      <w:hyperlink w:anchor="ED84206A" w:history="1">
        <w:r w:rsidR="00250062" w:rsidRPr="00250062">
          <w:rPr>
            <w:rStyle w:val="Hyperlink"/>
            <w:rFonts w:ascii="Helvetica" w:hAnsi="Helvetica" w:cs="Helvetica"/>
          </w:rPr>
          <w:t>Office of Elementary and Secondary Education (OESE): Jacob K. Javits Gifted and Talented Students Education Program CFDA Number 84.206A</w:t>
        </w:r>
      </w:hyperlink>
    </w:p>
    <w:p w14:paraId="7FAD6B65" w14:textId="77777777" w:rsidR="00250062" w:rsidRDefault="00250062" w:rsidP="00B73816">
      <w:pPr>
        <w:widowControl w:val="0"/>
        <w:autoSpaceDE w:val="0"/>
        <w:autoSpaceDN w:val="0"/>
        <w:adjustRightInd w:val="0"/>
        <w:rPr>
          <w:rFonts w:ascii="Helvetica" w:hAnsi="Helvetica" w:cs="Helvetica"/>
        </w:rPr>
      </w:pPr>
    </w:p>
    <w:p w14:paraId="51EFA671" w14:textId="07380568" w:rsidR="00393916" w:rsidRDefault="00AD6FEB" w:rsidP="00147F59">
      <w:pPr>
        <w:widowControl w:val="0"/>
        <w:autoSpaceDE w:val="0"/>
        <w:autoSpaceDN w:val="0"/>
        <w:adjustRightInd w:val="0"/>
        <w:rPr>
          <w:rFonts w:ascii="Helvetica" w:hAnsi="Helvetica" w:cs="Helvetica"/>
        </w:rPr>
      </w:pPr>
      <w:hyperlink w:anchor="ED84335A" w:history="1">
        <w:r w:rsidR="00393916" w:rsidRPr="00393916">
          <w:rPr>
            <w:rStyle w:val="Hyperlink"/>
            <w:rFonts w:ascii="Helvetica" w:hAnsi="Helvetica" w:cs="Helvetica"/>
          </w:rPr>
          <w:t>Office of Postsecondary Education (OPE): Child Care Access Means Parents in School (CCAMPIS) Program CFDA Number 84.335A</w:t>
        </w:r>
      </w:hyperlink>
    </w:p>
    <w:p w14:paraId="0B3421FA" w14:textId="77777777" w:rsidR="00393916" w:rsidRDefault="00393916" w:rsidP="00147F59">
      <w:pPr>
        <w:widowControl w:val="0"/>
        <w:autoSpaceDE w:val="0"/>
        <w:autoSpaceDN w:val="0"/>
        <w:adjustRightInd w:val="0"/>
        <w:rPr>
          <w:rFonts w:ascii="Helvetica" w:hAnsi="Helvetica" w:cs="Helvetica"/>
        </w:rPr>
      </w:pPr>
    </w:p>
    <w:p w14:paraId="71D11038" w14:textId="767EC208" w:rsidR="00393916" w:rsidRDefault="00AD6FEB" w:rsidP="00147F59">
      <w:pPr>
        <w:widowControl w:val="0"/>
        <w:autoSpaceDE w:val="0"/>
        <w:autoSpaceDN w:val="0"/>
        <w:adjustRightInd w:val="0"/>
        <w:rPr>
          <w:rFonts w:ascii="Helvetica" w:hAnsi="Helvetica" w:cs="Helvetica"/>
        </w:rPr>
      </w:pPr>
      <w:hyperlink w:anchor="ED84047V" w:history="1">
        <w:r w:rsidR="00393916" w:rsidRPr="00393916">
          <w:rPr>
            <w:rStyle w:val="Hyperlink"/>
            <w:rFonts w:ascii="Helvetica" w:hAnsi="Helvetica" w:cs="Helvetica"/>
          </w:rPr>
          <w:t>Office of Postsecondary Education (OPE): Veterans Upward bound Program CFDA Number 84.047V</w:t>
        </w:r>
      </w:hyperlink>
    </w:p>
    <w:p w14:paraId="77E695A7" w14:textId="77777777" w:rsidR="00393916" w:rsidRDefault="00393916" w:rsidP="00147F59">
      <w:pPr>
        <w:widowControl w:val="0"/>
        <w:autoSpaceDE w:val="0"/>
        <w:autoSpaceDN w:val="0"/>
        <w:adjustRightInd w:val="0"/>
        <w:rPr>
          <w:rFonts w:ascii="Helvetica" w:hAnsi="Helvetica" w:cs="Helvetica"/>
        </w:rPr>
      </w:pPr>
    </w:p>
    <w:p w14:paraId="7D80E952" w14:textId="394C4CEC" w:rsidR="00421020" w:rsidRPr="005D3F9C" w:rsidRDefault="00421020" w:rsidP="00B73816">
      <w:pPr>
        <w:widowControl w:val="0"/>
        <w:autoSpaceDE w:val="0"/>
        <w:autoSpaceDN w:val="0"/>
        <w:adjustRightInd w:val="0"/>
        <w:rPr>
          <w:rFonts w:ascii="Helvetica" w:hAnsi="Helvetica"/>
        </w:rPr>
      </w:pPr>
      <w:r w:rsidRPr="005D3F9C">
        <w:rPr>
          <w:rFonts w:ascii="Helvetica" w:hAnsi="Helvetica"/>
        </w:rPr>
        <w:tab/>
      </w:r>
      <w:hyperlink w:anchor="EDResearch" w:history="1">
        <w:r w:rsidRPr="00EB58C7">
          <w:rPr>
            <w:rStyle w:val="Hyperlink"/>
            <w:rFonts w:ascii="Helvetica" w:hAnsi="Helvetica"/>
          </w:rPr>
          <w:t>Research</w:t>
        </w:r>
      </w:hyperlink>
    </w:p>
    <w:p w14:paraId="73EE6F72" w14:textId="44419E2A" w:rsidR="0071256E" w:rsidRDefault="0071256E" w:rsidP="00C15F7B">
      <w:pPr>
        <w:rPr>
          <w:rFonts w:ascii="Helvetica" w:hAnsi="Helvetica" w:cs="Helvetica"/>
        </w:rPr>
      </w:pPr>
    </w:p>
    <w:p w14:paraId="74A62561" w14:textId="0D85ED50" w:rsidR="00250062" w:rsidRDefault="00AD6FEB" w:rsidP="00250062">
      <w:pPr>
        <w:widowControl w:val="0"/>
        <w:autoSpaceDE w:val="0"/>
        <w:autoSpaceDN w:val="0"/>
        <w:adjustRightInd w:val="0"/>
        <w:rPr>
          <w:rFonts w:ascii="Helvetica" w:hAnsi="Helvetica" w:cs="Helvetica"/>
        </w:rPr>
      </w:pPr>
      <w:hyperlink w:anchor="ED84323A" w:history="1">
        <w:r w:rsidR="00250062" w:rsidRPr="00250062">
          <w:rPr>
            <w:rStyle w:val="Hyperlink"/>
            <w:rFonts w:ascii="Helvetica" w:hAnsi="Helvetica" w:cs="Helvetica"/>
            <w:highlight w:val="cyan"/>
          </w:rPr>
          <w:t>Office of Innovation and Improvement (OII) Supporting Effective Educator Development Program CFDA Number 84.423A</w:t>
        </w:r>
      </w:hyperlink>
    </w:p>
    <w:p w14:paraId="65EDD9DF" w14:textId="77777777" w:rsidR="00250062" w:rsidRDefault="00250062" w:rsidP="00250062">
      <w:pPr>
        <w:widowControl w:val="0"/>
        <w:autoSpaceDE w:val="0"/>
        <w:autoSpaceDN w:val="0"/>
        <w:adjustRightInd w:val="0"/>
        <w:rPr>
          <w:rFonts w:ascii="Helvetica" w:hAnsi="Helvetica" w:cs="Helvetica"/>
        </w:rPr>
      </w:pPr>
    </w:p>
    <w:p w14:paraId="76A96327" w14:textId="1A94B93A" w:rsidR="00475FAB" w:rsidRPr="004532AB" w:rsidRDefault="004532AB" w:rsidP="00475FAB">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"EDIES" </w:instrText>
      </w:r>
      <w:r>
        <w:rPr>
          <w:rFonts w:ascii="Helvetica" w:hAnsi="Helvetica" w:cs="Helvetica"/>
        </w:rPr>
        <w:fldChar w:fldCharType="separate"/>
      </w:r>
      <w:r w:rsidR="00475FAB" w:rsidRPr="004532AB">
        <w:rPr>
          <w:rStyle w:val="Hyperlink"/>
          <w:rFonts w:ascii="Helvetica" w:hAnsi="Helvetica" w:cs="Helvetica"/>
        </w:rPr>
        <w:t>Institute of Education Sciences (IES): Low-Cost, Short-Duration Evaluation of Education Interventions CFDA Number 84.305L-1</w:t>
      </w:r>
    </w:p>
    <w:p w14:paraId="033F10C9" w14:textId="77777777" w:rsidR="004532AB" w:rsidRPr="004532AB" w:rsidRDefault="004532AB" w:rsidP="00475FAB">
      <w:pPr>
        <w:widowControl w:val="0"/>
        <w:autoSpaceDE w:val="0"/>
        <w:autoSpaceDN w:val="0"/>
        <w:adjustRightInd w:val="0"/>
        <w:rPr>
          <w:rStyle w:val="Hyperlink"/>
          <w:rFonts w:ascii="Helvetica" w:hAnsi="Helvetica" w:cs="Helvetica"/>
        </w:rPr>
      </w:pPr>
    </w:p>
    <w:p w14:paraId="5B359187" w14:textId="77777777" w:rsidR="00475FAB" w:rsidRPr="004532AB" w:rsidRDefault="00475FAB" w:rsidP="00475FAB">
      <w:pPr>
        <w:widowControl w:val="0"/>
        <w:autoSpaceDE w:val="0"/>
        <w:autoSpaceDN w:val="0"/>
        <w:adjustRightInd w:val="0"/>
        <w:rPr>
          <w:rStyle w:val="Hyperlink"/>
          <w:rFonts w:ascii="Helvetica" w:hAnsi="Helvetica" w:cs="Helvetica"/>
        </w:rPr>
      </w:pPr>
      <w:r w:rsidRPr="004532AB">
        <w:rPr>
          <w:rStyle w:val="Hyperlink"/>
          <w:rFonts w:ascii="Helvetica" w:hAnsi="Helvetica" w:cs="Helvetica"/>
        </w:rPr>
        <w:t>Institute of Education Sciences (IES): Low-Cost, Short-Duration Evaluation of Special Education Interventions CFDA Number 84.324L-2</w:t>
      </w:r>
    </w:p>
    <w:p w14:paraId="2573B36F" w14:textId="77777777" w:rsidR="004532AB" w:rsidRPr="004532AB" w:rsidRDefault="004532AB" w:rsidP="00475FAB">
      <w:pPr>
        <w:widowControl w:val="0"/>
        <w:autoSpaceDE w:val="0"/>
        <w:autoSpaceDN w:val="0"/>
        <w:adjustRightInd w:val="0"/>
        <w:rPr>
          <w:rStyle w:val="Hyperlink"/>
          <w:rFonts w:ascii="Helvetica" w:hAnsi="Helvetica" w:cs="Helvetica"/>
        </w:rPr>
      </w:pPr>
    </w:p>
    <w:p w14:paraId="35ACD5D4" w14:textId="77777777" w:rsidR="00475FAB" w:rsidRPr="004532AB" w:rsidRDefault="00475FAB" w:rsidP="00475FAB">
      <w:pPr>
        <w:widowControl w:val="0"/>
        <w:autoSpaceDE w:val="0"/>
        <w:autoSpaceDN w:val="0"/>
        <w:adjustRightInd w:val="0"/>
        <w:rPr>
          <w:rStyle w:val="Hyperlink"/>
          <w:rFonts w:ascii="Helvetica" w:hAnsi="Helvetica" w:cs="Helvetica"/>
        </w:rPr>
      </w:pPr>
      <w:r w:rsidRPr="004532AB">
        <w:rPr>
          <w:rStyle w:val="Hyperlink"/>
          <w:rFonts w:ascii="Helvetica" w:hAnsi="Helvetica" w:cs="Helvetica"/>
        </w:rPr>
        <w:t>Institute of Education Sciences (IES): Low-Cost, Short-Duration Evaluation of Education Interventions CFDA Number 84.305L-2</w:t>
      </w:r>
    </w:p>
    <w:p w14:paraId="62B76D94" w14:textId="77777777" w:rsidR="004532AB" w:rsidRPr="004532AB" w:rsidRDefault="004532AB" w:rsidP="00475FAB">
      <w:pPr>
        <w:widowControl w:val="0"/>
        <w:autoSpaceDE w:val="0"/>
        <w:autoSpaceDN w:val="0"/>
        <w:adjustRightInd w:val="0"/>
        <w:rPr>
          <w:rStyle w:val="Hyperlink"/>
          <w:rFonts w:ascii="Helvetica" w:hAnsi="Helvetica" w:cs="Helvetica"/>
        </w:rPr>
      </w:pPr>
    </w:p>
    <w:p w14:paraId="105F86A4" w14:textId="77777777" w:rsidR="00475FAB" w:rsidRPr="004532AB" w:rsidRDefault="00475FAB" w:rsidP="00475FAB">
      <w:pPr>
        <w:widowControl w:val="0"/>
        <w:autoSpaceDE w:val="0"/>
        <w:autoSpaceDN w:val="0"/>
        <w:adjustRightInd w:val="0"/>
        <w:rPr>
          <w:rStyle w:val="Hyperlink"/>
          <w:rFonts w:ascii="Helvetica" w:hAnsi="Helvetica" w:cs="Helvetica"/>
        </w:rPr>
      </w:pPr>
      <w:r w:rsidRPr="004532AB">
        <w:rPr>
          <w:rStyle w:val="Hyperlink"/>
          <w:rFonts w:ascii="Helvetica" w:hAnsi="Helvetica" w:cs="Helvetica"/>
        </w:rPr>
        <w:t>Institute of Education Sciences (IES): Special Education Research CFDA Number 84.324A</w:t>
      </w:r>
    </w:p>
    <w:p w14:paraId="31F3AB2C" w14:textId="77777777" w:rsidR="004532AB" w:rsidRPr="004532AB" w:rsidRDefault="004532AB" w:rsidP="00475FAB">
      <w:pPr>
        <w:widowControl w:val="0"/>
        <w:autoSpaceDE w:val="0"/>
        <w:autoSpaceDN w:val="0"/>
        <w:adjustRightInd w:val="0"/>
        <w:rPr>
          <w:rStyle w:val="Hyperlink"/>
          <w:rFonts w:ascii="Helvetica" w:hAnsi="Helvetica" w:cs="Helvetica"/>
        </w:rPr>
      </w:pPr>
    </w:p>
    <w:p w14:paraId="3D82C449" w14:textId="77777777" w:rsidR="00475FAB" w:rsidRPr="004532AB" w:rsidRDefault="00475FAB" w:rsidP="00475FAB">
      <w:pPr>
        <w:widowControl w:val="0"/>
        <w:autoSpaceDE w:val="0"/>
        <w:autoSpaceDN w:val="0"/>
        <w:adjustRightInd w:val="0"/>
        <w:rPr>
          <w:rStyle w:val="Hyperlink"/>
          <w:rFonts w:ascii="Helvetica" w:hAnsi="Helvetica" w:cs="Helvetica"/>
        </w:rPr>
      </w:pPr>
      <w:r w:rsidRPr="004532AB">
        <w:rPr>
          <w:rStyle w:val="Hyperlink"/>
          <w:rFonts w:ascii="Helvetica" w:hAnsi="Helvetica" w:cs="Helvetica"/>
        </w:rPr>
        <w:t>Institute of Education Sciences (IES): Research Training Programs in Special Education CFDA Number 84.324B</w:t>
      </w:r>
    </w:p>
    <w:p w14:paraId="6BFA79BE" w14:textId="77777777" w:rsidR="004532AB" w:rsidRPr="004532AB" w:rsidRDefault="004532AB" w:rsidP="00475FAB">
      <w:pPr>
        <w:widowControl w:val="0"/>
        <w:autoSpaceDE w:val="0"/>
        <w:autoSpaceDN w:val="0"/>
        <w:adjustRightInd w:val="0"/>
        <w:rPr>
          <w:rStyle w:val="Hyperlink"/>
          <w:rFonts w:ascii="Helvetica" w:hAnsi="Helvetica" w:cs="Helvetica"/>
        </w:rPr>
      </w:pPr>
    </w:p>
    <w:p w14:paraId="1DB6EFB6" w14:textId="77777777" w:rsidR="00475FAB" w:rsidRPr="004532AB" w:rsidRDefault="00475FAB" w:rsidP="00475FAB">
      <w:pPr>
        <w:widowControl w:val="0"/>
        <w:autoSpaceDE w:val="0"/>
        <w:autoSpaceDN w:val="0"/>
        <w:adjustRightInd w:val="0"/>
        <w:rPr>
          <w:rStyle w:val="Hyperlink"/>
          <w:rFonts w:ascii="Helvetica" w:hAnsi="Helvetica" w:cs="Helvetica"/>
        </w:rPr>
      </w:pPr>
      <w:r w:rsidRPr="004532AB">
        <w:rPr>
          <w:rStyle w:val="Hyperlink"/>
          <w:rFonts w:ascii="Helvetica" w:hAnsi="Helvetica" w:cs="Helvetica"/>
        </w:rPr>
        <w:t>Institute of Education Sciences (IES): Low-Cost, Short-Duration Evaluation of Special Education Interventions CFDA Number 84.324L-1</w:t>
      </w:r>
    </w:p>
    <w:p w14:paraId="031D6829" w14:textId="77777777" w:rsidR="004532AB" w:rsidRPr="004532AB" w:rsidRDefault="004532AB" w:rsidP="00475FAB">
      <w:pPr>
        <w:widowControl w:val="0"/>
        <w:autoSpaceDE w:val="0"/>
        <w:autoSpaceDN w:val="0"/>
        <w:adjustRightInd w:val="0"/>
        <w:rPr>
          <w:rStyle w:val="Hyperlink"/>
          <w:rFonts w:ascii="Helvetica" w:hAnsi="Helvetica" w:cs="Helvetica"/>
        </w:rPr>
      </w:pPr>
    </w:p>
    <w:p w14:paraId="622C8C7C" w14:textId="77777777" w:rsidR="00475FAB" w:rsidRPr="004532AB" w:rsidRDefault="00475FAB" w:rsidP="00475FAB">
      <w:pPr>
        <w:widowControl w:val="0"/>
        <w:autoSpaceDE w:val="0"/>
        <w:autoSpaceDN w:val="0"/>
        <w:adjustRightInd w:val="0"/>
        <w:rPr>
          <w:rStyle w:val="Hyperlink"/>
          <w:rFonts w:ascii="Helvetica" w:hAnsi="Helvetica" w:cs="Helvetica"/>
        </w:rPr>
      </w:pPr>
      <w:r w:rsidRPr="004532AB">
        <w:rPr>
          <w:rStyle w:val="Hyperlink"/>
          <w:rFonts w:ascii="Helvetica" w:hAnsi="Helvetica" w:cs="Helvetica"/>
        </w:rPr>
        <w:t>Institute of Education Sciences (IES): Research Networks Focused on Critical Problems of Policy and Practice in Special Education CFDA Number 84.324N</w:t>
      </w:r>
    </w:p>
    <w:p w14:paraId="1A31A35F" w14:textId="77777777" w:rsidR="004532AB" w:rsidRPr="004532AB" w:rsidRDefault="004532AB" w:rsidP="00475FAB">
      <w:pPr>
        <w:widowControl w:val="0"/>
        <w:autoSpaceDE w:val="0"/>
        <w:autoSpaceDN w:val="0"/>
        <w:adjustRightInd w:val="0"/>
        <w:rPr>
          <w:rStyle w:val="Hyperlink"/>
          <w:rFonts w:ascii="Helvetica" w:hAnsi="Helvetica" w:cs="Helvetica"/>
        </w:rPr>
      </w:pPr>
    </w:p>
    <w:p w14:paraId="23AEC2CF" w14:textId="77777777" w:rsidR="00475FAB" w:rsidRPr="004532AB" w:rsidRDefault="00475FAB" w:rsidP="00475FAB">
      <w:pPr>
        <w:widowControl w:val="0"/>
        <w:autoSpaceDE w:val="0"/>
        <w:autoSpaceDN w:val="0"/>
        <w:adjustRightInd w:val="0"/>
        <w:rPr>
          <w:rStyle w:val="Hyperlink"/>
          <w:rFonts w:ascii="Helvetica" w:hAnsi="Helvetica" w:cs="Helvetica"/>
        </w:rPr>
      </w:pPr>
      <w:r w:rsidRPr="004532AB">
        <w:rPr>
          <w:rStyle w:val="Hyperlink"/>
          <w:rFonts w:ascii="Helvetica" w:hAnsi="Helvetica" w:cs="Helvetica"/>
        </w:rPr>
        <w:t>Institutes of Education Sciences (IES): Education Research and Development Centers CFDA Number 84.305C</w:t>
      </w:r>
    </w:p>
    <w:p w14:paraId="7D552902" w14:textId="77777777" w:rsidR="004532AB" w:rsidRPr="004532AB" w:rsidRDefault="004532AB" w:rsidP="00475FAB">
      <w:pPr>
        <w:widowControl w:val="0"/>
        <w:autoSpaceDE w:val="0"/>
        <w:autoSpaceDN w:val="0"/>
        <w:adjustRightInd w:val="0"/>
        <w:rPr>
          <w:rStyle w:val="Hyperlink"/>
          <w:rFonts w:ascii="Helvetica" w:hAnsi="Helvetica" w:cs="Helvetica"/>
        </w:rPr>
      </w:pPr>
    </w:p>
    <w:p w14:paraId="2C859880" w14:textId="77777777" w:rsidR="00475FAB" w:rsidRPr="004532AB" w:rsidRDefault="00475FAB" w:rsidP="00475FAB">
      <w:pPr>
        <w:widowControl w:val="0"/>
        <w:autoSpaceDE w:val="0"/>
        <w:autoSpaceDN w:val="0"/>
        <w:adjustRightInd w:val="0"/>
        <w:rPr>
          <w:rStyle w:val="Hyperlink"/>
          <w:rFonts w:ascii="Helvetica" w:hAnsi="Helvetica" w:cs="Helvetica"/>
        </w:rPr>
      </w:pPr>
      <w:r w:rsidRPr="004532AB">
        <w:rPr>
          <w:rStyle w:val="Hyperlink"/>
          <w:rFonts w:ascii="Helvetica" w:hAnsi="Helvetica" w:cs="Helvetica"/>
        </w:rPr>
        <w:t>Institute of Education Sciences (IES): Partnerships and Collaborations Focused on Problems of Practice or Policy CFDA Number 84.305H</w:t>
      </w:r>
    </w:p>
    <w:p w14:paraId="47133D18" w14:textId="77777777" w:rsidR="004532AB" w:rsidRPr="004532AB" w:rsidRDefault="004532AB" w:rsidP="00475FAB">
      <w:pPr>
        <w:widowControl w:val="0"/>
        <w:autoSpaceDE w:val="0"/>
        <w:autoSpaceDN w:val="0"/>
        <w:adjustRightInd w:val="0"/>
        <w:rPr>
          <w:rStyle w:val="Hyperlink"/>
          <w:rFonts w:ascii="Helvetica" w:hAnsi="Helvetica" w:cs="Helvetica"/>
        </w:rPr>
      </w:pPr>
    </w:p>
    <w:p w14:paraId="78A38646" w14:textId="77777777" w:rsidR="00475FAB" w:rsidRPr="004532AB" w:rsidRDefault="00475FAB" w:rsidP="00475FAB">
      <w:pPr>
        <w:widowControl w:val="0"/>
        <w:autoSpaceDE w:val="0"/>
        <w:autoSpaceDN w:val="0"/>
        <w:adjustRightInd w:val="0"/>
        <w:rPr>
          <w:rStyle w:val="Hyperlink"/>
          <w:rFonts w:ascii="Helvetica" w:hAnsi="Helvetica" w:cs="Helvetica"/>
        </w:rPr>
      </w:pPr>
      <w:r w:rsidRPr="004532AB">
        <w:rPr>
          <w:rStyle w:val="Hyperlink"/>
          <w:rFonts w:ascii="Helvetica" w:hAnsi="Helvetica" w:cs="Helvetica"/>
        </w:rPr>
        <w:t>Institute of Education Sciences (IES): Education Research CFDA Number 84.305A</w:t>
      </w:r>
    </w:p>
    <w:p w14:paraId="481B95DD" w14:textId="600B5D78" w:rsidR="004532AB" w:rsidRDefault="004532AB" w:rsidP="00C15F7B">
      <w:pPr>
        <w:rPr>
          <w:rFonts w:ascii="Helvetica" w:hAnsi="Helvetica" w:cs="Helvetica"/>
        </w:rPr>
      </w:pPr>
      <w:r>
        <w:rPr>
          <w:rFonts w:ascii="Helvetica" w:hAnsi="Helvetica" w:cs="Helvetica"/>
        </w:rPr>
        <w:fldChar w:fldCharType="end"/>
      </w:r>
    </w:p>
    <w:p w14:paraId="5BEB8BD2" w14:textId="24284614" w:rsidR="00C53151" w:rsidRDefault="00B756C2" w:rsidP="00C15F7B">
      <w:pPr>
        <w:rPr>
          <w:rFonts w:ascii="Helvetica" w:hAnsi="Helvetica" w:cs="Helvetica"/>
        </w:rPr>
      </w:pPr>
      <w:r w:rsidRPr="005D3F9C">
        <w:rPr>
          <w:rFonts w:ascii="Helvetica" w:hAnsi="Helvetica"/>
        </w:rPr>
        <w:tab/>
      </w:r>
      <w:hyperlink w:anchor="EDMod" w:history="1">
        <w:r w:rsidR="00EB58C7" w:rsidRPr="00EB58C7">
          <w:rPr>
            <w:rStyle w:val="Hyperlink"/>
            <w:rFonts w:ascii="Helvetica" w:hAnsi="Helvetica"/>
          </w:rPr>
          <w:t>Modifications</w:t>
        </w:r>
      </w:hyperlink>
    </w:p>
    <w:p w14:paraId="36229998" w14:textId="6B99CC9E" w:rsidR="00C70871" w:rsidRDefault="00C70871" w:rsidP="00C70871">
      <w:pPr>
        <w:widowControl w:val="0"/>
        <w:autoSpaceDE w:val="0"/>
        <w:autoSpaceDN w:val="0"/>
        <w:adjustRightInd w:val="0"/>
        <w:rPr>
          <w:rFonts w:ascii="Helvetica" w:hAnsi="Helvetica" w:cs="Helvetica"/>
        </w:rPr>
      </w:pPr>
    </w:p>
    <w:p w14:paraId="22FA6B01" w14:textId="1C14E5A5" w:rsidR="00826891" w:rsidRPr="005D3F9C" w:rsidRDefault="00B756C2" w:rsidP="00C15F7B">
      <w:pPr>
        <w:rPr>
          <w:rFonts w:ascii="Helvetica" w:hAnsi="Helvetica"/>
        </w:rPr>
      </w:pPr>
      <w:r w:rsidRPr="005D3F9C">
        <w:rPr>
          <w:rFonts w:ascii="Helvetica" w:hAnsi="Helvetica"/>
        </w:rPr>
        <w:tab/>
      </w:r>
      <w:hyperlink w:anchor="DEDReminder" w:history="1">
        <w:r w:rsidR="00826891" w:rsidRPr="005D3F9C">
          <w:rPr>
            <w:rStyle w:val="Hyperlink"/>
            <w:rFonts w:ascii="Helvetica" w:hAnsi="Helvetica"/>
          </w:rPr>
          <w:t>Reminders</w:t>
        </w:r>
      </w:hyperlink>
    </w:p>
    <w:p w14:paraId="4F818D35" w14:textId="77777777" w:rsidR="00C15F7B" w:rsidRDefault="00C15F7B" w:rsidP="00C15F7B">
      <w:pPr>
        <w:rPr>
          <w:rFonts w:ascii="Helvetica" w:hAnsi="Helvetica"/>
        </w:rPr>
      </w:pPr>
    </w:p>
    <w:p w14:paraId="11D8C671" w14:textId="77777777" w:rsidR="00697D55" w:rsidRDefault="00AD6FEB" w:rsidP="00697D55">
      <w:pPr>
        <w:widowControl w:val="0"/>
        <w:autoSpaceDE w:val="0"/>
        <w:autoSpaceDN w:val="0"/>
        <w:adjustRightInd w:val="0"/>
        <w:rPr>
          <w:rFonts w:ascii="Helvetica" w:hAnsi="Helvetica" w:cs="Helvetica"/>
        </w:rPr>
      </w:pPr>
      <w:hyperlink w:anchor="ED84358A" w:history="1">
        <w:r w:rsidR="00697D55" w:rsidRPr="00697D55">
          <w:rPr>
            <w:rStyle w:val="Hyperlink"/>
            <w:rFonts w:ascii="Helvetica" w:hAnsi="Helvetica" w:cs="Helvetica"/>
            <w:highlight w:val="green"/>
          </w:rPr>
          <w:t>Office of Elementary and Secondary Education (OESE): Small, Rural School Achievement (SRSA) Program CFDA Number 84.358A</w:t>
        </w:r>
      </w:hyperlink>
    </w:p>
    <w:p w14:paraId="428F6314" w14:textId="77777777" w:rsidR="00697D55" w:rsidRDefault="00697D55" w:rsidP="00C15F7B">
      <w:pPr>
        <w:rPr>
          <w:rFonts w:ascii="Helvetica" w:hAnsi="Helvetica"/>
        </w:rPr>
      </w:pPr>
    </w:p>
    <w:p w14:paraId="3BE38FF8" w14:textId="00E29608" w:rsidR="005A4880" w:rsidRPr="005D3F9C" w:rsidRDefault="006C3264" w:rsidP="00826891">
      <w:pPr>
        <w:pBdr>
          <w:bottom w:val="single" w:sz="6" w:space="1" w:color="auto"/>
        </w:pBdr>
        <w:rPr>
          <w:rStyle w:val="Hyperlink"/>
          <w:rFonts w:ascii="Helvetica" w:hAnsi="Helvetica"/>
          <w:u w:val="none"/>
        </w:rPr>
      </w:pPr>
      <w:r w:rsidRPr="005D3F9C">
        <w:rPr>
          <w:rStyle w:val="Hyperlink"/>
          <w:rFonts w:ascii="Helvetica" w:hAnsi="Helvetica"/>
          <w:u w:val="none"/>
        </w:rPr>
        <w:tab/>
      </w:r>
      <w:hyperlink w:anchor="EDDeleted" w:history="1">
        <w:r w:rsidRPr="005D3F9C">
          <w:rPr>
            <w:rStyle w:val="Hyperlink"/>
            <w:rFonts w:ascii="Helvetica" w:hAnsi="Helvetica"/>
          </w:rPr>
          <w:t>Deleted</w:t>
        </w:r>
      </w:hyperlink>
    </w:p>
    <w:p w14:paraId="0FA2722C" w14:textId="77777777" w:rsidR="006C3264" w:rsidRPr="005D3F9C" w:rsidRDefault="006C3264" w:rsidP="00826891">
      <w:pPr>
        <w:pBdr>
          <w:bottom w:val="single" w:sz="6" w:space="1" w:color="auto"/>
        </w:pBdr>
        <w:rPr>
          <w:rFonts w:ascii="Helvetica" w:hAnsi="Helvetica"/>
        </w:rPr>
      </w:pPr>
    </w:p>
    <w:p w14:paraId="0E0CA156" w14:textId="77777777" w:rsidR="005A4880" w:rsidRPr="005D3F9C" w:rsidRDefault="005A4880" w:rsidP="008210A3">
      <w:pPr>
        <w:rPr>
          <w:rFonts w:ascii="Helvetica" w:hAnsi="Helvetica"/>
        </w:rPr>
      </w:pPr>
    </w:p>
    <w:p w14:paraId="18EF484A" w14:textId="77777777" w:rsidR="00B756C2" w:rsidRPr="008B0B67" w:rsidRDefault="00AD6FEB" w:rsidP="00B756C2">
      <w:pPr>
        <w:autoSpaceDE w:val="0"/>
        <w:autoSpaceDN w:val="0"/>
        <w:adjustRightInd w:val="0"/>
        <w:outlineLvl w:val="0"/>
        <w:rPr>
          <w:rFonts w:ascii="Helvetica" w:hAnsi="Helvetica"/>
          <w:b/>
          <w:sz w:val="28"/>
          <w:szCs w:val="28"/>
        </w:rPr>
      </w:pPr>
      <w:hyperlink w:anchor="DOE" w:history="1">
        <w:r w:rsidR="00B756C2" w:rsidRPr="008B0B67">
          <w:rPr>
            <w:rStyle w:val="Hyperlink"/>
            <w:rFonts w:ascii="Helvetica" w:hAnsi="Helvetica"/>
            <w:b/>
            <w:sz w:val="28"/>
            <w:szCs w:val="28"/>
          </w:rPr>
          <w:t>US Department of Energy</w:t>
        </w:r>
      </w:hyperlink>
    </w:p>
    <w:p w14:paraId="2EB4EE17" w14:textId="77777777" w:rsidR="00B756C2" w:rsidRPr="005D3F9C" w:rsidRDefault="00B756C2" w:rsidP="00B756C2">
      <w:pPr>
        <w:autoSpaceDE w:val="0"/>
        <w:autoSpaceDN w:val="0"/>
        <w:adjustRightInd w:val="0"/>
        <w:rPr>
          <w:rFonts w:ascii="Helvetica" w:hAnsi="Helvetica"/>
          <w:b/>
        </w:rPr>
      </w:pPr>
    </w:p>
    <w:p w14:paraId="6E1EAC76" w14:textId="77777777" w:rsidR="00B756C2" w:rsidRPr="005D3F9C" w:rsidRDefault="00AD6FEB" w:rsidP="00B756C2">
      <w:pPr>
        <w:autoSpaceDE w:val="0"/>
        <w:autoSpaceDN w:val="0"/>
        <w:adjustRightInd w:val="0"/>
        <w:rPr>
          <w:rFonts w:ascii="Helvetica" w:hAnsi="Helvetica"/>
        </w:rPr>
      </w:pPr>
      <w:hyperlink w:anchor="DOE" w:history="1">
        <w:r w:rsidR="00B756C2" w:rsidRPr="005D3F9C">
          <w:rPr>
            <w:rStyle w:val="Hyperlink"/>
            <w:rFonts w:ascii="Helvetica" w:hAnsi="Helvetica"/>
            <w:highlight w:val="yellow"/>
          </w:rPr>
          <w:t>Grants Overview</w:t>
        </w:r>
      </w:hyperlink>
    </w:p>
    <w:p w14:paraId="29CB2F58" w14:textId="77777777" w:rsidR="00B756C2" w:rsidRPr="005D3F9C" w:rsidRDefault="00B756C2" w:rsidP="00B756C2">
      <w:pPr>
        <w:widowControl w:val="0"/>
        <w:autoSpaceDE w:val="0"/>
        <w:autoSpaceDN w:val="0"/>
        <w:adjustRightInd w:val="0"/>
        <w:rPr>
          <w:rFonts w:ascii="Helvetica" w:hAnsi="Helvetica" w:cs="Helvetica"/>
          <w:color w:val="386EFF"/>
          <w:u w:val="single" w:color="386EFF"/>
        </w:rPr>
      </w:pPr>
    </w:p>
    <w:p w14:paraId="72E3FBD6" w14:textId="2BF28102"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00697EFD" w:rsidRPr="005D3F9C">
          <w:rPr>
            <w:rStyle w:val="Hyperlink"/>
            <w:rFonts w:ascii="Helvetica" w:hAnsi="Helvetica" w:cs="Helvetica"/>
          </w:rPr>
          <w:t>Research</w:t>
        </w:r>
      </w:hyperlink>
    </w:p>
    <w:p w14:paraId="44387FE9" w14:textId="509CCCDB" w:rsidR="00697EFD" w:rsidRDefault="00697EFD" w:rsidP="00B756C2">
      <w:pPr>
        <w:widowControl w:val="0"/>
        <w:autoSpaceDE w:val="0"/>
        <w:autoSpaceDN w:val="0"/>
        <w:adjustRightInd w:val="0"/>
        <w:rPr>
          <w:rFonts w:ascii="Helvetica" w:hAnsi="Helvetica" w:cs="Helvetica"/>
        </w:rPr>
      </w:pPr>
    </w:p>
    <w:p w14:paraId="48C11042" w14:textId="77777777" w:rsidR="00BF557C" w:rsidRPr="005D3F9C" w:rsidRDefault="00BF557C" w:rsidP="00B756C2">
      <w:pPr>
        <w:widowControl w:val="0"/>
        <w:autoSpaceDE w:val="0"/>
        <w:autoSpaceDN w:val="0"/>
        <w:adjustRightInd w:val="0"/>
        <w:rPr>
          <w:rFonts w:ascii="Helvetica" w:hAnsi="Helvetica" w:cs="Helvetica"/>
        </w:rPr>
      </w:pPr>
    </w:p>
    <w:p w14:paraId="749EFEA8" w14:textId="45FD8161"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7F58D7" w14:textId="77777777" w:rsidR="00D10EC9" w:rsidRPr="005D3F9C" w:rsidRDefault="00D10EC9" w:rsidP="00B756C2">
      <w:pPr>
        <w:widowControl w:val="0"/>
        <w:autoSpaceDE w:val="0"/>
        <w:autoSpaceDN w:val="0"/>
        <w:adjustRightInd w:val="0"/>
        <w:rPr>
          <w:rFonts w:ascii="Helvetica" w:hAnsi="Helvetica" w:cs="Helvetica"/>
        </w:rPr>
      </w:pPr>
    </w:p>
    <w:p w14:paraId="36D405C1" w14:textId="7A7FFF97" w:rsidR="00D10EC9" w:rsidRPr="005D3F9C" w:rsidRDefault="00D10EC9" w:rsidP="00B756C2">
      <w:pPr>
        <w:rPr>
          <w:rFonts w:ascii="Helvetica" w:hAnsi="Helvetica"/>
        </w:rPr>
      </w:pPr>
    </w:p>
    <w:p w14:paraId="15A1C645" w14:textId="77777777" w:rsidR="00B756C2" w:rsidRPr="005D3F9C" w:rsidRDefault="00B756C2" w:rsidP="00B756C2">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7A4005F3" w14:textId="77777777" w:rsidR="00B756C2" w:rsidRPr="005D3F9C" w:rsidRDefault="00B756C2" w:rsidP="0056743A">
      <w:pPr>
        <w:rPr>
          <w:rFonts w:ascii="Helvetica" w:hAnsi="Helvetica"/>
          <w:highlight w:val="green"/>
        </w:rPr>
      </w:pPr>
    </w:p>
    <w:p w14:paraId="1B7D49D4" w14:textId="77777777" w:rsidR="0056743A" w:rsidRPr="005D3F9C" w:rsidRDefault="0056743A" w:rsidP="0056743A">
      <w:pPr>
        <w:rPr>
          <w:rFonts w:ascii="Helvetica" w:hAnsi="Helvetica"/>
          <w:highlight w:val="green"/>
        </w:rPr>
      </w:pPr>
    </w:p>
    <w:p w14:paraId="30861B2A" w14:textId="574954F2"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"DOEContinSolicOffScie"</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PAMS</w:t>
      </w:r>
    </w:p>
    <w:p w14:paraId="23CCE93C"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Department of Energy - Office of Science</w:t>
      </w:r>
    </w:p>
    <w:p w14:paraId="071C6783"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Office of Science</w:t>
      </w:r>
    </w:p>
    <w:p w14:paraId="67BBAF5B"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FY 2017 Continuation of Solicitation for the Office of Science Financial Assistance Program</w:t>
      </w:r>
    </w:p>
    <w:p w14:paraId="26431AB0" w14:textId="77777777" w:rsidR="0056743A" w:rsidRPr="005D3F9C" w:rsidRDefault="0056743A" w:rsidP="0056743A">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Synopsis 2</w:t>
      </w:r>
    </w:p>
    <w:p w14:paraId="12B5D87B" w14:textId="77777777" w:rsidR="0056743A" w:rsidRPr="005D3F9C" w:rsidRDefault="0056743A" w:rsidP="0056743A">
      <w:pPr>
        <w:rPr>
          <w:rFonts w:ascii="Helvetica" w:hAnsi="Helvetica"/>
        </w:rPr>
      </w:pPr>
    </w:p>
    <w:p w14:paraId="10775A8D" w14:textId="653E64F6" w:rsidR="0056743A" w:rsidRPr="005D3F9C" w:rsidRDefault="0056743A" w:rsidP="0056743A">
      <w:pPr>
        <w:rPr>
          <w:rFonts w:ascii="Helvetica" w:hAnsi="Helvetica"/>
        </w:rPr>
      </w:pPr>
    </w:p>
    <w:p w14:paraId="4553CE30" w14:textId="77777777" w:rsidR="0056743A" w:rsidRPr="005D3F9C" w:rsidRDefault="0056743A" w:rsidP="0056743A">
      <w:pPr>
        <w:pBdr>
          <w:bottom w:val="single" w:sz="6" w:space="1" w:color="auto"/>
        </w:pBdr>
        <w:rPr>
          <w:rFonts w:ascii="Helvetica" w:hAnsi="Helvetica"/>
        </w:rPr>
      </w:pPr>
      <w:r w:rsidRPr="005D3F9C">
        <w:rPr>
          <w:rFonts w:ascii="Helvetica" w:hAnsi="Helvetica" w:cs="Helvetica"/>
          <w:highlight w:val="yellow"/>
        </w:rPr>
        <w:fldChar w:fldCharType="end"/>
      </w:r>
    </w:p>
    <w:p w14:paraId="29CDB78E" w14:textId="7763A99A" w:rsidR="00BB0029" w:rsidRPr="005D3F9C" w:rsidRDefault="00BB0029" w:rsidP="0056743A">
      <w:pPr>
        <w:rPr>
          <w:rFonts w:ascii="Helvetica" w:hAnsi="Helvetica"/>
          <w:highlight w:val="green"/>
        </w:rPr>
      </w:pPr>
    </w:p>
    <w:p w14:paraId="6089A27B" w14:textId="77777777" w:rsidR="00B756C2" w:rsidRPr="008B0B67" w:rsidRDefault="00AD6FEB" w:rsidP="00B756C2">
      <w:pPr>
        <w:autoSpaceDE w:val="0"/>
        <w:autoSpaceDN w:val="0"/>
        <w:adjustRightInd w:val="0"/>
        <w:outlineLvl w:val="0"/>
        <w:rPr>
          <w:rFonts w:ascii="Helvetica" w:hAnsi="Helvetica"/>
          <w:b/>
          <w:sz w:val="28"/>
          <w:szCs w:val="28"/>
        </w:rPr>
      </w:pPr>
      <w:hyperlink w:anchor="EPA" w:history="1">
        <w:r w:rsidR="00B756C2" w:rsidRPr="008B0B67">
          <w:rPr>
            <w:rStyle w:val="Hyperlink"/>
            <w:rFonts w:ascii="Helvetica" w:hAnsi="Helvetica"/>
            <w:b/>
            <w:sz w:val="28"/>
            <w:szCs w:val="28"/>
          </w:rPr>
          <w:t>Environmental Protection Agency</w:t>
        </w:r>
      </w:hyperlink>
    </w:p>
    <w:p w14:paraId="1B2B261F" w14:textId="77777777" w:rsidR="00B756C2" w:rsidRDefault="00B756C2" w:rsidP="00B756C2">
      <w:pPr>
        <w:autoSpaceDE w:val="0"/>
        <w:autoSpaceDN w:val="0"/>
        <w:adjustRightInd w:val="0"/>
        <w:rPr>
          <w:rFonts w:ascii="Helvetica" w:hAnsi="Helvetica"/>
          <w:b/>
        </w:rPr>
      </w:pPr>
    </w:p>
    <w:p w14:paraId="61623A24" w14:textId="77777777" w:rsidR="00B756C2" w:rsidRPr="005D3F9C" w:rsidRDefault="00AD6FEB" w:rsidP="00B756C2">
      <w:pPr>
        <w:autoSpaceDE w:val="0"/>
        <w:autoSpaceDN w:val="0"/>
        <w:adjustRightInd w:val="0"/>
        <w:rPr>
          <w:rStyle w:val="Hyperlink"/>
          <w:rFonts w:ascii="Helvetica" w:hAnsi="Helvetica"/>
        </w:rPr>
      </w:pPr>
      <w:hyperlink w:anchor="EPA" w:history="1">
        <w:r w:rsidR="00B756C2" w:rsidRPr="005D3F9C">
          <w:rPr>
            <w:rStyle w:val="Hyperlink"/>
            <w:rFonts w:ascii="Helvetica" w:hAnsi="Helvetica"/>
            <w:highlight w:val="yellow"/>
          </w:rPr>
          <w:t>Grants and Contracts Overview</w:t>
        </w:r>
      </w:hyperlink>
    </w:p>
    <w:p w14:paraId="105D70D7" w14:textId="77777777" w:rsidR="00B756C2" w:rsidRPr="005D3F9C" w:rsidRDefault="00B756C2" w:rsidP="00B756C2">
      <w:pPr>
        <w:autoSpaceDE w:val="0"/>
        <w:autoSpaceDN w:val="0"/>
        <w:adjustRightInd w:val="0"/>
        <w:rPr>
          <w:rFonts w:ascii="Helvetica" w:hAnsi="Helvetica"/>
        </w:rPr>
      </w:pPr>
    </w:p>
    <w:p w14:paraId="3B62CDB6" w14:textId="5932AD5D" w:rsidR="005F210B" w:rsidRPr="005D3F9C" w:rsidRDefault="00B756C2" w:rsidP="005F210B">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587A8147" w14:textId="77777777" w:rsidR="005F210B" w:rsidRDefault="005F210B" w:rsidP="002847B4">
      <w:pPr>
        <w:rPr>
          <w:rFonts w:ascii="Helvetica" w:hAnsi="Helvetica"/>
        </w:rPr>
      </w:pPr>
    </w:p>
    <w:p w14:paraId="4E53C5D8" w14:textId="3AB971CB" w:rsidR="00BF557C" w:rsidRPr="00BF557C" w:rsidRDefault="00BF557C" w:rsidP="00BF557C">
      <w:pPr>
        <w:widowControl w:val="0"/>
        <w:autoSpaceDE w:val="0"/>
        <w:autoSpaceDN w:val="0"/>
        <w:adjustRightInd w:val="0"/>
        <w:rPr>
          <w:rStyle w:val="Hyperlink"/>
          <w:rFonts w:ascii="Helvetica" w:hAnsi="Helvetica" w:cs="Helvetica"/>
          <w:highlight w:val="cyan"/>
        </w:rPr>
      </w:pPr>
      <w:r>
        <w:rPr>
          <w:rFonts w:ascii="Helvetica" w:hAnsi="Helvetica" w:cs="Helvetica"/>
          <w:highlight w:val="cyan"/>
        </w:rPr>
        <w:fldChar w:fldCharType="begin"/>
      </w:r>
      <w:r>
        <w:rPr>
          <w:rFonts w:ascii="Helvetica" w:hAnsi="Helvetica" w:cs="Helvetica"/>
          <w:highlight w:val="cyan"/>
        </w:rPr>
        <w:instrText xml:space="preserve"> HYPERLINK  \l "EPACleanDiesel" </w:instrText>
      </w:r>
      <w:r>
        <w:rPr>
          <w:rFonts w:ascii="Helvetica" w:hAnsi="Helvetica" w:cs="Helvetica"/>
          <w:highlight w:val="cyan"/>
        </w:rPr>
        <w:fldChar w:fldCharType="separate"/>
      </w:r>
      <w:r w:rsidRPr="00BF557C">
        <w:rPr>
          <w:rStyle w:val="Hyperlink"/>
          <w:rFonts w:ascii="Helvetica" w:hAnsi="Helvetica" w:cs="Helvetica"/>
          <w:highlight w:val="cyan"/>
        </w:rPr>
        <w:t>Clean Diesel Funding Assistance Program FY 2017</w:t>
      </w:r>
    </w:p>
    <w:p w14:paraId="7ED9E0AF" w14:textId="77777777" w:rsidR="00BF557C" w:rsidRPr="00BF557C" w:rsidRDefault="00BF557C" w:rsidP="00BF557C">
      <w:pPr>
        <w:widowControl w:val="0"/>
        <w:autoSpaceDE w:val="0"/>
        <w:autoSpaceDN w:val="0"/>
        <w:adjustRightInd w:val="0"/>
        <w:rPr>
          <w:rStyle w:val="Hyperlink"/>
          <w:rFonts w:ascii="Helvetica" w:hAnsi="Helvetica" w:cs="Helvetica"/>
        </w:rPr>
      </w:pPr>
      <w:r w:rsidRPr="00BF557C">
        <w:rPr>
          <w:rStyle w:val="Hyperlink"/>
          <w:rFonts w:ascii="Helvetica" w:hAnsi="Helvetica" w:cs="Helvetica"/>
          <w:highlight w:val="cyan"/>
        </w:rPr>
        <w:t>Synopsis 2</w:t>
      </w:r>
    </w:p>
    <w:p w14:paraId="7A13C019" w14:textId="639ADB7E" w:rsidR="00BF557C" w:rsidRDefault="00BF557C" w:rsidP="00BF557C">
      <w:r>
        <w:rPr>
          <w:rFonts w:ascii="Helvetica" w:hAnsi="Helvetica" w:cs="Helvetica"/>
          <w:highlight w:val="cyan"/>
        </w:rPr>
        <w:fldChar w:fldCharType="end"/>
      </w:r>
    </w:p>
    <w:p w14:paraId="2A9B2E9E" w14:textId="7790598C" w:rsidR="00B756C2" w:rsidRPr="005D3F9C" w:rsidRDefault="00B756C2" w:rsidP="00B756C2">
      <w:pPr>
        <w:rPr>
          <w:rFonts w:ascii="Helvetica" w:hAnsi="Helvetica"/>
        </w:rPr>
      </w:pPr>
      <w:r w:rsidRPr="005D3F9C">
        <w:rPr>
          <w:rFonts w:ascii="Helvetica" w:hAnsi="Helvetica"/>
        </w:rPr>
        <w:tab/>
      </w:r>
      <w:hyperlink w:anchor="EPAMod" w:history="1">
        <w:r w:rsidR="008532B8" w:rsidRPr="005D3F9C">
          <w:rPr>
            <w:rStyle w:val="Hyperlink"/>
            <w:rFonts w:ascii="Helvetica" w:hAnsi="Helvetica"/>
          </w:rPr>
          <w:t>Modifications</w:t>
        </w:r>
      </w:hyperlink>
    </w:p>
    <w:p w14:paraId="76439C73" w14:textId="77777777" w:rsidR="0040322E" w:rsidRPr="005D3F9C" w:rsidRDefault="0040322E" w:rsidP="00B756C2">
      <w:pPr>
        <w:rPr>
          <w:rFonts w:ascii="Helvetica" w:hAnsi="Helvetica" w:cs="Helvetica"/>
          <w:color w:val="386EFF"/>
          <w:u w:val="single" w:color="386EFF"/>
        </w:rPr>
      </w:pPr>
    </w:p>
    <w:p w14:paraId="6E88433B" w14:textId="68D09867" w:rsidR="00425363" w:rsidRPr="005D3F9C" w:rsidRDefault="00425363" w:rsidP="00B756C2">
      <w:pPr>
        <w:rPr>
          <w:rFonts w:ascii="Helvetica" w:hAnsi="Helvetica" w:cs="Helvetica"/>
          <w:color w:val="386EFF"/>
        </w:rPr>
      </w:pPr>
      <w:r w:rsidRPr="005D3F9C">
        <w:rPr>
          <w:rFonts w:ascii="Helvetica" w:hAnsi="Helvetica" w:cs="Helvetica"/>
          <w:color w:val="386EFF"/>
        </w:rPr>
        <w:tab/>
      </w:r>
      <w:hyperlink w:anchor="EPAResearch" w:history="1">
        <w:r w:rsidRPr="005D3F9C">
          <w:rPr>
            <w:rStyle w:val="Hyperlink"/>
            <w:rFonts w:ascii="Helvetica" w:hAnsi="Helvetica" w:cs="Helvetica"/>
          </w:rPr>
          <w:t>Research</w:t>
        </w:r>
      </w:hyperlink>
    </w:p>
    <w:p w14:paraId="2573872E" w14:textId="77777777" w:rsidR="00425363" w:rsidRDefault="00425363" w:rsidP="00B756C2">
      <w:pPr>
        <w:rPr>
          <w:rFonts w:ascii="Helvetica" w:hAnsi="Helvetica" w:cs="Helvetica"/>
          <w:color w:val="386EFF"/>
          <w:u w:val="single" w:color="386EFF"/>
        </w:rPr>
      </w:pPr>
    </w:p>
    <w:p w14:paraId="1E7AF0E5" w14:textId="38DF6667" w:rsidR="0056743A" w:rsidRPr="005D3F9C" w:rsidRDefault="00B756C2" w:rsidP="0056743A">
      <w:pPr>
        <w:rPr>
          <w:rFonts w:ascii="Helvetica" w:hAnsi="Helvetica"/>
        </w:rPr>
      </w:pPr>
      <w:r w:rsidRPr="005D3F9C">
        <w:rPr>
          <w:rFonts w:ascii="Helvetica" w:hAnsi="Helvetica"/>
        </w:rPr>
        <w:tab/>
      </w:r>
      <w:hyperlink w:anchor="EPAReminders" w:history="1">
        <w:r w:rsidR="008532B8" w:rsidRPr="005D3F9C">
          <w:rPr>
            <w:rStyle w:val="Hyperlink"/>
            <w:rFonts w:ascii="Helvetica" w:hAnsi="Helvetica"/>
          </w:rPr>
          <w:t>Reminders</w:t>
        </w:r>
      </w:hyperlink>
    </w:p>
    <w:p w14:paraId="5AA5D3BB" w14:textId="77777777" w:rsidR="00697D55" w:rsidRDefault="00697D55" w:rsidP="00697D55">
      <w:pPr>
        <w:rPr>
          <w:highlight w:val="cyan"/>
        </w:rPr>
      </w:pPr>
    </w:p>
    <w:p w14:paraId="3E8A4C81" w14:textId="77777777" w:rsidR="00697D55" w:rsidRDefault="00AD6FEB" w:rsidP="00697D55">
      <w:pPr>
        <w:rPr>
          <w:rFonts w:ascii="Helvetica" w:hAnsi="Helvetica" w:cs="Helvetica"/>
        </w:rPr>
      </w:pPr>
      <w:hyperlink w:anchor="EPACleanDieselFunding" w:history="1">
        <w:r w:rsidR="00697D55" w:rsidRPr="00793EF5">
          <w:rPr>
            <w:rStyle w:val="Hyperlink"/>
            <w:rFonts w:ascii="Helvetica" w:hAnsi="Helvetica" w:cs="Helvetica"/>
            <w:highlight w:val="cyan"/>
          </w:rPr>
          <w:t>Clean Diesel Funding Assistance Program FY 2017</w:t>
        </w:r>
      </w:hyperlink>
    </w:p>
    <w:p w14:paraId="1EFF98C6" w14:textId="77777777" w:rsidR="009218D0" w:rsidRDefault="009218D0" w:rsidP="009218D0">
      <w:pPr>
        <w:pBdr>
          <w:bottom w:val="single" w:sz="6" w:space="1" w:color="auto"/>
        </w:pBdr>
        <w:rPr>
          <w:rFonts w:ascii="Helvetica" w:hAnsi="Helvetica"/>
        </w:rPr>
      </w:pPr>
    </w:p>
    <w:p w14:paraId="03F8F40C" w14:textId="77777777" w:rsidR="00697D55" w:rsidRPr="005D3F9C" w:rsidRDefault="00697D55" w:rsidP="009218D0">
      <w:pPr>
        <w:pBdr>
          <w:bottom w:val="single" w:sz="6" w:space="1" w:color="auto"/>
        </w:pBdr>
        <w:rPr>
          <w:rFonts w:ascii="Helvetica" w:hAnsi="Helvetica"/>
        </w:rPr>
      </w:pPr>
    </w:p>
    <w:p w14:paraId="4E94B022" w14:textId="77777777" w:rsidR="009218D0" w:rsidRDefault="009218D0" w:rsidP="009218D0">
      <w:pPr>
        <w:rPr>
          <w:rFonts w:ascii="Helvetica" w:hAnsi="Helvetica"/>
          <w:highlight w:val="green"/>
        </w:rPr>
      </w:pPr>
    </w:p>
    <w:p w14:paraId="270CBBD7" w14:textId="77777777" w:rsidR="00697D55" w:rsidRPr="005D3F9C" w:rsidRDefault="00697D55" w:rsidP="009218D0">
      <w:pPr>
        <w:rPr>
          <w:rFonts w:ascii="Helvetica" w:hAnsi="Helvetica"/>
          <w:highlight w:val="green"/>
        </w:rPr>
      </w:pPr>
    </w:p>
    <w:p w14:paraId="0DEF0E85" w14:textId="77777777" w:rsidR="00697D55" w:rsidRDefault="00697D55"/>
    <w:p w14:paraId="37EA621A" w14:textId="77777777" w:rsidR="00B756C2" w:rsidRPr="008B0B67" w:rsidRDefault="00AD6FEB" w:rsidP="00B756C2">
      <w:pPr>
        <w:autoSpaceDE w:val="0"/>
        <w:autoSpaceDN w:val="0"/>
        <w:adjustRightInd w:val="0"/>
        <w:outlineLvl w:val="0"/>
        <w:rPr>
          <w:rFonts w:ascii="Helvetica" w:hAnsi="Helvetica"/>
          <w:b/>
          <w:sz w:val="28"/>
          <w:szCs w:val="28"/>
        </w:rPr>
      </w:pPr>
      <w:hyperlink w:anchor="HHS" w:history="1">
        <w:r w:rsidR="00B756C2" w:rsidRPr="008B0B67">
          <w:rPr>
            <w:rStyle w:val="Hyperlink"/>
            <w:rFonts w:ascii="Helvetica" w:hAnsi="Helvetica"/>
            <w:b/>
            <w:sz w:val="28"/>
            <w:szCs w:val="28"/>
          </w:rPr>
          <w:t>Department of Health and Human Services</w:t>
        </w:r>
      </w:hyperlink>
    </w:p>
    <w:p w14:paraId="35C255C3" w14:textId="77777777" w:rsidR="00B756C2" w:rsidRPr="005D3F9C" w:rsidRDefault="00B756C2" w:rsidP="00B756C2">
      <w:pPr>
        <w:autoSpaceDE w:val="0"/>
        <w:autoSpaceDN w:val="0"/>
        <w:adjustRightInd w:val="0"/>
        <w:rPr>
          <w:rFonts w:ascii="Helvetica" w:hAnsi="Helvetica"/>
          <w:b/>
        </w:rPr>
      </w:pPr>
    </w:p>
    <w:p w14:paraId="7B60FD44" w14:textId="77777777" w:rsidR="00B756C2" w:rsidRPr="005D3F9C" w:rsidRDefault="00AD6FEB" w:rsidP="00B756C2">
      <w:pPr>
        <w:autoSpaceDE w:val="0"/>
        <w:autoSpaceDN w:val="0"/>
        <w:adjustRightInd w:val="0"/>
        <w:rPr>
          <w:rFonts w:ascii="Helvetica" w:hAnsi="Helvetica"/>
        </w:rPr>
      </w:pPr>
      <w:hyperlink w:anchor="HHSGrants" w:history="1">
        <w:r w:rsidR="00B756C2" w:rsidRPr="005D3F9C">
          <w:rPr>
            <w:rStyle w:val="Hyperlink"/>
            <w:rFonts w:ascii="Helvetica" w:hAnsi="Helvetica"/>
            <w:highlight w:val="yellow"/>
          </w:rPr>
          <w:t>Grants Overview</w:t>
        </w:r>
      </w:hyperlink>
    </w:p>
    <w:p w14:paraId="52E11B54" w14:textId="77777777" w:rsidR="00B756C2" w:rsidRPr="005D3F9C" w:rsidRDefault="00B756C2" w:rsidP="00B756C2">
      <w:pPr>
        <w:autoSpaceDE w:val="0"/>
        <w:autoSpaceDN w:val="0"/>
        <w:adjustRightInd w:val="0"/>
        <w:rPr>
          <w:rFonts w:ascii="Helvetica" w:hAnsi="Helvetica"/>
        </w:rPr>
      </w:pPr>
    </w:p>
    <w:p w14:paraId="20E248A6" w14:textId="77777777" w:rsidR="00B756C2" w:rsidRPr="005D3F9C" w:rsidRDefault="00B756C2" w:rsidP="00B756C2">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4592F8E8" w14:textId="408BB4FD" w:rsidR="001C1955" w:rsidRPr="005D3F9C" w:rsidRDefault="001C1955" w:rsidP="00B756C2">
      <w:pPr>
        <w:ind w:firstLine="720"/>
        <w:rPr>
          <w:rFonts w:ascii="Helvetica" w:hAnsi="Helvetica" w:cs="Helvetica"/>
        </w:rPr>
      </w:pPr>
    </w:p>
    <w:p w14:paraId="41B93B49" w14:textId="77777777" w:rsidR="00B756C2" w:rsidRPr="005D3F9C" w:rsidRDefault="00AD6FEB" w:rsidP="00B756C2">
      <w:pPr>
        <w:ind w:firstLine="720"/>
        <w:rPr>
          <w:rFonts w:ascii="Helvetica" w:hAnsi="Helvetica"/>
        </w:rPr>
      </w:pPr>
      <w:hyperlink w:anchor="HHSResearch" w:history="1">
        <w:r w:rsidR="00B756C2" w:rsidRPr="005D3F9C">
          <w:rPr>
            <w:rStyle w:val="Hyperlink"/>
            <w:rFonts w:ascii="Helvetica" w:hAnsi="Helvetica"/>
          </w:rPr>
          <w:t>Research Grants</w:t>
        </w:r>
      </w:hyperlink>
    </w:p>
    <w:p w14:paraId="7A243755" w14:textId="77777777" w:rsidR="00B756C2" w:rsidRPr="005D3F9C" w:rsidRDefault="00B756C2" w:rsidP="00B756C2">
      <w:pPr>
        <w:rPr>
          <w:rFonts w:ascii="Helvetica" w:hAnsi="Helvetica"/>
        </w:rPr>
      </w:pPr>
    </w:p>
    <w:p w14:paraId="70D55722" w14:textId="1B0A0312" w:rsidR="00B756C2" w:rsidRPr="005D3F9C" w:rsidRDefault="00B756C2" w:rsidP="00B756C2">
      <w:pPr>
        <w:rPr>
          <w:rFonts w:ascii="Helvetica" w:hAnsi="Helvetica"/>
        </w:rPr>
      </w:pPr>
      <w:r w:rsidRPr="005D3F9C">
        <w:rPr>
          <w:rFonts w:ascii="Helvetica" w:hAnsi="Helvetica"/>
        </w:rPr>
        <w:tab/>
      </w:r>
      <w:hyperlink w:anchor="HHSModification" w:history="1">
        <w:r w:rsidR="00B623D8" w:rsidRPr="005D3F9C">
          <w:rPr>
            <w:rStyle w:val="Hyperlink"/>
            <w:rFonts w:ascii="Helvetica" w:hAnsi="Helvetica"/>
          </w:rPr>
          <w:t>Modifications</w:t>
        </w:r>
      </w:hyperlink>
    </w:p>
    <w:p w14:paraId="13325B75" w14:textId="77777777" w:rsidR="00B623D8" w:rsidRDefault="00B623D8" w:rsidP="00B756C2">
      <w:pPr>
        <w:rPr>
          <w:rFonts w:ascii="Helvetica" w:hAnsi="Helvetica"/>
        </w:rPr>
      </w:pPr>
    </w:p>
    <w:p w14:paraId="24EAD99A" w14:textId="13106390" w:rsidR="00740686" w:rsidRDefault="00740686" w:rsidP="00B756C2">
      <w:pPr>
        <w:rPr>
          <w:rFonts w:ascii="Helvetica" w:hAnsi="Helvetica"/>
        </w:rPr>
      </w:pPr>
      <w:r>
        <w:rPr>
          <w:rFonts w:ascii="Helvetica" w:hAnsi="Helvetica"/>
        </w:rPr>
        <w:tab/>
      </w:r>
      <w:hyperlink w:anchor="HHSDeleted" w:history="1">
        <w:r w:rsidR="003B2520" w:rsidRPr="003B2520">
          <w:rPr>
            <w:rStyle w:val="Hyperlink"/>
            <w:rFonts w:ascii="Helvetica" w:hAnsi="Helvetica"/>
          </w:rPr>
          <w:t>Deleted</w:t>
        </w:r>
      </w:hyperlink>
    </w:p>
    <w:p w14:paraId="76C84946" w14:textId="77777777" w:rsidR="003B2520" w:rsidRPr="005D3F9C" w:rsidRDefault="003B2520" w:rsidP="00B756C2">
      <w:pPr>
        <w:rPr>
          <w:rFonts w:ascii="Helvetica" w:hAnsi="Helvetica"/>
        </w:rPr>
      </w:pPr>
    </w:p>
    <w:p w14:paraId="437CA4CB" w14:textId="77777777" w:rsidR="00B756C2" w:rsidRPr="005D3F9C" w:rsidRDefault="00B756C2" w:rsidP="00B756C2">
      <w:pPr>
        <w:rPr>
          <w:rStyle w:val="Hyperlink"/>
          <w:rFonts w:ascii="Helvetica" w:hAnsi="Helvetica"/>
        </w:rPr>
      </w:pPr>
      <w:r w:rsidRPr="005D3F9C">
        <w:rPr>
          <w:rFonts w:ascii="Helvetica" w:hAnsi="Helvetica"/>
        </w:rPr>
        <w:tab/>
      </w:r>
      <w:hyperlink w:anchor="HHSReminders" w:history="1">
        <w:r w:rsidRPr="005D3F9C">
          <w:rPr>
            <w:rStyle w:val="Hyperlink"/>
            <w:rFonts w:ascii="Helvetica" w:hAnsi="Helvetica"/>
          </w:rPr>
          <w:t>Reminders</w:t>
        </w:r>
      </w:hyperlink>
    </w:p>
    <w:p w14:paraId="16AD2884" w14:textId="51F69587" w:rsidR="00B756C2" w:rsidRDefault="00B756C2" w:rsidP="00B756C2">
      <w:pPr>
        <w:rPr>
          <w:rFonts w:ascii="Helvetica" w:hAnsi="Helvetica" w:cs="Helvetica"/>
        </w:rPr>
      </w:pPr>
    </w:p>
    <w:p w14:paraId="1C9C2984" w14:textId="472F8F67" w:rsidR="00B81116" w:rsidRPr="00B81116" w:rsidRDefault="00B81116" w:rsidP="00B81116">
      <w:pPr>
        <w:widowControl w:val="0"/>
        <w:autoSpaceDE w:val="0"/>
        <w:autoSpaceDN w:val="0"/>
        <w:adjustRightInd w:val="0"/>
        <w:rPr>
          <w:rStyle w:val="Hyperlink"/>
          <w:rFonts w:ascii="Helvetica" w:hAnsi="Helvetica" w:cs="Helvetica"/>
          <w:highlight w:val="green"/>
        </w:rPr>
      </w:pPr>
      <w:r>
        <w:rPr>
          <w:rFonts w:ascii="Helvetica" w:hAnsi="Helvetica" w:cs="Helvetica"/>
          <w:highlight w:val="green"/>
        </w:rPr>
        <w:fldChar w:fldCharType="begin"/>
      </w:r>
      <w:r>
        <w:rPr>
          <w:rFonts w:ascii="Helvetica" w:hAnsi="Helvetica" w:cs="Helvetica"/>
          <w:highlight w:val="green"/>
        </w:rPr>
        <w:instrText xml:space="preserve"> HYPERLINK  \l "HHSOCSCED" </w:instrText>
      </w:r>
      <w:r>
        <w:rPr>
          <w:rFonts w:ascii="Helvetica" w:hAnsi="Helvetica" w:cs="Helvetica"/>
          <w:highlight w:val="green"/>
        </w:rPr>
        <w:fldChar w:fldCharType="separate"/>
      </w:r>
      <w:r w:rsidRPr="00B81116">
        <w:rPr>
          <w:rStyle w:val="Hyperlink"/>
          <w:rFonts w:ascii="Helvetica" w:hAnsi="Helvetica" w:cs="Helvetica"/>
          <w:highlight w:val="green"/>
        </w:rPr>
        <w:t>Administration for Children and Families - OCS</w:t>
      </w:r>
    </w:p>
    <w:p w14:paraId="2DF1757C" w14:textId="77777777" w:rsidR="00B81116" w:rsidRPr="00B81116" w:rsidRDefault="00B81116" w:rsidP="00B81116">
      <w:pPr>
        <w:widowControl w:val="0"/>
        <w:autoSpaceDE w:val="0"/>
        <w:autoSpaceDN w:val="0"/>
        <w:adjustRightInd w:val="0"/>
        <w:rPr>
          <w:rStyle w:val="Hyperlink"/>
          <w:rFonts w:ascii="Helvetica" w:hAnsi="Helvetica" w:cs="Helvetica"/>
          <w:highlight w:val="green"/>
        </w:rPr>
      </w:pPr>
      <w:r w:rsidRPr="00B81116">
        <w:rPr>
          <w:rStyle w:val="Hyperlink"/>
          <w:rFonts w:ascii="Helvetica" w:hAnsi="Helvetica" w:cs="Helvetica"/>
          <w:highlight w:val="green"/>
        </w:rPr>
        <w:t>Community Economic Development Projects</w:t>
      </w:r>
    </w:p>
    <w:p w14:paraId="2334E94B" w14:textId="77777777" w:rsidR="00B81116" w:rsidRPr="00B81116" w:rsidRDefault="00B81116" w:rsidP="00B81116">
      <w:pPr>
        <w:widowControl w:val="0"/>
        <w:autoSpaceDE w:val="0"/>
        <w:autoSpaceDN w:val="0"/>
        <w:adjustRightInd w:val="0"/>
        <w:rPr>
          <w:rStyle w:val="Hyperlink"/>
          <w:rFonts w:ascii="Helvetica" w:hAnsi="Helvetica" w:cs="Helvetica"/>
        </w:rPr>
      </w:pPr>
      <w:r w:rsidRPr="00B81116">
        <w:rPr>
          <w:rStyle w:val="Hyperlink"/>
          <w:rFonts w:ascii="Helvetica" w:hAnsi="Helvetica" w:cs="Helvetica"/>
          <w:highlight w:val="green"/>
        </w:rPr>
        <w:t>Forecast 6</w:t>
      </w:r>
    </w:p>
    <w:p w14:paraId="11FFC7AE" w14:textId="54B3D7D2" w:rsidR="00B81116" w:rsidRPr="005D3F9C" w:rsidRDefault="00B81116" w:rsidP="00B756C2">
      <w:pPr>
        <w:rPr>
          <w:rFonts w:ascii="Helvetica" w:hAnsi="Helvetica" w:cs="Helvetica"/>
        </w:rPr>
      </w:pPr>
      <w:r>
        <w:rPr>
          <w:rFonts w:ascii="Helvetica" w:hAnsi="Helvetica" w:cs="Helvetica"/>
          <w:highlight w:val="green"/>
        </w:rPr>
        <w:fldChar w:fldCharType="end"/>
      </w:r>
    </w:p>
    <w:p w14:paraId="669C087E" w14:textId="77777777" w:rsidR="007D759E" w:rsidRPr="00B81116" w:rsidRDefault="007D759E" w:rsidP="007D759E">
      <w:pPr>
        <w:widowControl w:val="0"/>
        <w:autoSpaceDE w:val="0"/>
        <w:autoSpaceDN w:val="0"/>
        <w:adjustRightInd w:val="0"/>
        <w:rPr>
          <w:rStyle w:val="Hyperlink"/>
          <w:rFonts w:ascii="Helvetica" w:hAnsi="Helvetica" w:cs="Helvetica"/>
          <w:highlight w:val="green"/>
        </w:rPr>
      </w:pPr>
      <w:r w:rsidRPr="00B81116">
        <w:rPr>
          <w:rFonts w:ascii="Helvetica" w:hAnsi="Helvetica" w:cs="Helvetica"/>
          <w:highlight w:val="green"/>
        </w:rPr>
        <w:fldChar w:fldCharType="begin"/>
      </w:r>
      <w:r w:rsidRPr="00B81116">
        <w:rPr>
          <w:rFonts w:ascii="Helvetica" w:hAnsi="Helvetica" w:cs="Helvetica"/>
          <w:highlight w:val="green"/>
        </w:rPr>
        <w:instrText xml:space="preserve"> HYPERLINK  \l "HHSACYFFYSB" </w:instrText>
      </w:r>
      <w:r w:rsidRPr="00B81116">
        <w:rPr>
          <w:rFonts w:ascii="Helvetica" w:hAnsi="Helvetica" w:cs="Helvetica"/>
          <w:highlight w:val="green"/>
        </w:rPr>
        <w:fldChar w:fldCharType="separate"/>
      </w:r>
      <w:r w:rsidRPr="00B81116">
        <w:rPr>
          <w:rStyle w:val="Hyperlink"/>
          <w:rFonts w:ascii="Helvetica" w:hAnsi="Helvetica" w:cs="Helvetica"/>
          <w:highlight w:val="green"/>
        </w:rPr>
        <w:t>Administration for Children &amp; Families - ACYF/FYSB</w:t>
      </w:r>
    </w:p>
    <w:p w14:paraId="0AFEA617" w14:textId="77777777" w:rsidR="007D759E" w:rsidRPr="00B81116" w:rsidRDefault="007D759E" w:rsidP="007D759E">
      <w:pPr>
        <w:widowControl w:val="0"/>
        <w:autoSpaceDE w:val="0"/>
        <w:autoSpaceDN w:val="0"/>
        <w:adjustRightInd w:val="0"/>
        <w:rPr>
          <w:rStyle w:val="Hyperlink"/>
          <w:rFonts w:ascii="Helvetica" w:hAnsi="Helvetica" w:cs="Helvetica"/>
          <w:highlight w:val="green"/>
        </w:rPr>
      </w:pPr>
      <w:r w:rsidRPr="00B81116">
        <w:rPr>
          <w:rStyle w:val="Hyperlink"/>
          <w:rFonts w:ascii="Helvetica" w:hAnsi="Helvetica" w:cs="Helvetica"/>
          <w:highlight w:val="green"/>
        </w:rPr>
        <w:t>Transitional Living Program and Maternity Group Homes</w:t>
      </w:r>
    </w:p>
    <w:p w14:paraId="66366B70" w14:textId="77777777" w:rsidR="007D759E" w:rsidRPr="00B81116" w:rsidRDefault="007D759E" w:rsidP="007D759E">
      <w:pPr>
        <w:widowControl w:val="0"/>
        <w:autoSpaceDE w:val="0"/>
        <w:autoSpaceDN w:val="0"/>
        <w:adjustRightInd w:val="0"/>
        <w:rPr>
          <w:rStyle w:val="Hyperlink"/>
          <w:rFonts w:ascii="Helvetica" w:hAnsi="Helvetica" w:cs="Helvetica"/>
          <w:highlight w:val="green"/>
        </w:rPr>
      </w:pPr>
      <w:r w:rsidRPr="00B81116">
        <w:rPr>
          <w:rStyle w:val="Hyperlink"/>
          <w:rFonts w:ascii="Helvetica" w:hAnsi="Helvetica" w:cs="Helvetica"/>
          <w:highlight w:val="green"/>
        </w:rPr>
        <w:t>Forecast 1</w:t>
      </w:r>
    </w:p>
    <w:p w14:paraId="3B176A50" w14:textId="44955465" w:rsidR="006E6D65" w:rsidRPr="005D3F9C" w:rsidRDefault="007D759E" w:rsidP="00B81116">
      <w:pPr>
        <w:rPr>
          <w:rFonts w:ascii="Helvetica" w:hAnsi="Helvetica"/>
        </w:rPr>
      </w:pPr>
      <w:r w:rsidRPr="00B81116">
        <w:rPr>
          <w:rFonts w:ascii="Helvetica" w:hAnsi="Helvetica" w:cs="Helvetica"/>
          <w:highlight w:val="green"/>
        </w:rPr>
        <w:fldChar w:fldCharType="end"/>
      </w:r>
    </w:p>
    <w:p w14:paraId="0C564FB0" w14:textId="77777777" w:rsidR="006E6D65" w:rsidRPr="005D3F9C" w:rsidRDefault="006E6D65" w:rsidP="00B756C2">
      <w:pPr>
        <w:pBdr>
          <w:bottom w:val="single" w:sz="6" w:space="1" w:color="auto"/>
        </w:pBdr>
        <w:autoSpaceDE w:val="0"/>
        <w:autoSpaceDN w:val="0"/>
        <w:adjustRightInd w:val="0"/>
        <w:rPr>
          <w:rFonts w:ascii="Helvetica" w:hAnsi="Helvetica"/>
        </w:rPr>
      </w:pPr>
    </w:p>
    <w:p w14:paraId="44CDC2F4" w14:textId="77777777" w:rsidR="00B756C2" w:rsidRPr="008B0B67" w:rsidRDefault="00AD6FEB" w:rsidP="00B756C2">
      <w:pPr>
        <w:pStyle w:val="sm"/>
        <w:spacing w:after="240" w:afterAutospacing="0"/>
        <w:outlineLvl w:val="0"/>
        <w:rPr>
          <w:rFonts w:ascii="Helvetica" w:hAnsi="Helvetica" w:cs="Times New Roman"/>
          <w:b/>
          <w:color w:val="auto"/>
          <w:sz w:val="28"/>
          <w:szCs w:val="28"/>
        </w:rPr>
      </w:pPr>
      <w:hyperlink w:anchor="DHS" w:history="1">
        <w:r w:rsidR="00B756C2" w:rsidRPr="008B0B67">
          <w:rPr>
            <w:rStyle w:val="Hyperlink"/>
            <w:rFonts w:ascii="Helvetica" w:hAnsi="Helvetica"/>
            <w:b/>
            <w:sz w:val="28"/>
            <w:szCs w:val="28"/>
          </w:rPr>
          <w:t>Department of Homeland Security</w:t>
        </w:r>
      </w:hyperlink>
    </w:p>
    <w:p w14:paraId="24BCD4D2" w14:textId="77777777" w:rsidR="00B756C2" w:rsidRPr="005D3F9C" w:rsidRDefault="00AD6FEB" w:rsidP="00B756C2">
      <w:pPr>
        <w:rPr>
          <w:rFonts w:ascii="Helvetica" w:hAnsi="Helvetica"/>
        </w:rPr>
      </w:pPr>
      <w:hyperlink w:anchor="DHSGrants" w:history="1">
        <w:r w:rsidR="00B756C2" w:rsidRPr="005D3F9C">
          <w:rPr>
            <w:rStyle w:val="Hyperlink"/>
            <w:rFonts w:ascii="Helvetica" w:hAnsi="Helvetica"/>
            <w:highlight w:val="yellow"/>
          </w:rPr>
          <w:t>Grants Overview</w:t>
        </w:r>
      </w:hyperlink>
    </w:p>
    <w:p w14:paraId="7B3D4F62" w14:textId="77777777" w:rsidR="00B756C2" w:rsidRPr="005D3F9C" w:rsidRDefault="00B756C2" w:rsidP="00B756C2">
      <w:pPr>
        <w:rPr>
          <w:rFonts w:ascii="Helvetica" w:hAnsi="Helvetica"/>
        </w:rPr>
      </w:pPr>
    </w:p>
    <w:p w14:paraId="7A1B4D4C"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HSPrograms" w:history="1">
        <w:r w:rsidRPr="005D3F9C">
          <w:rPr>
            <w:rStyle w:val="Hyperlink"/>
            <w:rFonts w:ascii="Helvetica" w:hAnsi="Helvetica" w:cs="Helvetica"/>
          </w:rPr>
          <w:t>Programs</w:t>
        </w:r>
      </w:hyperlink>
    </w:p>
    <w:p w14:paraId="7FE51EE7" w14:textId="77777777" w:rsidR="00733D80" w:rsidRDefault="00733D80" w:rsidP="00733D80">
      <w:pPr>
        <w:widowControl w:val="0"/>
        <w:autoSpaceDE w:val="0"/>
        <w:autoSpaceDN w:val="0"/>
        <w:adjustRightInd w:val="0"/>
        <w:rPr>
          <w:rFonts w:ascii="Helvetica" w:hAnsi="Helvetica" w:cs="Helvetica"/>
        </w:rPr>
      </w:pPr>
    </w:p>
    <w:p w14:paraId="211F7A65" w14:textId="0888370D" w:rsidR="00733D80" w:rsidRPr="00733D80" w:rsidRDefault="00733D80" w:rsidP="00733D80">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"DHSCooperatingTech" </w:instrText>
      </w:r>
      <w:r>
        <w:rPr>
          <w:rFonts w:ascii="Helvetica" w:hAnsi="Helvetica" w:cs="Helvetica"/>
        </w:rPr>
        <w:fldChar w:fldCharType="separate"/>
      </w:r>
      <w:r w:rsidRPr="00733D80">
        <w:rPr>
          <w:rStyle w:val="Hyperlink"/>
          <w:rFonts w:ascii="Helvetica" w:hAnsi="Helvetica" w:cs="Helvetica"/>
        </w:rPr>
        <w:t>FEMA</w:t>
      </w:r>
    </w:p>
    <w:p w14:paraId="4FA733A1" w14:textId="77777777" w:rsidR="00733D80" w:rsidRPr="00733D80" w:rsidRDefault="00733D80" w:rsidP="00733D80">
      <w:pPr>
        <w:widowControl w:val="0"/>
        <w:autoSpaceDE w:val="0"/>
        <w:autoSpaceDN w:val="0"/>
        <w:adjustRightInd w:val="0"/>
        <w:rPr>
          <w:rStyle w:val="Hyperlink"/>
          <w:rFonts w:ascii="Helvetica" w:hAnsi="Helvetica" w:cs="Helvetica"/>
        </w:rPr>
      </w:pPr>
      <w:r w:rsidRPr="00733D80">
        <w:rPr>
          <w:rStyle w:val="Hyperlink"/>
          <w:rFonts w:ascii="Helvetica" w:hAnsi="Helvetica" w:cs="Helvetica"/>
        </w:rPr>
        <w:t>Fiscal Year (FY) 2017 Cooperating Technical Partners (CTP) Program - HQ</w:t>
      </w:r>
    </w:p>
    <w:p w14:paraId="5C749781" w14:textId="34E3EDC0" w:rsidR="00733D80" w:rsidRDefault="00733D80" w:rsidP="00713A60">
      <w:pPr>
        <w:widowControl w:val="0"/>
        <w:autoSpaceDE w:val="0"/>
        <w:autoSpaceDN w:val="0"/>
        <w:adjustRightInd w:val="0"/>
        <w:rPr>
          <w:rFonts w:ascii="Helvetica" w:hAnsi="Helvetica" w:cs="Helvetica"/>
        </w:rPr>
      </w:pPr>
      <w:r>
        <w:rPr>
          <w:rFonts w:ascii="Helvetica" w:hAnsi="Helvetica" w:cs="Helvetica"/>
        </w:rPr>
        <w:fldChar w:fldCharType="end"/>
      </w:r>
    </w:p>
    <w:p w14:paraId="0A088013" w14:textId="2D5EE79C" w:rsidR="00B756C2" w:rsidRPr="005D3F9C" w:rsidRDefault="00B756C2" w:rsidP="00713A60">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57C4CB1F" w14:textId="3FED4F92" w:rsidR="006D6E86" w:rsidRDefault="006D6E86" w:rsidP="00B756C2">
      <w:pPr>
        <w:rPr>
          <w:rFonts w:ascii="Helvetica" w:hAnsi="Helvetica"/>
        </w:rPr>
      </w:pPr>
    </w:p>
    <w:p w14:paraId="1521420D" w14:textId="31C6A597" w:rsidR="00FA3CEA" w:rsidRDefault="00FA3CEA" w:rsidP="00B756C2">
      <w:pPr>
        <w:rPr>
          <w:rFonts w:ascii="Helvetica" w:hAnsi="Helvetica"/>
        </w:rPr>
      </w:pPr>
    </w:p>
    <w:p w14:paraId="6625D1DD" w14:textId="37A88A0C" w:rsidR="00B756C2" w:rsidRPr="005D3F9C" w:rsidRDefault="00B756C2" w:rsidP="00B756C2">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436E7F5C" w14:textId="5C25F61D" w:rsidR="001E739A" w:rsidRPr="005D3F9C" w:rsidRDefault="001E739A" w:rsidP="001E739A">
      <w:pPr>
        <w:widowControl w:val="0"/>
        <w:autoSpaceDE w:val="0"/>
        <w:autoSpaceDN w:val="0"/>
        <w:adjustRightInd w:val="0"/>
        <w:rPr>
          <w:rFonts w:ascii="Helvetica" w:hAnsi="Helvetica" w:cs="Helvetica"/>
        </w:rPr>
      </w:pPr>
    </w:p>
    <w:p w14:paraId="2CCB5897" w14:textId="6245CF74" w:rsidR="00697AC1" w:rsidRPr="00697AC1" w:rsidRDefault="00697AC1" w:rsidP="00697AC1">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"DHSSTCenter" </w:instrText>
      </w:r>
      <w:r>
        <w:rPr>
          <w:rFonts w:ascii="Helvetica" w:hAnsi="Helvetica" w:cs="Helvetica"/>
        </w:rPr>
        <w:fldChar w:fldCharType="separate"/>
      </w:r>
      <w:r w:rsidRPr="00697AC1">
        <w:rPr>
          <w:rStyle w:val="Hyperlink"/>
          <w:rFonts w:ascii="Helvetica" w:hAnsi="Helvetica" w:cs="Helvetica"/>
        </w:rPr>
        <w:t>Office of Procurement Operations - Grants Division</w:t>
      </w:r>
    </w:p>
    <w:p w14:paraId="10125E51" w14:textId="77777777" w:rsidR="00697AC1" w:rsidRPr="00697AC1" w:rsidRDefault="00697AC1" w:rsidP="00697AC1">
      <w:pPr>
        <w:widowControl w:val="0"/>
        <w:autoSpaceDE w:val="0"/>
        <w:autoSpaceDN w:val="0"/>
        <w:adjustRightInd w:val="0"/>
        <w:rPr>
          <w:rStyle w:val="Hyperlink"/>
          <w:rFonts w:ascii="Helvetica" w:hAnsi="Helvetica" w:cs="Helvetica"/>
        </w:rPr>
      </w:pPr>
      <w:r w:rsidRPr="00697AC1">
        <w:rPr>
          <w:rStyle w:val="Hyperlink"/>
          <w:rFonts w:ascii="Helvetica" w:hAnsi="Helvetica" w:cs="Helvetica"/>
        </w:rPr>
        <w:t>DHS S&amp;T Center of Excellence for Cross-Border Threat Screening and Supply Chain Defense - Partner</w:t>
      </w:r>
    </w:p>
    <w:p w14:paraId="2BB90B84" w14:textId="77777777" w:rsidR="00697AC1" w:rsidRPr="00697AC1" w:rsidRDefault="00697AC1" w:rsidP="00697AC1">
      <w:pPr>
        <w:widowControl w:val="0"/>
        <w:autoSpaceDE w:val="0"/>
        <w:autoSpaceDN w:val="0"/>
        <w:adjustRightInd w:val="0"/>
        <w:rPr>
          <w:rStyle w:val="Hyperlink"/>
          <w:rFonts w:ascii="Helvetica" w:hAnsi="Helvetica" w:cs="Helvetica"/>
        </w:rPr>
      </w:pPr>
      <w:r w:rsidRPr="00697AC1">
        <w:rPr>
          <w:rStyle w:val="Hyperlink"/>
          <w:rFonts w:ascii="Helvetica" w:hAnsi="Helvetica" w:cs="Helvetica"/>
        </w:rPr>
        <w:t>Synopsis 2</w:t>
      </w:r>
    </w:p>
    <w:p w14:paraId="0118D028" w14:textId="773BD472" w:rsidR="001E739A" w:rsidRPr="005D3F9C" w:rsidRDefault="00697AC1" w:rsidP="00697AC1">
      <w:pPr>
        <w:rPr>
          <w:rFonts w:ascii="Helvetica" w:hAnsi="Helvetica"/>
        </w:rPr>
      </w:pPr>
      <w:r>
        <w:rPr>
          <w:rFonts w:ascii="Helvetica" w:hAnsi="Helvetica" w:cs="Helvetica"/>
        </w:rPr>
        <w:fldChar w:fldCharType="end"/>
      </w:r>
    </w:p>
    <w:p w14:paraId="40938BC4" w14:textId="4B61B303" w:rsidR="006E6D65" w:rsidRPr="005D3F9C" w:rsidRDefault="006E6D65" w:rsidP="006E6D65">
      <w:pPr>
        <w:widowControl w:val="0"/>
        <w:pBdr>
          <w:bottom w:val="single" w:sz="6" w:space="1" w:color="auto"/>
        </w:pBdr>
        <w:autoSpaceDE w:val="0"/>
        <w:autoSpaceDN w:val="0"/>
        <w:adjustRightInd w:val="0"/>
        <w:rPr>
          <w:rFonts w:ascii="Helvetica" w:hAnsi="Helvetica" w:cs="Helvetica"/>
        </w:rPr>
      </w:pPr>
    </w:p>
    <w:p w14:paraId="69EDCB54" w14:textId="77777777" w:rsidR="006E6D65" w:rsidRPr="005D3F9C" w:rsidRDefault="006E6D65" w:rsidP="00B756C2">
      <w:pPr>
        <w:widowControl w:val="0"/>
        <w:autoSpaceDE w:val="0"/>
        <w:autoSpaceDN w:val="0"/>
        <w:adjustRightInd w:val="0"/>
        <w:rPr>
          <w:rFonts w:ascii="Helvetica" w:hAnsi="Helvetica" w:cs="Helvetica"/>
        </w:rPr>
      </w:pPr>
    </w:p>
    <w:p w14:paraId="49558E13" w14:textId="48419CD0" w:rsidR="00B756C2" w:rsidRPr="008B0B67" w:rsidRDefault="00AD6FEB" w:rsidP="00B756C2">
      <w:pPr>
        <w:widowControl w:val="0"/>
        <w:autoSpaceDE w:val="0"/>
        <w:autoSpaceDN w:val="0"/>
        <w:adjustRightInd w:val="0"/>
        <w:rPr>
          <w:rFonts w:ascii="Helvetica" w:hAnsi="Helvetica" w:cs="Helvetica"/>
          <w:b/>
          <w:sz w:val="28"/>
          <w:szCs w:val="28"/>
        </w:rPr>
      </w:pPr>
      <w:hyperlink w:anchor="HUD" w:history="1">
        <w:r w:rsidR="005A4880" w:rsidRPr="008B0B67">
          <w:rPr>
            <w:rStyle w:val="Hyperlink"/>
            <w:rFonts w:ascii="Helvetica" w:hAnsi="Helvetica" w:cs="Helvetica"/>
            <w:b/>
            <w:sz w:val="28"/>
            <w:szCs w:val="28"/>
          </w:rPr>
          <w:t>Department of Housing and Urban Development</w:t>
        </w:r>
      </w:hyperlink>
    </w:p>
    <w:p w14:paraId="1829B899" w14:textId="77777777" w:rsidR="005A4880" w:rsidRPr="005D3F9C" w:rsidRDefault="005A4880" w:rsidP="00B756C2">
      <w:pPr>
        <w:widowControl w:val="0"/>
        <w:autoSpaceDE w:val="0"/>
        <w:autoSpaceDN w:val="0"/>
        <w:adjustRightInd w:val="0"/>
        <w:rPr>
          <w:rFonts w:ascii="Helvetica" w:hAnsi="Helvetica" w:cs="Helvetica"/>
          <w:b/>
          <w:highlight w:val="yellow"/>
        </w:rPr>
      </w:pPr>
    </w:p>
    <w:p w14:paraId="7300E191" w14:textId="209E69A5" w:rsidR="00B756C2" w:rsidRPr="005D3F9C" w:rsidRDefault="00AD6FEB" w:rsidP="00B756C2">
      <w:pPr>
        <w:spacing w:beforeLines="1" w:before="2" w:afterLines="1" w:after="2"/>
        <w:rPr>
          <w:rFonts w:ascii="Helvetica" w:hAnsi="Helvetica" w:cs="Helvetica"/>
        </w:rPr>
      </w:pPr>
      <w:hyperlink w:anchor="HUD2016NOFA" w:history="1">
        <w:r w:rsidR="005A4880" w:rsidRPr="005D3F9C">
          <w:rPr>
            <w:rStyle w:val="Hyperlink"/>
            <w:rFonts w:ascii="Helvetica" w:hAnsi="Helvetica" w:cs="Helvetica"/>
            <w:highlight w:val="yellow"/>
          </w:rPr>
          <w:t>HUD - Notice of Funds Available</w:t>
        </w:r>
      </w:hyperlink>
    </w:p>
    <w:p w14:paraId="7847A67F" w14:textId="77777777" w:rsidR="005A4880" w:rsidRPr="005D3F9C" w:rsidRDefault="005A4880" w:rsidP="00B756C2">
      <w:pPr>
        <w:spacing w:beforeLines="1" w:before="2" w:afterLines="1" w:after="2"/>
        <w:rPr>
          <w:rFonts w:ascii="Helvetica" w:hAnsi="Helvetica"/>
        </w:rPr>
      </w:pPr>
    </w:p>
    <w:p w14:paraId="7F3AF8DB" w14:textId="5AB8663D" w:rsidR="008211BA" w:rsidRDefault="00B756C2" w:rsidP="00B756C2">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7065D1E4" w14:textId="77777777" w:rsidR="002C3DA1" w:rsidRPr="005D3F9C" w:rsidRDefault="002C3DA1" w:rsidP="00B756C2">
      <w:pPr>
        <w:spacing w:beforeLines="1" w:before="2" w:afterLines="1" w:after="2"/>
        <w:rPr>
          <w:rFonts w:ascii="Helvetica" w:hAnsi="Helvetica"/>
          <w:color w:val="0000FF"/>
          <w:u w:val="single"/>
        </w:rPr>
      </w:pPr>
    </w:p>
    <w:p w14:paraId="57EF66FA" w14:textId="3E0E28B1" w:rsidR="00DB3B86" w:rsidRDefault="00B756C2" w:rsidP="00F025D7">
      <w:pPr>
        <w:widowControl w:val="0"/>
        <w:autoSpaceDE w:val="0"/>
        <w:autoSpaceDN w:val="0"/>
        <w:adjustRightInd w:val="0"/>
        <w:rPr>
          <w:rFonts w:ascii="Helvetica" w:hAnsi="Helvetica"/>
        </w:rPr>
      </w:pPr>
      <w:r w:rsidRPr="005D3F9C">
        <w:rPr>
          <w:rFonts w:ascii="Helvetica" w:hAnsi="Helvetica"/>
        </w:rPr>
        <w:tab/>
      </w:r>
      <w:hyperlink w:anchor="HUDModifications" w:history="1">
        <w:r w:rsidR="00793EF5" w:rsidRPr="00793EF5">
          <w:rPr>
            <w:rStyle w:val="Hyperlink"/>
            <w:rFonts w:ascii="Helvetica" w:hAnsi="Helvetica"/>
          </w:rPr>
          <w:t>Modifications</w:t>
        </w:r>
      </w:hyperlink>
    </w:p>
    <w:p w14:paraId="403BDF39" w14:textId="77777777" w:rsidR="00793EF5" w:rsidRDefault="00793EF5" w:rsidP="00F025D7">
      <w:pPr>
        <w:widowControl w:val="0"/>
        <w:autoSpaceDE w:val="0"/>
        <w:autoSpaceDN w:val="0"/>
        <w:adjustRightInd w:val="0"/>
      </w:pPr>
    </w:p>
    <w:p w14:paraId="153000ED" w14:textId="62C670A0" w:rsidR="00740686" w:rsidRPr="00DD1D41" w:rsidRDefault="00740686" w:rsidP="00F025D7">
      <w:pPr>
        <w:widowControl w:val="0"/>
        <w:autoSpaceDE w:val="0"/>
        <w:autoSpaceDN w:val="0"/>
        <w:adjustRightInd w:val="0"/>
        <w:rPr>
          <w:rStyle w:val="Hyperlink"/>
          <w:rFonts w:ascii="Helvetica" w:hAnsi="Helvetica" w:cs="Helvetica"/>
        </w:rPr>
      </w:pPr>
      <w:r>
        <w:rPr>
          <w:rFonts w:ascii="Helvetica" w:hAnsi="Helvetica" w:cs="Helvetica"/>
        </w:rPr>
        <w:tab/>
      </w:r>
      <w:r w:rsidR="00DD1D41">
        <w:rPr>
          <w:rFonts w:ascii="Helvetica" w:hAnsi="Helvetica" w:cs="Helvetica"/>
        </w:rPr>
        <w:fldChar w:fldCharType="begin"/>
      </w:r>
      <w:r w:rsidR="00DD1D41">
        <w:rPr>
          <w:rFonts w:ascii="Helvetica" w:hAnsi="Helvetica" w:cs="Helvetica"/>
        </w:rPr>
        <w:instrText xml:space="preserve"> HYPERLINK  \l "HUDDeleted" </w:instrText>
      </w:r>
      <w:r w:rsidR="00DD1D41">
        <w:rPr>
          <w:rFonts w:ascii="Helvetica" w:hAnsi="Helvetica" w:cs="Helvetica"/>
        </w:rPr>
        <w:fldChar w:fldCharType="separate"/>
      </w:r>
      <w:r w:rsidRPr="00DD1D41">
        <w:rPr>
          <w:rStyle w:val="Hyperlink"/>
          <w:rFonts w:ascii="Helvetica" w:hAnsi="Helvetica" w:cs="Helvetica"/>
        </w:rPr>
        <w:t>Deleted</w:t>
      </w:r>
    </w:p>
    <w:p w14:paraId="6DA03A7E" w14:textId="77777777" w:rsidR="00740686" w:rsidRPr="00DD1D41" w:rsidRDefault="00740686" w:rsidP="00F025D7">
      <w:pPr>
        <w:widowControl w:val="0"/>
        <w:autoSpaceDE w:val="0"/>
        <w:autoSpaceDN w:val="0"/>
        <w:adjustRightInd w:val="0"/>
        <w:rPr>
          <w:rStyle w:val="Hyperlink"/>
          <w:rFonts w:ascii="Helvetica" w:hAnsi="Helvetica" w:cs="Helvetica"/>
        </w:rPr>
      </w:pPr>
    </w:p>
    <w:p w14:paraId="5582C52E" w14:textId="4D3E3EC9" w:rsidR="00B756C2" w:rsidRPr="005D3F9C" w:rsidRDefault="00DD1D41" w:rsidP="00B756C2">
      <w:pPr>
        <w:widowControl w:val="0"/>
        <w:autoSpaceDE w:val="0"/>
        <w:autoSpaceDN w:val="0"/>
        <w:adjustRightInd w:val="0"/>
        <w:rPr>
          <w:rStyle w:val="Hyperlink"/>
          <w:rFonts w:ascii="Helvetica" w:hAnsi="Helvetica"/>
        </w:rPr>
      </w:pPr>
      <w:r>
        <w:rPr>
          <w:rFonts w:ascii="Helvetica" w:hAnsi="Helvetica" w:cs="Helvetica"/>
        </w:rPr>
        <w:fldChar w:fldCharType="end"/>
      </w:r>
      <w:r w:rsidR="00B756C2" w:rsidRPr="005D3F9C">
        <w:rPr>
          <w:rFonts w:ascii="Helvetica" w:hAnsi="Helvetica"/>
        </w:rPr>
        <w:tab/>
      </w:r>
      <w:hyperlink w:anchor="HUDReminders" w:history="1">
        <w:r w:rsidR="00B756C2" w:rsidRPr="005D3F9C">
          <w:rPr>
            <w:rStyle w:val="Hyperlink"/>
            <w:rFonts w:ascii="Helvetica" w:hAnsi="Helvetica"/>
          </w:rPr>
          <w:t>Reminders</w:t>
        </w:r>
      </w:hyperlink>
    </w:p>
    <w:p w14:paraId="608ADADF" w14:textId="77777777" w:rsidR="00E5015A" w:rsidRDefault="00E5015A" w:rsidP="00B756C2">
      <w:pPr>
        <w:spacing w:beforeLines="1" w:before="2" w:afterLines="1" w:after="2"/>
        <w:rPr>
          <w:rFonts w:ascii="Helvetica" w:hAnsi="Helvetica"/>
        </w:rPr>
      </w:pPr>
    </w:p>
    <w:p w14:paraId="58310735" w14:textId="77777777" w:rsidR="00060CB3" w:rsidRPr="005D3F9C" w:rsidRDefault="00AD6FEB" w:rsidP="00060CB3">
      <w:pPr>
        <w:widowControl w:val="0"/>
        <w:autoSpaceDE w:val="0"/>
        <w:autoSpaceDN w:val="0"/>
        <w:adjustRightInd w:val="0"/>
        <w:rPr>
          <w:rFonts w:ascii="Helvetica" w:hAnsi="Helvetica" w:cs="Helvetica"/>
        </w:rPr>
      </w:pPr>
      <w:hyperlink w:anchor="HUDROSS" w:history="1">
        <w:r w:rsidR="00060CB3" w:rsidRPr="00793EF5">
          <w:rPr>
            <w:rStyle w:val="Hyperlink"/>
            <w:rFonts w:ascii="Helvetica" w:hAnsi="Helvetica" w:cs="Helvetica"/>
            <w:highlight w:val="green"/>
          </w:rPr>
          <w:t>Resident Opportunity &amp; Self-Sufficiency Program</w:t>
        </w:r>
      </w:hyperlink>
    </w:p>
    <w:p w14:paraId="4F61DBA4" w14:textId="77777777" w:rsidR="00060CB3" w:rsidRPr="005D3F9C" w:rsidRDefault="00060CB3" w:rsidP="00B756C2">
      <w:pPr>
        <w:spacing w:beforeLines="1" w:before="2" w:afterLines="1" w:after="2"/>
        <w:rPr>
          <w:rFonts w:ascii="Helvetica" w:hAnsi="Helvetica"/>
        </w:rPr>
      </w:pPr>
    </w:p>
    <w:p w14:paraId="6243B25B" w14:textId="2F1E1045" w:rsidR="00B756C2" w:rsidRPr="005D3F9C" w:rsidRDefault="00B756C2" w:rsidP="00B756C2">
      <w:pPr>
        <w:pBdr>
          <w:bottom w:val="single" w:sz="6" w:space="1" w:color="auto"/>
        </w:pBdr>
        <w:rPr>
          <w:rFonts w:ascii="Helvetica" w:hAnsi="Helvetica"/>
        </w:rPr>
      </w:pPr>
      <w:bookmarkStart w:id="1" w:name="SpecialFederal"/>
      <w:bookmarkEnd w:id="1"/>
    </w:p>
    <w:p w14:paraId="54259BF0" w14:textId="77777777" w:rsidR="00B756C2" w:rsidRPr="001D72F9" w:rsidRDefault="00AD6FEB" w:rsidP="00B756C2">
      <w:pPr>
        <w:pStyle w:val="sm"/>
        <w:spacing w:after="240" w:afterAutospacing="0"/>
        <w:outlineLvl w:val="0"/>
        <w:rPr>
          <w:rFonts w:ascii="Helvetica" w:hAnsi="Helvetica" w:cs="Times New Roman"/>
          <w:b/>
          <w:sz w:val="28"/>
          <w:szCs w:val="28"/>
        </w:rPr>
      </w:pPr>
      <w:hyperlink w:anchor="IMLS" w:history="1">
        <w:r w:rsidR="00B756C2" w:rsidRPr="001D72F9">
          <w:rPr>
            <w:rStyle w:val="Hyperlink"/>
            <w:rFonts w:ascii="Helvetica" w:hAnsi="Helvetica"/>
            <w:b/>
            <w:sz w:val="28"/>
            <w:szCs w:val="28"/>
          </w:rPr>
          <w:t>Institute of Museum and Library Services</w:t>
        </w:r>
      </w:hyperlink>
    </w:p>
    <w:p w14:paraId="41DC2C64" w14:textId="77777777" w:rsidR="00B756C2" w:rsidRPr="005D3F9C" w:rsidRDefault="00B756C2" w:rsidP="00B756C2">
      <w:pPr>
        <w:autoSpaceDE w:val="0"/>
        <w:autoSpaceDN w:val="0"/>
        <w:adjustRightInd w:val="0"/>
        <w:rPr>
          <w:rFonts w:ascii="Helvetica" w:hAnsi="Helvetica"/>
          <w:b/>
        </w:rPr>
      </w:pPr>
    </w:p>
    <w:p w14:paraId="369FC8E0" w14:textId="77777777" w:rsidR="00B756C2" w:rsidRPr="005D3F9C" w:rsidRDefault="00AD6FEB" w:rsidP="00B756C2">
      <w:pPr>
        <w:rPr>
          <w:rFonts w:ascii="Helvetica" w:hAnsi="Helvetica"/>
        </w:rPr>
      </w:pPr>
      <w:hyperlink w:anchor="IMLSSummary" w:history="1">
        <w:r w:rsidR="00B756C2" w:rsidRPr="005D3F9C">
          <w:rPr>
            <w:rStyle w:val="Hyperlink"/>
            <w:rFonts w:ascii="Helvetica" w:hAnsi="Helvetica"/>
            <w:highlight w:val="yellow"/>
          </w:rPr>
          <w:t>Grants Overview</w:t>
        </w:r>
      </w:hyperlink>
    </w:p>
    <w:p w14:paraId="2AEA1D55" w14:textId="77777777" w:rsidR="00B756C2" w:rsidRPr="005D3F9C" w:rsidRDefault="00B756C2" w:rsidP="00B756C2">
      <w:pPr>
        <w:widowControl w:val="0"/>
        <w:autoSpaceDE w:val="0"/>
        <w:autoSpaceDN w:val="0"/>
        <w:adjustRightInd w:val="0"/>
        <w:rPr>
          <w:rFonts w:ascii="Helvetica" w:hAnsi="Helvetica" w:cs="Helvetica"/>
        </w:rPr>
      </w:pPr>
    </w:p>
    <w:p w14:paraId="72740531" w14:textId="77777777" w:rsidR="00B756C2" w:rsidRPr="005D3F9C" w:rsidRDefault="00AD6FEB" w:rsidP="00B756C2">
      <w:pPr>
        <w:rPr>
          <w:rFonts w:ascii="Helvetica" w:hAnsi="Helvetica"/>
        </w:rPr>
      </w:pPr>
      <w:hyperlink w:anchor="IMLSFacebook" w:history="1">
        <w:r w:rsidR="00B756C2" w:rsidRPr="005D3F9C">
          <w:rPr>
            <w:rStyle w:val="Hyperlink"/>
            <w:rFonts w:ascii="Helvetica" w:hAnsi="Helvetica"/>
          </w:rPr>
          <w:t>IMLS is on Facebook!</w:t>
        </w:r>
      </w:hyperlink>
    </w:p>
    <w:p w14:paraId="67F8154B" w14:textId="77777777" w:rsidR="00B756C2" w:rsidRPr="005D3F9C" w:rsidRDefault="00B756C2" w:rsidP="00B756C2">
      <w:pPr>
        <w:rPr>
          <w:rFonts w:ascii="Helvetica" w:hAnsi="Helvetica"/>
        </w:rPr>
      </w:pPr>
    </w:p>
    <w:p w14:paraId="4FEA26A3" w14:textId="480AC93D" w:rsidR="005F210B" w:rsidRPr="005D3F9C" w:rsidRDefault="00997522" w:rsidP="00B756C2">
      <w:pPr>
        <w:rPr>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6EF9655C" w14:textId="77777777" w:rsidR="00997522" w:rsidRPr="005D3F9C" w:rsidRDefault="00997522" w:rsidP="00B756C2">
      <w:pPr>
        <w:rPr>
          <w:rFonts w:ascii="Helvetica" w:hAnsi="Helvetica"/>
        </w:rPr>
      </w:pPr>
    </w:p>
    <w:p w14:paraId="327B6B4B" w14:textId="0A189177" w:rsidR="00B756C2" w:rsidRPr="005D3F9C" w:rsidRDefault="00B756C2" w:rsidP="00B756C2">
      <w:pPr>
        <w:rPr>
          <w:rStyle w:val="Hyperlink"/>
          <w:rFonts w:ascii="Helvetica" w:hAnsi="Helvetica"/>
        </w:rPr>
      </w:pPr>
      <w:r w:rsidRPr="005D3F9C">
        <w:rPr>
          <w:rFonts w:ascii="Helvetica" w:hAnsi="Helvetica"/>
        </w:rPr>
        <w:tab/>
      </w:r>
      <w:hyperlink w:anchor="IMLSModif" w:history="1">
        <w:r w:rsidRPr="005D3F9C">
          <w:rPr>
            <w:rStyle w:val="Hyperlink"/>
            <w:rFonts w:ascii="Helvetica" w:hAnsi="Helvetica"/>
          </w:rPr>
          <w:t>Modifications</w:t>
        </w:r>
      </w:hyperlink>
    </w:p>
    <w:p w14:paraId="43CFED78" w14:textId="77777777" w:rsidR="00B756C2" w:rsidRPr="005D3F9C" w:rsidRDefault="00B756C2" w:rsidP="00B756C2">
      <w:pPr>
        <w:rPr>
          <w:rFonts w:ascii="Helvetica" w:hAnsi="Helvetica" w:cs="Helvetica"/>
        </w:rPr>
      </w:pPr>
    </w:p>
    <w:p w14:paraId="1AD5F8ED" w14:textId="77777777" w:rsidR="00B756C2" w:rsidRPr="005D3F9C" w:rsidRDefault="00B756C2" w:rsidP="00B756C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p>
    <w:p w14:paraId="294067FB" w14:textId="64B51CCA" w:rsidR="00B756C2" w:rsidRPr="005D3F9C" w:rsidRDefault="00B756C2" w:rsidP="00B756C2">
      <w:pPr>
        <w:rPr>
          <w:rFonts w:ascii="Helvetica" w:hAnsi="Helvetica" w:cs="Helvetica"/>
        </w:rPr>
      </w:pPr>
    </w:p>
    <w:p w14:paraId="24067C99" w14:textId="77777777" w:rsidR="006E6D65" w:rsidRPr="005D3F9C" w:rsidRDefault="0001122B" w:rsidP="00B756C2">
      <w:pPr>
        <w:widowControl w:val="0"/>
        <w:pBdr>
          <w:bottom w:val="single" w:sz="6" w:space="1" w:color="auto"/>
        </w:pBdr>
        <w:autoSpaceDE w:val="0"/>
        <w:autoSpaceDN w:val="0"/>
        <w:adjustRightInd w:val="0"/>
        <w:rPr>
          <w:rFonts w:ascii="Helvetica" w:hAnsi="Helvetica"/>
        </w:rPr>
      </w:pPr>
      <w:r w:rsidRPr="005D3F9C">
        <w:rPr>
          <w:rFonts w:ascii="Helvetica" w:hAnsi="Helvetica"/>
        </w:rPr>
        <w:tab/>
      </w:r>
      <w:hyperlink w:anchor="IMLSDeleted" w:history="1">
        <w:r w:rsidR="006E6D65" w:rsidRPr="005D3F9C">
          <w:rPr>
            <w:rStyle w:val="Hyperlink"/>
            <w:rFonts w:ascii="Helvetica" w:hAnsi="Helvetica"/>
          </w:rPr>
          <w:t>Deleted</w:t>
        </w:r>
      </w:hyperlink>
    </w:p>
    <w:p w14:paraId="1D238EC0" w14:textId="27E6B321"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78280BED" w14:textId="77777777" w:rsidR="00B756C2" w:rsidRPr="005D3F9C" w:rsidRDefault="00B756C2" w:rsidP="00B756C2">
      <w:pPr>
        <w:autoSpaceDE w:val="0"/>
        <w:autoSpaceDN w:val="0"/>
        <w:adjustRightInd w:val="0"/>
        <w:rPr>
          <w:rFonts w:ascii="Helvetica" w:hAnsi="Helvetica"/>
        </w:rPr>
      </w:pPr>
    </w:p>
    <w:p w14:paraId="335E7B6F" w14:textId="7CF8C904" w:rsidR="00B756C2" w:rsidRPr="001D72F9" w:rsidRDefault="00AD6FEB" w:rsidP="00B756C2">
      <w:pPr>
        <w:autoSpaceDE w:val="0"/>
        <w:autoSpaceDN w:val="0"/>
        <w:adjustRightInd w:val="0"/>
        <w:outlineLvl w:val="0"/>
        <w:rPr>
          <w:rFonts w:ascii="Helvetica" w:hAnsi="Helvetica"/>
          <w:b/>
          <w:sz w:val="28"/>
          <w:szCs w:val="28"/>
        </w:rPr>
      </w:pPr>
      <w:hyperlink w:anchor="DOI" w:history="1">
        <w:r w:rsidR="00B756C2" w:rsidRPr="001D72F9">
          <w:rPr>
            <w:rStyle w:val="Hyperlink"/>
            <w:rFonts w:ascii="Helvetica" w:hAnsi="Helvetica"/>
            <w:b/>
            <w:sz w:val="28"/>
            <w:szCs w:val="28"/>
          </w:rPr>
          <w:t>Department of Interior</w:t>
        </w:r>
      </w:hyperlink>
    </w:p>
    <w:p w14:paraId="4AB22060" w14:textId="77777777" w:rsidR="00B756C2" w:rsidRPr="005D3F9C" w:rsidRDefault="00B756C2" w:rsidP="00B756C2">
      <w:pPr>
        <w:tabs>
          <w:tab w:val="left" w:pos="5987"/>
        </w:tabs>
        <w:autoSpaceDE w:val="0"/>
        <w:autoSpaceDN w:val="0"/>
        <w:adjustRightInd w:val="0"/>
        <w:outlineLvl w:val="0"/>
        <w:rPr>
          <w:rFonts w:ascii="Helvetica" w:hAnsi="Helvetica"/>
          <w:b/>
        </w:rPr>
      </w:pPr>
      <w:r w:rsidRPr="005D3F9C">
        <w:rPr>
          <w:rFonts w:ascii="Helvetica" w:hAnsi="Helvetica"/>
          <w:b/>
        </w:rPr>
        <w:tab/>
      </w:r>
    </w:p>
    <w:p w14:paraId="2E90CE8E" w14:textId="77777777" w:rsidR="00B756C2" w:rsidRPr="005D3F9C" w:rsidRDefault="00AD6FEB" w:rsidP="00B756C2">
      <w:pPr>
        <w:autoSpaceDE w:val="0"/>
        <w:autoSpaceDN w:val="0"/>
        <w:adjustRightInd w:val="0"/>
        <w:outlineLvl w:val="0"/>
        <w:rPr>
          <w:rFonts w:ascii="Helvetica" w:hAnsi="Helvetica"/>
        </w:rPr>
      </w:pPr>
      <w:hyperlink w:anchor="DOIwebsite" w:history="1">
        <w:r w:rsidR="00B756C2" w:rsidRPr="005D3F9C">
          <w:rPr>
            <w:rStyle w:val="Hyperlink"/>
            <w:rFonts w:ascii="Helvetica" w:hAnsi="Helvetica"/>
            <w:highlight w:val="yellow"/>
          </w:rPr>
          <w:t>Grants and Contract Overview</w:t>
        </w:r>
      </w:hyperlink>
    </w:p>
    <w:p w14:paraId="0450E299" w14:textId="77777777" w:rsidR="00B756C2" w:rsidRPr="005D3F9C" w:rsidRDefault="00B756C2" w:rsidP="00B756C2">
      <w:pPr>
        <w:autoSpaceDE w:val="0"/>
        <w:autoSpaceDN w:val="0"/>
        <w:adjustRightInd w:val="0"/>
        <w:outlineLvl w:val="0"/>
        <w:rPr>
          <w:rFonts w:ascii="Helvetica" w:hAnsi="Helvetica"/>
          <w:b/>
        </w:rPr>
      </w:pPr>
    </w:p>
    <w:p w14:paraId="25999EB7" w14:textId="77777777" w:rsidR="00DF1005" w:rsidRPr="005D3F9C" w:rsidRDefault="00B756C2" w:rsidP="00DF1005">
      <w:pPr>
        <w:autoSpaceDE w:val="0"/>
        <w:autoSpaceDN w:val="0"/>
        <w:adjustRightInd w:val="0"/>
        <w:outlineLvl w:val="0"/>
        <w:rPr>
          <w:rFonts w:ascii="Helvetica" w:hAnsi="Helvetica"/>
          <w:color w:val="0000FF"/>
          <w:u w:val="single"/>
        </w:rPr>
      </w:pPr>
      <w:r w:rsidRPr="005D3F9C">
        <w:rPr>
          <w:rFonts w:ascii="Helvetica" w:hAnsi="Helvetica"/>
          <w:b/>
        </w:rPr>
        <w:tab/>
      </w:r>
      <w:hyperlink w:anchor="DOIPrograms" w:history="1">
        <w:r w:rsidRPr="005D3F9C">
          <w:rPr>
            <w:rStyle w:val="Hyperlink"/>
            <w:rFonts w:ascii="Helvetica" w:hAnsi="Helvetica"/>
          </w:rPr>
          <w:t>Programs</w:t>
        </w:r>
      </w:hyperlink>
    </w:p>
    <w:p w14:paraId="3F48922D" w14:textId="77777777" w:rsidR="00DF1005" w:rsidRPr="005D3F9C" w:rsidRDefault="00DF1005" w:rsidP="00DF1005">
      <w:pPr>
        <w:autoSpaceDE w:val="0"/>
        <w:autoSpaceDN w:val="0"/>
        <w:adjustRightInd w:val="0"/>
        <w:outlineLvl w:val="0"/>
        <w:rPr>
          <w:rFonts w:ascii="Helvetica" w:hAnsi="Helvetica"/>
          <w:color w:val="0000FF"/>
          <w:u w:val="single"/>
        </w:rPr>
      </w:pPr>
    </w:p>
    <w:p w14:paraId="63714941" w14:textId="6D0FCAB9" w:rsidR="00B756C2" w:rsidRPr="005D3F9C" w:rsidRDefault="00AD6FEB" w:rsidP="008C60B3">
      <w:pPr>
        <w:autoSpaceDE w:val="0"/>
        <w:autoSpaceDN w:val="0"/>
        <w:adjustRightInd w:val="0"/>
        <w:ind w:firstLine="720"/>
        <w:outlineLvl w:val="0"/>
        <w:rPr>
          <w:rStyle w:val="Hyperlink"/>
          <w:rFonts w:ascii="Helvetica" w:hAnsi="Helvetica"/>
        </w:rPr>
      </w:pPr>
      <w:hyperlink w:anchor="DOIMod" w:history="1">
        <w:r w:rsidR="00B756C2" w:rsidRPr="005D3F9C">
          <w:rPr>
            <w:rStyle w:val="Hyperlink"/>
            <w:rFonts w:ascii="Helvetica" w:hAnsi="Helvetica"/>
          </w:rPr>
          <w:t>Modifications</w:t>
        </w:r>
      </w:hyperlink>
    </w:p>
    <w:p w14:paraId="6E1BEB61" w14:textId="77777777" w:rsidR="0090636D" w:rsidRPr="005D3F9C" w:rsidRDefault="0090636D" w:rsidP="008C60B3">
      <w:pPr>
        <w:autoSpaceDE w:val="0"/>
        <w:autoSpaceDN w:val="0"/>
        <w:adjustRightInd w:val="0"/>
        <w:ind w:firstLine="720"/>
        <w:outlineLvl w:val="0"/>
        <w:rPr>
          <w:rFonts w:ascii="Helvetica" w:hAnsi="Helvetica"/>
        </w:rPr>
      </w:pPr>
    </w:p>
    <w:p w14:paraId="751B568B" w14:textId="4C37B439" w:rsidR="00B756C2" w:rsidRPr="005D3F9C" w:rsidRDefault="00B756C2" w:rsidP="00B756C2">
      <w:pPr>
        <w:autoSpaceDE w:val="0"/>
        <w:autoSpaceDN w:val="0"/>
        <w:adjustRightInd w:val="0"/>
        <w:outlineLvl w:val="0"/>
        <w:rPr>
          <w:rStyle w:val="Hyperlink"/>
          <w:rFonts w:ascii="Helvetica" w:hAnsi="Helvetica"/>
        </w:rPr>
      </w:pPr>
      <w:r w:rsidRPr="005D3F9C">
        <w:rPr>
          <w:rFonts w:ascii="Helvetica" w:hAnsi="Helvetica"/>
          <w:b/>
        </w:rPr>
        <w:tab/>
      </w:r>
      <w:hyperlink w:anchor="DOIReminders" w:history="1">
        <w:r w:rsidRPr="005D3F9C">
          <w:rPr>
            <w:rStyle w:val="Hyperlink"/>
            <w:rFonts w:ascii="Helvetica" w:hAnsi="Helvetica"/>
          </w:rPr>
          <w:t>Reminders</w:t>
        </w:r>
      </w:hyperlink>
    </w:p>
    <w:p w14:paraId="0E1AAFFA" w14:textId="78E19BA4" w:rsidR="00AB2495" w:rsidRPr="005D3F9C" w:rsidRDefault="00AB2495" w:rsidP="00AB2495">
      <w:pPr>
        <w:widowControl w:val="0"/>
        <w:autoSpaceDE w:val="0"/>
        <w:autoSpaceDN w:val="0"/>
        <w:adjustRightInd w:val="0"/>
        <w:rPr>
          <w:rFonts w:ascii="Helvetica" w:hAnsi="Helvetica" w:cs="Helvetica"/>
        </w:rPr>
      </w:pPr>
    </w:p>
    <w:p w14:paraId="073FC378" w14:textId="77777777" w:rsidR="00060CB3" w:rsidRPr="005D3F9C" w:rsidRDefault="00AD6FEB" w:rsidP="00060CB3">
      <w:pPr>
        <w:autoSpaceDE w:val="0"/>
        <w:autoSpaceDN w:val="0"/>
        <w:adjustRightInd w:val="0"/>
        <w:outlineLvl w:val="0"/>
        <w:rPr>
          <w:rFonts w:ascii="Helvetica" w:hAnsi="Helvetica"/>
          <w:color w:val="0000FF"/>
          <w:u w:val="single"/>
        </w:rPr>
      </w:pPr>
      <w:hyperlink w:anchor="DOINatFishPassage" w:history="1">
        <w:r w:rsidR="00060CB3" w:rsidRPr="005D3F9C">
          <w:rPr>
            <w:rStyle w:val="Hyperlink"/>
            <w:rFonts w:ascii="Helvetica" w:hAnsi="Helvetica" w:cs="Helvetica"/>
          </w:rPr>
          <w:t>National Fish Passage Program</w:t>
        </w:r>
      </w:hyperlink>
    </w:p>
    <w:p w14:paraId="343A92E2" w14:textId="77777777" w:rsidR="00060CB3" w:rsidRDefault="00060CB3"/>
    <w:p w14:paraId="00E17AE3"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"DOIRecoveryImplementation" </w:instrText>
      </w:r>
      <w:r w:rsidRPr="005D3F9C">
        <w:rPr>
          <w:rFonts w:ascii="Helvetica" w:hAnsi="Helvetica" w:cs="Helvetica"/>
        </w:rPr>
        <w:fldChar w:fldCharType="separate"/>
      </w:r>
      <w:r w:rsidRPr="005D3F9C">
        <w:rPr>
          <w:rStyle w:val="Hyperlink"/>
          <w:rFonts w:ascii="Helvetica" w:hAnsi="Helvetica" w:cs="Helvetica"/>
        </w:rPr>
        <w:t>Fish and Wildlife Service</w:t>
      </w:r>
    </w:p>
    <w:p w14:paraId="65340D03"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Fiscal Year 2017 Recovery Implementation Grants</w:t>
      </w:r>
    </w:p>
    <w:p w14:paraId="18E40EED" w14:textId="77777777" w:rsidR="006037D1" w:rsidRPr="005D3F9C" w:rsidRDefault="006037D1" w:rsidP="006037D1">
      <w:pPr>
        <w:widowControl w:val="0"/>
        <w:autoSpaceDE w:val="0"/>
        <w:autoSpaceDN w:val="0"/>
        <w:adjustRightInd w:val="0"/>
        <w:rPr>
          <w:rFonts w:ascii="Helvetica" w:hAnsi="Helvetica" w:cs="Helvetica"/>
        </w:rPr>
      </w:pPr>
      <w:r w:rsidRPr="005D3F9C">
        <w:rPr>
          <w:rFonts w:ascii="Helvetica" w:hAnsi="Helvetica" w:cs="Helvetica"/>
        </w:rPr>
        <w:fldChar w:fldCharType="end"/>
      </w:r>
      <w:r w:rsidRPr="005D3F9C">
        <w:rPr>
          <w:rFonts w:ascii="Helvetica" w:hAnsi="Helvetica" w:cs="Helvetica"/>
        </w:rPr>
        <w:t xml:space="preserve"> </w:t>
      </w:r>
    </w:p>
    <w:p w14:paraId="001D4915"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"DOIPartnersFishWildlife" </w:instrText>
      </w:r>
      <w:r w:rsidRPr="005D3F9C">
        <w:rPr>
          <w:rFonts w:ascii="Helvetica" w:hAnsi="Helvetica" w:cs="Helvetica"/>
        </w:rPr>
        <w:fldChar w:fldCharType="separate"/>
      </w:r>
      <w:r w:rsidRPr="005D3F9C">
        <w:rPr>
          <w:rStyle w:val="Hyperlink"/>
          <w:rFonts w:ascii="Helvetica" w:hAnsi="Helvetica" w:cs="Helvetica"/>
        </w:rPr>
        <w:t>Fish and Wildlife Service</w:t>
      </w:r>
    </w:p>
    <w:p w14:paraId="7E8959D5"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Partners for Fish and Wildlife</w:t>
      </w:r>
    </w:p>
    <w:p w14:paraId="76482ADA" w14:textId="77777777" w:rsidR="006037D1" w:rsidRPr="005D3F9C" w:rsidRDefault="006037D1" w:rsidP="006037D1">
      <w:pPr>
        <w:rPr>
          <w:rFonts w:ascii="Helvetica" w:hAnsi="Helvetica" w:cs="Helvetica"/>
        </w:rPr>
      </w:pPr>
      <w:r w:rsidRPr="005D3F9C">
        <w:rPr>
          <w:rFonts w:ascii="Helvetica" w:hAnsi="Helvetica" w:cs="Helvetica"/>
        </w:rPr>
        <w:fldChar w:fldCharType="end"/>
      </w:r>
    </w:p>
    <w:p w14:paraId="49A0D9C4"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"DOICoastalProgram" </w:instrText>
      </w:r>
      <w:r w:rsidRPr="005D3F9C">
        <w:rPr>
          <w:rFonts w:ascii="Helvetica" w:hAnsi="Helvetica" w:cs="Helvetica"/>
        </w:rPr>
        <w:fldChar w:fldCharType="separate"/>
      </w:r>
      <w:r w:rsidRPr="005D3F9C">
        <w:rPr>
          <w:rStyle w:val="Hyperlink"/>
          <w:rFonts w:ascii="Helvetica" w:hAnsi="Helvetica" w:cs="Helvetica"/>
        </w:rPr>
        <w:t>Fish and Wildlife Service</w:t>
      </w:r>
    </w:p>
    <w:p w14:paraId="3ACF15AF"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Coastal Program</w:t>
      </w:r>
    </w:p>
    <w:p w14:paraId="0107E35D" w14:textId="77777777" w:rsidR="006037D1" w:rsidRPr="005D3F9C" w:rsidRDefault="006037D1" w:rsidP="006037D1">
      <w:pPr>
        <w:rPr>
          <w:rFonts w:ascii="Helvetica" w:hAnsi="Helvetica"/>
        </w:rPr>
      </w:pPr>
    </w:p>
    <w:p w14:paraId="4A5F6E82" w14:textId="3458DAA4" w:rsidR="001E472E" w:rsidRPr="002D16B4" w:rsidRDefault="006037D1" w:rsidP="001E472E">
      <w:pPr>
        <w:widowControl w:val="0"/>
        <w:autoSpaceDE w:val="0"/>
        <w:autoSpaceDN w:val="0"/>
        <w:adjustRightInd w:val="0"/>
        <w:rPr>
          <w:rStyle w:val="Hyperlink"/>
          <w:rFonts w:ascii="Helvetica" w:hAnsi="Helvetica" w:cs="Helvetica"/>
          <w:color w:val="auto"/>
          <w:highlight w:val="cyan"/>
          <w:u w:val="none"/>
        </w:rPr>
      </w:pPr>
      <w:r w:rsidRPr="005D3F9C">
        <w:rPr>
          <w:rFonts w:ascii="Helvetica" w:hAnsi="Helvetica" w:cs="Helvetica"/>
        </w:rPr>
        <w:fldChar w:fldCharType="end"/>
      </w:r>
      <w:r w:rsidR="001E472E" w:rsidRPr="005D3F9C">
        <w:rPr>
          <w:rFonts w:ascii="Helvetica" w:hAnsi="Helvetica" w:cs="Helvetica"/>
        </w:rPr>
        <w:fldChar w:fldCharType="begin"/>
      </w:r>
      <w:r w:rsidR="001E472E" w:rsidRPr="005D3F9C">
        <w:rPr>
          <w:rFonts w:ascii="Helvetica" w:hAnsi="Helvetica" w:cs="Helvetica"/>
        </w:rPr>
        <w:instrText xml:space="preserve"> HYPERLINK  \l "DOINeotropical" </w:instrText>
      </w:r>
      <w:r w:rsidR="001E472E" w:rsidRPr="005D3F9C">
        <w:rPr>
          <w:rFonts w:ascii="Helvetica" w:hAnsi="Helvetica" w:cs="Helvetica"/>
        </w:rPr>
        <w:fldChar w:fldCharType="separate"/>
      </w:r>
      <w:r w:rsidR="001E472E" w:rsidRPr="005D3F9C">
        <w:rPr>
          <w:rFonts w:ascii="Helvetica" w:hAnsi="Helvetica" w:cs="Helvetica"/>
        </w:rPr>
        <w:fldChar w:fldCharType="begin"/>
      </w:r>
      <w:r w:rsidR="001E472E" w:rsidRPr="005D3F9C">
        <w:rPr>
          <w:rFonts w:ascii="Helvetica" w:hAnsi="Helvetica" w:cs="Helvetica"/>
        </w:rPr>
        <w:instrText xml:space="preserve"> HYPERLINK  \l "DOICoopResearchUnits" </w:instrText>
      </w:r>
      <w:r w:rsidR="001E472E" w:rsidRPr="005D3F9C">
        <w:rPr>
          <w:rFonts w:ascii="Helvetica" w:hAnsi="Helvetica" w:cs="Helvetica"/>
        </w:rPr>
        <w:fldChar w:fldCharType="separate"/>
      </w:r>
      <w:r w:rsidR="001E472E" w:rsidRPr="002D16B4">
        <w:rPr>
          <w:rStyle w:val="Hyperlink"/>
          <w:rFonts w:ascii="Helvetica" w:hAnsi="Helvetica" w:cs="Helvetica"/>
          <w:highlight w:val="cyan"/>
        </w:rPr>
        <w:t>Geological Survey</w:t>
      </w:r>
    </w:p>
    <w:p w14:paraId="4A1F4512" w14:textId="77777777" w:rsidR="001E472E" w:rsidRPr="002D16B4" w:rsidRDefault="001E472E" w:rsidP="001E472E">
      <w:pPr>
        <w:widowControl w:val="0"/>
        <w:autoSpaceDE w:val="0"/>
        <w:autoSpaceDN w:val="0"/>
        <w:adjustRightInd w:val="0"/>
        <w:rPr>
          <w:rStyle w:val="Hyperlink"/>
          <w:rFonts w:ascii="Helvetica" w:hAnsi="Helvetica" w:cs="Helvetica"/>
          <w:highlight w:val="cyan"/>
        </w:rPr>
      </w:pPr>
      <w:r w:rsidRPr="002D16B4">
        <w:rPr>
          <w:rStyle w:val="Hyperlink"/>
          <w:rFonts w:ascii="Helvetica" w:hAnsi="Helvetica" w:cs="Helvetica"/>
          <w:highlight w:val="cyan"/>
        </w:rPr>
        <w:t>Cooperative Research Units Program FY 2017</w:t>
      </w:r>
    </w:p>
    <w:p w14:paraId="2CA9A732" w14:textId="77777777" w:rsidR="001E472E" w:rsidRPr="005D3F9C" w:rsidRDefault="001E472E" w:rsidP="001E472E">
      <w:pPr>
        <w:widowControl w:val="0"/>
        <w:autoSpaceDE w:val="0"/>
        <w:autoSpaceDN w:val="0"/>
        <w:adjustRightInd w:val="0"/>
        <w:rPr>
          <w:rStyle w:val="Hyperlink"/>
          <w:rFonts w:ascii="Helvetica" w:hAnsi="Helvetica" w:cs="Helvetica"/>
        </w:rPr>
      </w:pPr>
      <w:r w:rsidRPr="002D16B4">
        <w:rPr>
          <w:rStyle w:val="Hyperlink"/>
          <w:rFonts w:ascii="Helvetica" w:hAnsi="Helvetica" w:cs="Helvetica"/>
          <w:highlight w:val="cyan"/>
        </w:rPr>
        <w:t>Synopsis 2</w:t>
      </w:r>
    </w:p>
    <w:p w14:paraId="2E0E073B" w14:textId="77777777" w:rsidR="001E472E" w:rsidRPr="005D3F9C" w:rsidRDefault="001E472E" w:rsidP="001E472E">
      <w:pPr>
        <w:rPr>
          <w:rFonts w:ascii="Helvetica" w:hAnsi="Helvetica"/>
        </w:rPr>
      </w:pPr>
    </w:p>
    <w:p w14:paraId="5E98EAB6" w14:textId="2B71210F" w:rsidR="001E472E" w:rsidRPr="005D3F9C" w:rsidRDefault="001E472E" w:rsidP="001E472E">
      <w:pPr>
        <w:rPr>
          <w:rFonts w:ascii="Helvetica" w:hAnsi="Helvetica"/>
        </w:rPr>
      </w:pPr>
    </w:p>
    <w:p w14:paraId="065EE089" w14:textId="54F5B35C" w:rsidR="006C3264" w:rsidRPr="005D3F9C" w:rsidRDefault="001E472E" w:rsidP="003B2520">
      <w:pPr>
        <w:widowControl w:val="0"/>
        <w:autoSpaceDE w:val="0"/>
        <w:autoSpaceDN w:val="0"/>
        <w:adjustRightInd w:val="0"/>
        <w:rPr>
          <w:rFonts w:ascii="Helvetica" w:hAnsi="Helvetica" w:cs="Arial"/>
          <w:color w:val="1A1A1A"/>
        </w:rPr>
      </w:pPr>
      <w:r w:rsidRPr="005D3F9C">
        <w:rPr>
          <w:rFonts w:ascii="Helvetica" w:hAnsi="Helvetica" w:cs="Helvetica"/>
        </w:rPr>
        <w:fldChar w:fldCharType="end"/>
      </w:r>
      <w:r w:rsidRPr="005D3F9C">
        <w:rPr>
          <w:rFonts w:ascii="Helvetica" w:hAnsi="Helvetica" w:cs="Helvetica"/>
        </w:rPr>
        <w:fldChar w:fldCharType="end"/>
      </w:r>
      <w:r w:rsidR="006C3264" w:rsidRPr="005D3F9C">
        <w:rPr>
          <w:rFonts w:ascii="Helvetica" w:hAnsi="Helvetica" w:cs="Arial"/>
          <w:color w:val="1A1A1A"/>
        </w:rPr>
        <w:tab/>
      </w:r>
      <w:hyperlink w:anchor="DOIDeleted" w:history="1">
        <w:r w:rsidR="006C3264" w:rsidRPr="005D3F9C">
          <w:rPr>
            <w:rStyle w:val="Hyperlink"/>
            <w:rFonts w:ascii="Helvetica" w:hAnsi="Helvetica" w:cs="Arial"/>
          </w:rPr>
          <w:t>Deleted</w:t>
        </w:r>
      </w:hyperlink>
    </w:p>
    <w:p w14:paraId="1D9261BF" w14:textId="00D8A0F2"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13BCAA17"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63F701F" w14:textId="5DA2BCA9" w:rsidR="00B756C2" w:rsidRPr="006A7AD7" w:rsidRDefault="00B756C2" w:rsidP="006A7AD7">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ABD59E2" w14:textId="77777777" w:rsidR="00B756C2" w:rsidRPr="005D3F9C" w:rsidRDefault="00B756C2" w:rsidP="00B756C2">
      <w:pPr>
        <w:autoSpaceDE w:val="0"/>
        <w:autoSpaceDN w:val="0"/>
        <w:adjustRightInd w:val="0"/>
        <w:rPr>
          <w:rFonts w:ascii="Helvetica" w:hAnsi="Helvetica"/>
          <w:b/>
        </w:rPr>
      </w:pPr>
    </w:p>
    <w:p w14:paraId="4D2E206C" w14:textId="77777777" w:rsidR="00B756C2" w:rsidRPr="005D3F9C" w:rsidRDefault="00AD6FEB" w:rsidP="00B756C2">
      <w:pPr>
        <w:autoSpaceDE w:val="0"/>
        <w:autoSpaceDN w:val="0"/>
        <w:adjustRightInd w:val="0"/>
        <w:rPr>
          <w:rFonts w:ascii="Helvetica" w:hAnsi="Helvetica"/>
        </w:rPr>
      </w:pPr>
      <w:hyperlink w:anchor="DOJGrants" w:history="1">
        <w:r w:rsidR="00B756C2" w:rsidRPr="005D3F9C">
          <w:rPr>
            <w:rStyle w:val="Hyperlink"/>
            <w:rFonts w:ascii="Helvetica" w:hAnsi="Helvetica"/>
            <w:highlight w:val="yellow"/>
          </w:rPr>
          <w:t>Grants and Contract Overview</w:t>
        </w:r>
      </w:hyperlink>
    </w:p>
    <w:p w14:paraId="7D9EA9AB" w14:textId="77777777" w:rsidR="00B756C2" w:rsidRPr="005D3F9C" w:rsidRDefault="00B756C2" w:rsidP="00B756C2">
      <w:pPr>
        <w:widowControl w:val="0"/>
        <w:autoSpaceDE w:val="0"/>
        <w:autoSpaceDN w:val="0"/>
        <w:adjustRightInd w:val="0"/>
        <w:rPr>
          <w:rFonts w:ascii="Helvetica" w:hAnsi="Helvetica" w:cs="Helvetica"/>
        </w:rPr>
      </w:pPr>
    </w:p>
    <w:p w14:paraId="4AE00E8A"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p>
    <w:p w14:paraId="4DFC28FA" w14:textId="77777777" w:rsidR="001A59CB" w:rsidRDefault="001A59CB" w:rsidP="000F47E8">
      <w:pPr>
        <w:widowControl w:val="0"/>
        <w:autoSpaceDE w:val="0"/>
        <w:autoSpaceDN w:val="0"/>
        <w:adjustRightInd w:val="0"/>
        <w:rPr>
          <w:rFonts w:ascii="Helvetica" w:hAnsi="Helvetica" w:cs="Helvetica"/>
        </w:rPr>
      </w:pPr>
    </w:p>
    <w:p w14:paraId="1B5818A7" w14:textId="1633A9A5" w:rsidR="004F098D" w:rsidRPr="004F098D" w:rsidRDefault="004F098D" w:rsidP="004F098D">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"DOJSecondChance" </w:instrText>
      </w:r>
      <w:r>
        <w:rPr>
          <w:rFonts w:ascii="Helvetica" w:hAnsi="Helvetica" w:cs="Helvetica"/>
        </w:rPr>
        <w:fldChar w:fldCharType="separate"/>
      </w:r>
      <w:r w:rsidRPr="004F098D">
        <w:rPr>
          <w:rStyle w:val="Hyperlink"/>
          <w:rFonts w:ascii="Helvetica" w:hAnsi="Helvetica" w:cs="Helvetica"/>
        </w:rPr>
        <w:t>Bureau of Justice Assistance</w:t>
      </w:r>
    </w:p>
    <w:p w14:paraId="1DB6742B" w14:textId="77777777" w:rsidR="004F098D" w:rsidRPr="004F098D" w:rsidRDefault="004F098D" w:rsidP="004F098D">
      <w:pPr>
        <w:widowControl w:val="0"/>
        <w:autoSpaceDE w:val="0"/>
        <w:autoSpaceDN w:val="0"/>
        <w:adjustRightInd w:val="0"/>
        <w:rPr>
          <w:rStyle w:val="Hyperlink"/>
          <w:rFonts w:ascii="Helvetica" w:hAnsi="Helvetica" w:cs="Helvetica"/>
        </w:rPr>
      </w:pPr>
      <w:r w:rsidRPr="004F098D">
        <w:rPr>
          <w:rStyle w:val="Hyperlink"/>
          <w:rFonts w:ascii="Helvetica" w:hAnsi="Helvetica" w:cs="Helvetica"/>
        </w:rPr>
        <w:t>BJA FY 17 Second Chance Act Reentry and Mentoring Program</w:t>
      </w:r>
    </w:p>
    <w:p w14:paraId="41162780" w14:textId="37D78EAE" w:rsidR="007A7A47" w:rsidRDefault="004F098D" w:rsidP="00362A69">
      <w:pPr>
        <w:widowControl w:val="0"/>
        <w:autoSpaceDE w:val="0"/>
        <w:autoSpaceDN w:val="0"/>
        <w:adjustRightInd w:val="0"/>
        <w:rPr>
          <w:rFonts w:ascii="Helvetica" w:hAnsi="Helvetica" w:cs="Helvetica"/>
        </w:rPr>
      </w:pPr>
      <w:r>
        <w:rPr>
          <w:rFonts w:ascii="Helvetica" w:hAnsi="Helvetica" w:cs="Helvetica"/>
        </w:rPr>
        <w:fldChar w:fldCharType="end"/>
      </w:r>
    </w:p>
    <w:p w14:paraId="2FAB0F06" w14:textId="05ECCE2A" w:rsidR="00475FAB" w:rsidRPr="00866865" w:rsidRDefault="00866865" w:rsidP="00475FAB">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"DOJOVCElderAbuse" </w:instrText>
      </w:r>
      <w:r>
        <w:rPr>
          <w:rFonts w:ascii="Helvetica" w:hAnsi="Helvetica" w:cs="Helvetica"/>
        </w:rPr>
        <w:fldChar w:fldCharType="separate"/>
      </w:r>
      <w:r w:rsidR="00475FAB" w:rsidRPr="00866865">
        <w:rPr>
          <w:rStyle w:val="Hyperlink"/>
          <w:rFonts w:ascii="Helvetica" w:hAnsi="Helvetica" w:cs="Helvetica"/>
        </w:rPr>
        <w:t>Office for Victims of Crime</w:t>
      </w:r>
    </w:p>
    <w:p w14:paraId="506C25D5" w14:textId="77777777" w:rsidR="00475FAB" w:rsidRPr="00866865" w:rsidRDefault="00475FAB" w:rsidP="00475FAB">
      <w:pPr>
        <w:widowControl w:val="0"/>
        <w:autoSpaceDE w:val="0"/>
        <w:autoSpaceDN w:val="0"/>
        <w:adjustRightInd w:val="0"/>
        <w:rPr>
          <w:rStyle w:val="Hyperlink"/>
          <w:rFonts w:ascii="Helvetica" w:hAnsi="Helvetica" w:cs="Helvetica"/>
        </w:rPr>
      </w:pPr>
      <w:r w:rsidRPr="00866865">
        <w:rPr>
          <w:rStyle w:val="Hyperlink"/>
          <w:rFonts w:ascii="Helvetica" w:hAnsi="Helvetica" w:cs="Helvetica"/>
        </w:rPr>
        <w:t>OVC FY 17 Field-Generated Innovations in Addressing Elder Abuse and Financial Exploitation</w:t>
      </w:r>
    </w:p>
    <w:p w14:paraId="471B4AE6" w14:textId="3F0C59F1" w:rsidR="00866865" w:rsidRDefault="00866865" w:rsidP="00362A69">
      <w:pPr>
        <w:widowControl w:val="0"/>
        <w:autoSpaceDE w:val="0"/>
        <w:autoSpaceDN w:val="0"/>
        <w:adjustRightInd w:val="0"/>
        <w:rPr>
          <w:rFonts w:ascii="Helvetica" w:hAnsi="Helvetica" w:cs="Helvetica"/>
        </w:rPr>
      </w:pPr>
      <w:r>
        <w:rPr>
          <w:rFonts w:ascii="Helvetica" w:hAnsi="Helvetica" w:cs="Helvetica"/>
        </w:rPr>
        <w:fldChar w:fldCharType="end"/>
      </w:r>
    </w:p>
    <w:p w14:paraId="4C6AA316" w14:textId="25567F98" w:rsidR="005D408F" w:rsidRDefault="005D408F" w:rsidP="00362A69">
      <w:pPr>
        <w:widowControl w:val="0"/>
        <w:autoSpaceDE w:val="0"/>
        <w:autoSpaceDN w:val="0"/>
        <w:adjustRightInd w:val="0"/>
        <w:rPr>
          <w:rFonts w:ascii="Helvetica" w:hAnsi="Helvetica" w:cs="Helvetica"/>
        </w:rPr>
      </w:pPr>
      <w:r>
        <w:rPr>
          <w:rFonts w:ascii="Helvetica" w:hAnsi="Helvetica" w:cs="Helvetica"/>
        </w:rPr>
        <w:tab/>
      </w:r>
      <w:hyperlink w:anchor="DOJResearch" w:history="1">
        <w:r w:rsidRPr="005D408F">
          <w:rPr>
            <w:rStyle w:val="Hyperlink"/>
            <w:rFonts w:ascii="Helvetica" w:hAnsi="Helvetica" w:cs="Helvetica"/>
          </w:rPr>
          <w:t>Research</w:t>
        </w:r>
      </w:hyperlink>
    </w:p>
    <w:p w14:paraId="04B9E7CE" w14:textId="742E639B" w:rsidR="002C4F46" w:rsidRDefault="002C4F46" w:rsidP="002C4F46">
      <w:pPr>
        <w:widowControl w:val="0"/>
        <w:autoSpaceDE w:val="0"/>
        <w:autoSpaceDN w:val="0"/>
        <w:adjustRightInd w:val="0"/>
        <w:rPr>
          <w:rFonts w:ascii="Helvetica" w:hAnsi="Helvetica" w:cs="Helvetica"/>
        </w:rPr>
      </w:pPr>
    </w:p>
    <w:p w14:paraId="1D9F6379" w14:textId="55EB0286" w:rsidR="005D408F" w:rsidRDefault="005D408F" w:rsidP="002B2DA8">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485A90A1" w14:textId="32B02094" w:rsidR="005C1355" w:rsidRDefault="005C1355" w:rsidP="002B2DA8">
      <w:pPr>
        <w:widowControl w:val="0"/>
        <w:autoSpaceDE w:val="0"/>
        <w:autoSpaceDN w:val="0"/>
        <w:adjustRightInd w:val="0"/>
        <w:rPr>
          <w:rFonts w:ascii="Helvetica" w:hAnsi="Helvetica" w:cs="Helvetica"/>
        </w:rPr>
      </w:pPr>
    </w:p>
    <w:p w14:paraId="288C238B" w14:textId="7EA51151" w:rsidR="008B39EB" w:rsidRPr="008B39EB" w:rsidRDefault="008B39EB" w:rsidP="008B39EB">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"DOJOVCVision21" </w:instrText>
      </w:r>
      <w:r>
        <w:rPr>
          <w:rFonts w:ascii="Helvetica" w:hAnsi="Helvetica" w:cs="Helvetica"/>
        </w:rPr>
        <w:fldChar w:fldCharType="separate"/>
      </w:r>
      <w:r w:rsidRPr="008B39EB">
        <w:rPr>
          <w:rStyle w:val="Hyperlink"/>
          <w:rFonts w:ascii="Helvetica" w:hAnsi="Helvetica" w:cs="Helvetica"/>
        </w:rPr>
        <w:t>Office for Victims of Crime</w:t>
      </w:r>
    </w:p>
    <w:p w14:paraId="233C492A" w14:textId="77777777" w:rsidR="008B39EB" w:rsidRPr="008B39EB" w:rsidRDefault="008B39EB" w:rsidP="008B39EB">
      <w:pPr>
        <w:widowControl w:val="0"/>
        <w:autoSpaceDE w:val="0"/>
        <w:autoSpaceDN w:val="0"/>
        <w:adjustRightInd w:val="0"/>
        <w:rPr>
          <w:rStyle w:val="Hyperlink"/>
          <w:rFonts w:ascii="Helvetica" w:hAnsi="Helvetica" w:cs="Helvetica"/>
        </w:rPr>
      </w:pPr>
      <w:r w:rsidRPr="008B39EB">
        <w:rPr>
          <w:rStyle w:val="Hyperlink"/>
          <w:rFonts w:ascii="Helvetica" w:hAnsi="Helvetica" w:cs="Helvetica"/>
        </w:rPr>
        <w:t>OVC FY 17 Vision 21: Advancing the Use of Technology to Assist Victims of Crime</w:t>
      </w:r>
    </w:p>
    <w:p w14:paraId="43E7A405" w14:textId="16457371" w:rsidR="008B39EB" w:rsidRDefault="008B39EB" w:rsidP="002B2DA8">
      <w:pPr>
        <w:widowControl w:val="0"/>
        <w:autoSpaceDE w:val="0"/>
        <w:autoSpaceDN w:val="0"/>
        <w:adjustRightInd w:val="0"/>
        <w:rPr>
          <w:rFonts w:ascii="Helvetica" w:hAnsi="Helvetica" w:cs="Helvetica"/>
        </w:rPr>
      </w:pPr>
      <w:r>
        <w:rPr>
          <w:rFonts w:ascii="Helvetica" w:hAnsi="Helvetica" w:cs="Helvetica"/>
        </w:rPr>
        <w:fldChar w:fldCharType="end"/>
      </w:r>
    </w:p>
    <w:p w14:paraId="33C00708" w14:textId="268C70E5" w:rsidR="00767EC7" w:rsidRPr="007A7A47" w:rsidRDefault="00767EC7" w:rsidP="00767EC7">
      <w:pPr>
        <w:widowControl w:val="0"/>
        <w:autoSpaceDE w:val="0"/>
        <w:autoSpaceDN w:val="0"/>
        <w:adjustRightInd w:val="0"/>
        <w:rPr>
          <w:rStyle w:val="Hyperlink"/>
          <w:rFonts w:ascii="Helvetica" w:hAnsi="Helvetica" w:cs="Helvetica"/>
        </w:rPr>
      </w:pPr>
      <w:r>
        <w:rPr>
          <w:rFonts w:ascii="Helvetica" w:hAnsi="Helvetica" w:cs="Helvetica"/>
        </w:rPr>
        <w:fldChar w:fldCharType="begin"/>
      </w:r>
      <w:r w:rsidR="009D1C20">
        <w:rPr>
          <w:rFonts w:ascii="Helvetica" w:hAnsi="Helvetica" w:cs="Helvetica"/>
        </w:rPr>
        <w:instrText>HYPERLINK  \l "DOJSecondChanceCounty"</w:instrText>
      </w:r>
      <w:r>
        <w:rPr>
          <w:rFonts w:ascii="Helvetica" w:hAnsi="Helvetica" w:cs="Helvetica"/>
        </w:rPr>
        <w:fldChar w:fldCharType="separate"/>
      </w:r>
      <w:r w:rsidRPr="007A7A47">
        <w:rPr>
          <w:rStyle w:val="Hyperlink"/>
          <w:rFonts w:ascii="Helvetica" w:hAnsi="Helvetica" w:cs="Helvetica"/>
        </w:rPr>
        <w:t>Office for Victims of Crime</w:t>
      </w:r>
    </w:p>
    <w:p w14:paraId="011D70F3" w14:textId="6714301D" w:rsidR="00767EC7" w:rsidRPr="008B39EB" w:rsidRDefault="00767EC7" w:rsidP="008B39EB">
      <w:pPr>
        <w:widowControl w:val="0"/>
        <w:autoSpaceDE w:val="0"/>
        <w:autoSpaceDN w:val="0"/>
        <w:adjustRightInd w:val="0"/>
        <w:rPr>
          <w:rFonts w:ascii="Helvetica" w:hAnsi="Helvetica" w:cs="Helvetica"/>
          <w:color w:val="0000FF"/>
          <w:u w:val="single"/>
        </w:rPr>
      </w:pPr>
      <w:r w:rsidRPr="007A7A47">
        <w:rPr>
          <w:rStyle w:val="Hyperlink"/>
          <w:rFonts w:ascii="Helvetica" w:hAnsi="Helvetica" w:cs="Helvetica"/>
        </w:rPr>
        <w:t>OVC FY 17 Action Partnerships for National Membership, Professional Affiliation, and Community Service Organizations: Post-Conviction Services to Victims of Crime</w:t>
      </w:r>
    </w:p>
    <w:p w14:paraId="74B41676" w14:textId="3BCEA1AE" w:rsidR="00767EC7" w:rsidRDefault="00767EC7" w:rsidP="00767EC7"/>
    <w:p w14:paraId="3161E717" w14:textId="77777777" w:rsidR="00DD5177" w:rsidRPr="00767EC7" w:rsidRDefault="00DD5177" w:rsidP="00DD5177">
      <w:pPr>
        <w:widowControl w:val="0"/>
        <w:autoSpaceDE w:val="0"/>
        <w:autoSpaceDN w:val="0"/>
        <w:adjustRightInd w:val="0"/>
        <w:rPr>
          <w:rFonts w:ascii="Helvetica" w:hAnsi="Helvetica" w:cs="Helvetica"/>
          <w:highlight w:val="cyan"/>
        </w:rPr>
      </w:pPr>
      <w:r w:rsidRPr="00767EC7">
        <w:rPr>
          <w:rFonts w:ascii="Helvetica" w:hAnsi="Helvetica" w:cs="Helvetica"/>
          <w:highlight w:val="cyan"/>
        </w:rPr>
        <w:t xml:space="preserve">Office of Juvenile Justice Delinquency Prevention </w:t>
      </w:r>
    </w:p>
    <w:p w14:paraId="13EB249E" w14:textId="3EE86AE9" w:rsidR="00DD5177" w:rsidRPr="00767EC7" w:rsidRDefault="00DD5177" w:rsidP="00DD5177">
      <w:pPr>
        <w:widowControl w:val="0"/>
        <w:autoSpaceDE w:val="0"/>
        <w:autoSpaceDN w:val="0"/>
        <w:adjustRightInd w:val="0"/>
        <w:rPr>
          <w:rFonts w:ascii="Helvetica" w:hAnsi="Helvetica" w:cs="Helvetica"/>
          <w:highlight w:val="cyan"/>
        </w:rPr>
      </w:pPr>
      <w:r w:rsidRPr="00767EC7">
        <w:rPr>
          <w:rFonts w:ascii="Helvetica" w:hAnsi="Helvetica" w:cs="Helvetica"/>
          <w:highlight w:val="cyan"/>
        </w:rPr>
        <w:t>OJJDP FY 2017 Second Chance Act: Implementing County and Statewide Plans To Improve Outcomes for Youth in the Juvenile Justice System</w:t>
      </w:r>
    </w:p>
    <w:p w14:paraId="4D4D2B1E" w14:textId="77777777" w:rsidR="0013791B" w:rsidRDefault="00767EC7" w:rsidP="00767EC7">
      <w:pPr>
        <w:widowControl w:val="0"/>
        <w:autoSpaceDE w:val="0"/>
        <w:autoSpaceDN w:val="0"/>
        <w:adjustRightInd w:val="0"/>
        <w:rPr>
          <w:rFonts w:ascii="Helvetica" w:hAnsi="Helvetica" w:cs="Helvetica"/>
        </w:rPr>
      </w:pPr>
      <w:r>
        <w:rPr>
          <w:rFonts w:ascii="Helvetica" w:hAnsi="Helvetica" w:cs="Helvetica"/>
        </w:rPr>
        <w:fldChar w:fldCharType="end"/>
      </w:r>
    </w:p>
    <w:p w14:paraId="3F719424" w14:textId="4347880A" w:rsidR="0013791B" w:rsidRPr="009D1C20" w:rsidRDefault="009D1C20" w:rsidP="0013791B">
      <w:pPr>
        <w:widowControl w:val="0"/>
        <w:autoSpaceDE w:val="0"/>
        <w:autoSpaceDN w:val="0"/>
        <w:adjustRightInd w:val="0"/>
        <w:rPr>
          <w:rStyle w:val="Hyperlink"/>
          <w:rFonts w:ascii="Helvetica" w:hAnsi="Helvetica" w:cs="Helvetica"/>
          <w:highlight w:val="cyan"/>
        </w:rPr>
      </w:pPr>
      <w:r>
        <w:rPr>
          <w:rFonts w:ascii="Helvetica" w:hAnsi="Helvetica" w:cs="Helvetica"/>
          <w:highlight w:val="cyan"/>
        </w:rPr>
        <w:fldChar w:fldCharType="begin"/>
      </w:r>
      <w:r>
        <w:rPr>
          <w:rFonts w:ascii="Helvetica" w:hAnsi="Helvetica" w:cs="Helvetica"/>
          <w:highlight w:val="cyan"/>
        </w:rPr>
        <w:instrText xml:space="preserve"> HYPERLINK  \l "DOJOJJDPSmart" </w:instrText>
      </w:r>
      <w:r>
        <w:rPr>
          <w:rFonts w:ascii="Helvetica" w:hAnsi="Helvetica" w:cs="Helvetica"/>
          <w:highlight w:val="cyan"/>
        </w:rPr>
        <w:fldChar w:fldCharType="separate"/>
      </w:r>
      <w:r w:rsidR="0013791B" w:rsidRPr="009D1C20">
        <w:rPr>
          <w:rStyle w:val="Hyperlink"/>
          <w:rFonts w:ascii="Helvetica" w:hAnsi="Helvetica" w:cs="Helvetica"/>
          <w:highlight w:val="cyan"/>
        </w:rPr>
        <w:t xml:space="preserve">Office of Juvenile Justice Delinquency Prevention </w:t>
      </w:r>
    </w:p>
    <w:p w14:paraId="034D0BB0" w14:textId="77777777" w:rsidR="0013791B" w:rsidRPr="009D1C20" w:rsidRDefault="0013791B" w:rsidP="0013791B">
      <w:pPr>
        <w:widowControl w:val="0"/>
        <w:autoSpaceDE w:val="0"/>
        <w:autoSpaceDN w:val="0"/>
        <w:adjustRightInd w:val="0"/>
        <w:rPr>
          <w:rStyle w:val="Hyperlink"/>
          <w:rFonts w:ascii="Helvetica" w:hAnsi="Helvetica" w:cs="Helvetica"/>
          <w:highlight w:val="cyan"/>
        </w:rPr>
      </w:pPr>
      <w:r w:rsidRPr="009D1C20">
        <w:rPr>
          <w:rStyle w:val="Hyperlink"/>
          <w:rFonts w:ascii="Helvetica" w:hAnsi="Helvetica" w:cs="Helvetica"/>
          <w:highlight w:val="cyan"/>
        </w:rPr>
        <w:t>OJJDP FY 2017 Smart on Juvenile Justice: Systemwide Reform and Reinvestment Initiative</w:t>
      </w:r>
    </w:p>
    <w:p w14:paraId="3DC613EA" w14:textId="77777777" w:rsidR="0013791B" w:rsidRPr="009D1C20" w:rsidRDefault="0013791B" w:rsidP="0013791B">
      <w:pPr>
        <w:widowControl w:val="0"/>
        <w:autoSpaceDE w:val="0"/>
        <w:autoSpaceDN w:val="0"/>
        <w:adjustRightInd w:val="0"/>
        <w:rPr>
          <w:rStyle w:val="Hyperlink"/>
          <w:rFonts w:ascii="Helvetica" w:hAnsi="Helvetica" w:cs="Helvetica"/>
        </w:rPr>
      </w:pPr>
      <w:r w:rsidRPr="009D1C20">
        <w:rPr>
          <w:rStyle w:val="Hyperlink"/>
          <w:rFonts w:ascii="Helvetica" w:hAnsi="Helvetica" w:cs="Helvetica"/>
          <w:highlight w:val="cyan"/>
        </w:rPr>
        <w:t>Synopsis 4</w:t>
      </w:r>
    </w:p>
    <w:p w14:paraId="1D965799" w14:textId="26B293B0" w:rsidR="008B39EB" w:rsidRDefault="009D1C20" w:rsidP="0013791B">
      <w:pPr>
        <w:widowControl w:val="0"/>
        <w:autoSpaceDE w:val="0"/>
        <w:autoSpaceDN w:val="0"/>
        <w:adjustRightInd w:val="0"/>
      </w:pPr>
      <w:r>
        <w:rPr>
          <w:rFonts w:ascii="Helvetica" w:hAnsi="Helvetica" w:cs="Helvetica"/>
          <w:highlight w:val="cyan"/>
        </w:rPr>
        <w:fldChar w:fldCharType="end"/>
      </w:r>
    </w:p>
    <w:p w14:paraId="34352406" w14:textId="71C9FBD8" w:rsidR="0013791B" w:rsidRPr="009D1C20" w:rsidRDefault="009D1C20" w:rsidP="0013791B">
      <w:pPr>
        <w:widowControl w:val="0"/>
        <w:autoSpaceDE w:val="0"/>
        <w:autoSpaceDN w:val="0"/>
        <w:adjustRightInd w:val="0"/>
        <w:rPr>
          <w:rStyle w:val="Hyperlink"/>
          <w:rFonts w:ascii="Helvetica" w:hAnsi="Helvetica" w:cs="Helvetica"/>
          <w:highlight w:val="cyan"/>
        </w:rPr>
      </w:pPr>
      <w:r>
        <w:rPr>
          <w:rFonts w:ascii="Helvetica" w:hAnsi="Helvetica" w:cs="Helvetica"/>
          <w:highlight w:val="cyan"/>
        </w:rPr>
        <w:fldChar w:fldCharType="begin"/>
      </w:r>
      <w:r>
        <w:rPr>
          <w:rFonts w:ascii="Helvetica" w:hAnsi="Helvetica" w:cs="Helvetica"/>
          <w:highlight w:val="cyan"/>
        </w:rPr>
        <w:instrText xml:space="preserve"> HYPERLINK  \l "DOJOJJDPMentoring" </w:instrText>
      </w:r>
      <w:r>
        <w:rPr>
          <w:rFonts w:ascii="Helvetica" w:hAnsi="Helvetica" w:cs="Helvetica"/>
          <w:highlight w:val="cyan"/>
        </w:rPr>
        <w:fldChar w:fldCharType="separate"/>
      </w:r>
      <w:r w:rsidR="0013791B" w:rsidRPr="009D1C20">
        <w:rPr>
          <w:rStyle w:val="Hyperlink"/>
          <w:rFonts w:ascii="Helvetica" w:hAnsi="Helvetica" w:cs="Helvetica"/>
          <w:highlight w:val="cyan"/>
        </w:rPr>
        <w:t xml:space="preserve">Office of Juvenile Justice Delinquency Prevention </w:t>
      </w:r>
    </w:p>
    <w:p w14:paraId="75B3CD1F" w14:textId="77777777" w:rsidR="0013791B" w:rsidRPr="009D1C20" w:rsidRDefault="0013791B" w:rsidP="0013791B">
      <w:pPr>
        <w:widowControl w:val="0"/>
        <w:autoSpaceDE w:val="0"/>
        <w:autoSpaceDN w:val="0"/>
        <w:adjustRightInd w:val="0"/>
        <w:rPr>
          <w:rStyle w:val="Hyperlink"/>
          <w:rFonts w:ascii="Helvetica" w:hAnsi="Helvetica" w:cs="Helvetica"/>
          <w:highlight w:val="cyan"/>
        </w:rPr>
      </w:pPr>
      <w:r w:rsidRPr="009D1C20">
        <w:rPr>
          <w:rStyle w:val="Hyperlink"/>
          <w:rFonts w:ascii="Helvetica" w:hAnsi="Helvetica" w:cs="Helvetica"/>
          <w:highlight w:val="cyan"/>
        </w:rPr>
        <w:t>OJJDP FY 17 Mentoring for Child Victims of Commercial Sexual Exploitation and Domestic Sex Trafficking Program and Training and Technical Assistance</w:t>
      </w:r>
    </w:p>
    <w:p w14:paraId="0DD12164" w14:textId="2A3AC5D2" w:rsidR="0013791B" w:rsidRPr="009D1C20" w:rsidRDefault="0013791B" w:rsidP="0013791B">
      <w:pPr>
        <w:widowControl w:val="0"/>
        <w:autoSpaceDE w:val="0"/>
        <w:autoSpaceDN w:val="0"/>
        <w:adjustRightInd w:val="0"/>
        <w:rPr>
          <w:rStyle w:val="Hyperlink"/>
          <w:rFonts w:ascii="Helvetica" w:hAnsi="Helvetica" w:cs="Helvetica"/>
        </w:rPr>
      </w:pPr>
      <w:r w:rsidRPr="009D1C20">
        <w:rPr>
          <w:rStyle w:val="Hyperlink"/>
          <w:rFonts w:ascii="Helvetica" w:hAnsi="Helvetica" w:cs="Helvetica"/>
          <w:highlight w:val="cyan"/>
        </w:rPr>
        <w:t>Synopsis 3</w:t>
      </w:r>
      <w:r w:rsidR="009D1C20" w:rsidRPr="009D1C20">
        <w:rPr>
          <w:rStyle w:val="Hyperlink"/>
          <w:rFonts w:ascii="Helvetica" w:hAnsi="Helvetica" w:cs="Helvetica"/>
          <w:highlight w:val="cyan"/>
        </w:rPr>
        <w:t xml:space="preserve"> and 4</w:t>
      </w:r>
    </w:p>
    <w:p w14:paraId="2BAB5622" w14:textId="5B55A5E4" w:rsidR="008B39EB" w:rsidRDefault="009D1C20" w:rsidP="002B2DA8">
      <w:pPr>
        <w:widowControl w:val="0"/>
        <w:autoSpaceDE w:val="0"/>
        <w:autoSpaceDN w:val="0"/>
        <w:adjustRightInd w:val="0"/>
      </w:pPr>
      <w:r>
        <w:rPr>
          <w:rFonts w:ascii="Helvetica" w:hAnsi="Helvetica" w:cs="Helvetica"/>
          <w:highlight w:val="cyan"/>
        </w:rPr>
        <w:fldChar w:fldCharType="end"/>
      </w:r>
    </w:p>
    <w:p w14:paraId="12A18C93" w14:textId="6D0C34C8" w:rsidR="005C1355" w:rsidRDefault="005C1355" w:rsidP="002B2DA8">
      <w:pPr>
        <w:widowControl w:val="0"/>
        <w:autoSpaceDE w:val="0"/>
        <w:autoSpaceDN w:val="0"/>
        <w:adjustRightInd w:val="0"/>
        <w:rPr>
          <w:rFonts w:ascii="Helvetica" w:hAnsi="Helvetica" w:cs="Helvetica"/>
        </w:rPr>
      </w:pPr>
      <w:r>
        <w:rPr>
          <w:rFonts w:ascii="Helvetica" w:hAnsi="Helvetica" w:cs="Helvetica"/>
        </w:rPr>
        <w:tab/>
      </w:r>
      <w:hyperlink w:anchor="DOJDeleted" w:history="1">
        <w:r w:rsidRPr="005C1355">
          <w:rPr>
            <w:rStyle w:val="Hyperlink"/>
            <w:rFonts w:ascii="Helvetica" w:hAnsi="Helvetica" w:cs="Helvetica"/>
          </w:rPr>
          <w:t>Deleted</w:t>
        </w:r>
      </w:hyperlink>
    </w:p>
    <w:p w14:paraId="602B261E" w14:textId="5A9AA5CA" w:rsidR="00D268D0" w:rsidRPr="005D3F9C" w:rsidRDefault="00D268D0" w:rsidP="002B2DA8">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374E987A" w14:textId="3EAE5005" w:rsidR="00B756C2" w:rsidRPr="005D3F9C" w:rsidRDefault="00D268D0" w:rsidP="00B756C2">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end"/>
      </w:r>
      <w:r w:rsidR="00B756C2" w:rsidRPr="005D3F9C">
        <w:rPr>
          <w:rFonts w:ascii="Helvetica" w:hAnsi="Helvetica"/>
        </w:rPr>
        <w:tab/>
      </w:r>
      <w:hyperlink w:anchor="DOJReminders" w:history="1">
        <w:r w:rsidR="00B756C2" w:rsidRPr="005D3F9C">
          <w:rPr>
            <w:rStyle w:val="Hyperlink"/>
            <w:rFonts w:ascii="Helvetica" w:hAnsi="Helvetica" w:cs="Helvetica"/>
          </w:rPr>
          <w:t>Reminders</w:t>
        </w:r>
      </w:hyperlink>
    </w:p>
    <w:p w14:paraId="185BEB41" w14:textId="77777777" w:rsidR="00060CB3" w:rsidRDefault="00060CB3" w:rsidP="00096DD0">
      <w:pPr>
        <w:widowControl w:val="0"/>
        <w:autoSpaceDE w:val="0"/>
        <w:autoSpaceDN w:val="0"/>
        <w:adjustRightInd w:val="0"/>
        <w:rPr>
          <w:rFonts w:ascii="Helvetica" w:hAnsi="Helvetica" w:cs="Helvetica"/>
          <w:highlight w:val="cyan"/>
        </w:rPr>
      </w:pPr>
    </w:p>
    <w:p w14:paraId="541F4A08" w14:textId="5DA844B1" w:rsidR="00401A74" w:rsidRDefault="00401A74" w:rsidP="00341A85">
      <w:pPr>
        <w:widowControl w:val="0"/>
        <w:autoSpaceDE w:val="0"/>
        <w:autoSpaceDN w:val="0"/>
        <w:adjustRightInd w:val="0"/>
        <w:rPr>
          <w:rFonts w:ascii="Helvetica" w:hAnsi="Helvetica" w:cs="Helvetica"/>
          <w:highlight w:val="cyan"/>
        </w:rPr>
      </w:pPr>
    </w:p>
    <w:p w14:paraId="7A6FF6E6" w14:textId="77777777" w:rsidR="00181F1C" w:rsidRPr="00401A74" w:rsidRDefault="00181F1C" w:rsidP="00341A85">
      <w:pPr>
        <w:widowControl w:val="0"/>
        <w:autoSpaceDE w:val="0"/>
        <w:autoSpaceDN w:val="0"/>
        <w:adjustRightInd w:val="0"/>
        <w:rPr>
          <w:rFonts w:ascii="Helvetica" w:hAnsi="Helvetica" w:cs="Helvetica"/>
          <w:highlight w:val="cyan"/>
        </w:rPr>
      </w:pPr>
    </w:p>
    <w:p w14:paraId="1D18F1FF" w14:textId="57A616A8" w:rsidR="00B756C2" w:rsidRPr="00261C45" w:rsidRDefault="00261C45" w:rsidP="00261C45">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00B756C2" w:rsidRPr="005D3F9C">
        <w:rPr>
          <w:rFonts w:ascii="Helvetica" w:hAnsi="Helvetica" w:cs="Helvetica"/>
        </w:rPr>
        <w:tab/>
      </w:r>
    </w:p>
    <w:p w14:paraId="2140B1FF" w14:textId="77777777" w:rsidR="00B756C2" w:rsidRPr="005D3F9C" w:rsidRDefault="00B756C2" w:rsidP="00B756C2">
      <w:pPr>
        <w:autoSpaceDE w:val="0"/>
        <w:autoSpaceDN w:val="0"/>
        <w:adjustRightInd w:val="0"/>
        <w:rPr>
          <w:rFonts w:ascii="Helvetica" w:hAnsi="Helvetica"/>
        </w:rPr>
      </w:pPr>
    </w:p>
    <w:p w14:paraId="49F94858" w14:textId="77777777" w:rsidR="00B756C2" w:rsidRPr="001D72F9" w:rsidRDefault="00AD6FEB" w:rsidP="00B756C2">
      <w:pPr>
        <w:autoSpaceDE w:val="0"/>
        <w:autoSpaceDN w:val="0"/>
        <w:adjustRightInd w:val="0"/>
        <w:rPr>
          <w:rFonts w:ascii="Helvetica" w:hAnsi="Helvetica"/>
          <w:b/>
          <w:sz w:val="28"/>
          <w:szCs w:val="28"/>
        </w:rPr>
      </w:pPr>
      <w:hyperlink w:anchor="DOL" w:history="1">
        <w:r w:rsidR="00B756C2" w:rsidRPr="001D72F9">
          <w:rPr>
            <w:rStyle w:val="Hyperlink"/>
            <w:rFonts w:ascii="Helvetica" w:hAnsi="Helvetica"/>
            <w:b/>
            <w:sz w:val="28"/>
            <w:szCs w:val="28"/>
          </w:rPr>
          <w:t>Department of Labor</w:t>
        </w:r>
      </w:hyperlink>
    </w:p>
    <w:p w14:paraId="7B594775" w14:textId="77777777" w:rsidR="00B756C2" w:rsidRPr="005D3F9C" w:rsidRDefault="00B756C2" w:rsidP="00B756C2">
      <w:pPr>
        <w:autoSpaceDE w:val="0"/>
        <w:autoSpaceDN w:val="0"/>
        <w:adjustRightInd w:val="0"/>
        <w:rPr>
          <w:rFonts w:ascii="Helvetica" w:hAnsi="Helvetica"/>
          <w:b/>
        </w:rPr>
      </w:pPr>
    </w:p>
    <w:p w14:paraId="2B175E7F" w14:textId="77777777" w:rsidR="00B756C2" w:rsidRPr="005D3F9C" w:rsidRDefault="00AD6FEB" w:rsidP="00B756C2">
      <w:pPr>
        <w:widowControl w:val="0"/>
        <w:autoSpaceDE w:val="0"/>
        <w:autoSpaceDN w:val="0"/>
        <w:adjustRightInd w:val="0"/>
        <w:rPr>
          <w:rFonts w:ascii="Helvetica" w:hAnsi="Helvetica" w:cs="Helvetica"/>
        </w:rPr>
      </w:pPr>
      <w:hyperlink w:anchor="DOLAgencyGrants" w:history="1">
        <w:r w:rsidR="00B756C2" w:rsidRPr="005D3F9C">
          <w:rPr>
            <w:rStyle w:val="Hyperlink"/>
            <w:rFonts w:ascii="Helvetica" w:hAnsi="Helvetica" w:cs="Helvetica"/>
            <w:highlight w:val="yellow"/>
          </w:rPr>
          <w:t>Grants and Contract General Overview</w:t>
        </w:r>
      </w:hyperlink>
    </w:p>
    <w:p w14:paraId="3A9105E1" w14:textId="77777777" w:rsidR="00B756C2" w:rsidRPr="005D3F9C" w:rsidRDefault="00B756C2" w:rsidP="00B756C2">
      <w:pPr>
        <w:widowControl w:val="0"/>
        <w:autoSpaceDE w:val="0"/>
        <w:autoSpaceDN w:val="0"/>
        <w:adjustRightInd w:val="0"/>
        <w:rPr>
          <w:rFonts w:ascii="Helvetica" w:hAnsi="Helvetica" w:cs="Helvetica"/>
          <w:b/>
          <w:bCs/>
        </w:rPr>
      </w:pPr>
    </w:p>
    <w:p w14:paraId="689B571C" w14:textId="77777777" w:rsidR="00B756C2" w:rsidRPr="005D3F9C" w:rsidRDefault="00AD6FEB" w:rsidP="00B756C2">
      <w:pPr>
        <w:widowControl w:val="0"/>
        <w:autoSpaceDE w:val="0"/>
        <w:autoSpaceDN w:val="0"/>
        <w:adjustRightInd w:val="0"/>
        <w:ind w:firstLine="720"/>
        <w:rPr>
          <w:rFonts w:ascii="Helvetica" w:hAnsi="Helvetica" w:cs="Helvetica"/>
          <w:bCs/>
        </w:rPr>
      </w:pPr>
      <w:hyperlink w:anchor="DOLPrograms" w:history="1">
        <w:r w:rsidR="00B756C2" w:rsidRPr="005D3F9C">
          <w:rPr>
            <w:rStyle w:val="Hyperlink"/>
            <w:rFonts w:ascii="Helvetica" w:hAnsi="Helvetica" w:cs="Helvetica"/>
            <w:bCs/>
          </w:rPr>
          <w:t>Programs</w:t>
        </w:r>
      </w:hyperlink>
    </w:p>
    <w:p w14:paraId="700158CD" w14:textId="6A4FF414" w:rsidR="000375B0" w:rsidRDefault="000375B0" w:rsidP="00B40B42">
      <w:pPr>
        <w:rPr>
          <w:rFonts w:ascii="Helvetica" w:hAnsi="Helvetica" w:cs="Helvetica"/>
        </w:rPr>
      </w:pPr>
    </w:p>
    <w:p w14:paraId="4D62D756" w14:textId="7129CAC3" w:rsidR="00D447D5" w:rsidRDefault="00D447D5" w:rsidP="00C149FD">
      <w:pPr>
        <w:widowControl w:val="0"/>
        <w:autoSpaceDE w:val="0"/>
        <w:autoSpaceDN w:val="0"/>
        <w:adjustRightInd w:val="0"/>
        <w:rPr>
          <w:rFonts w:ascii="Helvetica" w:hAnsi="Helvetica" w:cs="Helvetica"/>
        </w:rPr>
      </w:pPr>
    </w:p>
    <w:p w14:paraId="7D99D977" w14:textId="3FBD1FC8" w:rsidR="00B756C2" w:rsidRPr="005D3F9C" w:rsidRDefault="00B756C2" w:rsidP="00B40B42">
      <w:pPr>
        <w:rPr>
          <w:rFonts w:ascii="Helvetica" w:hAnsi="Helvetica"/>
        </w:rPr>
      </w:pPr>
      <w:r w:rsidRPr="005D3F9C">
        <w:rPr>
          <w:rFonts w:ascii="Helvetica" w:hAnsi="Helvetica"/>
        </w:rPr>
        <w:tab/>
      </w:r>
      <w:hyperlink w:anchor="DOLModif" w:history="1">
        <w:r w:rsidRPr="005D3F9C">
          <w:rPr>
            <w:rStyle w:val="Hyperlink"/>
            <w:rFonts w:ascii="Helvetica" w:hAnsi="Helvetica"/>
          </w:rPr>
          <w:t>Modifications</w:t>
        </w:r>
      </w:hyperlink>
    </w:p>
    <w:p w14:paraId="329CC2F3" w14:textId="77777777" w:rsidR="00070CE5" w:rsidRPr="005D3F9C" w:rsidRDefault="00070CE5" w:rsidP="00070CE5">
      <w:pPr>
        <w:rPr>
          <w:rFonts w:ascii="Helvetica" w:hAnsi="Helvetica"/>
        </w:rPr>
      </w:pPr>
    </w:p>
    <w:p w14:paraId="3260B555" w14:textId="1DA03DBD" w:rsidR="00B52D0F" w:rsidRPr="005D3F9C" w:rsidRDefault="00B52D0F" w:rsidP="004C16A2">
      <w:pPr>
        <w:rPr>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19CEDB3E" w14:textId="5A54A248" w:rsidR="004C16A2" w:rsidRPr="005D3F9C" w:rsidRDefault="004C16A2" w:rsidP="00C149FD">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"DOLBrookwoodSago" </w:instrText>
      </w:r>
      <w:r w:rsidRPr="005D3F9C">
        <w:rPr>
          <w:rFonts w:ascii="Helvetica" w:hAnsi="Helvetica" w:cs="Helvetica"/>
        </w:rPr>
        <w:fldChar w:fldCharType="separate"/>
      </w:r>
    </w:p>
    <w:p w14:paraId="6941C532" w14:textId="1FEE736D" w:rsidR="004C16A2" w:rsidRPr="005D3F9C" w:rsidRDefault="004C16A2" w:rsidP="004C16A2">
      <w:pPr>
        <w:pBdr>
          <w:bottom w:val="single" w:sz="6" w:space="1" w:color="auto"/>
        </w:pBdr>
        <w:rPr>
          <w:rFonts w:ascii="Helvetica" w:hAnsi="Helvetica"/>
        </w:rPr>
      </w:pPr>
      <w:r w:rsidRPr="005D3F9C">
        <w:rPr>
          <w:rFonts w:ascii="Helvetica" w:hAnsi="Helvetica" w:cs="Helvetica"/>
        </w:rPr>
        <w:fldChar w:fldCharType="end"/>
      </w:r>
    </w:p>
    <w:p w14:paraId="34D0A1AC" w14:textId="131B93F5" w:rsidR="00B756C2" w:rsidRPr="005D3F9C" w:rsidRDefault="00B756C2" w:rsidP="00B756C2">
      <w:pPr>
        <w:widowControl w:val="0"/>
        <w:autoSpaceDE w:val="0"/>
        <w:autoSpaceDN w:val="0"/>
        <w:adjustRightInd w:val="0"/>
        <w:rPr>
          <w:rFonts w:ascii="Helvetica" w:hAnsi="Helvetica"/>
          <w:b/>
        </w:rPr>
      </w:pPr>
      <w:r w:rsidRPr="005D3F9C">
        <w:rPr>
          <w:rFonts w:ascii="Helvetica" w:hAnsi="Helvetica" w:cs="Helvetica"/>
        </w:rPr>
        <w:tab/>
      </w:r>
    </w:p>
    <w:p w14:paraId="42D70DF7" w14:textId="77777777" w:rsidR="00B756C2" w:rsidRPr="001D72F9" w:rsidRDefault="00AD6FEB" w:rsidP="00B756C2">
      <w:pPr>
        <w:autoSpaceDE w:val="0"/>
        <w:autoSpaceDN w:val="0"/>
        <w:adjustRightInd w:val="0"/>
        <w:outlineLvl w:val="0"/>
        <w:rPr>
          <w:rFonts w:ascii="Helvetica" w:hAnsi="Helvetica"/>
          <w:b/>
          <w:sz w:val="28"/>
          <w:szCs w:val="28"/>
        </w:rPr>
      </w:pPr>
      <w:hyperlink w:anchor="NASA" w:history="1">
        <w:r w:rsidR="00B756C2" w:rsidRPr="001D72F9">
          <w:rPr>
            <w:rStyle w:val="Hyperlink"/>
            <w:rFonts w:ascii="Helvetica" w:hAnsi="Helvetica"/>
            <w:b/>
            <w:sz w:val="28"/>
            <w:szCs w:val="28"/>
          </w:rPr>
          <w:t>National Aeronautics and Space Administration</w:t>
        </w:r>
      </w:hyperlink>
    </w:p>
    <w:p w14:paraId="4F3F8556" w14:textId="77777777" w:rsidR="00B756C2" w:rsidRPr="005D3F9C" w:rsidRDefault="00B756C2" w:rsidP="00B756C2">
      <w:pPr>
        <w:autoSpaceDE w:val="0"/>
        <w:autoSpaceDN w:val="0"/>
        <w:adjustRightInd w:val="0"/>
        <w:outlineLvl w:val="0"/>
        <w:rPr>
          <w:rFonts w:ascii="Helvetica" w:hAnsi="Helvetica"/>
          <w:b/>
        </w:rPr>
      </w:pPr>
    </w:p>
    <w:p w14:paraId="52EB0E74" w14:textId="77777777" w:rsidR="00B756C2" w:rsidRPr="005D3F9C" w:rsidRDefault="00AD6FEB" w:rsidP="00B756C2">
      <w:pPr>
        <w:autoSpaceDE w:val="0"/>
        <w:autoSpaceDN w:val="0"/>
        <w:adjustRightInd w:val="0"/>
        <w:outlineLvl w:val="0"/>
        <w:rPr>
          <w:rFonts w:ascii="Helvetica" w:hAnsi="Helvetica"/>
        </w:rPr>
      </w:pPr>
      <w:hyperlink w:anchor="NASAResearch" w:history="1">
        <w:r w:rsidR="00B756C2" w:rsidRPr="005D3F9C">
          <w:rPr>
            <w:rStyle w:val="Hyperlink"/>
            <w:rFonts w:ascii="Helvetica" w:hAnsi="Helvetica"/>
            <w:highlight w:val="yellow"/>
          </w:rPr>
          <w:t>Research Grant and Contract General Overview</w:t>
        </w:r>
      </w:hyperlink>
    </w:p>
    <w:p w14:paraId="1E966CA8" w14:textId="77777777" w:rsidR="00B756C2" w:rsidRPr="005D3F9C" w:rsidRDefault="00B756C2" w:rsidP="00B756C2">
      <w:pPr>
        <w:autoSpaceDE w:val="0"/>
        <w:autoSpaceDN w:val="0"/>
        <w:adjustRightInd w:val="0"/>
        <w:outlineLvl w:val="0"/>
        <w:rPr>
          <w:rFonts w:ascii="Helvetica" w:hAnsi="Helvetica"/>
          <w:b/>
        </w:rPr>
      </w:pPr>
    </w:p>
    <w:p w14:paraId="0BD32DD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b/>
        </w:rPr>
        <w:tab/>
      </w:r>
      <w:hyperlink w:anchor="NASAPrograms" w:history="1">
        <w:r w:rsidRPr="005D3F9C">
          <w:rPr>
            <w:rStyle w:val="Hyperlink"/>
            <w:rFonts w:ascii="Helvetica" w:hAnsi="Helvetica"/>
          </w:rPr>
          <w:t>Programs</w:t>
        </w:r>
      </w:hyperlink>
    </w:p>
    <w:p w14:paraId="3F917B06" w14:textId="77777777" w:rsidR="00B756C2" w:rsidRPr="005D3F9C" w:rsidRDefault="00B756C2" w:rsidP="00B756C2">
      <w:pPr>
        <w:autoSpaceDE w:val="0"/>
        <w:autoSpaceDN w:val="0"/>
        <w:adjustRightInd w:val="0"/>
        <w:outlineLvl w:val="0"/>
        <w:rPr>
          <w:rFonts w:ascii="Helvetica" w:hAnsi="Helvetica"/>
          <w:b/>
        </w:rPr>
      </w:pPr>
    </w:p>
    <w:p w14:paraId="4B2975B0" w14:textId="1505992F" w:rsidR="00B756C2" w:rsidRPr="005D3F9C" w:rsidRDefault="00B756C2" w:rsidP="00B756C2">
      <w:pPr>
        <w:rPr>
          <w:rFonts w:ascii="Helvetica" w:hAnsi="Helvetica"/>
        </w:rPr>
      </w:pPr>
      <w:r w:rsidRPr="005D3F9C">
        <w:rPr>
          <w:rFonts w:ascii="Helvetica" w:hAnsi="Helvetica"/>
        </w:rPr>
        <w:tab/>
      </w:r>
      <w:hyperlink w:anchor="NASAMod" w:history="1">
        <w:r w:rsidRPr="005D3F9C">
          <w:rPr>
            <w:rStyle w:val="Hyperlink"/>
            <w:rFonts w:ascii="Helvetica" w:hAnsi="Helvetica"/>
          </w:rPr>
          <w:t>Modifications</w:t>
        </w:r>
      </w:hyperlink>
    </w:p>
    <w:p w14:paraId="1094B8FB" w14:textId="77777777" w:rsidR="00B756C2" w:rsidRPr="005D3F9C" w:rsidRDefault="00B756C2" w:rsidP="00B756C2">
      <w:pPr>
        <w:rPr>
          <w:rStyle w:val="Hyperlink"/>
          <w:rFonts w:ascii="Helvetica" w:hAnsi="Helvetica"/>
        </w:rPr>
      </w:pPr>
    </w:p>
    <w:p w14:paraId="3489391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F5F30BF" w14:textId="77777777" w:rsidR="00B756C2" w:rsidRPr="001D72F9" w:rsidRDefault="00AD6FEB" w:rsidP="00B756C2">
      <w:pPr>
        <w:rPr>
          <w:rFonts w:ascii="Helvetica" w:hAnsi="Helvetica"/>
          <w:b/>
          <w:sz w:val="28"/>
          <w:szCs w:val="28"/>
        </w:rPr>
      </w:pPr>
      <w:hyperlink w:anchor="NARA" w:history="1">
        <w:r w:rsidR="00B756C2" w:rsidRPr="001D72F9">
          <w:rPr>
            <w:rStyle w:val="Hyperlink"/>
            <w:rFonts w:ascii="Helvetica" w:hAnsi="Helvetica"/>
            <w:b/>
            <w:sz w:val="28"/>
            <w:szCs w:val="28"/>
          </w:rPr>
          <w:t>National Archives and Records Administration</w:t>
        </w:r>
      </w:hyperlink>
    </w:p>
    <w:p w14:paraId="51DDD49F" w14:textId="77777777" w:rsidR="00B756C2" w:rsidRPr="005D3F9C" w:rsidRDefault="00B756C2" w:rsidP="00B756C2">
      <w:pPr>
        <w:rPr>
          <w:rFonts w:ascii="Helvetica" w:hAnsi="Helvetica"/>
        </w:rPr>
      </w:pPr>
    </w:p>
    <w:p w14:paraId="4632AB4F" w14:textId="77777777" w:rsidR="00B756C2" w:rsidRPr="005D3F9C" w:rsidRDefault="00B756C2" w:rsidP="00B756C2">
      <w:pPr>
        <w:autoSpaceDE w:val="0"/>
        <w:autoSpaceDN w:val="0"/>
        <w:adjustRightInd w:val="0"/>
        <w:rPr>
          <w:rFonts w:ascii="Helvetica" w:hAnsi="Helvetica"/>
        </w:rPr>
      </w:pPr>
    </w:p>
    <w:p w14:paraId="20E2BD7C" w14:textId="77777777" w:rsidR="00B756C2" w:rsidRPr="005D3F9C" w:rsidRDefault="00AD6FEB" w:rsidP="00B756C2">
      <w:pPr>
        <w:autoSpaceDE w:val="0"/>
        <w:autoSpaceDN w:val="0"/>
        <w:adjustRightInd w:val="0"/>
        <w:rPr>
          <w:rStyle w:val="Hyperlink"/>
          <w:rFonts w:ascii="Helvetica" w:hAnsi="Helvetica" w:cs="Helvetica"/>
        </w:rPr>
      </w:pPr>
      <w:hyperlink w:anchor="NARAGrantOpps" w:history="1">
        <w:r w:rsidR="00B756C2" w:rsidRPr="005D3F9C">
          <w:rPr>
            <w:rStyle w:val="Hyperlink"/>
            <w:rFonts w:ascii="Helvetica" w:hAnsi="Helvetica" w:cs="Helvetica"/>
            <w:highlight w:val="yellow"/>
          </w:rPr>
          <w:t>Grant Opportunities General Overview</w:t>
        </w:r>
      </w:hyperlink>
    </w:p>
    <w:p w14:paraId="74DE4E06" w14:textId="77777777" w:rsidR="007F4FAC" w:rsidRPr="005D3F9C" w:rsidRDefault="007F4FAC" w:rsidP="00B756C2">
      <w:pPr>
        <w:autoSpaceDE w:val="0"/>
        <w:autoSpaceDN w:val="0"/>
        <w:adjustRightInd w:val="0"/>
        <w:rPr>
          <w:rStyle w:val="Hyperlink"/>
          <w:rFonts w:ascii="Helvetica" w:hAnsi="Helvetica" w:cs="Helvetica"/>
        </w:rPr>
      </w:pPr>
    </w:p>
    <w:p w14:paraId="712A203F" w14:textId="77777777" w:rsidR="00766F79" w:rsidRPr="005D3F9C" w:rsidRDefault="00766F79" w:rsidP="00B756C2">
      <w:pPr>
        <w:autoSpaceDE w:val="0"/>
        <w:autoSpaceDN w:val="0"/>
        <w:adjustRightInd w:val="0"/>
        <w:rPr>
          <w:rStyle w:val="Hyperlink"/>
          <w:rFonts w:ascii="Helvetica" w:hAnsi="Helvetica" w:cs="Helvetica"/>
        </w:rPr>
      </w:pPr>
    </w:p>
    <w:p w14:paraId="54CEB293" w14:textId="5512C3EC" w:rsidR="00B756C2" w:rsidRPr="005D3F9C" w:rsidRDefault="00B756C2" w:rsidP="000E283A">
      <w:pPr>
        <w:autoSpaceDE w:val="0"/>
        <w:autoSpaceDN w:val="0"/>
        <w:adjustRightInd w:val="0"/>
        <w:rPr>
          <w:rStyle w:val="Hyperlink"/>
          <w:rFonts w:ascii="Helvetica" w:hAnsi="Helvetica"/>
        </w:rPr>
      </w:pPr>
      <w:r w:rsidRPr="005D3F9C">
        <w:rPr>
          <w:rFonts w:ascii="Helvetica" w:hAnsi="Helvetica"/>
        </w:rPr>
        <w:tab/>
      </w:r>
      <w:hyperlink w:anchor="NARAReminders" w:history="1">
        <w:r w:rsidRPr="005D3F9C">
          <w:rPr>
            <w:rStyle w:val="Hyperlink"/>
            <w:rFonts w:ascii="Helvetica" w:hAnsi="Helvetica"/>
          </w:rPr>
          <w:t>Reminders</w:t>
        </w:r>
      </w:hyperlink>
    </w:p>
    <w:p w14:paraId="18A5986E" w14:textId="77777777" w:rsidR="00B756C2" w:rsidRDefault="00B756C2" w:rsidP="00B756C2">
      <w:pPr>
        <w:autoSpaceDE w:val="0"/>
        <w:autoSpaceDN w:val="0"/>
        <w:adjustRightInd w:val="0"/>
        <w:rPr>
          <w:rFonts w:ascii="Helvetica" w:hAnsi="Helvetica" w:cs="Helvetica"/>
          <w:color w:val="0000FF"/>
          <w:u w:val="single"/>
        </w:rPr>
      </w:pPr>
    </w:p>
    <w:p w14:paraId="3EB164C4" w14:textId="77777777" w:rsidR="00261C45" w:rsidRDefault="00AD6FEB" w:rsidP="00261C45">
      <w:pPr>
        <w:widowControl w:val="0"/>
        <w:autoSpaceDE w:val="0"/>
        <w:autoSpaceDN w:val="0"/>
        <w:adjustRightInd w:val="0"/>
        <w:rPr>
          <w:rFonts w:ascii="Helvetica" w:hAnsi="Helvetica" w:cs="Helvetica"/>
        </w:rPr>
      </w:pPr>
      <w:hyperlink w:anchor="NARAPubHistRec" w:history="1">
        <w:r w:rsidR="00261C45" w:rsidRPr="00580D33">
          <w:rPr>
            <w:rStyle w:val="Hyperlink"/>
            <w:rFonts w:ascii="Helvetica" w:hAnsi="Helvetica" w:cs="Helvetica"/>
            <w:highlight w:val="cyan"/>
          </w:rPr>
          <w:t>Publishing Historical Records in Documentary Editions</w:t>
        </w:r>
      </w:hyperlink>
    </w:p>
    <w:p w14:paraId="3673925D" w14:textId="77777777" w:rsidR="00261C45" w:rsidRDefault="00261C45" w:rsidP="00261C45">
      <w:pPr>
        <w:widowControl w:val="0"/>
        <w:autoSpaceDE w:val="0"/>
        <w:autoSpaceDN w:val="0"/>
        <w:adjustRightInd w:val="0"/>
        <w:rPr>
          <w:rFonts w:ascii="Helvetica" w:hAnsi="Helvetica" w:cs="Helvetica"/>
        </w:rPr>
      </w:pPr>
    </w:p>
    <w:p w14:paraId="0AC2C77D" w14:textId="77777777" w:rsidR="00261C45" w:rsidRDefault="00AD6FEB" w:rsidP="00261C45">
      <w:pPr>
        <w:autoSpaceDE w:val="0"/>
        <w:autoSpaceDN w:val="0"/>
        <w:adjustRightInd w:val="0"/>
        <w:rPr>
          <w:rFonts w:ascii="Helvetica" w:eastAsiaTheme="minorEastAsia" w:hAnsi="Helvetica" w:cs="Tahoma"/>
          <w:color w:val="00006D"/>
        </w:rPr>
      </w:pPr>
      <w:hyperlink w:anchor="NARAEditions" w:history="1">
        <w:r w:rsidR="00261C45" w:rsidRPr="00F96D6C">
          <w:rPr>
            <w:rStyle w:val="Hyperlink"/>
            <w:rFonts w:ascii="Helvetica" w:eastAsiaTheme="minorEastAsia" w:hAnsi="Helvetica" w:cs="Tahoma"/>
          </w:rPr>
          <w:t>EDITIONS-201710 for Publishing Historical Records in Documentary Editions</w:t>
        </w:r>
      </w:hyperlink>
    </w:p>
    <w:p w14:paraId="5331F5D9" w14:textId="77777777" w:rsidR="00261C45" w:rsidRPr="005D3F9C" w:rsidRDefault="00261C45" w:rsidP="00B756C2">
      <w:pPr>
        <w:autoSpaceDE w:val="0"/>
        <w:autoSpaceDN w:val="0"/>
        <w:adjustRightInd w:val="0"/>
        <w:rPr>
          <w:rFonts w:ascii="Helvetica" w:hAnsi="Helvetica" w:cs="Helvetica"/>
          <w:color w:val="0000FF"/>
          <w:u w:val="single"/>
        </w:rPr>
      </w:pPr>
    </w:p>
    <w:p w14:paraId="28D8BB4A" w14:textId="39A3DC2B" w:rsidR="00455DD3" w:rsidRPr="005D3F9C" w:rsidRDefault="00AD6FEB" w:rsidP="00455DD3">
      <w:pPr>
        <w:widowControl w:val="0"/>
        <w:autoSpaceDE w:val="0"/>
        <w:autoSpaceDN w:val="0"/>
        <w:adjustRightInd w:val="0"/>
        <w:rPr>
          <w:rFonts w:ascii="Helvetica" w:hAnsi="Helvetica" w:cs="Helvetica"/>
        </w:rPr>
      </w:pPr>
      <w:hyperlink w:anchor="NARAAccesstoHistoricalRecords" w:history="1">
        <w:r w:rsidR="00455DD3" w:rsidRPr="005D3F9C">
          <w:rPr>
            <w:rStyle w:val="Hyperlink"/>
            <w:rFonts w:ascii="Helvetica" w:hAnsi="Helvetica" w:cs="Helvetica"/>
          </w:rPr>
          <w:t>Access to Historical Records - Major Initiatives</w:t>
        </w:r>
      </w:hyperlink>
    </w:p>
    <w:p w14:paraId="729A1C7B" w14:textId="5C93AD3A" w:rsidR="00B756C2" w:rsidRPr="005D3F9C" w:rsidRDefault="00B756C2" w:rsidP="00B756C2">
      <w:pPr>
        <w:rPr>
          <w:rFonts w:ascii="Helvetica" w:hAnsi="Helvetica"/>
        </w:rPr>
      </w:pPr>
      <w:r w:rsidRPr="005D3F9C">
        <w:rPr>
          <w:rFonts w:ascii="Helvetica" w:hAnsi="Helvetica"/>
        </w:rPr>
        <w:tab/>
      </w:r>
      <w:r w:rsidRPr="005D3F9C">
        <w:rPr>
          <w:rFonts w:ascii="Helvetica" w:hAnsi="Helvetica"/>
        </w:rPr>
        <w:tab/>
      </w:r>
    </w:p>
    <w:p w14:paraId="1D439DF6"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60FA2D6" w14:textId="77777777" w:rsidR="00B756C2" w:rsidRPr="001D72F9" w:rsidRDefault="00AD6FEB" w:rsidP="00B756C2">
      <w:pPr>
        <w:rPr>
          <w:rFonts w:ascii="Helvetica" w:hAnsi="Helvetica"/>
          <w:b/>
          <w:sz w:val="28"/>
          <w:szCs w:val="28"/>
        </w:rPr>
      </w:pPr>
      <w:hyperlink w:anchor="NEA" w:history="1">
        <w:r w:rsidR="00B756C2" w:rsidRPr="001D72F9">
          <w:rPr>
            <w:rStyle w:val="Hyperlink"/>
            <w:rFonts w:ascii="Helvetica" w:hAnsi="Helvetica"/>
            <w:b/>
            <w:sz w:val="28"/>
            <w:szCs w:val="28"/>
          </w:rPr>
          <w:t>National Endowment for the Arts</w:t>
        </w:r>
      </w:hyperlink>
    </w:p>
    <w:p w14:paraId="60E6B59F" w14:textId="77777777" w:rsidR="00B756C2" w:rsidRPr="005D3F9C" w:rsidRDefault="00B756C2" w:rsidP="00B756C2">
      <w:pPr>
        <w:rPr>
          <w:rFonts w:ascii="Helvetica" w:hAnsi="Helvetica"/>
        </w:rPr>
      </w:pPr>
    </w:p>
    <w:p w14:paraId="0DD2725A" w14:textId="77777777" w:rsidR="00B756C2" w:rsidRPr="005D3F9C" w:rsidRDefault="00AD6FEB" w:rsidP="00B756C2">
      <w:pPr>
        <w:widowControl w:val="0"/>
        <w:autoSpaceDE w:val="0"/>
        <w:autoSpaceDN w:val="0"/>
        <w:adjustRightInd w:val="0"/>
        <w:rPr>
          <w:rFonts w:ascii="Helvetica" w:hAnsi="Helvetica"/>
        </w:rPr>
      </w:pPr>
      <w:hyperlink w:anchor="NEAAgencyGrantOverview" w:history="1">
        <w:r w:rsidR="00B756C2" w:rsidRPr="005D3F9C">
          <w:rPr>
            <w:rStyle w:val="Hyperlink"/>
            <w:rFonts w:ascii="Helvetica" w:hAnsi="Helvetica"/>
            <w:highlight w:val="yellow"/>
          </w:rPr>
          <w:t>Grant Opportunities General Overview</w:t>
        </w:r>
      </w:hyperlink>
    </w:p>
    <w:p w14:paraId="5D799526" w14:textId="77777777" w:rsidR="00B756C2" w:rsidRPr="005D3F9C" w:rsidRDefault="00B756C2" w:rsidP="00B756C2">
      <w:pPr>
        <w:widowControl w:val="0"/>
        <w:autoSpaceDE w:val="0"/>
        <w:autoSpaceDN w:val="0"/>
        <w:adjustRightInd w:val="0"/>
        <w:rPr>
          <w:rFonts w:ascii="Helvetica" w:hAnsi="Helvetica"/>
        </w:rPr>
      </w:pPr>
    </w:p>
    <w:p w14:paraId="1C5BC453" w14:textId="77777777" w:rsidR="00B756C2" w:rsidRPr="005D3F9C" w:rsidRDefault="00B756C2" w:rsidP="00B756C2">
      <w:pPr>
        <w:widowControl w:val="0"/>
        <w:autoSpaceDE w:val="0"/>
        <w:autoSpaceDN w:val="0"/>
        <w:adjustRightInd w:val="0"/>
        <w:rPr>
          <w:rStyle w:val="Hyperlink"/>
          <w:rFonts w:ascii="Helvetica" w:hAnsi="Helvetica"/>
        </w:rPr>
      </w:pPr>
      <w:r w:rsidRPr="005D3F9C">
        <w:rPr>
          <w:rFonts w:ascii="Helvetica" w:hAnsi="Helvetica"/>
        </w:rPr>
        <w:tab/>
      </w:r>
      <w:hyperlink w:anchor="NEAPrograms" w:history="1">
        <w:r w:rsidRPr="005D3F9C">
          <w:rPr>
            <w:rStyle w:val="Hyperlink"/>
            <w:rFonts w:ascii="Helvetica" w:hAnsi="Helvetica"/>
          </w:rPr>
          <w:t>Programs</w:t>
        </w:r>
      </w:hyperlink>
    </w:p>
    <w:p w14:paraId="0E47A324" w14:textId="77777777" w:rsidR="003B32A1" w:rsidRDefault="003B32A1" w:rsidP="003B32A1">
      <w:pPr>
        <w:widowControl w:val="0"/>
        <w:autoSpaceDE w:val="0"/>
        <w:autoSpaceDN w:val="0"/>
        <w:adjustRightInd w:val="0"/>
        <w:rPr>
          <w:rFonts w:ascii="Helvetica" w:hAnsi="Helvetica" w:cs="Helvetica"/>
        </w:rPr>
      </w:pPr>
    </w:p>
    <w:p w14:paraId="4622AF75" w14:textId="4244E6D2" w:rsidR="003B32A1" w:rsidRDefault="00AD6FEB" w:rsidP="00B756C2">
      <w:pPr>
        <w:rPr>
          <w:rFonts w:ascii="Helvetica" w:hAnsi="Helvetica" w:cs="Helvetica"/>
        </w:rPr>
      </w:pPr>
      <w:hyperlink w:anchor="NEAOurTown2018" w:history="1">
        <w:r w:rsidR="003B32A1" w:rsidRPr="003B32A1">
          <w:rPr>
            <w:rStyle w:val="Hyperlink"/>
            <w:rFonts w:ascii="Helvetica" w:hAnsi="Helvetica" w:cs="Helvetica"/>
          </w:rPr>
          <w:t>NEA Our Town Application, FY2018</w:t>
        </w:r>
      </w:hyperlink>
    </w:p>
    <w:p w14:paraId="6857DFD4" w14:textId="77777777" w:rsidR="003B32A1" w:rsidRDefault="003B32A1" w:rsidP="00B756C2">
      <w:pPr>
        <w:rPr>
          <w:rFonts w:ascii="Helvetica" w:hAnsi="Helvetica" w:cs="Helvetica"/>
        </w:rPr>
      </w:pPr>
    </w:p>
    <w:p w14:paraId="40252D5E" w14:textId="68AF625F" w:rsidR="007639BE" w:rsidRDefault="00AD6FEB" w:rsidP="00B756C2">
      <w:pPr>
        <w:rPr>
          <w:rFonts w:ascii="Helvetica" w:hAnsi="Helvetica" w:cs="Helvetica"/>
        </w:rPr>
      </w:pPr>
      <w:hyperlink w:anchor="NEAResearchLabs" w:history="1">
        <w:r w:rsidR="007639BE" w:rsidRPr="007639BE">
          <w:rPr>
            <w:rStyle w:val="Hyperlink"/>
            <w:rFonts w:ascii="Helvetica" w:hAnsi="Helvetica" w:cs="Helvetica"/>
          </w:rPr>
          <w:t>NEA Arts Research Labs PS Application, FY2018</w:t>
        </w:r>
      </w:hyperlink>
    </w:p>
    <w:p w14:paraId="2B5DCD46" w14:textId="77777777" w:rsidR="007639BE" w:rsidRDefault="007639BE" w:rsidP="00B756C2">
      <w:pPr>
        <w:rPr>
          <w:rFonts w:ascii="Helvetica" w:hAnsi="Helvetica" w:cs="Helvetica"/>
        </w:rPr>
      </w:pPr>
    </w:p>
    <w:p w14:paraId="0C648C33" w14:textId="77777777" w:rsidR="00B756C2" w:rsidRPr="005D3F9C" w:rsidRDefault="00B756C2" w:rsidP="00B756C2">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0863252C" w14:textId="77777777" w:rsidR="00B756C2" w:rsidRPr="005D3F9C" w:rsidRDefault="00B756C2" w:rsidP="00B756C2">
      <w:pPr>
        <w:rPr>
          <w:rFonts w:ascii="Helvetica" w:hAnsi="Helvetica"/>
        </w:rPr>
      </w:pPr>
    </w:p>
    <w:p w14:paraId="5E95B5A4" w14:textId="77777777" w:rsidR="00B756C2" w:rsidRPr="005D3F9C" w:rsidRDefault="00B756C2" w:rsidP="00B756C2">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2CDF3C1E" w14:textId="268AD2BE" w:rsidR="00261C45" w:rsidRDefault="00261C45" w:rsidP="00261C45">
      <w:pPr>
        <w:widowControl w:val="0"/>
        <w:autoSpaceDE w:val="0"/>
        <w:autoSpaceDN w:val="0"/>
        <w:adjustRightInd w:val="0"/>
        <w:rPr>
          <w:rFonts w:ascii="Helvetica" w:hAnsi="Helvetica" w:cs="Helvetica"/>
        </w:rPr>
      </w:pPr>
    </w:p>
    <w:p w14:paraId="1AC0F5AE" w14:textId="5A934DA1"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79DCA88" w14:textId="77777777" w:rsidR="00B756C2" w:rsidRPr="001D72F9" w:rsidRDefault="00AD6FEB" w:rsidP="00B756C2">
      <w:pPr>
        <w:autoSpaceDE w:val="0"/>
        <w:autoSpaceDN w:val="0"/>
        <w:adjustRightInd w:val="0"/>
        <w:outlineLvl w:val="0"/>
        <w:rPr>
          <w:rFonts w:ascii="Helvetica" w:hAnsi="Helvetica"/>
          <w:b/>
          <w:sz w:val="28"/>
          <w:szCs w:val="28"/>
        </w:rPr>
      </w:pPr>
      <w:hyperlink w:anchor="NEH" w:history="1">
        <w:r w:rsidR="00B756C2" w:rsidRPr="001D72F9">
          <w:rPr>
            <w:rStyle w:val="Hyperlink"/>
            <w:rFonts w:ascii="Helvetica" w:hAnsi="Helvetica"/>
            <w:b/>
            <w:sz w:val="28"/>
            <w:szCs w:val="28"/>
          </w:rPr>
          <w:t>National Endowment for the Humanities</w:t>
        </w:r>
      </w:hyperlink>
    </w:p>
    <w:p w14:paraId="7B6FB7B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 </w:t>
      </w:r>
    </w:p>
    <w:p w14:paraId="07E6FDE9" w14:textId="77777777" w:rsidR="00B756C2" w:rsidRPr="005D3F9C" w:rsidRDefault="00AD6FEB" w:rsidP="00B756C2">
      <w:pPr>
        <w:autoSpaceDE w:val="0"/>
        <w:autoSpaceDN w:val="0"/>
        <w:adjustRightInd w:val="0"/>
        <w:rPr>
          <w:rStyle w:val="Hyperlink"/>
          <w:rFonts w:ascii="Helvetica" w:hAnsi="Helvetica"/>
        </w:rPr>
      </w:pPr>
      <w:hyperlink w:anchor="NEHGO" w:history="1">
        <w:r w:rsidR="00B756C2" w:rsidRPr="005D3F9C">
          <w:rPr>
            <w:rStyle w:val="Hyperlink"/>
            <w:rFonts w:ascii="Helvetica" w:hAnsi="Helvetica"/>
            <w:highlight w:val="yellow"/>
          </w:rPr>
          <w:t>Grant Opportunities General Overview</w:t>
        </w:r>
      </w:hyperlink>
    </w:p>
    <w:p w14:paraId="43A789D1" w14:textId="77777777" w:rsidR="00B756C2" w:rsidRPr="005D3F9C" w:rsidRDefault="00B756C2" w:rsidP="00B756C2">
      <w:pPr>
        <w:autoSpaceDE w:val="0"/>
        <w:autoSpaceDN w:val="0"/>
        <w:adjustRightInd w:val="0"/>
        <w:rPr>
          <w:rStyle w:val="Hyperlink"/>
          <w:rFonts w:ascii="Helvetica" w:hAnsi="Helvetica"/>
        </w:rPr>
      </w:pPr>
    </w:p>
    <w:p w14:paraId="7EF29940" w14:textId="77777777" w:rsidR="00B1162A" w:rsidRPr="005D3F9C" w:rsidRDefault="00B756C2" w:rsidP="00B1162A">
      <w:pPr>
        <w:rPr>
          <w:rStyle w:val="Hyperlink"/>
          <w:rFonts w:ascii="Helvetica" w:hAnsi="Helvetica"/>
        </w:rPr>
      </w:pPr>
      <w:r w:rsidRPr="005D3F9C">
        <w:rPr>
          <w:rStyle w:val="Hyperlink"/>
          <w:rFonts w:ascii="Helvetica" w:hAnsi="Helvetica"/>
          <w:u w:val="none"/>
        </w:rPr>
        <w:tab/>
      </w:r>
      <w:hyperlink w:anchor="NEHPrograms" w:history="1">
        <w:r w:rsidRPr="005D3F9C">
          <w:rPr>
            <w:rStyle w:val="Hyperlink"/>
            <w:rFonts w:ascii="Helvetica" w:hAnsi="Helvetica"/>
          </w:rPr>
          <w:t>Programs</w:t>
        </w:r>
      </w:hyperlink>
    </w:p>
    <w:p w14:paraId="09F92E14" w14:textId="77777777" w:rsidR="007919D5" w:rsidRDefault="007919D5" w:rsidP="00B1162A">
      <w:pPr>
        <w:rPr>
          <w:rStyle w:val="Hyperlink"/>
          <w:rFonts w:ascii="Helvetica" w:hAnsi="Helvetica"/>
        </w:rPr>
      </w:pPr>
    </w:p>
    <w:p w14:paraId="1D8E212E" w14:textId="0036F035" w:rsidR="003923FB" w:rsidRDefault="00AD6FEB" w:rsidP="003B32A1">
      <w:pPr>
        <w:widowControl w:val="0"/>
        <w:autoSpaceDE w:val="0"/>
        <w:autoSpaceDN w:val="0"/>
        <w:adjustRightInd w:val="0"/>
        <w:rPr>
          <w:rFonts w:ascii="Helvetica" w:hAnsi="Helvetica" w:cs="Helvetica"/>
        </w:rPr>
      </w:pPr>
      <w:hyperlink w:anchor="NEHHumanitiesCollections" w:history="1">
        <w:r w:rsidR="003923FB" w:rsidRPr="003923FB">
          <w:rPr>
            <w:rStyle w:val="Hyperlink"/>
            <w:rFonts w:ascii="Helvetica" w:hAnsi="Helvetica" w:cs="Helvetica"/>
          </w:rPr>
          <w:t>Humanities Collections and Reference Resources</w:t>
        </w:r>
      </w:hyperlink>
    </w:p>
    <w:p w14:paraId="56A9D242" w14:textId="77777777" w:rsidR="003923FB" w:rsidRDefault="003923FB" w:rsidP="003B32A1">
      <w:pPr>
        <w:widowControl w:val="0"/>
        <w:autoSpaceDE w:val="0"/>
        <w:autoSpaceDN w:val="0"/>
        <w:adjustRightInd w:val="0"/>
        <w:rPr>
          <w:rFonts w:ascii="Helvetica" w:hAnsi="Helvetica" w:cs="Helvetica"/>
        </w:rPr>
      </w:pPr>
    </w:p>
    <w:p w14:paraId="709BA96A" w14:textId="6C3466FF" w:rsidR="003923FB" w:rsidRDefault="00AD6FEB" w:rsidP="007919D5">
      <w:pPr>
        <w:rPr>
          <w:rFonts w:ascii="Helvetica" w:hAnsi="Helvetica" w:cs="Helvetica"/>
        </w:rPr>
      </w:pPr>
      <w:hyperlink w:anchor="NEHSummerStipends" w:history="1">
        <w:r w:rsidR="003923FB" w:rsidRPr="003923FB">
          <w:rPr>
            <w:rStyle w:val="Hyperlink"/>
            <w:rFonts w:ascii="Helvetica" w:hAnsi="Helvetica" w:cs="Helvetica"/>
          </w:rPr>
          <w:t>Summer Stipends</w:t>
        </w:r>
      </w:hyperlink>
    </w:p>
    <w:p w14:paraId="31602898" w14:textId="77777777" w:rsidR="003923FB" w:rsidRDefault="003923FB" w:rsidP="007919D5">
      <w:pPr>
        <w:rPr>
          <w:rFonts w:ascii="Helvetica" w:hAnsi="Helvetica" w:cs="Helvetica"/>
        </w:rPr>
      </w:pPr>
    </w:p>
    <w:p w14:paraId="6B223955" w14:textId="1356792B" w:rsidR="00B756C2" w:rsidRDefault="00B756C2" w:rsidP="007919D5">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53724A34" w14:textId="77777777" w:rsidR="00B81116" w:rsidRDefault="00B81116" w:rsidP="00B81116">
      <w:pPr>
        <w:rPr>
          <w:highlight w:val="cyan"/>
        </w:rPr>
      </w:pPr>
    </w:p>
    <w:p w14:paraId="3F23BCD4" w14:textId="77777777" w:rsidR="00B81116" w:rsidRDefault="00AD6FEB" w:rsidP="00B81116">
      <w:pPr>
        <w:rPr>
          <w:rFonts w:ascii="Helvetica" w:hAnsi="Helvetica" w:cs="Helvetica"/>
        </w:rPr>
      </w:pPr>
      <w:hyperlink w:anchor="NEHDigitalProjects" w:history="1">
        <w:r w:rsidR="00B81116" w:rsidRPr="00580D33">
          <w:rPr>
            <w:rStyle w:val="Hyperlink"/>
            <w:rFonts w:ascii="Helvetica" w:hAnsi="Helvetica" w:cs="Helvetica"/>
            <w:highlight w:val="cyan"/>
          </w:rPr>
          <w:t>Digital Projects for the Public</w:t>
        </w:r>
      </w:hyperlink>
    </w:p>
    <w:p w14:paraId="590FEFE0" w14:textId="77777777" w:rsidR="00B81116" w:rsidRDefault="00B81116" w:rsidP="00C149FD"/>
    <w:p w14:paraId="5E29C329" w14:textId="77777777" w:rsidR="00C149FD" w:rsidRDefault="00AD6FEB" w:rsidP="00C149FD">
      <w:pPr>
        <w:rPr>
          <w:rStyle w:val="Hyperlink"/>
          <w:rFonts w:ascii="Helvetica" w:hAnsi="Helvetica" w:cs="Helvetica"/>
        </w:rPr>
      </w:pPr>
      <w:hyperlink w:anchor="NEHRandD" w:history="1">
        <w:r w:rsidR="00C149FD" w:rsidRPr="00B81116">
          <w:rPr>
            <w:rStyle w:val="Hyperlink"/>
            <w:rFonts w:ascii="Helvetica" w:hAnsi="Helvetica" w:cs="Helvetica"/>
            <w:highlight w:val="cyan"/>
          </w:rPr>
          <w:t>Research and Development</w:t>
        </w:r>
      </w:hyperlink>
    </w:p>
    <w:p w14:paraId="197DFEA6" w14:textId="77777777" w:rsidR="00C149FD" w:rsidRDefault="00C149FD" w:rsidP="0022306B">
      <w:pPr>
        <w:rPr>
          <w:rStyle w:val="Hyperlink"/>
          <w:rFonts w:ascii="Helvetica" w:hAnsi="Helvetica"/>
        </w:rPr>
      </w:pPr>
    </w:p>
    <w:p w14:paraId="41747909" w14:textId="77777777" w:rsidR="00535BBD" w:rsidRPr="00535BBD" w:rsidRDefault="00AD6FEB" w:rsidP="00535BBD">
      <w:pPr>
        <w:widowControl w:val="0"/>
        <w:autoSpaceDE w:val="0"/>
        <w:autoSpaceDN w:val="0"/>
        <w:adjustRightInd w:val="0"/>
        <w:rPr>
          <w:rFonts w:ascii="Helvetica" w:hAnsi="Helvetica" w:cs="Helvetica"/>
        </w:rPr>
      </w:pPr>
      <w:hyperlink w:anchor="NEHDigitalHumanities" w:history="1">
        <w:r w:rsidR="00535BBD" w:rsidRPr="00B81116">
          <w:rPr>
            <w:rStyle w:val="Hyperlink"/>
            <w:rFonts w:ascii="Helvetica" w:hAnsi="Helvetica" w:cs="Helvetica"/>
            <w:highlight w:val="cyan"/>
          </w:rPr>
          <w:t>Digital Humanities Advancement Grants</w:t>
        </w:r>
      </w:hyperlink>
    </w:p>
    <w:p w14:paraId="2C541D52" w14:textId="77777777" w:rsidR="00535BBD" w:rsidRPr="00535BBD" w:rsidRDefault="00535BBD" w:rsidP="00535BBD">
      <w:pPr>
        <w:widowControl w:val="0"/>
        <w:autoSpaceDE w:val="0"/>
        <w:autoSpaceDN w:val="0"/>
        <w:adjustRightInd w:val="0"/>
        <w:rPr>
          <w:rFonts w:ascii="Helvetica" w:hAnsi="Helvetica" w:cs="Helvetica"/>
          <w:highlight w:val="cyan"/>
        </w:rPr>
      </w:pPr>
    </w:p>
    <w:p w14:paraId="45B5A672" w14:textId="08B76DC0" w:rsidR="00B756C2" w:rsidRPr="001D72F9" w:rsidRDefault="00C85707" w:rsidP="00C85707">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 w:history="1">
        <w:r w:rsidR="00B756C2" w:rsidRPr="001D72F9">
          <w:rPr>
            <w:rStyle w:val="Hyperlink"/>
            <w:rFonts w:ascii="Helvetica" w:hAnsi="Helvetica"/>
            <w:b/>
            <w:sz w:val="28"/>
            <w:szCs w:val="28"/>
          </w:rPr>
          <w:t>National Science Foundation</w:t>
        </w:r>
      </w:hyperlink>
    </w:p>
    <w:p w14:paraId="64BF4D5C" w14:textId="77777777" w:rsidR="00B756C2" w:rsidRPr="005D3F9C" w:rsidRDefault="00B756C2" w:rsidP="00B756C2">
      <w:pPr>
        <w:rPr>
          <w:rFonts w:ascii="Helvetica" w:hAnsi="Helvetica"/>
        </w:rPr>
      </w:pPr>
    </w:p>
    <w:p w14:paraId="1A07BC7C" w14:textId="77777777" w:rsidR="00B756C2" w:rsidRPr="005D3F9C" w:rsidRDefault="00AD6FEB" w:rsidP="00B756C2">
      <w:pPr>
        <w:rPr>
          <w:rFonts w:ascii="Helvetica" w:hAnsi="Helvetica"/>
        </w:rPr>
      </w:pPr>
      <w:hyperlink w:anchor="NSFGO" w:history="1">
        <w:r w:rsidR="00B756C2" w:rsidRPr="005D3F9C">
          <w:rPr>
            <w:rStyle w:val="Hyperlink"/>
            <w:rFonts w:ascii="Helvetica" w:hAnsi="Helvetica"/>
            <w:highlight w:val="yellow"/>
          </w:rPr>
          <w:t>Grant Opportunities General Overview</w:t>
        </w:r>
      </w:hyperlink>
    </w:p>
    <w:p w14:paraId="35D69067" w14:textId="77777777" w:rsidR="00B756C2" w:rsidRPr="005D3F9C" w:rsidRDefault="00B756C2" w:rsidP="00B756C2">
      <w:pPr>
        <w:rPr>
          <w:rFonts w:ascii="Helvetica" w:hAnsi="Helvetica"/>
        </w:rPr>
      </w:pPr>
    </w:p>
    <w:p w14:paraId="036E9178" w14:textId="77777777" w:rsidR="00B756C2" w:rsidRPr="005D3F9C" w:rsidRDefault="00B756C2" w:rsidP="00B756C2">
      <w:pPr>
        <w:rPr>
          <w:rFonts w:ascii="Helvetica" w:hAnsi="Helvetica"/>
        </w:rPr>
      </w:pPr>
      <w:r w:rsidRPr="005D3F9C">
        <w:rPr>
          <w:rFonts w:ascii="Helvetica" w:hAnsi="Helvetica"/>
          <w:b/>
        </w:rPr>
        <w:tab/>
      </w:r>
      <w:hyperlink w:anchor="NSFResearchandProgram" w:history="1">
        <w:r w:rsidRPr="005D3F9C">
          <w:rPr>
            <w:rStyle w:val="Hyperlink"/>
            <w:rFonts w:ascii="Helvetica" w:hAnsi="Helvetica"/>
          </w:rPr>
          <w:t>Research and Program Grants</w:t>
        </w:r>
      </w:hyperlink>
    </w:p>
    <w:p w14:paraId="43CF5819" w14:textId="77777777" w:rsidR="00B756C2" w:rsidRPr="005D3F9C" w:rsidRDefault="00B756C2" w:rsidP="00B756C2">
      <w:pPr>
        <w:rPr>
          <w:rFonts w:ascii="Helvetica" w:hAnsi="Helvetica"/>
        </w:rPr>
      </w:pPr>
    </w:p>
    <w:p w14:paraId="04739712" w14:textId="77777777" w:rsidR="00B756C2" w:rsidRPr="005D3F9C" w:rsidRDefault="00B756C2" w:rsidP="00B756C2">
      <w:pPr>
        <w:rPr>
          <w:rStyle w:val="Hyperlink"/>
          <w:rFonts w:ascii="Helvetica" w:hAnsi="Helvetica"/>
        </w:rPr>
      </w:pPr>
      <w:r w:rsidRPr="005D3F9C">
        <w:rPr>
          <w:rFonts w:ascii="Helvetica" w:hAnsi="Helvetica"/>
        </w:rPr>
        <w:tab/>
      </w:r>
      <w:hyperlink w:anchor="NSFMod" w:history="1">
        <w:r w:rsidRPr="005D3F9C">
          <w:rPr>
            <w:rStyle w:val="Hyperlink"/>
            <w:rFonts w:ascii="Helvetica" w:hAnsi="Helvetica"/>
          </w:rPr>
          <w:t>Modifications</w:t>
        </w:r>
      </w:hyperlink>
    </w:p>
    <w:p w14:paraId="617734CD" w14:textId="77777777" w:rsidR="00B756C2" w:rsidRPr="005D3F9C" w:rsidRDefault="00B756C2" w:rsidP="00B756C2">
      <w:pPr>
        <w:rPr>
          <w:rStyle w:val="Hyperlink"/>
          <w:rFonts w:ascii="Helvetica" w:hAnsi="Helvetica"/>
        </w:rPr>
      </w:pPr>
    </w:p>
    <w:p w14:paraId="35317D35" w14:textId="77777777" w:rsidR="00B756C2" w:rsidRPr="005D3F9C" w:rsidRDefault="00AD6FEB" w:rsidP="00B756C2">
      <w:pPr>
        <w:ind w:firstLine="720"/>
        <w:rPr>
          <w:rFonts w:ascii="Helvetica" w:hAnsi="Helvetica"/>
        </w:rPr>
      </w:pPr>
      <w:hyperlink w:anchor="NSFReminders" w:history="1">
        <w:r w:rsidR="00B756C2" w:rsidRPr="005D3F9C">
          <w:rPr>
            <w:rStyle w:val="Hyperlink"/>
            <w:rFonts w:ascii="Helvetica" w:hAnsi="Helvetica"/>
          </w:rPr>
          <w:t>Reminders</w:t>
        </w:r>
      </w:hyperlink>
      <w:r w:rsidR="00B756C2" w:rsidRPr="005D3F9C">
        <w:rPr>
          <w:rFonts w:ascii="Helvetica" w:hAnsi="Helvetica"/>
        </w:rPr>
        <w:tab/>
      </w:r>
    </w:p>
    <w:p w14:paraId="469D20D6" w14:textId="77777777" w:rsidR="00B756C2" w:rsidRPr="005D3F9C" w:rsidRDefault="00B756C2" w:rsidP="00B756C2">
      <w:pPr>
        <w:ind w:firstLine="720"/>
        <w:rPr>
          <w:rFonts w:ascii="Helvetica" w:hAnsi="Helvetica"/>
        </w:rPr>
      </w:pPr>
    </w:p>
    <w:p w14:paraId="2D2A8304" w14:textId="7EFAFF01" w:rsidR="00B106A5" w:rsidRPr="005D3F9C" w:rsidRDefault="00AD6FEB" w:rsidP="00B756C2">
      <w:pPr>
        <w:ind w:firstLine="720"/>
        <w:rPr>
          <w:rFonts w:ascii="Helvetica" w:hAnsi="Helvetica"/>
        </w:rPr>
      </w:pPr>
      <w:hyperlink w:anchor="NSFDeleted" w:history="1">
        <w:r w:rsidR="00B953F5" w:rsidRPr="005D3F9C">
          <w:rPr>
            <w:rStyle w:val="Hyperlink"/>
            <w:rFonts w:ascii="Helvetica" w:hAnsi="Helvetica"/>
          </w:rPr>
          <w:t>Deleted</w:t>
        </w:r>
      </w:hyperlink>
    </w:p>
    <w:p w14:paraId="15018FA1"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cs="Helvetica"/>
        </w:rPr>
      </w:pPr>
    </w:p>
    <w:p w14:paraId="77EFDDD0" w14:textId="77777777" w:rsidR="00B756C2" w:rsidRPr="005D3F9C" w:rsidRDefault="00B756C2" w:rsidP="00B756C2">
      <w:pPr>
        <w:widowControl w:val="0"/>
        <w:autoSpaceDE w:val="0"/>
        <w:autoSpaceDN w:val="0"/>
        <w:adjustRightInd w:val="0"/>
        <w:rPr>
          <w:rStyle w:val="Hyperlink"/>
          <w:rFonts w:ascii="Helvetica" w:hAnsi="Helvetica" w:cs="Helvetica"/>
        </w:rPr>
      </w:pPr>
    </w:p>
    <w:p w14:paraId="481D7BF5" w14:textId="77777777" w:rsidR="00B756C2" w:rsidRPr="001D72F9" w:rsidRDefault="00AD6FEB" w:rsidP="00B756C2">
      <w:pPr>
        <w:widowControl w:val="0"/>
        <w:autoSpaceDE w:val="0"/>
        <w:autoSpaceDN w:val="0"/>
        <w:adjustRightInd w:val="0"/>
        <w:rPr>
          <w:rStyle w:val="Hyperlink"/>
          <w:rFonts w:ascii="Helvetica" w:hAnsi="Helvetica" w:cs="Helvetica"/>
          <w:b/>
          <w:sz w:val="28"/>
          <w:szCs w:val="28"/>
        </w:rPr>
      </w:pPr>
      <w:hyperlink w:anchor="NRC" w:history="1">
        <w:r w:rsidR="00B756C2" w:rsidRPr="001D72F9">
          <w:rPr>
            <w:rStyle w:val="Hyperlink"/>
            <w:rFonts w:ascii="Helvetica" w:hAnsi="Helvetica" w:cs="Helvetica"/>
            <w:b/>
            <w:sz w:val="28"/>
            <w:szCs w:val="28"/>
          </w:rPr>
          <w:t>Nuclear Regulatory Commission</w:t>
        </w:r>
      </w:hyperlink>
    </w:p>
    <w:p w14:paraId="2E294889" w14:textId="77777777" w:rsidR="00B756C2" w:rsidRPr="005D3F9C" w:rsidRDefault="00B756C2" w:rsidP="00B756C2">
      <w:pPr>
        <w:widowControl w:val="0"/>
        <w:autoSpaceDE w:val="0"/>
        <w:autoSpaceDN w:val="0"/>
        <w:adjustRightInd w:val="0"/>
        <w:rPr>
          <w:rStyle w:val="Hyperlink"/>
          <w:rFonts w:ascii="Helvetica" w:hAnsi="Helvetica" w:cs="Helvetica"/>
        </w:rPr>
      </w:pPr>
    </w:p>
    <w:p w14:paraId="00D08425"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rPr>
      </w:pPr>
      <w:r w:rsidRPr="005D3F9C">
        <w:rPr>
          <w:rFonts w:ascii="Helvetica" w:hAnsi="Helvetica"/>
        </w:rPr>
        <w:tab/>
      </w:r>
      <w:hyperlink w:anchor="NRCReminders" w:history="1">
        <w:r w:rsidRPr="005D3F9C">
          <w:rPr>
            <w:rStyle w:val="Hyperlink"/>
            <w:rFonts w:ascii="Helvetica" w:hAnsi="Helvetica"/>
          </w:rPr>
          <w:t>Reminders</w:t>
        </w:r>
      </w:hyperlink>
    </w:p>
    <w:p w14:paraId="39D8098D"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FF34382"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790E6FA" w14:textId="77777777" w:rsidR="001D72F9" w:rsidRDefault="001D72F9" w:rsidP="00B756C2">
      <w:pPr>
        <w:tabs>
          <w:tab w:val="left" w:pos="4253"/>
        </w:tabs>
        <w:outlineLvl w:val="0"/>
        <w:rPr>
          <w:rFonts w:ascii="Helvetica" w:hAnsi="Helvetica"/>
          <w:b/>
          <w:sz w:val="28"/>
          <w:szCs w:val="28"/>
        </w:rPr>
      </w:pPr>
    </w:p>
    <w:p w14:paraId="1092F850" w14:textId="77777777" w:rsidR="00B756C2" w:rsidRPr="001D72F9" w:rsidRDefault="00AD6FEB" w:rsidP="00B756C2">
      <w:pPr>
        <w:tabs>
          <w:tab w:val="left" w:pos="4253"/>
        </w:tabs>
        <w:outlineLvl w:val="0"/>
        <w:rPr>
          <w:rFonts w:ascii="Helvetica" w:hAnsi="Helvetica"/>
          <w:b/>
          <w:color w:val="948A54" w:themeColor="background2" w:themeShade="80"/>
          <w:sz w:val="28"/>
          <w:szCs w:val="28"/>
        </w:rPr>
      </w:pPr>
      <w:hyperlink w:anchor="SBA" w:history="1">
        <w:r w:rsidR="00B756C2" w:rsidRPr="001D72F9">
          <w:rPr>
            <w:rStyle w:val="Hyperlink"/>
            <w:rFonts w:ascii="Helvetica" w:hAnsi="Helvetica"/>
            <w:b/>
            <w:color w:val="948A54" w:themeColor="background2" w:themeShade="80"/>
            <w:sz w:val="28"/>
            <w:szCs w:val="28"/>
          </w:rPr>
          <w:t>Small Business Administration</w:t>
        </w:r>
      </w:hyperlink>
    </w:p>
    <w:p w14:paraId="714CCD55" w14:textId="77777777" w:rsidR="00B756C2" w:rsidRPr="005D3F9C" w:rsidRDefault="00B756C2" w:rsidP="00B756C2">
      <w:pPr>
        <w:tabs>
          <w:tab w:val="left" w:pos="4253"/>
        </w:tabs>
        <w:rPr>
          <w:rFonts w:ascii="Helvetica" w:hAnsi="Helvetica"/>
          <w:b/>
        </w:rPr>
      </w:pPr>
    </w:p>
    <w:p w14:paraId="2A6E1F88" w14:textId="77777777" w:rsidR="00B756C2" w:rsidRPr="005D3F9C" w:rsidRDefault="00AD6FEB" w:rsidP="00B756C2">
      <w:pPr>
        <w:rPr>
          <w:rFonts w:ascii="Helvetica" w:hAnsi="Helvetica"/>
        </w:rPr>
      </w:pPr>
      <w:hyperlink w:anchor="SBAGO" w:history="1">
        <w:r w:rsidR="00B756C2" w:rsidRPr="005D3F9C">
          <w:rPr>
            <w:rStyle w:val="Hyperlink"/>
            <w:rFonts w:ascii="Helvetica" w:hAnsi="Helvetica"/>
            <w:highlight w:val="yellow"/>
          </w:rPr>
          <w:t>General Overview Finding Loans &amp; Grants</w:t>
        </w:r>
      </w:hyperlink>
    </w:p>
    <w:p w14:paraId="5DBC5C60" w14:textId="77777777" w:rsidR="00B756C2" w:rsidRPr="005D3F9C" w:rsidRDefault="00B756C2" w:rsidP="00B756C2">
      <w:pPr>
        <w:rPr>
          <w:rFonts w:ascii="Helvetica" w:hAnsi="Helvetica"/>
        </w:rPr>
      </w:pPr>
    </w:p>
    <w:p w14:paraId="1C553BBD" w14:textId="1ACB97E5" w:rsidR="00BD0F5B" w:rsidRPr="005D3F9C" w:rsidRDefault="00BD0F5B" w:rsidP="00B756C2">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0FF04579" w14:textId="5FB7E54D" w:rsidR="00983512" w:rsidRDefault="00983512" w:rsidP="00983512"/>
    <w:p w14:paraId="54B6A58F" w14:textId="77777777" w:rsidR="0090748C" w:rsidRDefault="00AD6FEB" w:rsidP="00F61645">
      <w:pPr>
        <w:widowControl w:val="0"/>
        <w:autoSpaceDE w:val="0"/>
        <w:autoSpaceDN w:val="0"/>
        <w:adjustRightInd w:val="0"/>
        <w:rPr>
          <w:rFonts w:ascii="Helvetica" w:hAnsi="Helvetica" w:cs="Helvetica"/>
        </w:rPr>
      </w:pPr>
      <w:hyperlink w:anchor="SBAOSBDC" w:history="1">
        <w:r w:rsidR="0090748C" w:rsidRPr="0090748C">
          <w:rPr>
            <w:rStyle w:val="Hyperlink"/>
            <w:rFonts w:ascii="Helvetica" w:hAnsi="Helvetica" w:cs="Helvetica"/>
          </w:rPr>
          <w:t>OSBDC</w:t>
        </w:r>
      </w:hyperlink>
    </w:p>
    <w:p w14:paraId="28A13DED" w14:textId="7DFA4C1B" w:rsidR="0090748C" w:rsidRDefault="0090748C" w:rsidP="00F61645">
      <w:pPr>
        <w:widowControl w:val="0"/>
        <w:autoSpaceDE w:val="0"/>
        <w:autoSpaceDN w:val="0"/>
        <w:adjustRightInd w:val="0"/>
        <w:rPr>
          <w:rFonts w:ascii="Helvetica" w:hAnsi="Helvetica" w:cs="Helvetica"/>
        </w:rPr>
      </w:pPr>
      <w:r>
        <w:rPr>
          <w:rFonts w:ascii="Helvetica" w:hAnsi="Helvetica" w:cs="Helvetica"/>
        </w:rPr>
        <w:t xml:space="preserve"> </w:t>
      </w:r>
    </w:p>
    <w:p w14:paraId="4E6B2361" w14:textId="31704719" w:rsidR="00F61645" w:rsidRDefault="00AD6FEB" w:rsidP="00F61645">
      <w:pPr>
        <w:widowControl w:val="0"/>
        <w:autoSpaceDE w:val="0"/>
        <w:autoSpaceDN w:val="0"/>
        <w:adjustRightInd w:val="0"/>
        <w:rPr>
          <w:rFonts w:ascii="Helvetica" w:hAnsi="Helvetica" w:cs="Helvetica"/>
        </w:rPr>
      </w:pPr>
      <w:hyperlink w:anchor="SBAProgramAnnouncement" w:history="1">
        <w:r w:rsidR="0090748C" w:rsidRPr="0090748C">
          <w:rPr>
            <w:rStyle w:val="Hyperlink"/>
            <w:rFonts w:ascii="Helvetica" w:hAnsi="Helvetica" w:cs="Helvetica"/>
          </w:rPr>
          <w:t>Program Announcement</w:t>
        </w:r>
      </w:hyperlink>
    </w:p>
    <w:p w14:paraId="3B6466FE" w14:textId="77777777" w:rsidR="0090748C" w:rsidRDefault="0090748C" w:rsidP="00F61645">
      <w:pPr>
        <w:widowControl w:val="0"/>
        <w:autoSpaceDE w:val="0"/>
        <w:autoSpaceDN w:val="0"/>
        <w:adjustRightInd w:val="0"/>
        <w:rPr>
          <w:rFonts w:ascii="Helvetica" w:hAnsi="Helvetica" w:cs="Helvetica"/>
        </w:rPr>
      </w:pPr>
    </w:p>
    <w:p w14:paraId="22C08B9B" w14:textId="15F9D39C" w:rsidR="004A6532" w:rsidRDefault="004A6532" w:rsidP="00D53DE6">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5866529D" w14:textId="77777777" w:rsidR="003774AD" w:rsidRDefault="003774AD" w:rsidP="00D53DE6">
      <w:pPr>
        <w:rPr>
          <w:rFonts w:ascii="Helvetica" w:hAnsi="Helvetica" w:cs="Helvetica"/>
        </w:rPr>
      </w:pPr>
    </w:p>
    <w:p w14:paraId="4B534CD5" w14:textId="08E6CF9C" w:rsidR="004A6532" w:rsidRPr="0090748C" w:rsidRDefault="0090748C" w:rsidP="004A6532">
      <w:pPr>
        <w:widowControl w:val="0"/>
        <w:autoSpaceDE w:val="0"/>
        <w:autoSpaceDN w:val="0"/>
        <w:adjustRightInd w:val="0"/>
        <w:rPr>
          <w:rStyle w:val="Hyperlink"/>
          <w:rFonts w:ascii="Helvetica" w:hAnsi="Helvetica" w:cs="Helvetica"/>
          <w:highlight w:val="cyan"/>
        </w:rPr>
      </w:pPr>
      <w:r>
        <w:rPr>
          <w:rFonts w:ascii="Helvetica" w:hAnsi="Helvetica" w:cs="Helvetica"/>
          <w:highlight w:val="cyan"/>
        </w:rPr>
        <w:fldChar w:fldCharType="begin"/>
      </w:r>
      <w:r>
        <w:rPr>
          <w:rFonts w:ascii="Helvetica" w:hAnsi="Helvetica" w:cs="Helvetica"/>
          <w:highlight w:val="cyan"/>
        </w:rPr>
        <w:instrText xml:space="preserve"> HYPERLINK  \l "SBAPrime2017" </w:instrText>
      </w:r>
      <w:r>
        <w:rPr>
          <w:rFonts w:ascii="Helvetica" w:hAnsi="Helvetica" w:cs="Helvetica"/>
          <w:highlight w:val="cyan"/>
        </w:rPr>
        <w:fldChar w:fldCharType="separate"/>
      </w:r>
      <w:r w:rsidR="004A6532" w:rsidRPr="0090748C">
        <w:rPr>
          <w:rStyle w:val="Hyperlink"/>
          <w:rFonts w:ascii="Helvetica" w:hAnsi="Helvetica" w:cs="Helvetica"/>
          <w:highlight w:val="cyan"/>
        </w:rPr>
        <w:t>Prime 2017</w:t>
      </w:r>
    </w:p>
    <w:p w14:paraId="1EC2A997" w14:textId="38525C99" w:rsidR="004A6532" w:rsidRPr="0090748C" w:rsidRDefault="004A6532" w:rsidP="004A6532">
      <w:pPr>
        <w:widowControl w:val="0"/>
        <w:autoSpaceDE w:val="0"/>
        <w:autoSpaceDN w:val="0"/>
        <w:adjustRightInd w:val="0"/>
        <w:rPr>
          <w:rStyle w:val="Hyperlink"/>
          <w:rFonts w:ascii="Helvetica" w:hAnsi="Helvetica" w:cs="Helvetica"/>
        </w:rPr>
      </w:pPr>
      <w:r w:rsidRPr="0090748C">
        <w:rPr>
          <w:rStyle w:val="Hyperlink"/>
          <w:rFonts w:ascii="Helvetica" w:hAnsi="Helvetica" w:cs="Helvetica"/>
          <w:highlight w:val="cyan"/>
        </w:rPr>
        <w:t>Synopsis 3</w:t>
      </w:r>
      <w:r w:rsidR="0090748C" w:rsidRPr="0090748C">
        <w:rPr>
          <w:rStyle w:val="Hyperlink"/>
          <w:rFonts w:ascii="Helvetica" w:hAnsi="Helvetica" w:cs="Helvetica"/>
          <w:highlight w:val="cyan"/>
        </w:rPr>
        <w:t>, 6 &amp; 7</w:t>
      </w:r>
    </w:p>
    <w:p w14:paraId="52D35436" w14:textId="5A470E14" w:rsidR="004A6532" w:rsidRPr="004A6532" w:rsidRDefault="0090748C" w:rsidP="004A6532">
      <w:pPr>
        <w:widowControl w:val="0"/>
        <w:autoSpaceDE w:val="0"/>
        <w:autoSpaceDN w:val="0"/>
        <w:adjustRightInd w:val="0"/>
        <w:rPr>
          <w:rFonts w:ascii="Helvetica" w:hAnsi="Helvetica" w:cs="Helvetica"/>
        </w:rPr>
      </w:pPr>
      <w:r>
        <w:rPr>
          <w:rFonts w:ascii="Helvetica" w:hAnsi="Helvetica" w:cs="Helvetica"/>
          <w:highlight w:val="cyan"/>
        </w:rPr>
        <w:fldChar w:fldCharType="end"/>
      </w:r>
    </w:p>
    <w:p w14:paraId="1E30C304" w14:textId="6456DD36" w:rsidR="00B756C2" w:rsidRPr="005D3F9C" w:rsidRDefault="00B756C2" w:rsidP="00D53DE6">
      <w:pPr>
        <w:rPr>
          <w:rFonts w:ascii="Helvetica" w:hAnsi="Helvetica"/>
        </w:rPr>
      </w:pPr>
      <w:r w:rsidRPr="005D3F9C">
        <w:rPr>
          <w:rFonts w:ascii="Helvetica" w:hAnsi="Helvetica"/>
        </w:rPr>
        <w:tab/>
      </w:r>
      <w:hyperlink w:anchor="SBAReminder" w:history="1">
        <w:r w:rsidRPr="005D3F9C">
          <w:rPr>
            <w:rStyle w:val="Hyperlink"/>
            <w:rFonts w:ascii="Helvetica" w:hAnsi="Helvetica"/>
          </w:rPr>
          <w:t>Reminders</w:t>
        </w:r>
      </w:hyperlink>
    </w:p>
    <w:p w14:paraId="3813A142" w14:textId="77777777" w:rsidR="008B0B67" w:rsidRDefault="008B0B67" w:rsidP="00735A6B">
      <w:pPr>
        <w:widowControl w:val="0"/>
        <w:autoSpaceDE w:val="0"/>
        <w:autoSpaceDN w:val="0"/>
        <w:adjustRightInd w:val="0"/>
        <w:rPr>
          <w:rFonts w:ascii="Helvetica" w:hAnsi="Helvetica" w:cs="Arial"/>
          <w:color w:val="1A1A1A"/>
        </w:rPr>
      </w:pPr>
    </w:p>
    <w:p w14:paraId="27D33A1A" w14:textId="79702405" w:rsidR="00535BBD" w:rsidRDefault="00535BBD" w:rsidP="00C149FD">
      <w:pPr>
        <w:widowControl w:val="0"/>
        <w:autoSpaceDE w:val="0"/>
        <w:autoSpaceDN w:val="0"/>
        <w:adjustRightInd w:val="0"/>
      </w:pPr>
      <w:r>
        <w:rPr>
          <w:rFonts w:ascii="Helvetica" w:hAnsi="Helvetica" w:cs="Helvetica"/>
        </w:rPr>
        <w:fldChar w:fldCharType="begin"/>
      </w:r>
      <w:r>
        <w:rPr>
          <w:rFonts w:ascii="Helvetica" w:hAnsi="Helvetica" w:cs="Helvetica"/>
        </w:rPr>
        <w:instrText>HYPERLINK  \l "SBAPortableAssist"</w:instrText>
      </w:r>
      <w:r>
        <w:rPr>
          <w:rFonts w:ascii="Helvetica" w:hAnsi="Helvetica" w:cs="Helvetica"/>
        </w:rPr>
        <w:fldChar w:fldCharType="separate"/>
      </w:r>
    </w:p>
    <w:p w14:paraId="4C2CCF7E" w14:textId="6F1C32BC" w:rsidR="00735A6B" w:rsidRPr="005D3F9C" w:rsidRDefault="00535BBD" w:rsidP="00535BBD">
      <w:pPr>
        <w:widowControl w:val="0"/>
        <w:autoSpaceDE w:val="0"/>
        <w:autoSpaceDN w:val="0"/>
        <w:adjustRightInd w:val="0"/>
        <w:rPr>
          <w:rFonts w:ascii="Helvetica" w:hAnsi="Helvetica" w:cs="Arial"/>
          <w:color w:val="1A1A1A"/>
        </w:rPr>
      </w:pPr>
      <w:r>
        <w:rPr>
          <w:rFonts w:ascii="Helvetica" w:hAnsi="Helvetica" w:cs="Helvetica"/>
        </w:rPr>
        <w:fldChar w:fldCharType="end"/>
      </w:r>
      <w:r w:rsidR="006D0368" w:rsidRPr="005D3F9C">
        <w:rPr>
          <w:rFonts w:ascii="Helvetica" w:hAnsi="Helvetica" w:cs="Arial"/>
          <w:color w:val="1A1A1A"/>
        </w:rPr>
        <w:tab/>
      </w:r>
      <w:hyperlink w:anchor="SBADeleted" w:history="1">
        <w:r w:rsidR="006D0368" w:rsidRPr="005D3F9C">
          <w:rPr>
            <w:rStyle w:val="Hyperlink"/>
            <w:rFonts w:ascii="Helvetica" w:hAnsi="Helvetica" w:cs="Arial"/>
          </w:rPr>
          <w:t>Deleted</w:t>
        </w:r>
      </w:hyperlink>
    </w:p>
    <w:p w14:paraId="484BA76A" w14:textId="77777777" w:rsidR="006D0368" w:rsidRPr="005D3F9C" w:rsidRDefault="006D0368" w:rsidP="00735A6B">
      <w:pPr>
        <w:widowControl w:val="0"/>
        <w:autoSpaceDE w:val="0"/>
        <w:autoSpaceDN w:val="0"/>
        <w:adjustRightInd w:val="0"/>
        <w:rPr>
          <w:rFonts w:ascii="Helvetica" w:hAnsi="Helvetica"/>
        </w:rPr>
      </w:pPr>
    </w:p>
    <w:p w14:paraId="1CAC4F2F" w14:textId="77777777" w:rsidR="00B756C2" w:rsidRPr="005D3F9C" w:rsidRDefault="00AD6FEB" w:rsidP="00B756C2">
      <w:pPr>
        <w:tabs>
          <w:tab w:val="left" w:pos="4253"/>
        </w:tabs>
        <w:outlineLvl w:val="0"/>
        <w:rPr>
          <w:rFonts w:ascii="Helvetica" w:hAnsi="Helvetica"/>
        </w:rPr>
      </w:pPr>
      <w:hyperlink w:anchor="SBAUpcomingTrainings" w:history="1">
        <w:r w:rsidR="00B756C2" w:rsidRPr="005D3F9C">
          <w:rPr>
            <w:rStyle w:val="Hyperlink"/>
            <w:rFonts w:ascii="Helvetica" w:hAnsi="Helvetica"/>
          </w:rPr>
          <w:t>Upcoming Trainings</w:t>
        </w:r>
      </w:hyperlink>
    </w:p>
    <w:p w14:paraId="19667659" w14:textId="77777777" w:rsidR="00B756C2" w:rsidRPr="005D3F9C" w:rsidRDefault="00B756C2" w:rsidP="00B756C2">
      <w:pPr>
        <w:tabs>
          <w:tab w:val="left" w:pos="4253"/>
        </w:tabs>
        <w:outlineLvl w:val="0"/>
        <w:rPr>
          <w:rFonts w:ascii="Helvetica" w:hAnsi="Helvetica"/>
        </w:rPr>
      </w:pPr>
    </w:p>
    <w:p w14:paraId="0AD6F79F" w14:textId="77777777" w:rsidR="00B756C2" w:rsidRPr="005D3F9C" w:rsidRDefault="00AD6FEB" w:rsidP="00B756C2">
      <w:pPr>
        <w:pBdr>
          <w:bottom w:val="single" w:sz="6" w:space="1" w:color="auto"/>
        </w:pBdr>
        <w:tabs>
          <w:tab w:val="left" w:pos="4253"/>
        </w:tabs>
        <w:outlineLvl w:val="0"/>
        <w:rPr>
          <w:rFonts w:ascii="Helvetica" w:hAnsi="Helvetica"/>
        </w:rPr>
      </w:pPr>
      <w:hyperlink w:anchor="SBAHI" w:history="1">
        <w:r w:rsidR="00B756C2" w:rsidRPr="005D3F9C">
          <w:rPr>
            <w:rStyle w:val="Hyperlink"/>
            <w:rFonts w:ascii="Helvetica" w:hAnsi="Helvetica"/>
          </w:rPr>
          <w:t>Links Specific to Hawaii</w:t>
        </w:r>
      </w:hyperlink>
    </w:p>
    <w:p w14:paraId="73E64695" w14:textId="77777777" w:rsidR="00B756C2" w:rsidRPr="005D3F9C" w:rsidRDefault="00B756C2" w:rsidP="00B756C2">
      <w:pPr>
        <w:pBdr>
          <w:bottom w:val="single" w:sz="6" w:space="1" w:color="auto"/>
        </w:pBdr>
        <w:tabs>
          <w:tab w:val="left" w:pos="4253"/>
        </w:tabs>
        <w:outlineLvl w:val="0"/>
        <w:rPr>
          <w:rFonts w:ascii="Helvetica" w:hAnsi="Helvetica"/>
        </w:rPr>
      </w:pPr>
    </w:p>
    <w:p w14:paraId="642EA854" w14:textId="77777777" w:rsidR="00B756C2" w:rsidRPr="005D3F9C" w:rsidRDefault="00B756C2" w:rsidP="00B756C2">
      <w:pPr>
        <w:tabs>
          <w:tab w:val="left" w:pos="4253"/>
        </w:tabs>
        <w:outlineLvl w:val="0"/>
        <w:rPr>
          <w:rFonts w:ascii="Helvetica" w:hAnsi="Helvetica"/>
        </w:rPr>
      </w:pPr>
    </w:p>
    <w:p w14:paraId="6CFC956D" w14:textId="77777777" w:rsidR="00B756C2" w:rsidRPr="001D72F9" w:rsidRDefault="00AD6FEB" w:rsidP="00B756C2">
      <w:pPr>
        <w:tabs>
          <w:tab w:val="left" w:pos="4253"/>
        </w:tabs>
        <w:outlineLvl w:val="0"/>
        <w:rPr>
          <w:rFonts w:ascii="Helvetica" w:hAnsi="Helvetica"/>
          <w:b/>
          <w:sz w:val="28"/>
          <w:szCs w:val="28"/>
        </w:rPr>
      </w:pPr>
      <w:hyperlink w:anchor="STATE" w:history="1">
        <w:r w:rsidR="00B756C2" w:rsidRPr="001D72F9">
          <w:rPr>
            <w:rStyle w:val="Hyperlink"/>
            <w:rFonts w:ascii="Helvetica" w:hAnsi="Helvetica"/>
            <w:b/>
            <w:sz w:val="28"/>
            <w:szCs w:val="28"/>
          </w:rPr>
          <w:t>State Department</w:t>
        </w:r>
      </w:hyperlink>
    </w:p>
    <w:p w14:paraId="30FD5A8E" w14:textId="77777777" w:rsidR="00B756C2" w:rsidRPr="005D3F9C" w:rsidRDefault="00B756C2" w:rsidP="00B756C2">
      <w:pPr>
        <w:tabs>
          <w:tab w:val="left" w:pos="4253"/>
        </w:tabs>
        <w:rPr>
          <w:rFonts w:ascii="Helvetica" w:hAnsi="Helvetica"/>
          <w:b/>
        </w:rPr>
      </w:pPr>
    </w:p>
    <w:p w14:paraId="0287B90E" w14:textId="77777777" w:rsidR="00B756C2" w:rsidRPr="005D3F9C" w:rsidRDefault="00B756C2" w:rsidP="00B756C2">
      <w:pPr>
        <w:tabs>
          <w:tab w:val="left" w:pos="4253"/>
        </w:tabs>
        <w:rPr>
          <w:rStyle w:val="Hyperlink"/>
          <w:rFonts w:ascii="Helvetica" w:hAnsi="Helvetica"/>
        </w:rPr>
      </w:pPr>
      <w:r w:rsidRPr="005D3F9C">
        <w:rPr>
          <w:rFonts w:ascii="Helvetica" w:hAnsi="Helvetica"/>
          <w:highlight w:val="yellow"/>
        </w:rPr>
        <w:fldChar w:fldCharType="begin"/>
      </w:r>
      <w:r w:rsidRPr="005D3F9C">
        <w:rPr>
          <w:rFonts w:ascii="Helvetica" w:hAnsi="Helvetica"/>
          <w:highlight w:val="yellow"/>
        </w:rPr>
        <w:instrText xml:space="preserve"> HYPERLINK  \l "StateGO" </w:instrText>
      </w:r>
      <w:r w:rsidRPr="005D3F9C">
        <w:rPr>
          <w:rFonts w:ascii="Helvetica" w:hAnsi="Helvetica"/>
          <w:highlight w:val="yellow"/>
        </w:rPr>
        <w:fldChar w:fldCharType="separate"/>
      </w:r>
      <w:r w:rsidRPr="005D3F9C">
        <w:rPr>
          <w:rStyle w:val="Hyperlink"/>
          <w:rFonts w:ascii="Helvetica" w:hAnsi="Helvetica"/>
          <w:highlight w:val="yellow"/>
        </w:rPr>
        <w:t>General Overview and Resources for Program Administrators</w:t>
      </w:r>
    </w:p>
    <w:p w14:paraId="2BD2FBCB" w14:textId="77777777" w:rsidR="00B756C2" w:rsidRPr="005D3F9C" w:rsidRDefault="00B756C2" w:rsidP="00B756C2">
      <w:pPr>
        <w:tabs>
          <w:tab w:val="left" w:pos="4253"/>
        </w:tabs>
        <w:rPr>
          <w:rStyle w:val="Hyperlink"/>
          <w:rFonts w:ascii="Helvetica" w:hAnsi="Helvetica"/>
          <w:b/>
        </w:rPr>
      </w:pPr>
    </w:p>
    <w:p w14:paraId="55EA545B" w14:textId="6EAF3E1E" w:rsidR="00B756C2" w:rsidRDefault="00B756C2" w:rsidP="00B756C2">
      <w:pPr>
        <w:tabs>
          <w:tab w:val="left" w:pos="4253"/>
        </w:tabs>
        <w:ind w:left="720"/>
        <w:rPr>
          <w:rFonts w:ascii="Helvetica" w:hAnsi="Helvetica"/>
        </w:rPr>
      </w:pPr>
      <w:r w:rsidRPr="005D3F9C">
        <w:rPr>
          <w:rFonts w:ascii="Helvetica" w:hAnsi="Helvetica"/>
          <w:highlight w:val="yellow"/>
        </w:rPr>
        <w:fldChar w:fldCharType="end"/>
      </w:r>
      <w:hyperlink w:anchor="StateProgram" w:history="1">
        <w:r w:rsidR="008B0A5C" w:rsidRPr="008B0A5C">
          <w:rPr>
            <w:rStyle w:val="Hyperlink"/>
            <w:rFonts w:ascii="Helvetica" w:hAnsi="Helvetica"/>
          </w:rPr>
          <w:t>Programs</w:t>
        </w:r>
      </w:hyperlink>
    </w:p>
    <w:p w14:paraId="53EEF777" w14:textId="77777777" w:rsidR="008B0A5C" w:rsidRPr="005D3F9C" w:rsidRDefault="008B0A5C" w:rsidP="00B756C2">
      <w:pPr>
        <w:tabs>
          <w:tab w:val="left" w:pos="4253"/>
        </w:tabs>
        <w:ind w:left="720"/>
        <w:rPr>
          <w:rFonts w:ascii="Helvetica" w:hAnsi="Helvetica"/>
        </w:rPr>
      </w:pPr>
    </w:p>
    <w:p w14:paraId="40F91621" w14:textId="2FDA9185" w:rsidR="00987A51" w:rsidRDefault="00AD6FEB" w:rsidP="00B756C2">
      <w:pPr>
        <w:tabs>
          <w:tab w:val="left" w:pos="4253"/>
        </w:tabs>
        <w:ind w:left="720"/>
        <w:outlineLvl w:val="0"/>
        <w:rPr>
          <w:rFonts w:ascii="Helvetica" w:hAnsi="Helvetica"/>
        </w:rPr>
      </w:pPr>
      <w:hyperlink w:anchor="StateModif" w:history="1">
        <w:r w:rsidR="008B0A5C" w:rsidRPr="008B0A5C">
          <w:rPr>
            <w:rStyle w:val="Hyperlink"/>
            <w:rFonts w:ascii="Helvetica" w:hAnsi="Helvetica"/>
          </w:rPr>
          <w:t>Modifications</w:t>
        </w:r>
      </w:hyperlink>
    </w:p>
    <w:p w14:paraId="6F0D6DE3" w14:textId="77777777" w:rsidR="008B0A5C" w:rsidRPr="005D3F9C" w:rsidRDefault="008B0A5C" w:rsidP="00B756C2">
      <w:pPr>
        <w:tabs>
          <w:tab w:val="left" w:pos="4253"/>
        </w:tabs>
        <w:ind w:left="720"/>
        <w:outlineLvl w:val="0"/>
        <w:rPr>
          <w:rStyle w:val="Hyperlink"/>
          <w:rFonts w:ascii="Helvetica" w:hAnsi="Helvetica"/>
        </w:rPr>
      </w:pPr>
    </w:p>
    <w:p w14:paraId="327C35C6" w14:textId="77777777" w:rsidR="00B756C2" w:rsidRPr="005D3F9C" w:rsidRDefault="00B756C2" w:rsidP="00B756C2">
      <w:pPr>
        <w:rPr>
          <w:rFonts w:ascii="Helvetica" w:hAnsi="Helvetica"/>
        </w:rPr>
      </w:pPr>
      <w:r w:rsidRPr="005D3F9C">
        <w:rPr>
          <w:rFonts w:ascii="Helvetica" w:hAnsi="Helvetica"/>
        </w:rPr>
        <w:tab/>
      </w:r>
      <w:hyperlink w:anchor="StateCommunityCollegeInitiative" w:history="1">
        <w:r w:rsidRPr="005D3F9C">
          <w:rPr>
            <w:rStyle w:val="Hyperlink"/>
            <w:rFonts w:ascii="Helvetica" w:hAnsi="Helvetica"/>
          </w:rPr>
          <w:t>Reminders</w:t>
        </w:r>
      </w:hyperlink>
    </w:p>
    <w:p w14:paraId="6227A9B2" w14:textId="77777777" w:rsidR="00B756C2" w:rsidRPr="005D3F9C" w:rsidRDefault="00B756C2" w:rsidP="00B756C2">
      <w:pPr>
        <w:pBdr>
          <w:bottom w:val="single" w:sz="6" w:space="1" w:color="auto"/>
        </w:pBdr>
        <w:rPr>
          <w:rFonts w:ascii="Helvetica" w:hAnsi="Helvetica"/>
        </w:rPr>
      </w:pPr>
    </w:p>
    <w:p w14:paraId="26A5F76B" w14:textId="77777777" w:rsidR="00B756C2" w:rsidRPr="005D3F9C" w:rsidRDefault="00B756C2" w:rsidP="00B756C2">
      <w:pPr>
        <w:rPr>
          <w:rFonts w:ascii="Helvetica" w:hAnsi="Helvetica"/>
        </w:rPr>
      </w:pPr>
    </w:p>
    <w:p w14:paraId="481190F9" w14:textId="77777777" w:rsidR="00B756C2" w:rsidRPr="001D72F9" w:rsidRDefault="00AD6FEB" w:rsidP="00B756C2">
      <w:pPr>
        <w:outlineLvl w:val="0"/>
        <w:rPr>
          <w:rFonts w:ascii="Helvetica" w:hAnsi="Helvetica"/>
          <w:b/>
          <w:sz w:val="28"/>
          <w:szCs w:val="28"/>
        </w:rPr>
      </w:pPr>
      <w:hyperlink w:anchor="DOT" w:history="1">
        <w:r w:rsidR="00B756C2" w:rsidRPr="001D72F9">
          <w:rPr>
            <w:rStyle w:val="Hyperlink"/>
            <w:rFonts w:ascii="Helvetica" w:hAnsi="Helvetica"/>
            <w:b/>
            <w:sz w:val="28"/>
            <w:szCs w:val="28"/>
          </w:rPr>
          <w:t>U.S. Department of Transportation</w:t>
        </w:r>
      </w:hyperlink>
    </w:p>
    <w:p w14:paraId="64F376C6" w14:textId="77777777" w:rsidR="00B756C2" w:rsidRPr="005D3F9C" w:rsidRDefault="00B756C2" w:rsidP="00B756C2">
      <w:pPr>
        <w:outlineLvl w:val="0"/>
        <w:rPr>
          <w:rFonts w:ascii="Helvetica" w:hAnsi="Helvetica"/>
        </w:rPr>
      </w:pPr>
    </w:p>
    <w:p w14:paraId="6B206D5B" w14:textId="77777777" w:rsidR="00B756C2" w:rsidRPr="005D3F9C" w:rsidRDefault="00AD6FEB" w:rsidP="00B756C2">
      <w:pPr>
        <w:widowControl w:val="0"/>
        <w:autoSpaceDE w:val="0"/>
        <w:autoSpaceDN w:val="0"/>
        <w:adjustRightInd w:val="0"/>
        <w:rPr>
          <w:rFonts w:ascii="Helvetica" w:hAnsi="Helvetica"/>
          <w:b/>
        </w:rPr>
      </w:pPr>
      <w:hyperlink w:anchor="DOTGeneralGrant" w:history="1">
        <w:r w:rsidR="00B756C2" w:rsidRPr="005D3F9C">
          <w:rPr>
            <w:rStyle w:val="Hyperlink"/>
            <w:rFonts w:ascii="Helvetica" w:hAnsi="Helvetica"/>
            <w:highlight w:val="yellow"/>
          </w:rPr>
          <w:t>General Grant Program Overview</w:t>
        </w:r>
      </w:hyperlink>
    </w:p>
    <w:p w14:paraId="64DFA2BC" w14:textId="358BB952" w:rsidR="008A5399" w:rsidRPr="005D3F9C" w:rsidRDefault="008A5399" w:rsidP="00B756C2">
      <w:pPr>
        <w:rPr>
          <w:rFonts w:ascii="Helvetica" w:hAnsi="Helvetica"/>
        </w:rPr>
      </w:pPr>
    </w:p>
    <w:p w14:paraId="3713D939" w14:textId="0093FBAD" w:rsidR="004E4CB6" w:rsidRPr="005D3F9C" w:rsidRDefault="00F143E5" w:rsidP="00A41006">
      <w:pPr>
        <w:rPr>
          <w:rFonts w:ascii="Helvetica" w:hAnsi="Helvetica"/>
        </w:rPr>
      </w:pPr>
      <w:r w:rsidRPr="005D3F9C">
        <w:rPr>
          <w:rFonts w:ascii="Helvetica" w:hAnsi="Helvetica"/>
        </w:rPr>
        <w:tab/>
      </w:r>
      <w:hyperlink w:anchor="DOTPrograms" w:history="1">
        <w:r w:rsidR="00452F3A" w:rsidRPr="005D3F9C">
          <w:rPr>
            <w:rStyle w:val="Hyperlink"/>
            <w:rFonts w:ascii="Helvetica" w:hAnsi="Helvetica"/>
          </w:rPr>
          <w:t>Programs</w:t>
        </w:r>
      </w:hyperlink>
    </w:p>
    <w:p w14:paraId="67E368F5" w14:textId="2525FCBD" w:rsidR="004D4E99" w:rsidRDefault="004D4E99" w:rsidP="002F3E1B">
      <w:pPr>
        <w:widowControl w:val="0"/>
        <w:autoSpaceDE w:val="0"/>
        <w:autoSpaceDN w:val="0"/>
        <w:adjustRightInd w:val="0"/>
        <w:rPr>
          <w:rFonts w:ascii="Helvetica" w:hAnsi="Helvetica" w:cs="Helvetica"/>
        </w:rPr>
      </w:pPr>
    </w:p>
    <w:p w14:paraId="7BED70E5" w14:textId="29DF2F83" w:rsidR="002F3E1B" w:rsidRPr="005D3F9C" w:rsidRDefault="00FD7D3A" w:rsidP="002F3E1B">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25F8F8E4" w14:textId="03A34047" w:rsidR="00F55B2E" w:rsidRPr="005D3F9C" w:rsidRDefault="00F55B2E" w:rsidP="002F3E1B">
      <w:pPr>
        <w:widowControl w:val="0"/>
        <w:autoSpaceDE w:val="0"/>
        <w:autoSpaceDN w:val="0"/>
        <w:adjustRightInd w:val="0"/>
        <w:rPr>
          <w:rFonts w:ascii="Helvetica" w:hAnsi="Helvetica" w:cs="Helvetica"/>
        </w:rPr>
      </w:pPr>
    </w:p>
    <w:p w14:paraId="4485A6F4" w14:textId="0CA5E99E" w:rsidR="00FD7D3A" w:rsidRPr="0071077C" w:rsidRDefault="00FD7D3A" w:rsidP="0071077C">
      <w:pPr>
        <w:widowControl w:val="0"/>
        <w:autoSpaceDE w:val="0"/>
        <w:autoSpaceDN w:val="0"/>
        <w:adjustRightInd w:val="0"/>
        <w:rPr>
          <w:rFonts w:ascii="Helvetica" w:hAnsi="Helvetica" w:cs="Helvetica"/>
        </w:rPr>
      </w:pPr>
      <w:r w:rsidRPr="005D3F9C">
        <w:rPr>
          <w:rFonts w:ascii="Helvetica" w:hAnsi="Helvetica" w:cs="Helvetica"/>
        </w:rPr>
        <w:tab/>
      </w:r>
      <w:hyperlink w:anchor="DOTModifications" w:history="1">
        <w:r w:rsidRPr="005D3F9C">
          <w:rPr>
            <w:rStyle w:val="Hyperlink"/>
            <w:rFonts w:ascii="Helvetica" w:hAnsi="Helvetica" w:cs="Helvetica"/>
          </w:rPr>
          <w:t>Modifications:</w:t>
        </w:r>
      </w:hyperlink>
    </w:p>
    <w:p w14:paraId="50B7033E" w14:textId="7E776308" w:rsidR="00FE2FF9" w:rsidRPr="005D3F9C" w:rsidRDefault="00FE2FF9" w:rsidP="00B756C2">
      <w:pPr>
        <w:rPr>
          <w:rFonts w:ascii="Helvetica" w:hAnsi="Helvetica"/>
        </w:rPr>
      </w:pPr>
    </w:p>
    <w:p w14:paraId="1CD108A9" w14:textId="16C64E50" w:rsidR="00B756C2" w:rsidRPr="005D3F9C" w:rsidRDefault="00B756C2" w:rsidP="00B756C2">
      <w:pPr>
        <w:rPr>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58F13870" w14:textId="77777777" w:rsidR="00401A74" w:rsidRDefault="00401A74" w:rsidP="00DB30FF">
      <w:pPr>
        <w:rPr>
          <w:rFonts w:ascii="Helvetica" w:hAnsi="Helvetica" w:cs="Helvetica"/>
        </w:rPr>
      </w:pPr>
    </w:p>
    <w:p w14:paraId="3D5D950F" w14:textId="77777777" w:rsidR="0071077C" w:rsidRPr="0071077C" w:rsidRDefault="0071077C" w:rsidP="0071077C">
      <w:pPr>
        <w:widowControl w:val="0"/>
        <w:autoSpaceDE w:val="0"/>
        <w:autoSpaceDN w:val="0"/>
        <w:adjustRightInd w:val="0"/>
        <w:rPr>
          <w:rStyle w:val="Hyperlink"/>
          <w:rFonts w:ascii="Helvetica" w:hAnsi="Helvetica" w:cs="Helvetica"/>
          <w:highlight w:val="cyan"/>
        </w:rPr>
      </w:pPr>
      <w:r w:rsidRPr="0071077C">
        <w:rPr>
          <w:rFonts w:ascii="Helvetica" w:hAnsi="Helvetica" w:cs="Helvetica"/>
          <w:highlight w:val="cyan"/>
        </w:rPr>
        <w:fldChar w:fldCharType="begin"/>
      </w:r>
      <w:r w:rsidRPr="0071077C">
        <w:rPr>
          <w:rFonts w:ascii="Helvetica" w:hAnsi="Helvetica" w:cs="Helvetica"/>
          <w:highlight w:val="cyan"/>
        </w:rPr>
        <w:instrText xml:space="preserve"> HYPERLINK  \l "DOTAdvancedTransCongestion" </w:instrText>
      </w:r>
      <w:r w:rsidRPr="0071077C">
        <w:rPr>
          <w:rFonts w:ascii="Helvetica" w:hAnsi="Helvetica" w:cs="Helvetica"/>
          <w:highlight w:val="cyan"/>
        </w:rPr>
        <w:fldChar w:fldCharType="separate"/>
      </w:r>
      <w:r w:rsidRPr="0071077C">
        <w:rPr>
          <w:rStyle w:val="Hyperlink"/>
          <w:rFonts w:ascii="Helvetica" w:hAnsi="Helvetica" w:cs="Helvetica"/>
          <w:highlight w:val="cyan"/>
        </w:rPr>
        <w:t>Federal Transport Administration</w:t>
      </w:r>
    </w:p>
    <w:p w14:paraId="4A2C3558" w14:textId="77777777" w:rsidR="0071077C" w:rsidRPr="0071077C" w:rsidRDefault="0071077C" w:rsidP="0071077C">
      <w:pPr>
        <w:widowControl w:val="0"/>
        <w:autoSpaceDE w:val="0"/>
        <w:autoSpaceDN w:val="0"/>
        <w:adjustRightInd w:val="0"/>
        <w:rPr>
          <w:rStyle w:val="Hyperlink"/>
          <w:rFonts w:ascii="Helvetica" w:hAnsi="Helvetica" w:cs="Helvetica"/>
          <w:highlight w:val="cyan"/>
        </w:rPr>
      </w:pPr>
      <w:r w:rsidRPr="0071077C">
        <w:rPr>
          <w:rStyle w:val="Hyperlink"/>
          <w:rFonts w:ascii="Helvetica" w:hAnsi="Helvetica" w:cs="Helvetica"/>
          <w:highlight w:val="cyan"/>
        </w:rPr>
        <w:t xml:space="preserve">DOT Federal Highway Administration </w:t>
      </w:r>
    </w:p>
    <w:p w14:paraId="1D074318" w14:textId="77777777" w:rsidR="0071077C" w:rsidRPr="0071077C" w:rsidRDefault="0071077C" w:rsidP="0071077C">
      <w:pPr>
        <w:widowControl w:val="0"/>
        <w:autoSpaceDE w:val="0"/>
        <w:autoSpaceDN w:val="0"/>
        <w:adjustRightInd w:val="0"/>
        <w:rPr>
          <w:rStyle w:val="Hyperlink"/>
          <w:rFonts w:ascii="Helvetica" w:hAnsi="Helvetica" w:cs="Helvetica"/>
          <w:highlight w:val="cyan"/>
        </w:rPr>
      </w:pPr>
      <w:r w:rsidRPr="0071077C">
        <w:rPr>
          <w:rStyle w:val="Hyperlink"/>
          <w:rFonts w:ascii="Helvetica" w:hAnsi="Helvetica" w:cs="Helvetica"/>
          <w:highlight w:val="cyan"/>
        </w:rPr>
        <w:t>Advanced Transportation and Congestion Management Technologies Deployment Initiative</w:t>
      </w:r>
    </w:p>
    <w:p w14:paraId="3AA5A631" w14:textId="77777777" w:rsidR="0071077C" w:rsidRPr="0071077C" w:rsidRDefault="0071077C" w:rsidP="0071077C">
      <w:pPr>
        <w:widowControl w:val="0"/>
        <w:autoSpaceDE w:val="0"/>
        <w:autoSpaceDN w:val="0"/>
        <w:adjustRightInd w:val="0"/>
        <w:rPr>
          <w:rFonts w:ascii="Helvetica" w:hAnsi="Helvetica" w:cs="Helvetica"/>
          <w:highlight w:val="cyan"/>
        </w:rPr>
      </w:pPr>
      <w:r w:rsidRPr="0071077C">
        <w:rPr>
          <w:rFonts w:ascii="Helvetica" w:hAnsi="Helvetica" w:cs="Helvetica"/>
          <w:highlight w:val="cyan"/>
        </w:rPr>
        <w:fldChar w:fldCharType="end"/>
      </w:r>
    </w:p>
    <w:p w14:paraId="7FE581A9" w14:textId="77777777" w:rsidR="0071077C" w:rsidRPr="0071077C" w:rsidRDefault="0071077C" w:rsidP="0071077C">
      <w:pPr>
        <w:widowControl w:val="0"/>
        <w:autoSpaceDE w:val="0"/>
        <w:autoSpaceDN w:val="0"/>
        <w:adjustRightInd w:val="0"/>
        <w:rPr>
          <w:rStyle w:val="Hyperlink"/>
          <w:rFonts w:ascii="Helvetica" w:hAnsi="Helvetica" w:cs="Helvetica"/>
          <w:highlight w:val="cyan"/>
        </w:rPr>
      </w:pPr>
      <w:r w:rsidRPr="0071077C">
        <w:rPr>
          <w:rFonts w:ascii="Helvetica" w:hAnsi="Helvetica" w:cs="Helvetica"/>
          <w:highlight w:val="cyan"/>
        </w:rPr>
        <w:fldChar w:fldCharType="begin"/>
      </w:r>
      <w:r w:rsidRPr="0071077C">
        <w:rPr>
          <w:rFonts w:ascii="Helvetica" w:hAnsi="Helvetica" w:cs="Helvetica"/>
          <w:highlight w:val="cyan"/>
        </w:rPr>
        <w:instrText xml:space="preserve"> HYPERLINK  \l "DOTFTACompFunding" </w:instrText>
      </w:r>
      <w:r w:rsidRPr="0071077C">
        <w:rPr>
          <w:rFonts w:ascii="Helvetica" w:hAnsi="Helvetica" w:cs="Helvetica"/>
          <w:highlight w:val="cyan"/>
        </w:rPr>
        <w:fldChar w:fldCharType="separate"/>
      </w:r>
      <w:r w:rsidRPr="0071077C">
        <w:rPr>
          <w:rStyle w:val="Hyperlink"/>
          <w:rFonts w:ascii="Helvetica" w:hAnsi="Helvetica" w:cs="Helvetica"/>
          <w:highlight w:val="cyan"/>
        </w:rPr>
        <w:t>DOT/Federal Transit Administration</w:t>
      </w:r>
    </w:p>
    <w:p w14:paraId="22AC24C3" w14:textId="77777777" w:rsidR="0071077C" w:rsidRPr="0071077C" w:rsidRDefault="0071077C" w:rsidP="0071077C">
      <w:pPr>
        <w:widowControl w:val="0"/>
        <w:autoSpaceDE w:val="0"/>
        <w:autoSpaceDN w:val="0"/>
        <w:adjustRightInd w:val="0"/>
        <w:rPr>
          <w:rStyle w:val="Hyperlink"/>
          <w:rFonts w:ascii="Helvetica" w:hAnsi="Helvetica" w:cs="Helvetica"/>
          <w:highlight w:val="cyan"/>
        </w:rPr>
      </w:pPr>
      <w:r w:rsidRPr="0071077C">
        <w:rPr>
          <w:rStyle w:val="Hyperlink"/>
          <w:rFonts w:ascii="Helvetica" w:hAnsi="Helvetica" w:cs="Helvetica"/>
          <w:highlight w:val="cyan"/>
        </w:rPr>
        <w:t xml:space="preserve">FY 2017 Competitive Funding Opportunity: Low or No Emission Grant </w:t>
      </w:r>
    </w:p>
    <w:p w14:paraId="410B03C3" w14:textId="77777777" w:rsidR="0071077C" w:rsidRPr="0071077C" w:rsidRDefault="0071077C" w:rsidP="0071077C">
      <w:pPr>
        <w:widowControl w:val="0"/>
        <w:autoSpaceDE w:val="0"/>
        <w:autoSpaceDN w:val="0"/>
        <w:adjustRightInd w:val="0"/>
        <w:rPr>
          <w:rFonts w:ascii="Helvetica" w:hAnsi="Helvetica" w:cs="Helvetica"/>
          <w:highlight w:val="cyan"/>
        </w:rPr>
      </w:pPr>
      <w:r w:rsidRPr="0071077C">
        <w:rPr>
          <w:rFonts w:ascii="Helvetica" w:hAnsi="Helvetica" w:cs="Helvetica"/>
          <w:highlight w:val="cyan"/>
        </w:rPr>
        <w:fldChar w:fldCharType="end"/>
      </w:r>
    </w:p>
    <w:p w14:paraId="5E9C2F26" w14:textId="77777777" w:rsidR="0071077C" w:rsidRPr="0071077C" w:rsidRDefault="0071077C" w:rsidP="0071077C">
      <w:pPr>
        <w:widowControl w:val="0"/>
        <w:autoSpaceDE w:val="0"/>
        <w:autoSpaceDN w:val="0"/>
        <w:adjustRightInd w:val="0"/>
        <w:rPr>
          <w:rStyle w:val="Hyperlink"/>
          <w:rFonts w:ascii="Helvetica" w:hAnsi="Helvetica" w:cs="Helvetica"/>
          <w:highlight w:val="cyan"/>
        </w:rPr>
      </w:pPr>
      <w:r w:rsidRPr="0071077C">
        <w:rPr>
          <w:rFonts w:ascii="Helvetica" w:hAnsi="Helvetica" w:cs="Helvetica"/>
          <w:highlight w:val="cyan"/>
        </w:rPr>
        <w:fldChar w:fldCharType="begin"/>
      </w:r>
      <w:r w:rsidRPr="0071077C">
        <w:rPr>
          <w:rFonts w:ascii="Helvetica" w:hAnsi="Helvetica" w:cs="Helvetica"/>
          <w:highlight w:val="cyan"/>
        </w:rPr>
        <w:instrText xml:space="preserve"> HYPERLINK  \l "DOTCommercialMotorVehicleSafety" </w:instrText>
      </w:r>
      <w:r w:rsidRPr="0071077C">
        <w:rPr>
          <w:rFonts w:ascii="Helvetica" w:hAnsi="Helvetica" w:cs="Helvetica"/>
          <w:highlight w:val="cyan"/>
        </w:rPr>
        <w:fldChar w:fldCharType="separate"/>
      </w:r>
      <w:r w:rsidRPr="0071077C">
        <w:rPr>
          <w:rStyle w:val="Hyperlink"/>
          <w:rFonts w:ascii="Helvetica" w:hAnsi="Helvetica" w:cs="Helvetica"/>
          <w:highlight w:val="cyan"/>
        </w:rPr>
        <w:t>DOT/Federal Motor Carrier Safety Administration</w:t>
      </w:r>
    </w:p>
    <w:p w14:paraId="28C9A072" w14:textId="77777777" w:rsidR="0071077C" w:rsidRPr="0071077C" w:rsidRDefault="0071077C" w:rsidP="0071077C">
      <w:pPr>
        <w:widowControl w:val="0"/>
        <w:autoSpaceDE w:val="0"/>
        <w:autoSpaceDN w:val="0"/>
        <w:adjustRightInd w:val="0"/>
        <w:rPr>
          <w:rStyle w:val="Hyperlink"/>
          <w:rFonts w:ascii="Helvetica" w:hAnsi="Helvetica" w:cs="Helvetica"/>
          <w:highlight w:val="cyan"/>
        </w:rPr>
      </w:pPr>
      <w:r w:rsidRPr="0071077C">
        <w:rPr>
          <w:rStyle w:val="Hyperlink"/>
          <w:rFonts w:ascii="Helvetica" w:hAnsi="Helvetica" w:cs="Helvetica"/>
          <w:highlight w:val="cyan"/>
        </w:rPr>
        <w:t>2017 Commercial Motor Vehicle Operator Safety Training Grant Program</w:t>
      </w:r>
    </w:p>
    <w:p w14:paraId="22F6DACD" w14:textId="77777777" w:rsidR="0071077C" w:rsidRPr="0071077C" w:rsidRDefault="0071077C" w:rsidP="0071077C">
      <w:pPr>
        <w:rPr>
          <w:highlight w:val="cyan"/>
        </w:rPr>
      </w:pPr>
    </w:p>
    <w:p w14:paraId="73331444" w14:textId="131A9692" w:rsidR="00B756C2" w:rsidRPr="0071077C" w:rsidRDefault="0071077C" w:rsidP="0071077C">
      <w:pPr>
        <w:widowControl w:val="0"/>
        <w:autoSpaceDE w:val="0"/>
        <w:autoSpaceDN w:val="0"/>
        <w:adjustRightInd w:val="0"/>
        <w:rPr>
          <w:rStyle w:val="Hyperlink"/>
          <w:color w:val="auto"/>
          <w:u w:val="none"/>
        </w:rPr>
      </w:pPr>
      <w:r w:rsidRPr="0071077C">
        <w:rPr>
          <w:rFonts w:ascii="Helvetica" w:hAnsi="Helvetica" w:cs="Helvetica"/>
          <w:highlight w:val="cyan"/>
        </w:rPr>
        <w:fldChar w:fldCharType="end"/>
      </w:r>
      <w:r w:rsidR="00C045D2" w:rsidRPr="005D3F9C">
        <w:rPr>
          <w:rFonts w:ascii="Helvetica" w:hAnsi="Helvetica" w:cs="Helvetica"/>
        </w:rPr>
        <w:fldChar w:fldCharType="begin"/>
      </w:r>
      <w:r w:rsidR="00C045D2" w:rsidRPr="005D3F9C">
        <w:rPr>
          <w:rFonts w:ascii="Helvetica" w:hAnsi="Helvetica" w:cs="Helvetica"/>
        </w:rPr>
        <w:instrText xml:space="preserve"> HYPERLINK  \l "DOTFAAAviationResearch" </w:instrText>
      </w:r>
      <w:r w:rsidR="00C045D2" w:rsidRPr="005D3F9C">
        <w:rPr>
          <w:rFonts w:ascii="Helvetica" w:hAnsi="Helvetica" w:cs="Helvetica"/>
        </w:rPr>
        <w:fldChar w:fldCharType="separate"/>
      </w:r>
      <w:r w:rsidR="00B756C2" w:rsidRPr="005D3F9C">
        <w:rPr>
          <w:rStyle w:val="Hyperlink"/>
          <w:rFonts w:ascii="Helvetica" w:hAnsi="Helvetica" w:cs="Helvetica"/>
        </w:rPr>
        <w:t xml:space="preserve">DOT Federal Aviation Administration </w:t>
      </w:r>
    </w:p>
    <w:p w14:paraId="099D66BF"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DOT - FAA Aviation Research Grants</w:t>
      </w:r>
    </w:p>
    <w:p w14:paraId="767B728B"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FAA Aviation Research and Development Grants</w:t>
      </w:r>
    </w:p>
    <w:p w14:paraId="78E6316F" w14:textId="64B7754F" w:rsidR="00B756C2" w:rsidRPr="005D3F9C" w:rsidRDefault="00B756C2" w:rsidP="00B756C2">
      <w:pPr>
        <w:widowControl w:val="0"/>
        <w:autoSpaceDE w:val="0"/>
        <w:autoSpaceDN w:val="0"/>
        <w:adjustRightInd w:val="0"/>
        <w:rPr>
          <w:rStyle w:val="Hyperlink"/>
          <w:rFonts w:ascii="Helvetica" w:hAnsi="Helvetica"/>
        </w:rPr>
      </w:pPr>
      <w:r w:rsidRPr="005D3F9C">
        <w:rPr>
          <w:rStyle w:val="Hyperlink"/>
          <w:rFonts w:ascii="Helvetica" w:hAnsi="Helvetica" w:cs="Helvetica"/>
        </w:rPr>
        <w:t>Modification</w:t>
      </w:r>
      <w:r w:rsidR="00C045D2" w:rsidRPr="005D3F9C">
        <w:rPr>
          <w:rStyle w:val="Hyperlink"/>
          <w:rFonts w:ascii="Helvetica" w:hAnsi="Helvetica" w:cs="Helvetica"/>
        </w:rPr>
        <w:t>s</w:t>
      </w:r>
      <w:r w:rsidRPr="005D3F9C">
        <w:rPr>
          <w:rStyle w:val="Hyperlink"/>
          <w:rFonts w:ascii="Helvetica" w:hAnsi="Helvetica" w:cs="Helvetica"/>
        </w:rPr>
        <w:t xml:space="preserve"> 3</w:t>
      </w:r>
      <w:r w:rsidR="00C045D2" w:rsidRPr="005D3F9C">
        <w:rPr>
          <w:rStyle w:val="Hyperlink"/>
          <w:rFonts w:ascii="Helvetica" w:hAnsi="Helvetica" w:cs="Helvetica"/>
        </w:rPr>
        <w:t xml:space="preserve"> &amp; 4</w:t>
      </w:r>
    </w:p>
    <w:p w14:paraId="320361BE" w14:textId="25C51C1C" w:rsidR="00B756C2" w:rsidRPr="005D3F9C" w:rsidRDefault="00C045D2" w:rsidP="00B756C2">
      <w:pPr>
        <w:pBdr>
          <w:bottom w:val="single" w:sz="6" w:space="1" w:color="auto"/>
        </w:pBdr>
        <w:outlineLvl w:val="0"/>
        <w:rPr>
          <w:rFonts w:ascii="Helvetica" w:hAnsi="Helvetica" w:cs="Helvetica"/>
        </w:rPr>
      </w:pPr>
      <w:r w:rsidRPr="005D3F9C">
        <w:rPr>
          <w:rFonts w:ascii="Helvetica" w:hAnsi="Helvetica" w:cs="Helvetica"/>
        </w:rPr>
        <w:fldChar w:fldCharType="end"/>
      </w:r>
    </w:p>
    <w:p w14:paraId="3C3E7E72" w14:textId="5ADC15EF" w:rsidR="00EC1CDF" w:rsidRPr="005D3F9C" w:rsidRDefault="00EC1CDF" w:rsidP="00B756C2">
      <w:pPr>
        <w:pBdr>
          <w:bottom w:val="single" w:sz="6" w:space="1" w:color="auto"/>
        </w:pBdr>
        <w:outlineLvl w:val="0"/>
        <w:rPr>
          <w:rFonts w:ascii="Helvetica" w:hAnsi="Helvetica" w:cs="Helvetica"/>
        </w:rPr>
      </w:pPr>
      <w:r w:rsidRPr="005D3F9C">
        <w:rPr>
          <w:rFonts w:ascii="Helvetica" w:hAnsi="Helvetica" w:cs="Helvetica"/>
        </w:rPr>
        <w:tab/>
      </w:r>
      <w:hyperlink w:anchor="DOTDeleted" w:history="1">
        <w:r w:rsidRPr="005D3F9C">
          <w:rPr>
            <w:rStyle w:val="Hyperlink"/>
            <w:rFonts w:ascii="Helvetica" w:hAnsi="Helvetica" w:cs="Helvetica"/>
          </w:rPr>
          <w:t>Deleted</w:t>
        </w:r>
      </w:hyperlink>
    </w:p>
    <w:p w14:paraId="4842679C" w14:textId="77777777" w:rsidR="00EC1CDF" w:rsidRPr="005D3F9C" w:rsidRDefault="00EC1CDF" w:rsidP="00B756C2">
      <w:pPr>
        <w:pBdr>
          <w:bottom w:val="single" w:sz="6" w:space="1" w:color="auto"/>
        </w:pBdr>
        <w:outlineLvl w:val="0"/>
        <w:rPr>
          <w:rFonts w:ascii="Helvetica" w:hAnsi="Helvetica"/>
        </w:rPr>
      </w:pPr>
    </w:p>
    <w:p w14:paraId="46C97796" w14:textId="77777777" w:rsidR="00B756C2" w:rsidRPr="005D3F9C" w:rsidRDefault="00B756C2" w:rsidP="00B756C2">
      <w:pPr>
        <w:outlineLvl w:val="0"/>
        <w:rPr>
          <w:rFonts w:ascii="Helvetica" w:hAnsi="Helvetica"/>
        </w:rPr>
      </w:pPr>
    </w:p>
    <w:p w14:paraId="39FD8CDC" w14:textId="77777777" w:rsidR="00B756C2" w:rsidRPr="001D72F9" w:rsidRDefault="00AD6FEB" w:rsidP="00B756C2">
      <w:pPr>
        <w:widowControl w:val="0"/>
        <w:autoSpaceDE w:val="0"/>
        <w:autoSpaceDN w:val="0"/>
        <w:adjustRightInd w:val="0"/>
        <w:rPr>
          <w:rFonts w:ascii="Helvetica" w:hAnsi="Helvetica" w:cs="Helvetica"/>
          <w:b/>
          <w:sz w:val="28"/>
          <w:szCs w:val="28"/>
        </w:rPr>
      </w:pPr>
      <w:hyperlink w:anchor="DOTreasury" w:history="1">
        <w:r w:rsidR="00B756C2" w:rsidRPr="001D72F9">
          <w:rPr>
            <w:rStyle w:val="Hyperlink"/>
            <w:rFonts w:ascii="Helvetica" w:hAnsi="Helvetica" w:cs="Helvetica"/>
            <w:b/>
            <w:sz w:val="28"/>
            <w:szCs w:val="28"/>
          </w:rPr>
          <w:t>Department of the Treasury</w:t>
        </w:r>
      </w:hyperlink>
    </w:p>
    <w:p w14:paraId="0F198AE7" w14:textId="19047A9A" w:rsidR="008A5399" w:rsidRPr="005D3F9C" w:rsidRDefault="008A5399" w:rsidP="00B756C2">
      <w:pPr>
        <w:widowControl w:val="0"/>
        <w:autoSpaceDE w:val="0"/>
        <w:autoSpaceDN w:val="0"/>
        <w:adjustRightInd w:val="0"/>
        <w:rPr>
          <w:rFonts w:ascii="Helvetica" w:hAnsi="Helvetica"/>
        </w:rPr>
      </w:pPr>
    </w:p>
    <w:p w14:paraId="7960A7E0" w14:textId="65341154" w:rsidR="007A3464" w:rsidRPr="005D3F9C" w:rsidRDefault="007A3464" w:rsidP="00B756C2">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1F7A6606" w14:textId="77777777" w:rsidR="00F22510" w:rsidRDefault="00F22510" w:rsidP="00777049">
      <w:pPr>
        <w:widowControl w:val="0"/>
        <w:autoSpaceDE w:val="0"/>
        <w:autoSpaceDN w:val="0"/>
        <w:adjustRightInd w:val="0"/>
        <w:rPr>
          <w:rFonts w:ascii="Helvetica" w:hAnsi="Helvetica" w:cs="Helvetica"/>
        </w:rPr>
      </w:pPr>
    </w:p>
    <w:p w14:paraId="73133138" w14:textId="007732D5" w:rsidR="00B756C2" w:rsidRPr="005D3F9C" w:rsidRDefault="00B756C2" w:rsidP="00777049">
      <w:pPr>
        <w:widowControl w:val="0"/>
        <w:autoSpaceDE w:val="0"/>
        <w:autoSpaceDN w:val="0"/>
        <w:adjustRightInd w:val="0"/>
        <w:rPr>
          <w:rFonts w:ascii="Helvetica" w:hAnsi="Helvetica" w:cs="Helvetica"/>
        </w:rPr>
      </w:pPr>
      <w:r w:rsidRPr="005D3F9C">
        <w:rPr>
          <w:rFonts w:ascii="Helvetica" w:hAnsi="Helvetica" w:cs="Helvetica"/>
        </w:rPr>
        <w:tab/>
      </w:r>
      <w:hyperlink w:anchor="TreasMod" w:history="1">
        <w:r w:rsidRPr="005D3F9C">
          <w:rPr>
            <w:rStyle w:val="Hyperlink"/>
            <w:rFonts w:ascii="Helvetica" w:hAnsi="Helvetica" w:cs="Helvetica"/>
          </w:rPr>
          <w:t>Modifications</w:t>
        </w:r>
      </w:hyperlink>
    </w:p>
    <w:p w14:paraId="42541992" w14:textId="782E18B6" w:rsidR="00B756C2" w:rsidRDefault="00B756C2" w:rsidP="00B756C2">
      <w:pPr>
        <w:rPr>
          <w:rFonts w:ascii="Helvetica" w:hAnsi="Helvetica"/>
        </w:rPr>
      </w:pPr>
    </w:p>
    <w:p w14:paraId="29A67B5A" w14:textId="7C91B6C4" w:rsidR="003774AD" w:rsidRPr="003774AD" w:rsidRDefault="003774AD" w:rsidP="003774AD">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"TreasLowIncomeTaxpayer" </w:instrText>
      </w:r>
      <w:r>
        <w:rPr>
          <w:rFonts w:ascii="Helvetica" w:hAnsi="Helvetica" w:cs="Helvetica"/>
        </w:rPr>
        <w:fldChar w:fldCharType="separate"/>
      </w:r>
      <w:r w:rsidRPr="003774AD">
        <w:rPr>
          <w:rStyle w:val="Hyperlink"/>
          <w:rFonts w:ascii="Helvetica" w:hAnsi="Helvetica" w:cs="Helvetica"/>
        </w:rPr>
        <w:t>Low Income Taxpayer Clinic</w:t>
      </w:r>
    </w:p>
    <w:p w14:paraId="72D702AF" w14:textId="77777777" w:rsidR="003774AD" w:rsidRPr="003774AD" w:rsidRDefault="003774AD" w:rsidP="003774AD">
      <w:pPr>
        <w:widowControl w:val="0"/>
        <w:autoSpaceDE w:val="0"/>
        <w:autoSpaceDN w:val="0"/>
        <w:adjustRightInd w:val="0"/>
        <w:rPr>
          <w:rStyle w:val="Hyperlink"/>
          <w:rFonts w:ascii="Helvetica" w:hAnsi="Helvetica" w:cs="Helvetica"/>
        </w:rPr>
      </w:pPr>
      <w:r w:rsidRPr="003774AD">
        <w:rPr>
          <w:rStyle w:val="Hyperlink"/>
          <w:rFonts w:ascii="Helvetica" w:hAnsi="Helvetica" w:cs="Helvetica"/>
        </w:rPr>
        <w:t>Synopsis 2</w:t>
      </w:r>
    </w:p>
    <w:p w14:paraId="0F4A7793" w14:textId="001A3AFE" w:rsidR="003774AD" w:rsidRDefault="003774AD" w:rsidP="003774AD">
      <w:r>
        <w:rPr>
          <w:rFonts w:ascii="Helvetica" w:hAnsi="Helvetica" w:cs="Helvetica"/>
        </w:rPr>
        <w:fldChar w:fldCharType="end"/>
      </w:r>
    </w:p>
    <w:p w14:paraId="715F2F9A" w14:textId="77777777" w:rsidR="00866865" w:rsidRDefault="00B756C2" w:rsidP="00866865">
      <w:pPr>
        <w:rPr>
          <w:rStyle w:val="Hyperlink"/>
          <w:rFonts w:ascii="Helvetica" w:hAnsi="Helvetica" w:cs="Helvetica"/>
        </w:rPr>
      </w:pPr>
      <w:r w:rsidRPr="005D3F9C">
        <w:rPr>
          <w:rFonts w:ascii="Helvetica" w:hAnsi="Helvetica"/>
        </w:rPr>
        <w:tab/>
      </w:r>
      <w:hyperlink w:anchor="TreasReminder" w:history="1">
        <w:r w:rsidRPr="005D3F9C">
          <w:rPr>
            <w:rStyle w:val="Hyperlink"/>
            <w:rFonts w:ascii="Helvetica" w:hAnsi="Helvetica" w:cs="Helvetica"/>
          </w:rPr>
          <w:t>Reminders</w:t>
        </w:r>
      </w:hyperlink>
    </w:p>
    <w:p w14:paraId="594E5D87"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DCDBC58" w14:textId="77777777" w:rsidR="00B756C2" w:rsidRPr="001D72F9" w:rsidRDefault="00AD6FEB" w:rsidP="00B756C2">
      <w:pPr>
        <w:pStyle w:val="NormalWeb"/>
        <w:outlineLvl w:val="0"/>
        <w:rPr>
          <w:rFonts w:ascii="Helvetica" w:hAnsi="Helvetica"/>
          <w:b/>
          <w:sz w:val="28"/>
          <w:szCs w:val="28"/>
        </w:rPr>
      </w:pPr>
      <w:hyperlink w:anchor="USAID" w:history="1">
        <w:r w:rsidR="00B756C2" w:rsidRPr="001D72F9">
          <w:rPr>
            <w:rStyle w:val="Hyperlink"/>
            <w:rFonts w:ascii="Helvetica" w:hAnsi="Helvetica"/>
            <w:b/>
            <w:sz w:val="28"/>
            <w:szCs w:val="28"/>
          </w:rPr>
          <w:t>US Agency for International Development</w:t>
        </w:r>
      </w:hyperlink>
      <w:r w:rsidR="00B756C2" w:rsidRPr="001D72F9">
        <w:rPr>
          <w:rFonts w:ascii="Helvetica" w:hAnsi="Helvetica"/>
          <w:b/>
          <w:sz w:val="28"/>
          <w:szCs w:val="28"/>
        </w:rPr>
        <w:t xml:space="preserve"> </w:t>
      </w:r>
    </w:p>
    <w:p w14:paraId="78BF3031" w14:textId="77777777" w:rsidR="00B756C2" w:rsidRPr="005D3F9C" w:rsidRDefault="00AD6FEB" w:rsidP="00B756C2">
      <w:pPr>
        <w:pStyle w:val="NormalWeb"/>
        <w:outlineLvl w:val="0"/>
        <w:rPr>
          <w:rFonts w:ascii="Helvetica" w:hAnsi="Helvetica"/>
        </w:rPr>
      </w:pPr>
      <w:hyperlink w:anchor="USAIDGO" w:history="1">
        <w:r w:rsidR="00B756C2" w:rsidRPr="005D3F9C">
          <w:rPr>
            <w:rStyle w:val="Hyperlink"/>
            <w:rFonts w:ascii="Helvetica" w:hAnsi="Helvetica"/>
            <w:highlight w:val="yellow"/>
          </w:rPr>
          <w:t>General Funding Opportunity Overview</w:t>
        </w:r>
      </w:hyperlink>
    </w:p>
    <w:p w14:paraId="59A8B8CB" w14:textId="77777777" w:rsidR="00B756C2" w:rsidRPr="005D3F9C" w:rsidRDefault="00B756C2" w:rsidP="00B756C2">
      <w:pPr>
        <w:pStyle w:val="NormalWeb"/>
        <w:outlineLvl w:val="0"/>
        <w:rPr>
          <w:rStyle w:val="Hyperlink"/>
          <w:rFonts w:ascii="Helvetica" w:hAnsi="Helvetica"/>
        </w:rPr>
      </w:pPr>
      <w:r w:rsidRPr="005D3F9C">
        <w:rPr>
          <w:rFonts w:ascii="Helvetica" w:hAnsi="Helvetica"/>
          <w:b/>
        </w:rPr>
        <w:tab/>
      </w:r>
      <w:hyperlink w:anchor="USAID" w:history="1">
        <w:r w:rsidRPr="005D3F9C">
          <w:rPr>
            <w:rStyle w:val="Hyperlink"/>
            <w:rFonts w:ascii="Helvetica" w:hAnsi="Helvetica"/>
          </w:rPr>
          <w:t>Programs</w:t>
        </w:r>
      </w:hyperlink>
    </w:p>
    <w:p w14:paraId="38C61A4A" w14:textId="5501F204" w:rsidR="00B756C2" w:rsidRPr="005D3F9C" w:rsidRDefault="00B756C2" w:rsidP="00B756C2">
      <w:pPr>
        <w:rPr>
          <w:rFonts w:ascii="Helvetica" w:hAnsi="Helvetica"/>
        </w:rPr>
      </w:pPr>
      <w:r w:rsidRPr="005D3F9C">
        <w:rPr>
          <w:rFonts w:ascii="Helvetica" w:hAnsi="Helvetica"/>
        </w:rPr>
        <w:tab/>
      </w:r>
      <w:hyperlink w:anchor="USAIDMod" w:history="1">
        <w:r w:rsidRPr="005D3F9C">
          <w:rPr>
            <w:rStyle w:val="Hyperlink"/>
            <w:rFonts w:ascii="Helvetica" w:hAnsi="Helvetica"/>
          </w:rPr>
          <w:t>Modifications</w:t>
        </w:r>
      </w:hyperlink>
    </w:p>
    <w:p w14:paraId="466665BE" w14:textId="17EB737D" w:rsidR="007B74C5" w:rsidRDefault="00AD6FEB" w:rsidP="00866865">
      <w:pPr>
        <w:pStyle w:val="NormalWeb"/>
        <w:pBdr>
          <w:bottom w:val="single" w:sz="6" w:space="2" w:color="auto"/>
        </w:pBdr>
        <w:ind w:firstLine="720"/>
        <w:outlineLvl w:val="0"/>
        <w:rPr>
          <w:rStyle w:val="Hyperlink"/>
          <w:rFonts w:ascii="Helvetica" w:hAnsi="Helvetica"/>
        </w:rPr>
      </w:pPr>
      <w:hyperlink w:anchor="USAIDDeleted" w:history="1">
        <w:r w:rsidR="007B74C5" w:rsidRPr="005D3F9C">
          <w:rPr>
            <w:rStyle w:val="Hyperlink"/>
            <w:rFonts w:ascii="Helvetica" w:hAnsi="Helvetica"/>
          </w:rPr>
          <w:t>Deleted</w:t>
        </w:r>
      </w:hyperlink>
    </w:p>
    <w:p w14:paraId="2B0DC024"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60C9800" w14:textId="3EBA5043" w:rsidR="00B756C2" w:rsidRPr="0071077C" w:rsidRDefault="00AD6FEB" w:rsidP="0071077C">
      <w:pPr>
        <w:widowControl w:val="0"/>
        <w:autoSpaceDE w:val="0"/>
        <w:autoSpaceDN w:val="0"/>
        <w:adjustRightInd w:val="0"/>
        <w:rPr>
          <w:rFonts w:ascii="Helvetica" w:hAnsi="Helvetica" w:cs="Helvetica"/>
          <w:b/>
          <w:sz w:val="28"/>
          <w:szCs w:val="28"/>
        </w:rPr>
      </w:pPr>
      <w:hyperlink w:anchor="VA" w:history="1">
        <w:r w:rsidR="006156D6" w:rsidRPr="006156D6">
          <w:rPr>
            <w:rStyle w:val="Hyperlink"/>
            <w:rFonts w:ascii="Helvetica" w:hAnsi="Helvetica" w:cs="Helvetica"/>
            <w:b/>
            <w:sz w:val="28"/>
            <w:szCs w:val="28"/>
          </w:rPr>
          <w:t>Department of Veterans Affairs</w:t>
        </w:r>
      </w:hyperlink>
    </w:p>
    <w:p w14:paraId="253F8803" w14:textId="77777777" w:rsidR="00335619" w:rsidRPr="005D3F9C" w:rsidRDefault="00335619" w:rsidP="00335619">
      <w:pPr>
        <w:pBdr>
          <w:bottom w:val="double" w:sz="6" w:space="1" w:color="auto"/>
        </w:pBdr>
        <w:autoSpaceDE w:val="0"/>
        <w:autoSpaceDN w:val="0"/>
        <w:adjustRightInd w:val="0"/>
        <w:rPr>
          <w:rFonts w:ascii="Helvetica" w:hAnsi="Helvetica"/>
          <w:b/>
        </w:rPr>
      </w:pPr>
    </w:p>
    <w:p w14:paraId="2D580834" w14:textId="77777777" w:rsidR="00335619" w:rsidRPr="005D3F9C" w:rsidRDefault="00335619" w:rsidP="00B756C2">
      <w:pPr>
        <w:widowControl w:val="0"/>
        <w:autoSpaceDE w:val="0"/>
        <w:autoSpaceDN w:val="0"/>
        <w:adjustRightInd w:val="0"/>
        <w:rPr>
          <w:rFonts w:ascii="Helvetica" w:hAnsi="Helvetica"/>
        </w:rPr>
      </w:pPr>
    </w:p>
    <w:p w14:paraId="4EB649FC" w14:textId="77777777" w:rsidR="00B756C2" w:rsidRPr="001D72F9" w:rsidRDefault="00B756C2" w:rsidP="00B756C2">
      <w:pPr>
        <w:autoSpaceDE w:val="0"/>
        <w:autoSpaceDN w:val="0"/>
        <w:adjustRightInd w:val="0"/>
        <w:outlineLvl w:val="0"/>
        <w:rPr>
          <w:rFonts w:ascii="Helvetica" w:hAnsi="Helvetica"/>
          <w:b/>
          <w:sz w:val="32"/>
          <w:szCs w:val="32"/>
        </w:rPr>
      </w:pPr>
      <w:bookmarkStart w:id="2" w:name="SpecFedProgNotices"/>
      <w:bookmarkEnd w:id="2"/>
      <w:r w:rsidRPr="001D72F9">
        <w:rPr>
          <w:rFonts w:ascii="Helvetica" w:hAnsi="Helvetica"/>
          <w:b/>
          <w:sz w:val="32"/>
          <w:szCs w:val="32"/>
        </w:rPr>
        <w:t>Special Federal Program Notices</w:t>
      </w:r>
    </w:p>
    <w:p w14:paraId="424116B3" w14:textId="03ACE12D" w:rsidR="00B756C2" w:rsidRDefault="0071077C" w:rsidP="00B756C2">
      <w:pPr>
        <w:widowControl w:val="0"/>
        <w:autoSpaceDE w:val="0"/>
        <w:autoSpaceDN w:val="0"/>
        <w:adjustRightInd w:val="0"/>
        <w:rPr>
          <w:rFonts w:ascii="Helvetica" w:hAnsi="Helvetica" w:cs="Arial"/>
        </w:rPr>
      </w:pPr>
      <w:bookmarkStart w:id="3" w:name="SBAGovtContracting"/>
      <w:bookmarkStart w:id="4" w:name="SBIR"/>
      <w:bookmarkStart w:id="5" w:name="SamGrantsGov"/>
      <w:bookmarkEnd w:id="3"/>
      <w:bookmarkEnd w:id="4"/>
      <w:r>
        <w:rPr>
          <w:rFonts w:ascii="Helvetica" w:hAnsi="Helvetica" w:cs="Arial"/>
          <w:noProof/>
        </w:rPr>
        <w:drawing>
          <wp:inline distT="0" distB="0" distL="0" distR="0" wp14:anchorId="1A472370" wp14:editId="051DCC0D">
            <wp:extent cx="4787265" cy="393384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45 AM.png"/>
                    <pic:cNvPicPr/>
                  </pic:nvPicPr>
                  <pic:blipFill>
                    <a:blip r:embed="rId6">
                      <a:extLst>
                        <a:ext uri="{28A0092B-C50C-407E-A947-70E740481C1C}">
                          <a14:useLocalDpi xmlns:a14="http://schemas.microsoft.com/office/drawing/2010/main" val="0"/>
                        </a:ext>
                      </a:extLst>
                    </a:blip>
                    <a:stretch>
                      <a:fillRect/>
                    </a:stretch>
                  </pic:blipFill>
                  <pic:spPr>
                    <a:xfrm>
                      <a:off x="0" y="0"/>
                      <a:ext cx="4788070" cy="3934503"/>
                    </a:xfrm>
                    <a:prstGeom prst="rect">
                      <a:avLst/>
                    </a:prstGeom>
                  </pic:spPr>
                </pic:pic>
              </a:graphicData>
            </a:graphic>
          </wp:inline>
        </w:drawing>
      </w:r>
    </w:p>
    <w:bookmarkEnd w:id="5"/>
    <w:p w14:paraId="1A00612D" w14:textId="6024ED35" w:rsidR="00BE3AA6" w:rsidRPr="005D3F9C" w:rsidRDefault="00BE3AA6" w:rsidP="00B756C2">
      <w:pPr>
        <w:widowControl w:val="0"/>
        <w:autoSpaceDE w:val="0"/>
        <w:autoSpaceDN w:val="0"/>
        <w:adjustRightInd w:val="0"/>
        <w:rPr>
          <w:rFonts w:ascii="Helvetica" w:hAnsi="Helvetica" w:cs="Arial"/>
        </w:rPr>
      </w:pPr>
    </w:p>
    <w:p w14:paraId="649C0068" w14:textId="2A41DA4F" w:rsidR="00BE3AA6" w:rsidRDefault="00BE3AA6" w:rsidP="00B756C2">
      <w:pPr>
        <w:pStyle w:val="Heading3"/>
        <w:spacing w:before="2" w:after="2"/>
        <w:rPr>
          <w:rFonts w:ascii="Helvetica" w:hAnsi="Helvetica"/>
          <w:sz w:val="24"/>
          <w:szCs w:val="24"/>
        </w:rPr>
      </w:pPr>
      <w:r>
        <w:rPr>
          <w:rFonts w:ascii="Helvetica" w:hAnsi="Helvetica"/>
          <w:noProof/>
          <w:sz w:val="24"/>
          <w:szCs w:val="24"/>
        </w:rPr>
        <w:drawing>
          <wp:inline distT="0" distB="0" distL="0" distR="0" wp14:anchorId="0D81A0C5" wp14:editId="1E2ABBE1">
            <wp:extent cx="6457950" cy="5728970"/>
            <wp:effectExtent l="0" t="0" r="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06 AM.png"/>
                    <pic:cNvPicPr/>
                  </pic:nvPicPr>
                  <pic:blipFill>
                    <a:blip r:embed="rId7">
                      <a:extLst>
                        <a:ext uri="{28A0092B-C50C-407E-A947-70E740481C1C}">
                          <a14:useLocalDpi xmlns:a14="http://schemas.microsoft.com/office/drawing/2010/main" val="0"/>
                        </a:ext>
                      </a:extLst>
                    </a:blip>
                    <a:stretch>
                      <a:fillRect/>
                    </a:stretch>
                  </pic:blipFill>
                  <pic:spPr>
                    <a:xfrm>
                      <a:off x="0" y="0"/>
                      <a:ext cx="6457950" cy="5728970"/>
                    </a:xfrm>
                    <a:prstGeom prst="rect">
                      <a:avLst/>
                    </a:prstGeom>
                  </pic:spPr>
                </pic:pic>
              </a:graphicData>
            </a:graphic>
          </wp:inline>
        </w:drawing>
      </w:r>
    </w:p>
    <w:p w14:paraId="4FC87850" w14:textId="77777777" w:rsidR="00BE3AA6" w:rsidRDefault="00BE3AA6" w:rsidP="00B756C2">
      <w:pPr>
        <w:pStyle w:val="Heading3"/>
        <w:spacing w:before="2" w:after="2"/>
        <w:rPr>
          <w:rFonts w:ascii="Helvetica" w:hAnsi="Helvetica"/>
          <w:sz w:val="24"/>
          <w:szCs w:val="24"/>
        </w:rPr>
      </w:pPr>
    </w:p>
    <w:p w14:paraId="26EC8E7F" w14:textId="0EDB4A6A" w:rsidR="00BE3AA6" w:rsidRDefault="00BE3AA6" w:rsidP="00B756C2">
      <w:pPr>
        <w:pStyle w:val="Heading3"/>
        <w:spacing w:before="2" w:after="2"/>
        <w:rPr>
          <w:rFonts w:ascii="Helvetica" w:hAnsi="Helvetica"/>
          <w:sz w:val="24"/>
          <w:szCs w:val="24"/>
        </w:rPr>
      </w:pPr>
      <w:r>
        <w:rPr>
          <w:rFonts w:ascii="Helvetica" w:hAnsi="Helvetica"/>
          <w:noProof/>
          <w:sz w:val="24"/>
          <w:szCs w:val="24"/>
        </w:rPr>
        <w:drawing>
          <wp:inline distT="0" distB="0" distL="0" distR="0" wp14:anchorId="6EECF939" wp14:editId="623B3907">
            <wp:extent cx="5473700" cy="3667760"/>
            <wp:effectExtent l="0" t="0" r="1270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25 AM.png"/>
                    <pic:cNvPicPr/>
                  </pic:nvPicPr>
                  <pic:blipFill>
                    <a:blip r:embed="rId8">
                      <a:extLst>
                        <a:ext uri="{28A0092B-C50C-407E-A947-70E740481C1C}">
                          <a14:useLocalDpi xmlns:a14="http://schemas.microsoft.com/office/drawing/2010/main" val="0"/>
                        </a:ext>
                      </a:extLst>
                    </a:blip>
                    <a:stretch>
                      <a:fillRect/>
                    </a:stretch>
                  </pic:blipFill>
                  <pic:spPr>
                    <a:xfrm>
                      <a:off x="0" y="0"/>
                      <a:ext cx="5476182" cy="3669423"/>
                    </a:xfrm>
                    <a:prstGeom prst="rect">
                      <a:avLst/>
                    </a:prstGeom>
                  </pic:spPr>
                </pic:pic>
              </a:graphicData>
            </a:graphic>
          </wp:inline>
        </w:drawing>
      </w:r>
    </w:p>
    <w:p w14:paraId="0CBB7745" w14:textId="1BE7FF5C" w:rsidR="000763C5" w:rsidRPr="000763C5" w:rsidRDefault="00AD6FEB" w:rsidP="000763C5">
      <w:hyperlink r:id="rId9" w:history="1">
        <w:r w:rsidR="000763C5" w:rsidRPr="000763C5">
          <w:rPr>
            <w:rStyle w:val="Hyperlink"/>
            <w:rFonts w:ascii="Helvetica" w:hAnsi="Helvetica"/>
          </w:rPr>
          <w:t>https://portal.hud.gov/hudportal/HUD?src=/program_offices/administration/grants/fundsavail</w:t>
        </w:r>
      </w:hyperlink>
    </w:p>
    <w:p w14:paraId="59479941" w14:textId="77777777" w:rsidR="00BE3AA6" w:rsidRDefault="00BE3AA6" w:rsidP="00B756C2">
      <w:pPr>
        <w:pStyle w:val="Heading3"/>
        <w:spacing w:before="2" w:after="2"/>
        <w:rPr>
          <w:rFonts w:ascii="Helvetica" w:hAnsi="Helvetica"/>
          <w:sz w:val="24"/>
          <w:szCs w:val="24"/>
        </w:rPr>
      </w:pPr>
    </w:p>
    <w:p w14:paraId="2ACF3871" w14:textId="77777777" w:rsidR="00BE3AA6" w:rsidRDefault="00BE3AA6" w:rsidP="00B756C2">
      <w:pPr>
        <w:pStyle w:val="Heading3"/>
        <w:spacing w:before="2" w:after="2"/>
        <w:rPr>
          <w:rFonts w:ascii="Helvetica" w:hAnsi="Helvetica"/>
          <w:sz w:val="24"/>
          <w:szCs w:val="24"/>
        </w:rPr>
      </w:pPr>
    </w:p>
    <w:p w14:paraId="561095CF" w14:textId="5C235655" w:rsidR="00B756C2" w:rsidRDefault="00BE3AA6" w:rsidP="00B756C2">
      <w:pPr>
        <w:pStyle w:val="Heading3"/>
        <w:spacing w:before="2" w:after="2"/>
        <w:rPr>
          <w:rFonts w:ascii="Helvetica" w:hAnsi="Helvetica"/>
          <w:sz w:val="24"/>
          <w:szCs w:val="24"/>
        </w:rPr>
      </w:pPr>
      <w:r>
        <w:rPr>
          <w:rFonts w:ascii="Helvetica" w:hAnsi="Helvetica"/>
          <w:sz w:val="24"/>
          <w:szCs w:val="24"/>
        </w:rPr>
        <w:t>T</w:t>
      </w:r>
      <w:r w:rsidR="00B756C2" w:rsidRPr="005D3F9C">
        <w:rPr>
          <w:rFonts w:ascii="Helvetica" w:hAnsi="Helvetica"/>
          <w:sz w:val="24"/>
          <w:szCs w:val="24"/>
        </w:rPr>
        <w:t>he Small Business Innovative Research Program - SBIR Program</w:t>
      </w:r>
    </w:p>
    <w:p w14:paraId="68765DCF" w14:textId="77777777" w:rsidR="00BE3AA6" w:rsidRPr="00BE3AA6" w:rsidRDefault="00BE3AA6" w:rsidP="00BE3AA6"/>
    <w:p w14:paraId="55501CA9" w14:textId="77777777" w:rsidR="00B756C2" w:rsidRPr="005D3F9C" w:rsidRDefault="00B756C2" w:rsidP="00B756C2">
      <w:pPr>
        <w:pStyle w:val="NormalWeb"/>
        <w:spacing w:before="2" w:after="2"/>
        <w:rPr>
          <w:rFonts w:ascii="Helvetica" w:hAnsi="Helvetica"/>
        </w:rPr>
      </w:pPr>
      <w:r w:rsidRPr="005D3F9C">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 Mission and Program Goals</w:t>
      </w:r>
    </w:p>
    <w:p w14:paraId="2833F8F6" w14:textId="77777777" w:rsidR="00B756C2" w:rsidRPr="005D3F9C" w:rsidRDefault="00B756C2" w:rsidP="00B756C2">
      <w:pPr>
        <w:pStyle w:val="NormalWeb"/>
        <w:spacing w:before="2" w:after="2"/>
        <w:rPr>
          <w:rFonts w:ascii="Helvetica" w:hAnsi="Helvetica"/>
        </w:rPr>
      </w:pPr>
      <w:r w:rsidRPr="005D3F9C">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5D3F9C" w:rsidRDefault="00B756C2" w:rsidP="00B756C2">
      <w:pPr>
        <w:pStyle w:val="NormalWeb"/>
        <w:spacing w:before="2" w:after="2"/>
        <w:rPr>
          <w:rFonts w:ascii="Helvetica" w:hAnsi="Helvetica"/>
        </w:rPr>
      </w:pPr>
      <w:r w:rsidRPr="005D3F9C">
        <w:rPr>
          <w:rFonts w:ascii="Helvetica" w:hAnsi="Helvetica"/>
        </w:rPr>
        <w:t>The program’s goals are four-fold:</w:t>
      </w:r>
    </w:p>
    <w:p w14:paraId="50EC9BB0"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Stimulate technological innovation</w:t>
      </w:r>
    </w:p>
    <w:p w14:paraId="201D969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Meet Federal research and development needs.</w:t>
      </w:r>
    </w:p>
    <w:p w14:paraId="2A25F42C"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Foster and encourage participation in innovation and entrepreneurship by socially and economically disadvantaged persons.</w:t>
      </w:r>
    </w:p>
    <w:p w14:paraId="0D14F80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Increase private-sector commercialization of innovations derived from Federal research and development funding.</w:t>
      </w:r>
    </w:p>
    <w:p w14:paraId="787B04CB" w14:textId="77777777" w:rsidR="00B756C2" w:rsidRPr="005D3F9C" w:rsidRDefault="00B756C2" w:rsidP="00B756C2">
      <w:pPr>
        <w:rPr>
          <w:rFonts w:ascii="Helvetica" w:hAnsi="Helvetica"/>
        </w:rPr>
      </w:pPr>
    </w:p>
    <w:p w14:paraId="2273D60F"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SBIR-Participating Agencies</w:t>
      </w:r>
    </w:p>
    <w:p w14:paraId="50E7D018" w14:textId="77777777" w:rsidR="00B756C2" w:rsidRPr="005D3F9C" w:rsidRDefault="00B756C2" w:rsidP="00B756C2">
      <w:pPr>
        <w:pStyle w:val="NormalWeb"/>
        <w:spacing w:before="2" w:after="2"/>
        <w:rPr>
          <w:rFonts w:ascii="Helvetica" w:hAnsi="Helvetica"/>
        </w:rPr>
      </w:pPr>
      <w:r w:rsidRPr="005D3F9C">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"http://www.nifa.usda.gov/fo/sbir.cfm" \t "_blank" </w:instrText>
      </w:r>
      <w:r w:rsidRPr="005D3F9C">
        <w:rPr>
          <w:rFonts w:ascii="Helvetica" w:hAnsi="Helvetica"/>
        </w:rPr>
        <w:fldChar w:fldCharType="separate"/>
      </w:r>
      <w:r w:rsidRPr="005D3F9C">
        <w:rPr>
          <w:rStyle w:val="Hyperlink"/>
          <w:rFonts w:ascii="Helvetica" w:hAnsi="Helvetica"/>
        </w:rPr>
        <w:t>Department of Agriculture</w:t>
      </w:r>
      <w:r w:rsidRPr="005D3F9C">
        <w:rPr>
          <w:rFonts w:ascii="Helvetica" w:hAnsi="Helvetica"/>
        </w:rPr>
        <w:fldChar w:fldCharType="end"/>
      </w:r>
    </w:p>
    <w:p w14:paraId="3D9C8279"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r w:rsidRPr="005D3F9C">
        <w:rPr>
          <w:rFonts w:ascii="Helvetica" w:hAnsi="Helvetica"/>
        </w:rPr>
        <w:fldChar w:fldCharType="begin"/>
      </w:r>
      <w:r w:rsidRPr="005D3F9C">
        <w:rPr>
          <w:rFonts w:ascii="Helvetica" w:hAnsi="Helvetica"/>
        </w:rPr>
        <w:instrText xml:space="preserve"> HYPERLINK "http://www.nist.gov/tpo/sbir/" \t "_blank" </w:instrText>
      </w:r>
      <w:r w:rsidRPr="005D3F9C">
        <w:rPr>
          <w:rFonts w:ascii="Helvetica" w:hAnsi="Helvetica"/>
        </w:rPr>
        <w:fldChar w:fldCharType="separate"/>
      </w:r>
      <w:r w:rsidRPr="005D3F9C">
        <w:rPr>
          <w:rStyle w:val="Hyperlink"/>
          <w:rFonts w:ascii="Helvetica" w:hAnsi="Helvetica"/>
        </w:rPr>
        <w:t>National Institute of Standards and Technology</w:t>
      </w:r>
      <w:r w:rsidRPr="005D3F9C">
        <w:rPr>
          <w:rFonts w:ascii="Helvetica" w:hAnsi="Helvetica"/>
        </w:rPr>
        <w:fldChar w:fldCharType="end"/>
      </w:r>
    </w:p>
    <w:p w14:paraId="38462C9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r w:rsidRPr="005D3F9C">
        <w:rPr>
          <w:rFonts w:ascii="Helvetica" w:hAnsi="Helvetica"/>
        </w:rPr>
        <w:fldChar w:fldCharType="begin"/>
      </w:r>
      <w:r w:rsidRPr="005D3F9C">
        <w:rPr>
          <w:rFonts w:ascii="Helvetica" w:hAnsi="Helvetica"/>
        </w:rPr>
        <w:instrText xml:space="preserve"> HYPERLINK "http://www.oar.noaa.gov/orta/" \t "_blank" </w:instrText>
      </w:r>
      <w:r w:rsidRPr="005D3F9C">
        <w:rPr>
          <w:rFonts w:ascii="Helvetica" w:hAnsi="Helvetica"/>
        </w:rPr>
        <w:fldChar w:fldCharType="separate"/>
      </w:r>
      <w:r w:rsidRPr="005D3F9C">
        <w:rPr>
          <w:rStyle w:val="Hyperlink"/>
          <w:rFonts w:ascii="Helvetica" w:hAnsi="Helvetica"/>
        </w:rPr>
        <w:t>National Oceanic and Atmospheric Administration</w:t>
      </w:r>
      <w:r w:rsidRPr="005D3F9C">
        <w:rPr>
          <w:rFonts w:ascii="Helvetica" w:hAnsi="Helvetica"/>
        </w:rPr>
        <w:fldChar w:fldCharType="end"/>
      </w:r>
    </w:p>
    <w:p w14:paraId="772914AF"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"http://www.acq.osd.mil/osbp/sbir/" \t "_blank" </w:instrText>
      </w:r>
      <w:r w:rsidRPr="005D3F9C">
        <w:rPr>
          <w:rFonts w:ascii="Helvetica" w:hAnsi="Helvetica"/>
        </w:rPr>
        <w:fldChar w:fldCharType="separate"/>
      </w:r>
      <w:r w:rsidRPr="005D3F9C">
        <w:rPr>
          <w:rStyle w:val="Hyperlink"/>
          <w:rFonts w:ascii="Helvetica" w:hAnsi="Helvetica"/>
        </w:rPr>
        <w:t>Department of Defense</w:t>
      </w:r>
      <w:r w:rsidRPr="005D3F9C">
        <w:rPr>
          <w:rFonts w:ascii="Helvetica" w:hAnsi="Helvetica"/>
        </w:rPr>
        <w:fldChar w:fldCharType="end"/>
      </w:r>
    </w:p>
    <w:p w14:paraId="7E0B857E"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"http://www2.ed.gov/programs/sbir/index.html" \t "_blank" </w:instrText>
      </w:r>
      <w:r w:rsidRPr="005D3F9C">
        <w:rPr>
          <w:rFonts w:ascii="Helvetica" w:hAnsi="Helvetica"/>
        </w:rPr>
        <w:fldChar w:fldCharType="separate"/>
      </w:r>
      <w:r w:rsidRPr="005D3F9C">
        <w:rPr>
          <w:rStyle w:val="Hyperlink"/>
          <w:rFonts w:ascii="Helvetica" w:hAnsi="Helvetica"/>
        </w:rPr>
        <w:t>Department of Education</w:t>
      </w:r>
      <w:r w:rsidRPr="005D3F9C">
        <w:rPr>
          <w:rFonts w:ascii="Helvetica" w:hAnsi="Helvetica"/>
        </w:rPr>
        <w:fldChar w:fldCharType="end"/>
      </w:r>
    </w:p>
    <w:p w14:paraId="1B0D1FCC"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"http://science.energy.gov/sbir/" \t "_blank" </w:instrText>
      </w:r>
      <w:r w:rsidRPr="005D3F9C">
        <w:rPr>
          <w:rFonts w:ascii="Helvetica" w:hAnsi="Helvetica"/>
        </w:rPr>
        <w:fldChar w:fldCharType="separate"/>
      </w:r>
      <w:r w:rsidRPr="005D3F9C">
        <w:rPr>
          <w:rStyle w:val="Hyperlink"/>
          <w:rFonts w:ascii="Helvetica" w:hAnsi="Helvetica"/>
        </w:rPr>
        <w:t>Department of Energy</w:t>
      </w:r>
      <w:r w:rsidRPr="005D3F9C">
        <w:rPr>
          <w:rFonts w:ascii="Helvetica" w:hAnsi="Helvetica"/>
        </w:rPr>
        <w:fldChar w:fldCharType="end"/>
      </w:r>
    </w:p>
    <w:p w14:paraId="618993AC"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"http://grants.nih.gov/grants/funding/sbir.htm" \t "_blank" </w:instrText>
      </w:r>
      <w:r w:rsidRPr="005D3F9C">
        <w:rPr>
          <w:rFonts w:ascii="Helvetica" w:hAnsi="Helvetica"/>
        </w:rPr>
        <w:fldChar w:fldCharType="separate"/>
      </w:r>
      <w:r w:rsidRPr="005D3F9C">
        <w:rPr>
          <w:rStyle w:val="Hyperlink"/>
          <w:rFonts w:ascii="Helvetica" w:hAnsi="Helvetica"/>
        </w:rPr>
        <w:t>Department of Health and Human Services</w:t>
      </w:r>
      <w:r w:rsidRPr="005D3F9C">
        <w:rPr>
          <w:rFonts w:ascii="Helvetica" w:hAnsi="Helvetica"/>
        </w:rPr>
        <w:fldChar w:fldCharType="end"/>
      </w:r>
    </w:p>
    <w:p w14:paraId="75F3210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"https://sbir2.st.dhs.gov/portal/SBIR/" \t "_blank" </w:instrText>
      </w:r>
      <w:r w:rsidRPr="005D3F9C">
        <w:rPr>
          <w:rFonts w:ascii="Helvetica" w:hAnsi="Helvetica"/>
        </w:rPr>
        <w:fldChar w:fldCharType="separate"/>
      </w:r>
      <w:r w:rsidRPr="005D3F9C">
        <w:rPr>
          <w:rStyle w:val="Hyperlink"/>
          <w:rFonts w:ascii="Helvetica" w:hAnsi="Helvetica"/>
        </w:rPr>
        <w:t>Department of Homeland Security</w:t>
      </w:r>
      <w:r w:rsidRPr="005D3F9C">
        <w:rPr>
          <w:rFonts w:ascii="Helvetica" w:hAnsi="Helvetica"/>
        </w:rPr>
        <w:fldChar w:fldCharType="end"/>
      </w:r>
    </w:p>
    <w:p w14:paraId="0B46C078"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"http://www.volpe.dot.gov/sbir/index.html" \t "_blank" </w:instrText>
      </w:r>
      <w:r w:rsidRPr="005D3F9C">
        <w:rPr>
          <w:rFonts w:ascii="Helvetica" w:hAnsi="Helvetica"/>
        </w:rPr>
        <w:fldChar w:fldCharType="separate"/>
      </w:r>
      <w:r w:rsidRPr="005D3F9C">
        <w:rPr>
          <w:rStyle w:val="Hyperlink"/>
          <w:rFonts w:ascii="Helvetica" w:hAnsi="Helvetica"/>
        </w:rPr>
        <w:t>Department of Transportation</w:t>
      </w:r>
      <w:r w:rsidRPr="005D3F9C">
        <w:rPr>
          <w:rFonts w:ascii="Helvetica" w:hAnsi="Helvetica"/>
        </w:rPr>
        <w:fldChar w:fldCharType="end"/>
      </w:r>
    </w:p>
    <w:p w14:paraId="3452749D"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"http://www.epa.gov/ncer/sbir/" \t "_blank" </w:instrText>
      </w:r>
      <w:r w:rsidRPr="005D3F9C">
        <w:rPr>
          <w:rFonts w:ascii="Helvetica" w:hAnsi="Helvetica"/>
        </w:rPr>
        <w:fldChar w:fldCharType="separate"/>
      </w:r>
      <w:r w:rsidRPr="005D3F9C">
        <w:rPr>
          <w:rStyle w:val="Hyperlink"/>
          <w:rFonts w:ascii="Helvetica" w:hAnsi="Helvetica"/>
        </w:rPr>
        <w:t>Environmental Protection Agency</w:t>
      </w:r>
      <w:r w:rsidRPr="005D3F9C">
        <w:rPr>
          <w:rFonts w:ascii="Helvetica" w:hAnsi="Helvetica"/>
        </w:rPr>
        <w:fldChar w:fldCharType="end"/>
      </w:r>
    </w:p>
    <w:p w14:paraId="5A508DA4"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"http://sbir.gsfc.nasa.gov/SBIR/SBIR.html" \t "_blank" </w:instrText>
      </w:r>
      <w:r w:rsidRPr="005D3F9C">
        <w:rPr>
          <w:rFonts w:ascii="Helvetica" w:hAnsi="Helvetica"/>
        </w:rPr>
        <w:fldChar w:fldCharType="separate"/>
      </w:r>
      <w:r w:rsidRPr="005D3F9C">
        <w:rPr>
          <w:rStyle w:val="Hyperlink"/>
          <w:rFonts w:ascii="Helvetica" w:hAnsi="Helvetica"/>
        </w:rPr>
        <w:t>National Aeronautics and Space Administration</w:t>
      </w:r>
      <w:r w:rsidRPr="005D3F9C">
        <w:rPr>
          <w:rFonts w:ascii="Helvetica" w:hAnsi="Helvetica"/>
        </w:rPr>
        <w:fldChar w:fldCharType="end"/>
      </w:r>
    </w:p>
    <w:p w14:paraId="5F56A7EA"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"http://www.nsf.gov/eng/iip/sbir/" \t "_blank" </w:instrText>
      </w:r>
      <w:r w:rsidRPr="005D3F9C">
        <w:rPr>
          <w:rFonts w:ascii="Helvetica" w:hAnsi="Helvetica"/>
        </w:rPr>
        <w:fldChar w:fldCharType="separate"/>
      </w:r>
      <w:r w:rsidRPr="005D3F9C">
        <w:rPr>
          <w:rStyle w:val="Hyperlink"/>
          <w:rFonts w:ascii="Helvetica" w:hAnsi="Helvetica"/>
        </w:rPr>
        <w:t>National Science Foundation</w:t>
      </w:r>
      <w:r w:rsidRPr="005D3F9C">
        <w:rPr>
          <w:rFonts w:ascii="Helvetica" w:hAnsi="Helvetica"/>
        </w:rPr>
        <w:fldChar w:fldCharType="end"/>
      </w:r>
    </w:p>
    <w:p w14:paraId="1A74A5F6" w14:textId="77777777" w:rsidR="00B756C2" w:rsidRPr="005D3F9C" w:rsidRDefault="00B756C2" w:rsidP="00B756C2">
      <w:pPr>
        <w:pStyle w:val="NormalWeb"/>
        <w:spacing w:before="2" w:after="2"/>
        <w:rPr>
          <w:rFonts w:ascii="Helvetica" w:hAnsi="Helvetica"/>
        </w:rPr>
      </w:pPr>
      <w:r w:rsidRPr="005D3F9C">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Three-Phase Program</w:t>
      </w:r>
    </w:p>
    <w:p w14:paraId="550957BF" w14:textId="77777777" w:rsidR="00B756C2" w:rsidRPr="005D3F9C" w:rsidRDefault="00B756C2" w:rsidP="00B756C2">
      <w:pPr>
        <w:pStyle w:val="NormalWeb"/>
        <w:spacing w:before="2" w:after="2"/>
        <w:rPr>
          <w:rFonts w:ascii="Helvetica" w:hAnsi="Helvetica"/>
        </w:rPr>
      </w:pPr>
      <w:r w:rsidRPr="005D3F9C">
        <w:rPr>
          <w:rFonts w:ascii="Helvetica" w:hAnsi="Helvetica"/>
        </w:rPr>
        <w:t>The SBIR Program is structured in three phases:</w:t>
      </w:r>
    </w:p>
    <w:p w14:paraId="62780C6E"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w:t>
      </w:r>
      <w:r w:rsidRPr="005D3F9C">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II.</w:t>
      </w:r>
      <w:r w:rsidRPr="005D3F9C">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5D3F9C" w:rsidRDefault="00B756C2" w:rsidP="00B756C2">
      <w:pPr>
        <w:pStyle w:val="NormalWeb"/>
        <w:pBdr>
          <w:bottom w:val="single" w:sz="6" w:space="1" w:color="auto"/>
        </w:pBdr>
        <w:spacing w:before="2" w:after="2"/>
        <w:rPr>
          <w:rFonts w:ascii="Helvetica" w:hAnsi="Helvetica"/>
        </w:rPr>
      </w:pPr>
      <w:r w:rsidRPr="005D3F9C">
        <w:rPr>
          <w:rStyle w:val="Emphasis"/>
          <w:rFonts w:ascii="Helvetica" w:hAnsi="Helvetica"/>
        </w:rPr>
        <w:t>Phase III.</w:t>
      </w:r>
      <w:r w:rsidRPr="005D3F9C">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6" w:name="PAMS"/>
      <w:bookmarkStart w:id="7" w:name="REMAGFarm"/>
      <w:bookmarkEnd w:id="6"/>
      <w:bookmarkEnd w:id="7"/>
    </w:p>
    <w:p w14:paraId="1F205BA6" w14:textId="77777777" w:rsidR="00B756C2" w:rsidRPr="005D3F9C" w:rsidRDefault="00B756C2" w:rsidP="00B756C2">
      <w:pPr>
        <w:widowControl w:val="0"/>
        <w:autoSpaceDE w:val="0"/>
        <w:autoSpaceDN w:val="0"/>
        <w:adjustRightInd w:val="0"/>
        <w:rPr>
          <w:rFonts w:ascii="Helvetica" w:hAnsi="Helvetica" w:cs="Georgia"/>
          <w:color w:val="125498"/>
        </w:rPr>
      </w:pPr>
      <w:r w:rsidRPr="005D3F9C">
        <w:rPr>
          <w:rFonts w:ascii="Helvetica" w:hAnsi="Helvetica" w:cs="Georgia"/>
          <w:color w:val="125498"/>
        </w:rPr>
        <w:t>SBIR NewsLetter</w:t>
      </w:r>
    </w:p>
    <w:p w14:paraId="3768A9AD" w14:textId="77777777" w:rsidR="00B756C2" w:rsidRPr="005D3F9C" w:rsidRDefault="00B756C2" w:rsidP="00B756C2">
      <w:pPr>
        <w:widowControl w:val="0"/>
        <w:autoSpaceDE w:val="0"/>
        <w:autoSpaceDN w:val="0"/>
        <w:adjustRightInd w:val="0"/>
        <w:rPr>
          <w:rFonts w:ascii="Helvetica" w:hAnsi="Helvetica" w:cs="Arial"/>
        </w:rPr>
      </w:pPr>
    </w:p>
    <w:p w14:paraId="4542186E" w14:textId="77777777" w:rsidR="00B756C2" w:rsidRPr="005D3F9C" w:rsidRDefault="00B756C2" w:rsidP="00B756C2">
      <w:pPr>
        <w:widowControl w:val="0"/>
        <w:numPr>
          <w:ilvl w:val="0"/>
          <w:numId w:val="16"/>
        </w:numPr>
        <w:tabs>
          <w:tab w:val="left" w:pos="220"/>
          <w:tab w:val="left" w:pos="720"/>
        </w:tabs>
        <w:autoSpaceDE w:val="0"/>
        <w:autoSpaceDN w:val="0"/>
        <w:adjustRightInd w:val="0"/>
        <w:ind w:hanging="720"/>
        <w:rPr>
          <w:rFonts w:ascii="Helvetica" w:hAnsi="Helvetica" w:cs="Arial"/>
        </w:rPr>
      </w:pPr>
      <w:r w:rsidRPr="005D3F9C">
        <w:rPr>
          <w:rFonts w:ascii="Helvetica" w:hAnsi="Helvetica" w:cs="Arial"/>
          <w:color w:val="114F8A"/>
          <w:kern w:val="1"/>
        </w:rPr>
        <w:tab/>
      </w:r>
      <w:r w:rsidRPr="005D3F9C">
        <w:rPr>
          <w:rFonts w:ascii="Helvetica" w:hAnsi="Helvetica" w:cs="Arial"/>
          <w:color w:val="114F8A"/>
          <w:kern w:val="1"/>
        </w:rPr>
        <w:tab/>
      </w:r>
      <w:hyperlink r:id="rId10" w:history="1">
        <w:r w:rsidRPr="005D3F9C">
          <w:rPr>
            <w:rFonts w:ascii="Helvetica" w:hAnsi="Helvetica" w:cs="Arial"/>
            <w:color w:val="114F8A"/>
          </w:rPr>
          <w:t>SBIR Newsletter</w:t>
        </w:r>
      </w:hyperlink>
    </w:p>
    <w:p w14:paraId="550D11ED" w14:textId="567761D0" w:rsidR="00B756C2" w:rsidRPr="005D3F9C" w:rsidRDefault="00B756C2" w:rsidP="005859D8">
      <w:pPr>
        <w:widowControl w:val="0"/>
        <w:pBdr>
          <w:bottom w:val="single" w:sz="6" w:space="1" w:color="auto"/>
        </w:pBdr>
        <w:autoSpaceDE w:val="0"/>
        <w:autoSpaceDN w:val="0"/>
        <w:adjustRightInd w:val="0"/>
        <w:spacing w:after="160"/>
        <w:rPr>
          <w:rFonts w:ascii="Helvetica" w:hAnsi="Helvetica" w:cs="Arial"/>
          <w:color w:val="114F8A"/>
        </w:rPr>
      </w:pPr>
      <w:r w:rsidRPr="005D3F9C">
        <w:rPr>
          <w:rFonts w:ascii="Helvetica" w:hAnsi="Helvetica" w:cs="Arial"/>
          <w:color w:val="114F8A"/>
          <w:kern w:val="1"/>
        </w:rPr>
        <w:tab/>
      </w:r>
      <w:r w:rsidRPr="005D3F9C">
        <w:rPr>
          <w:rFonts w:ascii="Helvetica" w:hAnsi="Helvetica" w:cs="Arial"/>
          <w:color w:val="114F8A"/>
          <w:kern w:val="1"/>
        </w:rPr>
        <w:tab/>
      </w:r>
      <w:r w:rsidRPr="005D3F9C">
        <w:rPr>
          <w:rFonts w:ascii="Helvetica" w:hAnsi="Helvetica" w:cs="Arial"/>
          <w:color w:val="114F8A"/>
        </w:rPr>
        <w:t>Sign up for e-mail updates</w:t>
      </w:r>
    </w:p>
    <w:p w14:paraId="7175938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3083C9E" w14:textId="77777777" w:rsidR="00BE3AA6" w:rsidRPr="005D3F9C" w:rsidRDefault="00BE3AA6" w:rsidP="00B756C2">
      <w:pPr>
        <w:autoSpaceDE w:val="0"/>
        <w:autoSpaceDN w:val="0"/>
        <w:adjustRightInd w:val="0"/>
        <w:rPr>
          <w:rFonts w:ascii="Helvetica" w:hAnsi="Helvetica"/>
          <w:b/>
          <w:u w:val="single"/>
        </w:rPr>
      </w:pPr>
    </w:p>
    <w:p w14:paraId="156364D1" w14:textId="77777777" w:rsidR="00B756C2" w:rsidRPr="005D3F9C" w:rsidRDefault="00B756C2" w:rsidP="00B756C2">
      <w:pPr>
        <w:autoSpaceDE w:val="0"/>
        <w:autoSpaceDN w:val="0"/>
        <w:adjustRightInd w:val="0"/>
        <w:outlineLvl w:val="0"/>
        <w:rPr>
          <w:rFonts w:ascii="Helvetica" w:hAnsi="Helvetica"/>
        </w:rPr>
      </w:pPr>
      <w:bookmarkStart w:id="8" w:name="scams"/>
      <w:bookmarkStart w:id="9" w:name="HI"/>
      <w:bookmarkStart w:id="10" w:name="CPSCPool"/>
      <w:bookmarkEnd w:id="8"/>
      <w:bookmarkEnd w:id="9"/>
      <w:bookmarkEnd w:id="10"/>
      <w:r w:rsidRPr="005D3F9C">
        <w:rPr>
          <w:rFonts w:ascii="Helvetica" w:hAnsi="Helvetica"/>
        </w:rPr>
        <w:t>HAWAII APPLICANTS ENCOURAGED</w:t>
      </w:r>
    </w:p>
    <w:p w14:paraId="211F597B" w14:textId="77777777" w:rsidR="00B756C2" w:rsidRPr="005D3F9C" w:rsidRDefault="00B756C2" w:rsidP="00B756C2">
      <w:pPr>
        <w:autoSpaceDE w:val="0"/>
        <w:autoSpaceDN w:val="0"/>
        <w:adjustRightInd w:val="0"/>
        <w:outlineLvl w:val="0"/>
        <w:rPr>
          <w:rFonts w:ascii="Helvetica" w:hAnsi="Helvetica"/>
        </w:rPr>
      </w:pPr>
    </w:p>
    <w:p w14:paraId="00BC14E9" w14:textId="6FF1C807" w:rsidR="005859D8" w:rsidRDefault="005859D8" w:rsidP="00B756C2">
      <w:pPr>
        <w:autoSpaceDE w:val="0"/>
        <w:autoSpaceDN w:val="0"/>
        <w:adjustRightInd w:val="0"/>
        <w:outlineLvl w:val="0"/>
        <w:rPr>
          <w:rFonts w:ascii="Helvetica" w:hAnsi="Helvetica"/>
        </w:rPr>
      </w:pPr>
      <w:bookmarkStart w:id="11" w:name="HICurrentnotices"/>
      <w:bookmarkEnd w:id="11"/>
      <w:r w:rsidRPr="005D3F9C">
        <w:rPr>
          <w:rFonts w:ascii="Helvetica" w:hAnsi="Helvetica"/>
        </w:rPr>
        <w:t>Current Notices:</w:t>
      </w:r>
    </w:p>
    <w:p w14:paraId="0086CC4B" w14:textId="77777777" w:rsidR="00AD6FEB" w:rsidRDefault="00AD6FEB" w:rsidP="00B756C2">
      <w:pPr>
        <w:autoSpaceDE w:val="0"/>
        <w:autoSpaceDN w:val="0"/>
        <w:adjustRightInd w:val="0"/>
        <w:outlineLvl w:val="0"/>
        <w:rPr>
          <w:rFonts w:ascii="Helvetica" w:hAnsi="Helvetica"/>
        </w:rPr>
      </w:pPr>
    </w:p>
    <w:p w14:paraId="4E58132A" w14:textId="77777777" w:rsidR="00AD6FEB" w:rsidRPr="005D3F9C" w:rsidRDefault="00AD6FEB" w:rsidP="00B756C2">
      <w:pPr>
        <w:autoSpaceDE w:val="0"/>
        <w:autoSpaceDN w:val="0"/>
        <w:adjustRightInd w:val="0"/>
        <w:outlineLvl w:val="0"/>
        <w:rPr>
          <w:rFonts w:ascii="Helvetica" w:hAnsi="Helvetica"/>
        </w:rPr>
      </w:pPr>
    </w:p>
    <w:p w14:paraId="3C41E3FE" w14:textId="77777777" w:rsidR="00AD6FEB" w:rsidRDefault="00AD6FEB" w:rsidP="00AD6FEB">
      <w:pPr>
        <w:widowControl w:val="0"/>
        <w:autoSpaceDE w:val="0"/>
        <w:autoSpaceDN w:val="0"/>
        <w:adjustRightInd w:val="0"/>
        <w:rPr>
          <w:rFonts w:ascii="Helvetica" w:hAnsi="Helvetica" w:cs="Helvetica"/>
        </w:rPr>
      </w:pPr>
      <w:bookmarkStart w:id="12" w:name="HISAC"/>
      <w:bookmarkStart w:id="13" w:name="HINALibrary"/>
      <w:bookmarkStart w:id="14" w:name="HIDOCPartnerships"/>
      <w:bookmarkStart w:id="15" w:name="HIReminders"/>
      <w:bookmarkStart w:id="16" w:name="HIED84362A"/>
      <w:bookmarkEnd w:id="12"/>
      <w:bookmarkEnd w:id="13"/>
      <w:bookmarkEnd w:id="14"/>
      <w:bookmarkEnd w:id="15"/>
      <w:bookmarkEnd w:id="16"/>
      <w:r w:rsidRPr="00AD6FEB">
        <w:rPr>
          <w:rFonts w:ascii="Helvetica" w:hAnsi="Helvetica" w:cs="Helvetica"/>
          <w:highlight w:val="cyan"/>
        </w:rPr>
        <w:t>Office of Elementary and Secondary Education (OESE): Native Hawaiian Education Program CFDA Number 84.362A</w:t>
      </w:r>
    </w:p>
    <w:p w14:paraId="46D46B27" w14:textId="77777777" w:rsidR="00AD6FEB" w:rsidRDefault="00AD6FEB" w:rsidP="00AD6FEB">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AD6FEB" w:rsidRPr="00AD5681" w14:paraId="450AC456" w14:textId="77777777" w:rsidTr="000A206F">
        <w:trPr>
          <w:tblCellSpacing w:w="0" w:type="dxa"/>
        </w:trPr>
        <w:tc>
          <w:tcPr>
            <w:tcW w:w="0" w:type="auto"/>
            <w:noWrap/>
            <w:hideMark/>
          </w:tcPr>
          <w:p w14:paraId="5E1F95E0"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Document Type:</w:t>
            </w:r>
          </w:p>
        </w:tc>
        <w:tc>
          <w:tcPr>
            <w:tcW w:w="0" w:type="auto"/>
            <w:vAlign w:val="center"/>
            <w:hideMark/>
          </w:tcPr>
          <w:p w14:paraId="7CC5A2FD"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Grants Notice</w:t>
            </w:r>
          </w:p>
        </w:tc>
      </w:tr>
      <w:tr w:rsidR="00AD6FEB" w:rsidRPr="00AD5681" w14:paraId="7EF27C8D" w14:textId="77777777" w:rsidTr="000A206F">
        <w:trPr>
          <w:tblCellSpacing w:w="0" w:type="dxa"/>
        </w:trPr>
        <w:tc>
          <w:tcPr>
            <w:tcW w:w="0" w:type="auto"/>
            <w:noWrap/>
            <w:hideMark/>
          </w:tcPr>
          <w:p w14:paraId="491AFDF8"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Funding Opportunity Number:</w:t>
            </w:r>
          </w:p>
        </w:tc>
        <w:tc>
          <w:tcPr>
            <w:tcW w:w="0" w:type="auto"/>
            <w:vAlign w:val="center"/>
            <w:hideMark/>
          </w:tcPr>
          <w:p w14:paraId="2B8DEE0F"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ED-GRANTS-052417-001</w:t>
            </w:r>
          </w:p>
        </w:tc>
      </w:tr>
      <w:tr w:rsidR="00AD6FEB" w:rsidRPr="00AD5681" w14:paraId="2A53855B" w14:textId="77777777" w:rsidTr="000A206F">
        <w:trPr>
          <w:tblCellSpacing w:w="0" w:type="dxa"/>
        </w:trPr>
        <w:tc>
          <w:tcPr>
            <w:tcW w:w="0" w:type="auto"/>
            <w:noWrap/>
            <w:hideMark/>
          </w:tcPr>
          <w:p w14:paraId="37A13BE3"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Funding Opportunity Title:</w:t>
            </w:r>
          </w:p>
        </w:tc>
        <w:tc>
          <w:tcPr>
            <w:tcW w:w="0" w:type="auto"/>
            <w:vAlign w:val="center"/>
            <w:hideMark/>
          </w:tcPr>
          <w:p w14:paraId="3F83474F"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Office of Elementary and Secondary Education (OESE): Native Hawaiian Education Program CFDA Number 84.362A</w:t>
            </w:r>
          </w:p>
        </w:tc>
      </w:tr>
      <w:tr w:rsidR="00AD6FEB" w:rsidRPr="00AD5681" w14:paraId="5D1D7FDB" w14:textId="77777777" w:rsidTr="000A206F">
        <w:trPr>
          <w:tblCellSpacing w:w="0" w:type="dxa"/>
        </w:trPr>
        <w:tc>
          <w:tcPr>
            <w:tcW w:w="0" w:type="auto"/>
            <w:noWrap/>
            <w:hideMark/>
          </w:tcPr>
          <w:p w14:paraId="612FBDDC"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Opportunity Category:</w:t>
            </w:r>
          </w:p>
        </w:tc>
        <w:tc>
          <w:tcPr>
            <w:tcW w:w="0" w:type="auto"/>
            <w:vAlign w:val="center"/>
            <w:hideMark/>
          </w:tcPr>
          <w:p w14:paraId="7F939DE6"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Discretionary</w:t>
            </w:r>
          </w:p>
        </w:tc>
      </w:tr>
      <w:tr w:rsidR="00AD6FEB" w:rsidRPr="00AD5681" w14:paraId="32F0F6D9" w14:textId="77777777" w:rsidTr="000A206F">
        <w:trPr>
          <w:tblCellSpacing w:w="0" w:type="dxa"/>
        </w:trPr>
        <w:tc>
          <w:tcPr>
            <w:tcW w:w="0" w:type="auto"/>
            <w:noWrap/>
            <w:hideMark/>
          </w:tcPr>
          <w:p w14:paraId="4FBEE5C6"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Opportunity Category Explanation:</w:t>
            </w:r>
          </w:p>
        </w:tc>
        <w:tc>
          <w:tcPr>
            <w:tcW w:w="0" w:type="auto"/>
            <w:vAlign w:val="center"/>
            <w:hideMark/>
          </w:tcPr>
          <w:p w14:paraId="6981C860"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 </w:t>
            </w:r>
          </w:p>
        </w:tc>
      </w:tr>
      <w:tr w:rsidR="00AD6FEB" w:rsidRPr="00AD5681" w14:paraId="3C897C3F" w14:textId="77777777" w:rsidTr="000A206F">
        <w:trPr>
          <w:tblCellSpacing w:w="0" w:type="dxa"/>
        </w:trPr>
        <w:tc>
          <w:tcPr>
            <w:tcW w:w="0" w:type="auto"/>
            <w:noWrap/>
            <w:hideMark/>
          </w:tcPr>
          <w:p w14:paraId="613AB2DB"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Funding Instrument Type:</w:t>
            </w:r>
          </w:p>
        </w:tc>
        <w:tc>
          <w:tcPr>
            <w:tcW w:w="0" w:type="auto"/>
            <w:vAlign w:val="center"/>
            <w:hideMark/>
          </w:tcPr>
          <w:p w14:paraId="23EC551A"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Grant</w:t>
            </w:r>
          </w:p>
        </w:tc>
      </w:tr>
      <w:tr w:rsidR="00AD6FEB" w:rsidRPr="00AD5681" w14:paraId="5FDEB37F" w14:textId="77777777" w:rsidTr="000A206F">
        <w:trPr>
          <w:tblCellSpacing w:w="0" w:type="dxa"/>
        </w:trPr>
        <w:tc>
          <w:tcPr>
            <w:tcW w:w="0" w:type="auto"/>
            <w:noWrap/>
            <w:hideMark/>
          </w:tcPr>
          <w:p w14:paraId="01704067"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Category of Funding Activity:</w:t>
            </w:r>
          </w:p>
        </w:tc>
        <w:tc>
          <w:tcPr>
            <w:tcW w:w="0" w:type="auto"/>
            <w:vAlign w:val="center"/>
            <w:hideMark/>
          </w:tcPr>
          <w:p w14:paraId="4A6355C8"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Education</w:t>
            </w:r>
          </w:p>
        </w:tc>
      </w:tr>
      <w:tr w:rsidR="00AD6FEB" w:rsidRPr="00AD5681" w14:paraId="7F843E80" w14:textId="77777777" w:rsidTr="000A206F">
        <w:trPr>
          <w:tblCellSpacing w:w="0" w:type="dxa"/>
        </w:trPr>
        <w:tc>
          <w:tcPr>
            <w:tcW w:w="0" w:type="auto"/>
            <w:noWrap/>
            <w:hideMark/>
          </w:tcPr>
          <w:p w14:paraId="7D98EC45"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Category Explanation:</w:t>
            </w:r>
          </w:p>
        </w:tc>
        <w:tc>
          <w:tcPr>
            <w:tcW w:w="0" w:type="auto"/>
            <w:vAlign w:val="center"/>
            <w:hideMark/>
          </w:tcPr>
          <w:p w14:paraId="6EAD0ACD"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 </w:t>
            </w:r>
          </w:p>
        </w:tc>
      </w:tr>
      <w:tr w:rsidR="00AD6FEB" w:rsidRPr="00AD5681" w14:paraId="2964A680" w14:textId="77777777" w:rsidTr="000A206F">
        <w:trPr>
          <w:tblCellSpacing w:w="0" w:type="dxa"/>
        </w:trPr>
        <w:tc>
          <w:tcPr>
            <w:tcW w:w="0" w:type="auto"/>
            <w:noWrap/>
            <w:hideMark/>
          </w:tcPr>
          <w:p w14:paraId="0F5EA139"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Expected Number of Awards:</w:t>
            </w:r>
          </w:p>
        </w:tc>
        <w:tc>
          <w:tcPr>
            <w:tcW w:w="0" w:type="auto"/>
            <w:vAlign w:val="center"/>
            <w:hideMark/>
          </w:tcPr>
          <w:p w14:paraId="3C5BD0C3"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31</w:t>
            </w:r>
          </w:p>
        </w:tc>
      </w:tr>
      <w:tr w:rsidR="00AD6FEB" w:rsidRPr="00AD5681" w14:paraId="29DA5357" w14:textId="77777777" w:rsidTr="000A206F">
        <w:trPr>
          <w:tblCellSpacing w:w="0" w:type="dxa"/>
        </w:trPr>
        <w:tc>
          <w:tcPr>
            <w:tcW w:w="0" w:type="auto"/>
            <w:noWrap/>
            <w:hideMark/>
          </w:tcPr>
          <w:p w14:paraId="1554584A"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CFDA Number(s):</w:t>
            </w:r>
          </w:p>
        </w:tc>
        <w:tc>
          <w:tcPr>
            <w:tcW w:w="0" w:type="auto"/>
            <w:vAlign w:val="center"/>
            <w:hideMark/>
          </w:tcPr>
          <w:p w14:paraId="5FCBD5EA"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84.362 -- Native Hawaiian Education</w:t>
            </w:r>
          </w:p>
        </w:tc>
      </w:tr>
      <w:tr w:rsidR="00AD6FEB" w:rsidRPr="00AD5681" w14:paraId="2C5C931E" w14:textId="77777777" w:rsidTr="000A206F">
        <w:trPr>
          <w:tblCellSpacing w:w="0" w:type="dxa"/>
        </w:trPr>
        <w:tc>
          <w:tcPr>
            <w:tcW w:w="0" w:type="auto"/>
            <w:noWrap/>
            <w:hideMark/>
          </w:tcPr>
          <w:p w14:paraId="37BC0892"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Cost Sharing or Matching Requirement:</w:t>
            </w:r>
          </w:p>
        </w:tc>
        <w:tc>
          <w:tcPr>
            <w:tcW w:w="0" w:type="auto"/>
            <w:vAlign w:val="center"/>
            <w:hideMark/>
          </w:tcPr>
          <w:p w14:paraId="43A1AC52"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No</w:t>
            </w:r>
          </w:p>
        </w:tc>
      </w:tr>
      <w:tr w:rsidR="00AD6FEB" w:rsidRPr="00AD5681" w14:paraId="079CD009" w14:textId="77777777" w:rsidTr="000A206F">
        <w:trPr>
          <w:tblCellSpacing w:w="0" w:type="dxa"/>
        </w:trPr>
        <w:tc>
          <w:tcPr>
            <w:tcW w:w="0" w:type="auto"/>
            <w:noWrap/>
            <w:hideMark/>
          </w:tcPr>
          <w:p w14:paraId="7684AAC1"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Version:</w:t>
            </w:r>
          </w:p>
        </w:tc>
        <w:tc>
          <w:tcPr>
            <w:tcW w:w="0" w:type="auto"/>
            <w:vAlign w:val="center"/>
            <w:hideMark/>
          </w:tcPr>
          <w:p w14:paraId="5A97AB8B"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Synopsis 1</w:t>
            </w:r>
          </w:p>
        </w:tc>
      </w:tr>
      <w:tr w:rsidR="00AD6FEB" w:rsidRPr="00AD5681" w14:paraId="3945B595" w14:textId="77777777" w:rsidTr="000A206F">
        <w:trPr>
          <w:tblCellSpacing w:w="0" w:type="dxa"/>
        </w:trPr>
        <w:tc>
          <w:tcPr>
            <w:tcW w:w="0" w:type="auto"/>
            <w:noWrap/>
            <w:hideMark/>
          </w:tcPr>
          <w:p w14:paraId="25E5A943"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Posted Date:</w:t>
            </w:r>
          </w:p>
        </w:tc>
        <w:tc>
          <w:tcPr>
            <w:tcW w:w="0" w:type="auto"/>
            <w:vAlign w:val="center"/>
            <w:hideMark/>
          </w:tcPr>
          <w:p w14:paraId="769B2775"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May 24, 2017</w:t>
            </w:r>
          </w:p>
        </w:tc>
      </w:tr>
      <w:tr w:rsidR="00AD6FEB" w:rsidRPr="00AD5681" w14:paraId="5591FB34" w14:textId="77777777" w:rsidTr="000A206F">
        <w:trPr>
          <w:tblCellSpacing w:w="0" w:type="dxa"/>
        </w:trPr>
        <w:tc>
          <w:tcPr>
            <w:tcW w:w="0" w:type="auto"/>
            <w:noWrap/>
            <w:hideMark/>
          </w:tcPr>
          <w:p w14:paraId="4253D531"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Last Updated Date:</w:t>
            </w:r>
          </w:p>
        </w:tc>
        <w:tc>
          <w:tcPr>
            <w:tcW w:w="0" w:type="auto"/>
            <w:vAlign w:val="center"/>
            <w:hideMark/>
          </w:tcPr>
          <w:p w14:paraId="25269E41"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May 24, 2017</w:t>
            </w:r>
          </w:p>
        </w:tc>
      </w:tr>
      <w:tr w:rsidR="00AD6FEB" w:rsidRPr="00AD5681" w14:paraId="03B468C9" w14:textId="77777777" w:rsidTr="000A206F">
        <w:trPr>
          <w:tblCellSpacing w:w="0" w:type="dxa"/>
        </w:trPr>
        <w:tc>
          <w:tcPr>
            <w:tcW w:w="0" w:type="auto"/>
            <w:noWrap/>
            <w:hideMark/>
          </w:tcPr>
          <w:p w14:paraId="5C5EE0B1"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Original Closing Date for Applications:</w:t>
            </w:r>
          </w:p>
        </w:tc>
        <w:tc>
          <w:tcPr>
            <w:tcW w:w="0" w:type="auto"/>
            <w:vAlign w:val="center"/>
            <w:hideMark/>
          </w:tcPr>
          <w:p w14:paraId="3EDEC83C"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Jun 23, 2017   Applications Available: May 24, 2017. Deadline for Transmittal of Applications: June 23, 2017.</w:t>
            </w:r>
          </w:p>
        </w:tc>
      </w:tr>
      <w:tr w:rsidR="00AD6FEB" w:rsidRPr="00AD5681" w14:paraId="55D883F0" w14:textId="77777777" w:rsidTr="000A206F">
        <w:trPr>
          <w:tblCellSpacing w:w="0" w:type="dxa"/>
        </w:trPr>
        <w:tc>
          <w:tcPr>
            <w:tcW w:w="0" w:type="auto"/>
            <w:noWrap/>
            <w:hideMark/>
          </w:tcPr>
          <w:p w14:paraId="3B24A955"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Current Closing Date for Applications:</w:t>
            </w:r>
          </w:p>
        </w:tc>
        <w:tc>
          <w:tcPr>
            <w:tcW w:w="0" w:type="auto"/>
            <w:vAlign w:val="center"/>
            <w:hideMark/>
          </w:tcPr>
          <w:p w14:paraId="0880F235"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Jun 23, 2017   Applications Available: May 24, 2017. Deadline for Transmittal of Applications: June 23, 2017.</w:t>
            </w:r>
          </w:p>
        </w:tc>
      </w:tr>
      <w:tr w:rsidR="00AD6FEB" w:rsidRPr="00AD5681" w14:paraId="401E0021" w14:textId="77777777" w:rsidTr="000A206F">
        <w:trPr>
          <w:tblCellSpacing w:w="0" w:type="dxa"/>
        </w:trPr>
        <w:tc>
          <w:tcPr>
            <w:tcW w:w="0" w:type="auto"/>
            <w:noWrap/>
            <w:hideMark/>
          </w:tcPr>
          <w:p w14:paraId="6E4A803A"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Archive Date:</w:t>
            </w:r>
          </w:p>
        </w:tc>
        <w:tc>
          <w:tcPr>
            <w:tcW w:w="0" w:type="auto"/>
            <w:vAlign w:val="center"/>
            <w:hideMark/>
          </w:tcPr>
          <w:p w14:paraId="3B261C71"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Jul 23, 2017</w:t>
            </w:r>
          </w:p>
        </w:tc>
      </w:tr>
      <w:tr w:rsidR="00AD6FEB" w:rsidRPr="00AD5681" w14:paraId="74B82277" w14:textId="77777777" w:rsidTr="000A206F">
        <w:trPr>
          <w:tblCellSpacing w:w="0" w:type="dxa"/>
        </w:trPr>
        <w:tc>
          <w:tcPr>
            <w:tcW w:w="0" w:type="auto"/>
            <w:noWrap/>
            <w:hideMark/>
          </w:tcPr>
          <w:p w14:paraId="59F7CD1A"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Estimated Total Program Funding:</w:t>
            </w:r>
          </w:p>
        </w:tc>
        <w:tc>
          <w:tcPr>
            <w:tcW w:w="0" w:type="auto"/>
            <w:vAlign w:val="center"/>
            <w:hideMark/>
          </w:tcPr>
          <w:p w14:paraId="1284337E"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$21,498,999</w:t>
            </w:r>
          </w:p>
        </w:tc>
      </w:tr>
      <w:tr w:rsidR="00AD6FEB" w:rsidRPr="00AD5681" w14:paraId="4E58A98D" w14:textId="77777777" w:rsidTr="000A206F">
        <w:trPr>
          <w:tblCellSpacing w:w="0" w:type="dxa"/>
        </w:trPr>
        <w:tc>
          <w:tcPr>
            <w:tcW w:w="0" w:type="auto"/>
            <w:noWrap/>
            <w:hideMark/>
          </w:tcPr>
          <w:p w14:paraId="570F2A30"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Eligible Applicants:</w:t>
            </w:r>
          </w:p>
        </w:tc>
        <w:tc>
          <w:tcPr>
            <w:tcW w:w="0" w:type="auto"/>
            <w:vAlign w:val="center"/>
            <w:hideMark/>
          </w:tcPr>
          <w:p w14:paraId="7BD2501F"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Others (see text field entitled "Additional Information on Eligibility" for clarification)</w:t>
            </w:r>
          </w:p>
        </w:tc>
      </w:tr>
      <w:tr w:rsidR="00AD6FEB" w:rsidRPr="00AD5681" w14:paraId="445CEEAF" w14:textId="77777777" w:rsidTr="000A206F">
        <w:trPr>
          <w:tblCellSpacing w:w="0" w:type="dxa"/>
        </w:trPr>
        <w:tc>
          <w:tcPr>
            <w:tcW w:w="0" w:type="auto"/>
            <w:noWrap/>
            <w:hideMark/>
          </w:tcPr>
          <w:p w14:paraId="3A6D5C77"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Additional Information on Eligibility:</w:t>
            </w:r>
          </w:p>
        </w:tc>
        <w:tc>
          <w:tcPr>
            <w:tcW w:w="0" w:type="auto"/>
            <w:vAlign w:val="center"/>
            <w:hideMark/>
          </w:tcPr>
          <w:p w14:paraId="10811DB2"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Eligible Applicants: (a) Native Hawaiian educational organizations (as defined in this notice); (b) Native Hawaiian community-based organizations (as defined in this notice); (c) public and private nonprofit organizations, agencies, and institutions with experience in developing or operating Native Hawaiian programs or programs of instruction in the Native Hawaiian language (as defined in this notice); (d) charter schools (as defined in this notice); (e) consortia of the eligible applicants listed in (a) through (c).</w:t>
            </w:r>
          </w:p>
        </w:tc>
      </w:tr>
      <w:tr w:rsidR="00AD6FEB" w:rsidRPr="00AD5681" w14:paraId="0EDD1850" w14:textId="77777777" w:rsidTr="000A206F">
        <w:trPr>
          <w:tblCellSpacing w:w="0" w:type="dxa"/>
        </w:trPr>
        <w:tc>
          <w:tcPr>
            <w:tcW w:w="0" w:type="auto"/>
            <w:noWrap/>
            <w:hideMark/>
          </w:tcPr>
          <w:p w14:paraId="3C3D922E"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Agency Name:</w:t>
            </w:r>
          </w:p>
        </w:tc>
        <w:tc>
          <w:tcPr>
            <w:tcW w:w="0" w:type="auto"/>
            <w:vAlign w:val="center"/>
            <w:hideMark/>
          </w:tcPr>
          <w:p w14:paraId="211DCA0D"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Department of Education</w:t>
            </w:r>
          </w:p>
        </w:tc>
      </w:tr>
      <w:tr w:rsidR="00AD6FEB" w:rsidRPr="00AD5681" w14:paraId="3A069831" w14:textId="77777777" w:rsidTr="000A206F">
        <w:trPr>
          <w:tblCellSpacing w:w="0" w:type="dxa"/>
        </w:trPr>
        <w:tc>
          <w:tcPr>
            <w:tcW w:w="0" w:type="auto"/>
            <w:noWrap/>
            <w:hideMark/>
          </w:tcPr>
          <w:p w14:paraId="52FA6265"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Description:</w:t>
            </w:r>
          </w:p>
        </w:tc>
        <w:tc>
          <w:tcPr>
            <w:tcW w:w="0" w:type="auto"/>
            <w:vAlign w:val="center"/>
            <w:hideMark/>
          </w:tcPr>
          <w:p w14:paraId="6A9D9268"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primary purpose of the Native Hawaiian Education (NHE) program is to support innovative projects that enhance the educational services provided to Native Hawaiian (as defined in this notice) children and adults. These projects may include one or more of the activities authorized under section 6205(a)(3) of the Elementary and Secondary Education Act of 1965 (ESEA), as amended by the Every Student Succeeds Act (ESSA) (20 U.S.C. 7515(a)(3)).\1\ --------------------------------------------------------------------------- \1\ In December 2015, Congress enacted the ESSA, which reauthorized the ESEA, including the NHE program. Therefore, for purposes of this notice, all references to the ``ESEA'' are to the ``ESEA, as amended by the ESSA.'' Note: The construction of facilities that support the operation of Native Hawaiian education programs will be a permissible activity only if Congress specifically authorizes the use of FY 2017 funds for that purpose. --------------------------------------------------------------------------- Catalog of Federal Domestic Assistance (CFDA) Number 84.362A. Applications for grants under the Native Hawaiian Education Program, CFDA number 84.362A,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NHE program at www.Grants.gov. You must search for the downloadable application package for this competition by the CFDA number. Do not include the CFDA number's alpha suffix in your search (e.g., search for 84.362, not 84.362A).</w:t>
            </w:r>
          </w:p>
        </w:tc>
      </w:tr>
      <w:tr w:rsidR="00AD6FEB" w:rsidRPr="00AD5681" w14:paraId="7AFEA66E" w14:textId="77777777" w:rsidTr="000A206F">
        <w:trPr>
          <w:tblCellSpacing w:w="0" w:type="dxa"/>
        </w:trPr>
        <w:tc>
          <w:tcPr>
            <w:tcW w:w="0" w:type="auto"/>
            <w:noWrap/>
            <w:hideMark/>
          </w:tcPr>
          <w:p w14:paraId="2A0965AC"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Link to Additional Information:</w:t>
            </w:r>
          </w:p>
        </w:tc>
        <w:tc>
          <w:tcPr>
            <w:tcW w:w="0" w:type="auto"/>
            <w:vAlign w:val="center"/>
            <w:hideMark/>
          </w:tcPr>
          <w:p w14:paraId="458E311B"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fldChar w:fldCharType="begin"/>
            </w:r>
            <w:r w:rsidRPr="00AD5681">
              <w:rPr>
                <w:rFonts w:ascii="Helvetica" w:hAnsi="Helvetica" w:cs="Helvetica"/>
              </w:rPr>
              <w:instrText xml:space="preserve"> HYPERLINK "https://www.gpo.gov/fdsys/pkg/FR-2017-05-24/pdf/2017-10662.pdf" \o "Link to Additional Information" \t "_blank" </w:instrText>
            </w:r>
            <w:r w:rsidRPr="00AD5681">
              <w:rPr>
                <w:rFonts w:ascii="Helvetica" w:hAnsi="Helvetica" w:cs="Helvetica"/>
              </w:rPr>
            </w:r>
            <w:r w:rsidRPr="00AD5681">
              <w:rPr>
                <w:rFonts w:ascii="Helvetica" w:hAnsi="Helvetica" w:cs="Helvetica"/>
              </w:rPr>
              <w:fldChar w:fldCharType="separate"/>
            </w:r>
            <w:r w:rsidRPr="00AD5681">
              <w:rPr>
                <w:rStyle w:val="Hyperlink"/>
                <w:rFonts w:ascii="Helvetica" w:hAnsi="Helvetica" w:cs="Helvetica"/>
              </w:rPr>
              <w:t>Office of Elementary and Secondary Education (OESE): Native Hawaiian Education Program CFDA Number 84.362A; Notice Inviting Applications for New Awards for Fiscal Year (FY) 2017</w:t>
            </w:r>
            <w:r w:rsidRPr="00AD5681">
              <w:rPr>
                <w:rFonts w:ascii="Helvetica" w:hAnsi="Helvetica" w:cs="Helvetica"/>
              </w:rPr>
              <w:fldChar w:fldCharType="end"/>
            </w:r>
          </w:p>
        </w:tc>
      </w:tr>
      <w:tr w:rsidR="00AD6FEB" w:rsidRPr="00AD5681" w14:paraId="25F637AA" w14:textId="77777777" w:rsidTr="000A206F">
        <w:trPr>
          <w:tblCellSpacing w:w="0" w:type="dxa"/>
        </w:trPr>
        <w:tc>
          <w:tcPr>
            <w:tcW w:w="0" w:type="auto"/>
            <w:noWrap/>
            <w:hideMark/>
          </w:tcPr>
          <w:p w14:paraId="1643D10F" w14:textId="77777777" w:rsidR="00AD6FEB" w:rsidRPr="00AD5681" w:rsidRDefault="00AD6FEB" w:rsidP="000A206F">
            <w:pPr>
              <w:widowControl w:val="0"/>
              <w:autoSpaceDE w:val="0"/>
              <w:autoSpaceDN w:val="0"/>
              <w:adjustRightInd w:val="0"/>
              <w:rPr>
                <w:rFonts w:ascii="Helvetica" w:hAnsi="Helvetica" w:cs="Helvetica"/>
                <w:b/>
                <w:bCs/>
              </w:rPr>
            </w:pPr>
            <w:r w:rsidRPr="00AD5681">
              <w:rPr>
                <w:rFonts w:ascii="Helvetica" w:hAnsi="Helvetica" w:cs="Helvetica"/>
                <w:b/>
                <w:bCs/>
              </w:rPr>
              <w:t>Grantor Contact Information:</w:t>
            </w:r>
          </w:p>
        </w:tc>
        <w:tc>
          <w:tcPr>
            <w:tcW w:w="0" w:type="auto"/>
            <w:vAlign w:val="center"/>
            <w:hideMark/>
          </w:tcPr>
          <w:p w14:paraId="42B7F31B" w14:textId="77777777" w:rsidR="00AD6FEB" w:rsidRPr="00AD5681" w:rsidRDefault="00AD6FEB" w:rsidP="000A206F">
            <w:pPr>
              <w:widowControl w:val="0"/>
              <w:autoSpaceDE w:val="0"/>
              <w:autoSpaceDN w:val="0"/>
              <w:adjustRightInd w:val="0"/>
              <w:rPr>
                <w:rFonts w:ascii="Helvetica" w:hAnsi="Helvetica" w:cs="Helvetica"/>
              </w:rPr>
            </w:pPr>
            <w:r w:rsidRPr="00AD5681">
              <w:rPr>
                <w:rFonts w:ascii="Helvetica" w:hAnsi="Helvetica" w:cs="Helvetica"/>
              </w:rPr>
              <w:t>If you have difficulty accessing the full announcement electronically, please contact:</w:t>
            </w:r>
            <w:r w:rsidRPr="00AD5681">
              <w:rPr>
                <w:rFonts w:ascii="Helvetica" w:hAnsi="Helvetica" w:cs="Helvetica"/>
              </w:rPr>
              <w:br/>
            </w:r>
            <w:r w:rsidRPr="00AD5681">
              <w:rPr>
                <w:rFonts w:ascii="Helvetica" w:hAnsi="Helvetica" w:cs="Helvetica"/>
              </w:rPr>
              <w:br/>
              <w:t>Julius Cotton ED Grants.gov FIND Systems Admin. Phone 202-245-6288 EducationGrantInquiries@ed.gov Program Manager: Joanne Osborne, U.S. Department of Education, 400 Maryland Avenue SW., Room 3E306, Washington, DC 20202-6200. Telephone: (202) 401-1265 or by email: Joanne.Osborne@ed.gov.</w:t>
            </w:r>
            <w:r w:rsidRPr="00AD5681">
              <w:rPr>
                <w:rFonts w:ascii="Helvetica" w:hAnsi="Helvetica" w:cs="Helvetica"/>
              </w:rPr>
              <w:br/>
            </w:r>
            <w:r w:rsidRPr="00AD5681">
              <w:rPr>
                <w:rFonts w:ascii="Helvetica" w:hAnsi="Helvetica" w:cs="Helvetica"/>
              </w:rPr>
              <w:br/>
            </w:r>
            <w:hyperlink r:id="rId11" w:history="1">
              <w:r w:rsidRPr="00AD5681">
                <w:rPr>
                  <w:rStyle w:val="Hyperlink"/>
                  <w:rFonts w:ascii="Helvetica" w:hAnsi="Helvetica" w:cs="Helvetica"/>
                </w:rPr>
                <w:t>e-Mail: Program Manager</w:t>
              </w:r>
            </w:hyperlink>
          </w:p>
        </w:tc>
      </w:tr>
    </w:tbl>
    <w:p w14:paraId="71C23AF7" w14:textId="77777777" w:rsidR="00AD6FEB" w:rsidRDefault="00AD6FEB" w:rsidP="00AD6FEB">
      <w:pPr>
        <w:widowControl w:val="0"/>
        <w:autoSpaceDE w:val="0"/>
        <w:autoSpaceDN w:val="0"/>
        <w:adjustRightInd w:val="0"/>
        <w:rPr>
          <w:rFonts w:ascii="Helvetica" w:hAnsi="Helvetica" w:cs="Helvetica"/>
        </w:rPr>
      </w:pPr>
    </w:p>
    <w:p w14:paraId="435CF723" w14:textId="77777777" w:rsidR="00AD6FEB" w:rsidRDefault="00AD6FEB" w:rsidP="00AD6FEB">
      <w:pPr>
        <w:widowControl w:val="0"/>
        <w:autoSpaceDE w:val="0"/>
        <w:autoSpaceDN w:val="0"/>
        <w:adjustRightInd w:val="0"/>
        <w:rPr>
          <w:rFonts w:ascii="Helvetica" w:hAnsi="Helvetica" w:cs="Helvetica"/>
        </w:rPr>
      </w:pPr>
      <w:hyperlink r:id="rId12" w:history="1">
        <w:r>
          <w:rPr>
            <w:rFonts w:ascii="Helvetica" w:hAnsi="Helvetica" w:cs="Helvetica"/>
            <w:color w:val="386EFF"/>
            <w:u w:val="single" w:color="386EFF"/>
          </w:rPr>
          <w:t>http://www.grants.gov/web/grants/view-opportunity.html?oppId=294074</w:t>
        </w:r>
      </w:hyperlink>
    </w:p>
    <w:p w14:paraId="61CF4C86" w14:textId="1A2E6242" w:rsidR="00D7167C" w:rsidRPr="005D3F9C" w:rsidRDefault="00B536DF" w:rsidP="004472F6">
      <w:pPr>
        <w:rPr>
          <w:rFonts w:ascii="Helvetica" w:hAnsi="Helvetica"/>
        </w:rPr>
      </w:pPr>
      <w:r w:rsidRPr="005D3F9C">
        <w:rPr>
          <w:rFonts w:ascii="Helvetica" w:hAnsi="Helvetica"/>
        </w:rPr>
        <w:t>Reminders:</w:t>
      </w:r>
    </w:p>
    <w:p w14:paraId="3ED03495" w14:textId="77777777" w:rsidR="00B536DF" w:rsidRDefault="00B536DF" w:rsidP="004472F6">
      <w:pPr>
        <w:rPr>
          <w:rFonts w:ascii="Helvetica" w:hAnsi="Helvetica"/>
        </w:rPr>
      </w:pPr>
    </w:p>
    <w:p w14:paraId="44721545" w14:textId="77777777" w:rsidR="00B756C2" w:rsidRPr="005D3F9C" w:rsidRDefault="00B756C2" w:rsidP="00B756C2">
      <w:pPr>
        <w:rPr>
          <w:rFonts w:ascii="Helvetica" w:hAnsi="Helvetica"/>
        </w:rPr>
      </w:pPr>
      <w:bookmarkStart w:id="17" w:name="HIIMLSNALib"/>
      <w:bookmarkStart w:id="18" w:name="HIEducComp"/>
      <w:bookmarkStart w:id="19" w:name="HIDOIDesalination"/>
      <w:bookmarkStart w:id="20" w:name="HIWaterSmart"/>
      <w:bookmarkStart w:id="21" w:name="HINOAABayWatershed"/>
      <w:bookmarkStart w:id="22" w:name="HIDHSSciLearning"/>
      <w:bookmarkStart w:id="23" w:name="ReminderGeneral"/>
      <w:bookmarkStart w:id="24" w:name="SpecObamAdmin"/>
      <w:bookmarkEnd w:id="17"/>
      <w:bookmarkEnd w:id="18"/>
      <w:bookmarkEnd w:id="19"/>
      <w:bookmarkEnd w:id="20"/>
      <w:bookmarkEnd w:id="21"/>
      <w:bookmarkEnd w:id="22"/>
      <w:bookmarkEnd w:id="23"/>
      <w:bookmarkEnd w:id="24"/>
      <w:r w:rsidRPr="005D3F9C">
        <w:rPr>
          <w:rFonts w:ascii="Helvetica" w:hAnsi="Helvetica"/>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5D3F9C" w:rsidRDefault="00B756C2" w:rsidP="00B756C2">
      <w:pPr>
        <w:rPr>
          <w:rFonts w:ascii="Helvetica" w:hAnsi="Helvetica"/>
        </w:rPr>
      </w:pPr>
    </w:p>
    <w:p w14:paraId="5763623B" w14:textId="77777777" w:rsidR="00B756C2" w:rsidRPr="005D3F9C" w:rsidRDefault="00B756C2" w:rsidP="00B756C2">
      <w:pPr>
        <w:autoSpaceDE w:val="0"/>
        <w:autoSpaceDN w:val="0"/>
        <w:adjustRightInd w:val="0"/>
        <w:rPr>
          <w:rFonts w:ascii="Helvetica" w:hAnsi="Helvetica"/>
          <w:b/>
          <w:u w:val="single"/>
        </w:rPr>
      </w:pPr>
    </w:p>
    <w:p w14:paraId="7CA8823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79949D4" w14:textId="77777777" w:rsidR="00B756C2" w:rsidRPr="005D3F9C" w:rsidRDefault="00B756C2" w:rsidP="00B756C2">
      <w:pPr>
        <w:autoSpaceDE w:val="0"/>
        <w:autoSpaceDN w:val="0"/>
        <w:adjustRightInd w:val="0"/>
        <w:rPr>
          <w:rFonts w:ascii="Helvetica" w:hAnsi="Helvetica"/>
          <w:b/>
          <w:u w:val="single"/>
        </w:rPr>
      </w:pPr>
    </w:p>
    <w:p w14:paraId="7EB24AF7" w14:textId="77777777" w:rsidR="00B756C2" w:rsidRPr="001D72F9" w:rsidRDefault="00B756C2" w:rsidP="00B756C2">
      <w:pPr>
        <w:autoSpaceDE w:val="0"/>
        <w:autoSpaceDN w:val="0"/>
        <w:adjustRightInd w:val="0"/>
        <w:outlineLvl w:val="0"/>
        <w:rPr>
          <w:rFonts w:ascii="Helvetica" w:hAnsi="Helvetica"/>
          <w:b/>
          <w:sz w:val="32"/>
          <w:szCs w:val="32"/>
        </w:rPr>
      </w:pPr>
      <w:bookmarkStart w:id="25" w:name="AGTitle"/>
      <w:bookmarkStart w:id="26" w:name="FEdGrantSumm"/>
      <w:bookmarkEnd w:id="25"/>
      <w:bookmarkEnd w:id="26"/>
      <w:r w:rsidRPr="001D72F9">
        <w:rPr>
          <w:rFonts w:ascii="Helvetica" w:hAnsi="Helvetica"/>
          <w:b/>
          <w:sz w:val="32"/>
          <w:szCs w:val="32"/>
        </w:rPr>
        <w:t>Federal Grant and Cooperative Agreement Program Summaries</w:t>
      </w:r>
    </w:p>
    <w:p w14:paraId="18F2D6BA" w14:textId="77777777" w:rsidR="00B756C2" w:rsidRPr="005D3F9C" w:rsidRDefault="00B756C2" w:rsidP="00B756C2">
      <w:pPr>
        <w:tabs>
          <w:tab w:val="left" w:pos="4253"/>
          <w:tab w:val="left" w:pos="4500"/>
        </w:tabs>
        <w:rPr>
          <w:rFonts w:ascii="Helvetica" w:hAnsi="Helvetica"/>
          <w:b/>
        </w:rPr>
      </w:pPr>
    </w:p>
    <w:p w14:paraId="37244DC0" w14:textId="77777777" w:rsidR="00B756C2" w:rsidRPr="001D72F9" w:rsidRDefault="00B756C2" w:rsidP="00B756C2">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65714942" w14:textId="4089A860" w:rsidR="00B756C2" w:rsidRPr="005D3F9C" w:rsidRDefault="00B756C2" w:rsidP="00B756C2">
      <w:pPr>
        <w:widowControl w:val="0"/>
        <w:autoSpaceDE w:val="0"/>
        <w:autoSpaceDN w:val="0"/>
        <w:adjustRightInd w:val="0"/>
        <w:rPr>
          <w:rFonts w:ascii="Helvetica" w:hAnsi="Helvetica" w:cs="Helvetica"/>
        </w:rPr>
      </w:pPr>
      <w:bookmarkStart w:id="27" w:name="AGOverview"/>
      <w:bookmarkEnd w:id="27"/>
    </w:p>
    <w:p w14:paraId="46144D3B" w14:textId="1AD32BB6"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3240A6AE" wp14:editId="19F9DCC4">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13">
                      <a:extLst>
                        <a:ext uri="{28A0092B-C50C-407E-A947-70E740481C1C}">
                          <a14:useLocalDpi xmlns:a14="http://schemas.microsoft.com/office/drawing/2010/main" val="0"/>
                        </a:ext>
                      </a:extLst>
                    </a:blip>
                    <a:stretch>
                      <a:fillRect/>
                    </a:stretch>
                  </pic:blipFill>
                  <pic:spPr>
                    <a:xfrm>
                      <a:off x="0" y="0"/>
                      <a:ext cx="6457950" cy="4110355"/>
                    </a:xfrm>
                    <a:prstGeom prst="rect">
                      <a:avLst/>
                    </a:prstGeom>
                  </pic:spPr>
                </pic:pic>
              </a:graphicData>
            </a:graphic>
          </wp:inline>
        </w:drawing>
      </w:r>
    </w:p>
    <w:p w14:paraId="13E3ABA0" w14:textId="77777777" w:rsidR="00B756C2" w:rsidRPr="005D3F9C" w:rsidRDefault="00B756C2" w:rsidP="00B756C2">
      <w:pPr>
        <w:widowControl w:val="0"/>
        <w:autoSpaceDE w:val="0"/>
        <w:autoSpaceDN w:val="0"/>
        <w:adjustRightInd w:val="0"/>
        <w:rPr>
          <w:rFonts w:ascii="Helvetica" w:hAnsi="Helvetica" w:cs="Helvetica"/>
        </w:rPr>
      </w:pPr>
    </w:p>
    <w:p w14:paraId="203BCEC7" w14:textId="3BE86607"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5D9EDC54" wp14:editId="3B4A006D">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14">
                      <a:extLst>
                        <a:ext uri="{28A0092B-C50C-407E-A947-70E740481C1C}">
                          <a14:useLocalDpi xmlns:a14="http://schemas.microsoft.com/office/drawing/2010/main" val="0"/>
                        </a:ext>
                      </a:extLst>
                    </a:blip>
                    <a:stretch>
                      <a:fillRect/>
                    </a:stretch>
                  </pic:blipFill>
                  <pic:spPr>
                    <a:xfrm>
                      <a:off x="0" y="0"/>
                      <a:ext cx="6457950" cy="3961130"/>
                    </a:xfrm>
                    <a:prstGeom prst="rect">
                      <a:avLst/>
                    </a:prstGeom>
                  </pic:spPr>
                </pic:pic>
              </a:graphicData>
            </a:graphic>
          </wp:inline>
        </w:drawing>
      </w:r>
    </w:p>
    <w:p w14:paraId="31785DDE" w14:textId="77777777" w:rsidR="00B756C2" w:rsidRPr="005D3F9C" w:rsidRDefault="00B756C2" w:rsidP="00B756C2">
      <w:pPr>
        <w:widowControl w:val="0"/>
        <w:autoSpaceDE w:val="0"/>
        <w:autoSpaceDN w:val="0"/>
        <w:adjustRightInd w:val="0"/>
        <w:rPr>
          <w:rFonts w:ascii="Helvetica" w:hAnsi="Helvetica"/>
        </w:rPr>
      </w:pPr>
    </w:p>
    <w:p w14:paraId="71B5E29D" w14:textId="240392CD" w:rsidR="00B756C2" w:rsidRPr="005D3F9C" w:rsidRDefault="00B756C2" w:rsidP="00B756C2">
      <w:pPr>
        <w:widowControl w:val="0"/>
        <w:autoSpaceDE w:val="0"/>
        <w:autoSpaceDN w:val="0"/>
        <w:adjustRightInd w:val="0"/>
        <w:rPr>
          <w:rFonts w:ascii="Helvetica" w:hAnsi="Helvetica"/>
        </w:rPr>
      </w:pPr>
    </w:p>
    <w:p w14:paraId="4B8951A7" w14:textId="6AA214AB" w:rsidR="00B756C2"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66FFE18D" wp14:editId="290FCB17">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15">
                      <a:extLst>
                        <a:ext uri="{28A0092B-C50C-407E-A947-70E740481C1C}">
                          <a14:useLocalDpi xmlns:a14="http://schemas.microsoft.com/office/drawing/2010/main" val="0"/>
                        </a:ext>
                      </a:extLst>
                    </a:blip>
                    <a:stretch>
                      <a:fillRect/>
                    </a:stretch>
                  </pic:blipFill>
                  <pic:spPr>
                    <a:xfrm>
                      <a:off x="0" y="0"/>
                      <a:ext cx="6457950" cy="3897630"/>
                    </a:xfrm>
                    <a:prstGeom prst="rect">
                      <a:avLst/>
                    </a:prstGeom>
                  </pic:spPr>
                </pic:pic>
              </a:graphicData>
            </a:graphic>
          </wp:inline>
        </w:drawing>
      </w:r>
    </w:p>
    <w:p w14:paraId="5DEEF1B8" w14:textId="724ADA6A" w:rsidR="00C9373F"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3CAA0CEB" wp14:editId="16F5A7F6">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16">
                      <a:extLst>
                        <a:ext uri="{28A0092B-C50C-407E-A947-70E740481C1C}">
                          <a14:useLocalDpi xmlns:a14="http://schemas.microsoft.com/office/drawing/2010/main" val="0"/>
                        </a:ext>
                      </a:extLst>
                    </a:blip>
                    <a:stretch>
                      <a:fillRect/>
                    </a:stretch>
                  </pic:blipFill>
                  <pic:spPr>
                    <a:xfrm>
                      <a:off x="0" y="0"/>
                      <a:ext cx="6457950" cy="3039745"/>
                    </a:xfrm>
                    <a:prstGeom prst="rect">
                      <a:avLst/>
                    </a:prstGeom>
                  </pic:spPr>
                </pic:pic>
              </a:graphicData>
            </a:graphic>
          </wp:inline>
        </w:drawing>
      </w:r>
    </w:p>
    <w:p w14:paraId="42DA55E6" w14:textId="41C9E03C" w:rsidR="00C9373F" w:rsidRDefault="00AD6FEB" w:rsidP="00B756C2">
      <w:pPr>
        <w:widowControl w:val="0"/>
        <w:pBdr>
          <w:bottom w:val="single" w:sz="6" w:space="1" w:color="auto"/>
        </w:pBdr>
        <w:autoSpaceDE w:val="0"/>
        <w:autoSpaceDN w:val="0"/>
        <w:adjustRightInd w:val="0"/>
        <w:rPr>
          <w:rFonts w:ascii="Helvetica" w:hAnsi="Helvetica" w:cs="Helvetica"/>
        </w:rPr>
      </w:pPr>
      <w:hyperlink r:id="rId17" w:history="1">
        <w:r w:rsidR="00C9373F" w:rsidRPr="00C9373F">
          <w:rPr>
            <w:rStyle w:val="Hyperlink"/>
            <w:rFonts w:ascii="Helvetica" w:hAnsi="Helvetica" w:cs="Helvetica"/>
          </w:rPr>
          <w:t>https://www.usda.gov/topics/farming/grants-and-loans</w:t>
        </w:r>
      </w:hyperlink>
    </w:p>
    <w:p w14:paraId="3913ACD6" w14:textId="77777777" w:rsidR="00C9373F" w:rsidRPr="005D3F9C" w:rsidRDefault="00C9373F" w:rsidP="00B756C2">
      <w:pPr>
        <w:widowControl w:val="0"/>
        <w:pBdr>
          <w:bottom w:val="single" w:sz="6" w:space="1" w:color="auto"/>
        </w:pBdr>
        <w:autoSpaceDE w:val="0"/>
        <w:autoSpaceDN w:val="0"/>
        <w:adjustRightInd w:val="0"/>
        <w:rPr>
          <w:rFonts w:ascii="Helvetica" w:hAnsi="Helvetica" w:cs="Helvetica"/>
        </w:rPr>
      </w:pPr>
    </w:p>
    <w:p w14:paraId="6076B6CF" w14:textId="77777777" w:rsidR="00B756C2" w:rsidRPr="005D3F9C" w:rsidRDefault="00B756C2" w:rsidP="00B756C2">
      <w:pPr>
        <w:pBdr>
          <w:bottom w:val="single" w:sz="6" w:space="1" w:color="auto"/>
        </w:pBdr>
        <w:rPr>
          <w:rFonts w:ascii="Helvetica" w:hAnsi="Helvetica"/>
        </w:rPr>
      </w:pPr>
      <w:r w:rsidRPr="005D3F9C">
        <w:rPr>
          <w:rFonts w:ascii="Helvetica" w:hAnsi="Helvetica"/>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5D3F9C" w:rsidRDefault="00B756C2" w:rsidP="00B756C2">
      <w:pPr>
        <w:pBdr>
          <w:bottom w:val="single" w:sz="6" w:space="1" w:color="auto"/>
        </w:pBdr>
        <w:rPr>
          <w:rFonts w:ascii="Helvetica" w:hAnsi="Helvetica"/>
        </w:rPr>
      </w:pPr>
    </w:p>
    <w:p w14:paraId="2CE409AE" w14:textId="77777777" w:rsidR="00B756C2" w:rsidRPr="005D3F9C" w:rsidRDefault="00B756C2" w:rsidP="00B756C2">
      <w:pPr>
        <w:pBdr>
          <w:bottom w:val="single" w:sz="6" w:space="1" w:color="auto"/>
        </w:pBdr>
        <w:rPr>
          <w:rFonts w:ascii="Helvetica" w:hAnsi="Helvetica"/>
          <w:i/>
          <w:iCs/>
        </w:rPr>
      </w:pPr>
      <w:r w:rsidRPr="005D3F9C">
        <w:rPr>
          <w:rFonts w:ascii="Helvetica" w:hAnsi="Helvetica"/>
          <w:b/>
          <w:bCs/>
        </w:rPr>
        <w:t>Federal Faith-Based Centers and Community Initiatives</w:t>
      </w:r>
    </w:p>
    <w:p w14:paraId="4354229D" w14:textId="77777777" w:rsidR="00B756C2" w:rsidRPr="005D3F9C" w:rsidRDefault="00B756C2" w:rsidP="00B756C2">
      <w:pPr>
        <w:pBdr>
          <w:bottom w:val="single" w:sz="6" w:space="1" w:color="auto"/>
        </w:pBdr>
        <w:rPr>
          <w:rFonts w:ascii="Helvetica" w:hAnsi="Helvetica"/>
          <w:i/>
          <w:iCs/>
        </w:rPr>
      </w:pPr>
      <w:r w:rsidRPr="005D3F9C">
        <w:rPr>
          <w:rFonts w:ascii="Helvetica" w:hAnsi="Helvetica"/>
          <w:i/>
          <w:iCs/>
        </w:rPr>
        <w:t>USDA. NAL. Rural Information Center.</w:t>
      </w:r>
    </w:p>
    <w:p w14:paraId="37ED3C9B" w14:textId="77777777" w:rsidR="00B756C2" w:rsidRPr="005D3F9C" w:rsidRDefault="00AD6FEB" w:rsidP="00B756C2">
      <w:pPr>
        <w:numPr>
          <w:ilvl w:val="0"/>
          <w:numId w:val="16"/>
        </w:numPr>
        <w:pBdr>
          <w:bottom w:val="single" w:sz="6" w:space="1" w:color="auto"/>
        </w:pBdr>
        <w:rPr>
          <w:rFonts w:ascii="Helvetica" w:hAnsi="Helvetica"/>
        </w:rPr>
      </w:pPr>
      <w:hyperlink r:id="rId19" w:history="1">
        <w:r w:rsidR="00B756C2" w:rsidRPr="005D3F9C">
          <w:rPr>
            <w:rStyle w:val="Hyperlink"/>
            <w:rFonts w:ascii="Helvetica" w:hAnsi="Helvetica"/>
          </w:rPr>
          <w:t>Center for Faith-Based and Community Initiatives (link is external) </w:t>
        </w:r>
      </w:hyperlink>
      <w:r w:rsidR="00B756C2" w:rsidRPr="005D3F9C">
        <w:rPr>
          <w:rFonts w:ascii="Helvetica" w:hAnsi="Helvetica"/>
        </w:rPr>
        <w:t>, U.S. Department of Health and Human Services</w:t>
      </w:r>
    </w:p>
    <w:p w14:paraId="233AD416" w14:textId="77777777" w:rsidR="00B756C2" w:rsidRPr="005D3F9C" w:rsidRDefault="00AD6FEB" w:rsidP="00B756C2">
      <w:pPr>
        <w:numPr>
          <w:ilvl w:val="0"/>
          <w:numId w:val="16"/>
        </w:numPr>
        <w:pBdr>
          <w:bottom w:val="single" w:sz="6" w:space="1" w:color="auto"/>
        </w:pBdr>
        <w:rPr>
          <w:rFonts w:ascii="Helvetica" w:hAnsi="Helvetica"/>
        </w:rPr>
      </w:pPr>
      <w:hyperlink r:id="rId20" w:history="1">
        <w:r w:rsidR="00B756C2" w:rsidRPr="005D3F9C">
          <w:rPr>
            <w:rStyle w:val="Hyperlink"/>
            <w:rFonts w:ascii="Helvetica" w:hAnsi="Helvetica"/>
          </w:rPr>
          <w:t>Center for Faith-Based and Community Initiatives (link is external) </w:t>
        </w:r>
      </w:hyperlink>
      <w:r w:rsidR="00B756C2" w:rsidRPr="005D3F9C">
        <w:rPr>
          <w:rFonts w:ascii="Helvetica" w:hAnsi="Helvetica"/>
        </w:rPr>
        <w:t>, U.S. Department of Labor</w:t>
      </w:r>
    </w:p>
    <w:p w14:paraId="22E7184D" w14:textId="120BDA99" w:rsidR="00B756C2" w:rsidRPr="00C9373F" w:rsidRDefault="00AD6FEB" w:rsidP="00C9373F">
      <w:pPr>
        <w:pStyle w:val="ListParagraph"/>
        <w:numPr>
          <w:ilvl w:val="0"/>
          <w:numId w:val="16"/>
        </w:numPr>
      </w:pPr>
      <w:hyperlink r:id="rId21" w:history="1">
        <w:r w:rsidR="00C9373F" w:rsidRPr="00C9373F">
          <w:rPr>
            <w:rStyle w:val="Hyperlink"/>
            <w:rFonts w:ascii="Source Sans Pro" w:hAnsi="Source Sans Pro"/>
            <w:b/>
            <w:bCs/>
            <w:color w:val="205493"/>
            <w:sz w:val="29"/>
            <w:szCs w:val="29"/>
            <w:bdr w:val="none" w:sz="0" w:space="0" w:color="auto" w:frame="1"/>
          </w:rPr>
          <w:t>http://www.usaid.gov/partnership-opportunities/fbci</w:t>
        </w:r>
      </w:hyperlink>
      <w:r w:rsidR="00C9373F" w:rsidRPr="00C9373F">
        <w:rPr>
          <w:rFonts w:ascii="Source Sans Pro" w:hAnsi="Source Sans Pro"/>
          <w:color w:val="336799"/>
          <w:sz w:val="29"/>
          <w:szCs w:val="29"/>
          <w:shd w:val="clear" w:color="auto" w:fill="FFFFFF"/>
        </w:rPr>
        <w:t>.</w:t>
      </w:r>
      <w:r w:rsidR="00C9373F" w:rsidRPr="00C9373F">
        <w:rPr>
          <w:rStyle w:val="apple-converted-space"/>
          <w:rFonts w:ascii="Source Sans Pro" w:hAnsi="Source Sans Pro"/>
          <w:color w:val="336799"/>
          <w:sz w:val="29"/>
          <w:szCs w:val="29"/>
          <w:shd w:val="clear" w:color="auto" w:fill="FFFFFF"/>
        </w:rPr>
        <w:t> </w:t>
      </w:r>
      <w:r w:rsidR="00C9373F">
        <w:rPr>
          <w:rStyle w:val="apple-converted-space"/>
          <w:rFonts w:ascii="Source Sans Pro" w:hAnsi="Source Sans Pro"/>
          <w:color w:val="336799"/>
          <w:sz w:val="29"/>
          <w:szCs w:val="29"/>
          <w:shd w:val="clear" w:color="auto" w:fill="FFFFFF"/>
        </w:rPr>
        <w:t xml:space="preserve"> </w:t>
      </w:r>
      <w:r w:rsidR="00B756C2" w:rsidRPr="00C9373F">
        <w:rPr>
          <w:rFonts w:ascii="Helvetica" w:hAnsi="Helvetica"/>
        </w:rPr>
        <w:t>U.S. Agency for International Development</w:t>
      </w:r>
    </w:p>
    <w:p w14:paraId="169C0051" w14:textId="77777777" w:rsidR="00B756C2" w:rsidRPr="005D3F9C" w:rsidRDefault="00AD6FEB" w:rsidP="00B756C2">
      <w:pPr>
        <w:numPr>
          <w:ilvl w:val="0"/>
          <w:numId w:val="16"/>
        </w:numPr>
        <w:pBdr>
          <w:bottom w:val="single" w:sz="6" w:space="1" w:color="auto"/>
        </w:pBdr>
        <w:rPr>
          <w:rFonts w:ascii="Helvetica" w:hAnsi="Helvetica"/>
        </w:rPr>
      </w:pPr>
      <w:hyperlink r:id="rId22" w:history="1">
        <w:r w:rsidR="00B756C2" w:rsidRPr="005D3F9C">
          <w:rPr>
            <w:rStyle w:val="Hyperlink"/>
            <w:rFonts w:ascii="Helvetica" w:hAnsi="Helvetica"/>
          </w:rPr>
          <w:t>Faith-Based and Community Initiatives (link is external) </w:t>
        </w:r>
      </w:hyperlink>
      <w:r w:rsidR="00B756C2" w:rsidRPr="005D3F9C">
        <w:rPr>
          <w:rFonts w:ascii="Helvetica" w:hAnsi="Helvetica"/>
        </w:rPr>
        <w:t>, U.S. Department of Agriculture</w:t>
      </w:r>
    </w:p>
    <w:p w14:paraId="102D2551" w14:textId="77777777" w:rsidR="00B756C2" w:rsidRPr="005D3F9C" w:rsidRDefault="00AD6FEB" w:rsidP="00B756C2">
      <w:pPr>
        <w:numPr>
          <w:ilvl w:val="0"/>
          <w:numId w:val="16"/>
        </w:numPr>
        <w:pBdr>
          <w:bottom w:val="single" w:sz="6" w:space="1" w:color="auto"/>
        </w:pBdr>
        <w:rPr>
          <w:rFonts w:ascii="Helvetica" w:hAnsi="Helvetica"/>
        </w:rPr>
      </w:pPr>
      <w:hyperlink r:id="rId23" w:history="1">
        <w:r w:rsidR="00B756C2" w:rsidRPr="005D3F9C">
          <w:rPr>
            <w:rStyle w:val="Hyperlink"/>
            <w:rFonts w:ascii="Helvetica" w:hAnsi="Helvetica"/>
          </w:rPr>
          <w:t>Faith-Based and Other Community Initiatives (link is external) </w:t>
        </w:r>
      </w:hyperlink>
      <w:r w:rsidR="00B756C2" w:rsidRPr="005D3F9C">
        <w:rPr>
          <w:rFonts w:ascii="Helvetica" w:hAnsi="Helvetica"/>
        </w:rPr>
        <w:t>, Corporation for National Community Service</w:t>
      </w:r>
    </w:p>
    <w:p w14:paraId="2EFD4C66" w14:textId="77777777" w:rsidR="00B756C2" w:rsidRPr="005D3F9C" w:rsidRDefault="00AD6FEB" w:rsidP="00B756C2">
      <w:pPr>
        <w:numPr>
          <w:ilvl w:val="0"/>
          <w:numId w:val="16"/>
        </w:numPr>
        <w:pBdr>
          <w:bottom w:val="single" w:sz="6" w:space="1" w:color="auto"/>
        </w:pBdr>
        <w:rPr>
          <w:rFonts w:ascii="Helvetica" w:hAnsi="Helvetica"/>
        </w:rPr>
      </w:pPr>
      <w:hyperlink r:id="rId24" w:history="1">
        <w:r w:rsidR="00B756C2" w:rsidRPr="005D3F9C">
          <w:rPr>
            <w:rStyle w:val="Hyperlink"/>
            <w:rFonts w:ascii="Helvetica" w:hAnsi="Helvetica"/>
          </w:rPr>
          <w:t>Task Force for Faith-Based and Community Initiatives (link is external) </w:t>
        </w:r>
      </w:hyperlink>
      <w:r w:rsidR="00B756C2" w:rsidRPr="005D3F9C">
        <w:rPr>
          <w:rFonts w:ascii="Helvetica" w:hAnsi="Helvetica"/>
        </w:rPr>
        <w:t>, U.S. Department of Justice</w:t>
      </w:r>
    </w:p>
    <w:p w14:paraId="4668B2D5" w14:textId="77777777" w:rsidR="00B756C2" w:rsidRPr="005D3F9C" w:rsidRDefault="00B756C2" w:rsidP="00B756C2">
      <w:pPr>
        <w:pBdr>
          <w:bottom w:val="single" w:sz="6" w:space="1" w:color="auto"/>
        </w:pBdr>
        <w:rPr>
          <w:rFonts w:ascii="Helvetica" w:hAnsi="Helvetica"/>
        </w:rPr>
      </w:pPr>
    </w:p>
    <w:p w14:paraId="39A15DAF" w14:textId="77777777" w:rsidR="00B756C2" w:rsidRPr="005D3F9C" w:rsidRDefault="00B756C2" w:rsidP="00B756C2">
      <w:pPr>
        <w:pBdr>
          <w:bottom w:val="single" w:sz="6" w:space="1" w:color="auto"/>
        </w:pBdr>
        <w:rPr>
          <w:rFonts w:ascii="Helvetica" w:hAnsi="Helvetica"/>
        </w:rPr>
      </w:pPr>
      <w:r w:rsidRPr="005D3F9C">
        <w:rPr>
          <w:rFonts w:ascii="Helvetica" w:hAnsi="Helvetica"/>
          <w:b/>
          <w:bCs/>
        </w:rPr>
        <w:t>Grant Writing Resources</w:t>
      </w:r>
    </w:p>
    <w:p w14:paraId="7E93E746" w14:textId="77777777" w:rsidR="00B756C2" w:rsidRPr="005D3F9C" w:rsidRDefault="00AD6FEB" w:rsidP="00B756C2">
      <w:pPr>
        <w:numPr>
          <w:ilvl w:val="0"/>
          <w:numId w:val="17"/>
        </w:numPr>
        <w:pBdr>
          <w:bottom w:val="single" w:sz="6" w:space="1" w:color="auto"/>
        </w:pBdr>
        <w:rPr>
          <w:rFonts w:ascii="Helvetica" w:hAnsi="Helvetica"/>
        </w:rPr>
      </w:pPr>
      <w:hyperlink r:id="rId25" w:history="1">
        <w:r w:rsidR="00B756C2" w:rsidRPr="005D3F9C">
          <w:rPr>
            <w:rStyle w:val="Hyperlink"/>
            <w:rFonts w:ascii="Helvetica" w:hAnsi="Helvetica"/>
          </w:rPr>
          <w:t>Proposal Writing Short Course (link is external) </w:t>
        </w:r>
      </w:hyperlink>
      <w:r w:rsidR="00B756C2" w:rsidRPr="005D3F9C">
        <w:rPr>
          <w:rFonts w:ascii="Helvetica" w:hAnsi="Helvetica"/>
        </w:rPr>
        <w:t>Foundation Center.</w:t>
      </w:r>
    </w:p>
    <w:p w14:paraId="5C9ED852" w14:textId="77777777" w:rsidR="00B756C2" w:rsidRPr="005D3F9C" w:rsidRDefault="00AD6FEB" w:rsidP="00B756C2">
      <w:pPr>
        <w:numPr>
          <w:ilvl w:val="0"/>
          <w:numId w:val="17"/>
        </w:numPr>
        <w:pBdr>
          <w:bottom w:val="single" w:sz="6" w:space="1" w:color="auto"/>
        </w:pBdr>
        <w:rPr>
          <w:rFonts w:ascii="Helvetica" w:hAnsi="Helvetica"/>
        </w:rPr>
      </w:pPr>
      <w:hyperlink r:id="rId26" w:history="1">
        <w:r w:rsidR="00B756C2" w:rsidRPr="005D3F9C">
          <w:rPr>
            <w:rStyle w:val="Hyperlink"/>
            <w:rFonts w:ascii="Helvetica" w:hAnsi="Helvetica"/>
          </w:rPr>
          <w:t>General Tips on Writing a Competitive Grant Proposal (link is external) </w:t>
        </w:r>
      </w:hyperlink>
      <w:r w:rsidR="00B756C2" w:rsidRPr="005D3F9C">
        <w:rPr>
          <w:rFonts w:ascii="Helvetica" w:hAnsi="Helvetica"/>
        </w:rPr>
        <w:t>U.S. Environmental Protection Agency.</w:t>
      </w:r>
    </w:p>
    <w:p w14:paraId="54DDA6F1" w14:textId="00AF3C21" w:rsidR="00B756C2" w:rsidRPr="005D3F9C" w:rsidRDefault="00AD6FEB" w:rsidP="00B756C2">
      <w:pPr>
        <w:numPr>
          <w:ilvl w:val="0"/>
          <w:numId w:val="17"/>
        </w:numPr>
        <w:pBdr>
          <w:bottom w:val="single" w:sz="6" w:space="1" w:color="auto"/>
        </w:pBdr>
        <w:rPr>
          <w:rFonts w:ascii="Helvetica" w:hAnsi="Helvetica"/>
        </w:rPr>
      </w:pPr>
      <w:hyperlink r:id="rId27" w:history="1">
        <w:r w:rsidR="00B756C2" w:rsidRPr="005D3F9C">
          <w:rPr>
            <w:rStyle w:val="Hyperlink"/>
            <w:rFonts w:ascii="Helvetica" w:hAnsi="Helvetica"/>
          </w:rPr>
          <w:t>How to Write a Grant Proposal (link is external) </w:t>
        </w:r>
      </w:hyperlink>
      <w:r w:rsidR="00B756C2" w:rsidRPr="005D3F9C">
        <w:rPr>
          <w:rFonts w:ascii="Helvetica" w:hAnsi="Helvetica"/>
        </w:rPr>
        <w:t>Appalachian Regional Commission</w:t>
      </w:r>
      <w:r w:rsidR="005B6BF3" w:rsidRPr="005D3F9C">
        <w:rPr>
          <w:rFonts w:ascii="Helvetica" w:hAnsi="Helvetica"/>
        </w:rPr>
        <w:t>. &lt;. li</w:t>
      </w:r>
      <w:r w:rsidR="00B756C2" w:rsidRPr="005D3F9C">
        <w:rPr>
          <w:rFonts w:ascii="Helvetica" w:hAnsi="Helvetica"/>
        </w:rPr>
        <w:t>&gt;</w:t>
      </w:r>
    </w:p>
    <w:p w14:paraId="565A4DA2" w14:textId="77777777" w:rsidR="00B756C2" w:rsidRPr="005D3F9C" w:rsidRDefault="00B756C2" w:rsidP="00B756C2">
      <w:pPr>
        <w:pBdr>
          <w:bottom w:val="single" w:sz="6" w:space="1" w:color="auto"/>
        </w:pBdr>
        <w:rPr>
          <w:rFonts w:ascii="Helvetica" w:hAnsi="Helvetica"/>
        </w:rPr>
      </w:pPr>
    </w:p>
    <w:p w14:paraId="616110C6" w14:textId="77777777" w:rsidR="00B756C2" w:rsidRPr="005D3F9C" w:rsidRDefault="00AD6FEB" w:rsidP="00B756C2">
      <w:pPr>
        <w:pBdr>
          <w:bottom w:val="single" w:sz="6" w:space="1" w:color="auto"/>
        </w:pBdr>
        <w:rPr>
          <w:rFonts w:ascii="Helvetica" w:hAnsi="Helvetica"/>
        </w:rPr>
      </w:pPr>
      <w:hyperlink r:id="rId28" w:history="1">
        <w:r w:rsidR="00B756C2" w:rsidRPr="005D3F9C">
          <w:rPr>
            <w:rStyle w:val="Hyperlink"/>
            <w:rFonts w:ascii="Helvetica" w:hAnsi="Helvetica"/>
          </w:rPr>
          <w:t>A Guide to Funding Resources</w:t>
        </w:r>
      </w:hyperlink>
      <w:r w:rsidR="00B756C2" w:rsidRPr="005D3F9C">
        <w:rPr>
          <w:rFonts w:ascii="Helvetica" w:hAnsi="Helvetica"/>
        </w:rPr>
        <w:t xml:space="preserve"> USDA Rural Information Center.</w:t>
      </w:r>
    </w:p>
    <w:p w14:paraId="63CD5C5C" w14:textId="77777777" w:rsidR="00B756C2" w:rsidRPr="005D3F9C" w:rsidRDefault="00B756C2" w:rsidP="00B756C2">
      <w:pPr>
        <w:pBdr>
          <w:bottom w:val="single" w:sz="6" w:space="1" w:color="auto"/>
        </w:pBdr>
        <w:rPr>
          <w:rFonts w:ascii="Helvetica" w:hAnsi="Helvetica"/>
        </w:rPr>
      </w:pPr>
    </w:p>
    <w:p w14:paraId="585D2CDB" w14:textId="77777777" w:rsidR="00B756C2" w:rsidRPr="005D3F9C" w:rsidRDefault="00AD6FEB" w:rsidP="00B756C2">
      <w:pPr>
        <w:pBdr>
          <w:bottom w:val="single" w:sz="6" w:space="1" w:color="auto"/>
        </w:pBdr>
        <w:rPr>
          <w:rFonts w:ascii="Helvetica" w:hAnsi="Helvetica"/>
        </w:rPr>
      </w:pPr>
      <w:hyperlink r:id="rId29" w:history="1">
        <w:r w:rsidR="00B756C2" w:rsidRPr="005D3F9C">
          <w:rPr>
            <w:rStyle w:val="Hyperlink"/>
            <w:rFonts w:ascii="Helvetica" w:hAnsi="Helvetica"/>
          </w:rPr>
          <w:t>http://ric.nal.usda.gov/funding-resources</w:t>
        </w:r>
      </w:hyperlink>
    </w:p>
    <w:p w14:paraId="098EBBEE" w14:textId="77777777" w:rsidR="00B756C2" w:rsidRPr="005D3F9C" w:rsidRDefault="00B756C2" w:rsidP="00B756C2">
      <w:pPr>
        <w:pBdr>
          <w:bottom w:val="single" w:sz="6" w:space="1" w:color="auto"/>
        </w:pBdr>
        <w:rPr>
          <w:rFonts w:ascii="Helvetica" w:hAnsi="Helvetica"/>
        </w:rPr>
      </w:pPr>
    </w:p>
    <w:p w14:paraId="18455547" w14:textId="77777777" w:rsidR="00A214F4" w:rsidRDefault="00A214F4" w:rsidP="00060EE9">
      <w:pPr>
        <w:widowControl w:val="0"/>
        <w:autoSpaceDE w:val="0"/>
        <w:autoSpaceDN w:val="0"/>
        <w:adjustRightInd w:val="0"/>
        <w:rPr>
          <w:rFonts w:ascii="Helvetica" w:hAnsi="Helvetica" w:cs="Helvetica"/>
          <w:b/>
        </w:rPr>
      </w:pPr>
      <w:bookmarkStart w:id="28" w:name="AgProgram"/>
      <w:bookmarkEnd w:id="28"/>
    </w:p>
    <w:p w14:paraId="3F431298" w14:textId="46ADCA51" w:rsidR="00060EE9" w:rsidRPr="005D3F9C" w:rsidRDefault="00B756C2" w:rsidP="00060EE9">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9" w:name="AGAFRIChangeChallenge"/>
      <w:bookmarkEnd w:id="29"/>
    </w:p>
    <w:p w14:paraId="03338E09" w14:textId="3F9AC1DA" w:rsidR="004A627F" w:rsidRDefault="004A627F" w:rsidP="004A627F">
      <w:pPr>
        <w:widowControl w:val="0"/>
        <w:autoSpaceDE w:val="0"/>
        <w:autoSpaceDN w:val="0"/>
        <w:adjustRightInd w:val="0"/>
        <w:rPr>
          <w:rFonts w:ascii="Helvetica" w:hAnsi="Helvetica" w:cs="Helvetica"/>
        </w:rPr>
      </w:pPr>
    </w:p>
    <w:p w14:paraId="009314D4" w14:textId="77777777" w:rsidR="00351DBA" w:rsidRDefault="00351DBA" w:rsidP="00351DBA">
      <w:pPr>
        <w:widowControl w:val="0"/>
        <w:autoSpaceDE w:val="0"/>
        <w:autoSpaceDN w:val="0"/>
        <w:adjustRightInd w:val="0"/>
        <w:rPr>
          <w:rFonts w:ascii="Helvetica" w:hAnsi="Helvetica" w:cs="Helvetica"/>
        </w:rPr>
      </w:pPr>
      <w:bookmarkStart w:id="30" w:name="AGUtilities"/>
      <w:bookmarkEnd w:id="30"/>
      <w:r>
        <w:rPr>
          <w:rFonts w:ascii="Helvetica" w:hAnsi="Helvetica" w:cs="Helvetica"/>
        </w:rPr>
        <w:t>Utilities Programs</w:t>
      </w:r>
    </w:p>
    <w:p w14:paraId="2592AC29" w14:textId="77777777" w:rsidR="00351DBA" w:rsidRDefault="00351DBA" w:rsidP="00351DBA">
      <w:pPr>
        <w:widowControl w:val="0"/>
        <w:autoSpaceDE w:val="0"/>
        <w:autoSpaceDN w:val="0"/>
        <w:adjustRightInd w:val="0"/>
        <w:rPr>
          <w:rFonts w:ascii="Helvetica" w:hAnsi="Helvetica" w:cs="Helvetica"/>
        </w:rPr>
      </w:pPr>
      <w:r>
        <w:rPr>
          <w:rFonts w:ascii="Helvetica" w:hAnsi="Helvetica" w:cs="Helvetica"/>
        </w:rPr>
        <w:t>Distance Learning &amp; Telemedicine Grant</w:t>
      </w:r>
    </w:p>
    <w:p w14:paraId="06E35BA5" w14:textId="77777777" w:rsidR="00351DBA" w:rsidRDefault="00351DBA" w:rsidP="00351DBA">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D33019" w:rsidRPr="00D33019" w14:paraId="7C085DAE" w14:textId="77777777" w:rsidTr="00D33019">
        <w:trPr>
          <w:tblCellSpacing w:w="0" w:type="dxa"/>
        </w:trPr>
        <w:tc>
          <w:tcPr>
            <w:tcW w:w="0" w:type="auto"/>
            <w:noWrap/>
            <w:hideMark/>
          </w:tcPr>
          <w:p w14:paraId="4649A79B"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Document Type:</w:t>
            </w:r>
          </w:p>
        </w:tc>
        <w:tc>
          <w:tcPr>
            <w:tcW w:w="0" w:type="auto"/>
            <w:vAlign w:val="center"/>
            <w:hideMark/>
          </w:tcPr>
          <w:p w14:paraId="12AFC43F"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Grants Notice</w:t>
            </w:r>
          </w:p>
        </w:tc>
      </w:tr>
      <w:tr w:rsidR="00D33019" w:rsidRPr="00D33019" w14:paraId="6233BBAF" w14:textId="77777777" w:rsidTr="00D33019">
        <w:trPr>
          <w:tblCellSpacing w:w="0" w:type="dxa"/>
        </w:trPr>
        <w:tc>
          <w:tcPr>
            <w:tcW w:w="0" w:type="auto"/>
            <w:noWrap/>
            <w:hideMark/>
          </w:tcPr>
          <w:p w14:paraId="67FED046"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Funding Opportunity Number:</w:t>
            </w:r>
          </w:p>
        </w:tc>
        <w:tc>
          <w:tcPr>
            <w:tcW w:w="0" w:type="auto"/>
            <w:vAlign w:val="center"/>
            <w:hideMark/>
          </w:tcPr>
          <w:p w14:paraId="3588F535"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RUS-17-01-DLT</w:t>
            </w:r>
          </w:p>
        </w:tc>
      </w:tr>
      <w:tr w:rsidR="00D33019" w:rsidRPr="00D33019" w14:paraId="3E225BD0" w14:textId="77777777" w:rsidTr="00D33019">
        <w:trPr>
          <w:tblCellSpacing w:w="0" w:type="dxa"/>
        </w:trPr>
        <w:tc>
          <w:tcPr>
            <w:tcW w:w="0" w:type="auto"/>
            <w:noWrap/>
            <w:hideMark/>
          </w:tcPr>
          <w:p w14:paraId="75B402B6"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Funding Opportunity Title:</w:t>
            </w:r>
          </w:p>
        </w:tc>
        <w:tc>
          <w:tcPr>
            <w:tcW w:w="0" w:type="auto"/>
            <w:vAlign w:val="center"/>
            <w:hideMark/>
          </w:tcPr>
          <w:p w14:paraId="15D8EDAA"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Distance Learning &amp; Telemedicine Grant</w:t>
            </w:r>
          </w:p>
        </w:tc>
      </w:tr>
      <w:tr w:rsidR="00D33019" w:rsidRPr="00D33019" w14:paraId="3D05B52B" w14:textId="77777777" w:rsidTr="00D33019">
        <w:trPr>
          <w:tblCellSpacing w:w="0" w:type="dxa"/>
        </w:trPr>
        <w:tc>
          <w:tcPr>
            <w:tcW w:w="0" w:type="auto"/>
            <w:noWrap/>
            <w:hideMark/>
          </w:tcPr>
          <w:p w14:paraId="47291839"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Opportunity Category:</w:t>
            </w:r>
          </w:p>
        </w:tc>
        <w:tc>
          <w:tcPr>
            <w:tcW w:w="0" w:type="auto"/>
            <w:vAlign w:val="center"/>
            <w:hideMark/>
          </w:tcPr>
          <w:p w14:paraId="0E931E7F"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Discretionary</w:t>
            </w:r>
          </w:p>
        </w:tc>
      </w:tr>
      <w:tr w:rsidR="00D33019" w:rsidRPr="00D33019" w14:paraId="5AC0D096" w14:textId="77777777" w:rsidTr="00D33019">
        <w:trPr>
          <w:tblCellSpacing w:w="0" w:type="dxa"/>
        </w:trPr>
        <w:tc>
          <w:tcPr>
            <w:tcW w:w="0" w:type="auto"/>
            <w:noWrap/>
            <w:hideMark/>
          </w:tcPr>
          <w:p w14:paraId="1F0413F5"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Opportunity Category Explanation:</w:t>
            </w:r>
          </w:p>
        </w:tc>
        <w:tc>
          <w:tcPr>
            <w:tcW w:w="0" w:type="auto"/>
            <w:vAlign w:val="center"/>
            <w:hideMark/>
          </w:tcPr>
          <w:p w14:paraId="7A7E4F9A"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 </w:t>
            </w:r>
          </w:p>
        </w:tc>
      </w:tr>
      <w:tr w:rsidR="00D33019" w:rsidRPr="00D33019" w14:paraId="31AEB2C8" w14:textId="77777777" w:rsidTr="00D33019">
        <w:trPr>
          <w:tblCellSpacing w:w="0" w:type="dxa"/>
        </w:trPr>
        <w:tc>
          <w:tcPr>
            <w:tcW w:w="0" w:type="auto"/>
            <w:noWrap/>
            <w:hideMark/>
          </w:tcPr>
          <w:p w14:paraId="320EFE42"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Funding Instrument Type:</w:t>
            </w:r>
          </w:p>
        </w:tc>
        <w:tc>
          <w:tcPr>
            <w:tcW w:w="0" w:type="auto"/>
            <w:vAlign w:val="center"/>
            <w:hideMark/>
          </w:tcPr>
          <w:p w14:paraId="043CF5CF"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Grant</w:t>
            </w:r>
          </w:p>
        </w:tc>
      </w:tr>
      <w:tr w:rsidR="00D33019" w:rsidRPr="00D33019" w14:paraId="45D03153" w14:textId="77777777" w:rsidTr="00D33019">
        <w:trPr>
          <w:tblCellSpacing w:w="0" w:type="dxa"/>
        </w:trPr>
        <w:tc>
          <w:tcPr>
            <w:tcW w:w="0" w:type="auto"/>
            <w:noWrap/>
            <w:hideMark/>
          </w:tcPr>
          <w:p w14:paraId="160D7F6C"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Category of Funding Activity:</w:t>
            </w:r>
          </w:p>
        </w:tc>
        <w:tc>
          <w:tcPr>
            <w:tcW w:w="0" w:type="auto"/>
            <w:vAlign w:val="center"/>
            <w:hideMark/>
          </w:tcPr>
          <w:p w14:paraId="1EDE00C4"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Agriculture</w:t>
            </w:r>
            <w:r w:rsidRPr="00D33019">
              <w:rPr>
                <w:rFonts w:ascii="Helvetica" w:hAnsi="Helvetica" w:cs="Helvetica"/>
              </w:rPr>
              <w:br/>
              <w:t>Health</w:t>
            </w:r>
          </w:p>
        </w:tc>
      </w:tr>
      <w:tr w:rsidR="00D33019" w:rsidRPr="00D33019" w14:paraId="142BABEF" w14:textId="77777777" w:rsidTr="00D33019">
        <w:trPr>
          <w:tblCellSpacing w:w="0" w:type="dxa"/>
        </w:trPr>
        <w:tc>
          <w:tcPr>
            <w:tcW w:w="0" w:type="auto"/>
            <w:noWrap/>
            <w:hideMark/>
          </w:tcPr>
          <w:p w14:paraId="5F0119FD"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Category Explanation:</w:t>
            </w:r>
          </w:p>
        </w:tc>
        <w:tc>
          <w:tcPr>
            <w:tcW w:w="0" w:type="auto"/>
            <w:vAlign w:val="center"/>
            <w:hideMark/>
          </w:tcPr>
          <w:p w14:paraId="484EDAC6"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 </w:t>
            </w:r>
          </w:p>
        </w:tc>
      </w:tr>
      <w:tr w:rsidR="00D33019" w:rsidRPr="00D33019" w14:paraId="0CDF3A6A" w14:textId="77777777" w:rsidTr="00D33019">
        <w:trPr>
          <w:tblCellSpacing w:w="0" w:type="dxa"/>
        </w:trPr>
        <w:tc>
          <w:tcPr>
            <w:tcW w:w="0" w:type="auto"/>
            <w:noWrap/>
            <w:hideMark/>
          </w:tcPr>
          <w:p w14:paraId="6A6FA6AB"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Expected Number of Awards:</w:t>
            </w:r>
          </w:p>
        </w:tc>
        <w:tc>
          <w:tcPr>
            <w:tcW w:w="0" w:type="auto"/>
            <w:vAlign w:val="center"/>
            <w:hideMark/>
          </w:tcPr>
          <w:p w14:paraId="5859ECD3"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250</w:t>
            </w:r>
          </w:p>
        </w:tc>
      </w:tr>
      <w:tr w:rsidR="00D33019" w:rsidRPr="00D33019" w14:paraId="27F27215" w14:textId="77777777" w:rsidTr="00D33019">
        <w:trPr>
          <w:tblCellSpacing w:w="0" w:type="dxa"/>
        </w:trPr>
        <w:tc>
          <w:tcPr>
            <w:tcW w:w="0" w:type="auto"/>
            <w:noWrap/>
            <w:hideMark/>
          </w:tcPr>
          <w:p w14:paraId="6AD0AD3A"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CFDA Number(s):</w:t>
            </w:r>
          </w:p>
        </w:tc>
        <w:tc>
          <w:tcPr>
            <w:tcW w:w="0" w:type="auto"/>
            <w:vAlign w:val="center"/>
            <w:hideMark/>
          </w:tcPr>
          <w:p w14:paraId="6292772A"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10.855 -- Distance Learning and Telemedicine Loans and Grants</w:t>
            </w:r>
          </w:p>
        </w:tc>
      </w:tr>
      <w:tr w:rsidR="00D33019" w:rsidRPr="00D33019" w14:paraId="7122D4C0" w14:textId="77777777" w:rsidTr="00D33019">
        <w:trPr>
          <w:tblCellSpacing w:w="0" w:type="dxa"/>
        </w:trPr>
        <w:tc>
          <w:tcPr>
            <w:tcW w:w="0" w:type="auto"/>
            <w:noWrap/>
            <w:hideMark/>
          </w:tcPr>
          <w:p w14:paraId="1B0F51B8"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Cost Sharing or Matching Requirement:</w:t>
            </w:r>
          </w:p>
        </w:tc>
        <w:tc>
          <w:tcPr>
            <w:tcW w:w="0" w:type="auto"/>
            <w:vAlign w:val="center"/>
            <w:hideMark/>
          </w:tcPr>
          <w:p w14:paraId="35BEBB43"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No</w:t>
            </w:r>
          </w:p>
        </w:tc>
      </w:tr>
      <w:tr w:rsidR="00D33019" w:rsidRPr="00D33019" w14:paraId="0AFE4370" w14:textId="77777777" w:rsidTr="00D33019">
        <w:trPr>
          <w:tblCellSpacing w:w="0" w:type="dxa"/>
        </w:trPr>
        <w:tc>
          <w:tcPr>
            <w:tcW w:w="0" w:type="auto"/>
            <w:noWrap/>
            <w:hideMark/>
          </w:tcPr>
          <w:p w14:paraId="3C973EE8"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Version:</w:t>
            </w:r>
          </w:p>
        </w:tc>
        <w:tc>
          <w:tcPr>
            <w:tcW w:w="0" w:type="auto"/>
            <w:vAlign w:val="center"/>
            <w:hideMark/>
          </w:tcPr>
          <w:p w14:paraId="11552878"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Synopsis 1</w:t>
            </w:r>
          </w:p>
        </w:tc>
      </w:tr>
      <w:tr w:rsidR="00D33019" w:rsidRPr="00D33019" w14:paraId="0430106A" w14:textId="77777777" w:rsidTr="00D33019">
        <w:trPr>
          <w:tblCellSpacing w:w="0" w:type="dxa"/>
        </w:trPr>
        <w:tc>
          <w:tcPr>
            <w:tcW w:w="0" w:type="auto"/>
            <w:noWrap/>
            <w:hideMark/>
          </w:tcPr>
          <w:p w14:paraId="576DC9DF"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Posted Date:</w:t>
            </w:r>
          </w:p>
        </w:tc>
        <w:tc>
          <w:tcPr>
            <w:tcW w:w="0" w:type="auto"/>
            <w:vAlign w:val="center"/>
            <w:hideMark/>
          </w:tcPr>
          <w:p w14:paraId="29E653F8"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May 19, 2017</w:t>
            </w:r>
          </w:p>
        </w:tc>
      </w:tr>
      <w:tr w:rsidR="00D33019" w:rsidRPr="00D33019" w14:paraId="141EE27E" w14:textId="77777777" w:rsidTr="00D33019">
        <w:trPr>
          <w:tblCellSpacing w:w="0" w:type="dxa"/>
        </w:trPr>
        <w:tc>
          <w:tcPr>
            <w:tcW w:w="0" w:type="auto"/>
            <w:noWrap/>
            <w:hideMark/>
          </w:tcPr>
          <w:p w14:paraId="42F25247"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Last Updated Date:</w:t>
            </w:r>
          </w:p>
        </w:tc>
        <w:tc>
          <w:tcPr>
            <w:tcW w:w="0" w:type="auto"/>
            <w:vAlign w:val="center"/>
            <w:hideMark/>
          </w:tcPr>
          <w:p w14:paraId="654B483B"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May 19, 2017</w:t>
            </w:r>
          </w:p>
        </w:tc>
      </w:tr>
      <w:tr w:rsidR="00D33019" w:rsidRPr="00D33019" w14:paraId="46E2B2E8" w14:textId="77777777" w:rsidTr="00D33019">
        <w:trPr>
          <w:tblCellSpacing w:w="0" w:type="dxa"/>
        </w:trPr>
        <w:tc>
          <w:tcPr>
            <w:tcW w:w="0" w:type="auto"/>
            <w:noWrap/>
            <w:hideMark/>
          </w:tcPr>
          <w:p w14:paraId="7FE3B431"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Original Closing Date for Applications:</w:t>
            </w:r>
          </w:p>
        </w:tc>
        <w:tc>
          <w:tcPr>
            <w:tcW w:w="0" w:type="auto"/>
            <w:vAlign w:val="center"/>
            <w:hideMark/>
          </w:tcPr>
          <w:p w14:paraId="5D84B363" w14:textId="278259DB"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Jul 17, 2017 </w:t>
            </w:r>
          </w:p>
        </w:tc>
      </w:tr>
      <w:tr w:rsidR="00D33019" w:rsidRPr="00D33019" w14:paraId="7FB57314" w14:textId="77777777" w:rsidTr="00D33019">
        <w:trPr>
          <w:tblCellSpacing w:w="0" w:type="dxa"/>
        </w:trPr>
        <w:tc>
          <w:tcPr>
            <w:tcW w:w="0" w:type="auto"/>
            <w:noWrap/>
            <w:hideMark/>
          </w:tcPr>
          <w:p w14:paraId="01F6553D"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Current Closing Date for Applications:</w:t>
            </w:r>
          </w:p>
        </w:tc>
        <w:tc>
          <w:tcPr>
            <w:tcW w:w="0" w:type="auto"/>
            <w:vAlign w:val="center"/>
            <w:hideMark/>
          </w:tcPr>
          <w:p w14:paraId="6230A84D" w14:textId="4EBDE6EC"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Jul 17, 2017 </w:t>
            </w:r>
          </w:p>
        </w:tc>
      </w:tr>
      <w:tr w:rsidR="00D33019" w:rsidRPr="00D33019" w14:paraId="2BC3F695" w14:textId="77777777" w:rsidTr="00D33019">
        <w:trPr>
          <w:tblCellSpacing w:w="0" w:type="dxa"/>
        </w:trPr>
        <w:tc>
          <w:tcPr>
            <w:tcW w:w="0" w:type="auto"/>
            <w:noWrap/>
            <w:hideMark/>
          </w:tcPr>
          <w:p w14:paraId="6F0CC6B1"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Archive Date:</w:t>
            </w:r>
          </w:p>
        </w:tc>
        <w:tc>
          <w:tcPr>
            <w:tcW w:w="0" w:type="auto"/>
            <w:vAlign w:val="center"/>
            <w:hideMark/>
          </w:tcPr>
          <w:p w14:paraId="582F5B07"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Aug 16, 2017</w:t>
            </w:r>
          </w:p>
        </w:tc>
      </w:tr>
      <w:tr w:rsidR="00D33019" w:rsidRPr="00D33019" w14:paraId="554099C2" w14:textId="77777777" w:rsidTr="00D33019">
        <w:trPr>
          <w:tblCellSpacing w:w="0" w:type="dxa"/>
        </w:trPr>
        <w:tc>
          <w:tcPr>
            <w:tcW w:w="0" w:type="auto"/>
            <w:noWrap/>
            <w:hideMark/>
          </w:tcPr>
          <w:p w14:paraId="17D78035"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Estimated Total Program Funding:</w:t>
            </w:r>
          </w:p>
        </w:tc>
        <w:tc>
          <w:tcPr>
            <w:tcW w:w="0" w:type="auto"/>
            <w:vAlign w:val="center"/>
            <w:hideMark/>
          </w:tcPr>
          <w:p w14:paraId="415E2F12"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 </w:t>
            </w:r>
          </w:p>
        </w:tc>
      </w:tr>
      <w:tr w:rsidR="00D33019" w:rsidRPr="00D33019" w14:paraId="6E8BA149" w14:textId="77777777" w:rsidTr="00D33019">
        <w:trPr>
          <w:tblCellSpacing w:w="0" w:type="dxa"/>
        </w:trPr>
        <w:tc>
          <w:tcPr>
            <w:tcW w:w="0" w:type="auto"/>
            <w:noWrap/>
            <w:hideMark/>
          </w:tcPr>
          <w:p w14:paraId="2A57879C"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Award Ceiling:</w:t>
            </w:r>
          </w:p>
        </w:tc>
        <w:tc>
          <w:tcPr>
            <w:tcW w:w="0" w:type="auto"/>
            <w:vAlign w:val="center"/>
            <w:hideMark/>
          </w:tcPr>
          <w:p w14:paraId="7AFA473B"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$500,000</w:t>
            </w:r>
          </w:p>
        </w:tc>
      </w:tr>
      <w:tr w:rsidR="00D33019" w:rsidRPr="00D33019" w14:paraId="793B66F8" w14:textId="77777777" w:rsidTr="00D33019">
        <w:trPr>
          <w:tblCellSpacing w:w="0" w:type="dxa"/>
        </w:trPr>
        <w:tc>
          <w:tcPr>
            <w:tcW w:w="0" w:type="auto"/>
            <w:noWrap/>
            <w:hideMark/>
          </w:tcPr>
          <w:p w14:paraId="7DB75B49"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Award Floor:</w:t>
            </w:r>
          </w:p>
        </w:tc>
        <w:tc>
          <w:tcPr>
            <w:tcW w:w="0" w:type="auto"/>
            <w:vAlign w:val="center"/>
            <w:hideMark/>
          </w:tcPr>
          <w:p w14:paraId="7E3603C4"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$50,000</w:t>
            </w:r>
          </w:p>
        </w:tc>
      </w:tr>
      <w:tr w:rsidR="00D33019" w:rsidRPr="00D33019" w14:paraId="28339482" w14:textId="77777777" w:rsidTr="00D33019">
        <w:trPr>
          <w:tblCellSpacing w:w="0" w:type="dxa"/>
        </w:trPr>
        <w:tc>
          <w:tcPr>
            <w:tcW w:w="0" w:type="auto"/>
            <w:noWrap/>
            <w:hideMark/>
          </w:tcPr>
          <w:p w14:paraId="3E928E45"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Eligible Applicants:</w:t>
            </w:r>
          </w:p>
        </w:tc>
        <w:tc>
          <w:tcPr>
            <w:tcW w:w="0" w:type="auto"/>
            <w:vAlign w:val="center"/>
            <w:hideMark/>
          </w:tcPr>
          <w:p w14:paraId="1768BD51" w14:textId="77777777" w:rsidR="00D33019" w:rsidRPr="00D33019" w:rsidRDefault="00D33019" w:rsidP="00D33019">
            <w:pPr>
              <w:widowControl w:val="0"/>
              <w:autoSpaceDE w:val="0"/>
              <w:autoSpaceDN w:val="0"/>
              <w:adjustRightInd w:val="0"/>
              <w:rPr>
                <w:rFonts w:ascii="Helvetica" w:hAnsi="Helvetica" w:cs="Helvetica"/>
              </w:rPr>
            </w:pPr>
            <w:r w:rsidRPr="00D33019">
              <w:rPr>
                <w:rFonts w:ascii="Helvetica" w:hAnsi="Helvetica" w:cs="Helvetica"/>
              </w:rPr>
              <w:t>Native American tribal governments (Federally recognized)</w:t>
            </w:r>
            <w:r w:rsidRPr="00D33019">
              <w:rPr>
                <w:rFonts w:ascii="Helvetica" w:hAnsi="Helvetica" w:cs="Helvetica"/>
              </w:rPr>
              <w:br/>
              <w:t>Public and State controlled institutions of higher education</w:t>
            </w:r>
            <w:r w:rsidRPr="00D33019">
              <w:rPr>
                <w:rFonts w:ascii="Helvetica" w:hAnsi="Helvetica" w:cs="Helvetica"/>
              </w:rPr>
              <w:br/>
              <w:t>For profit organizations other than small businesses</w:t>
            </w:r>
            <w:r w:rsidRPr="00D33019">
              <w:rPr>
                <w:rFonts w:ascii="Helvetica" w:hAnsi="Helvetica" w:cs="Helvetica"/>
              </w:rPr>
              <w:br/>
              <w:t>County governments</w:t>
            </w:r>
            <w:r w:rsidRPr="00D33019">
              <w:rPr>
                <w:rFonts w:ascii="Helvetica" w:hAnsi="Helvetica" w:cs="Helvetica"/>
              </w:rPr>
              <w:br/>
              <w:t>City or township governments</w:t>
            </w:r>
            <w:r w:rsidRPr="00D33019">
              <w:rPr>
                <w:rFonts w:ascii="Helvetica" w:hAnsi="Helvetica" w:cs="Helvetica"/>
              </w:rPr>
              <w:br/>
              <w:t>Nonprofits having a 501(c)(3) status with the IRS, other than institutions of higher education</w:t>
            </w:r>
          </w:p>
        </w:tc>
      </w:tr>
      <w:tr w:rsidR="00D33019" w14:paraId="02C7514A" w14:textId="77777777" w:rsidTr="00D33019">
        <w:trPr>
          <w:tblCellSpacing w:w="0" w:type="dxa"/>
        </w:trPr>
        <w:tc>
          <w:tcPr>
            <w:tcW w:w="0" w:type="auto"/>
            <w:noWrap/>
            <w:hideMark/>
          </w:tcPr>
          <w:p w14:paraId="662479EA"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Agency Name:</w:t>
            </w:r>
          </w:p>
        </w:tc>
        <w:tc>
          <w:tcPr>
            <w:tcW w:w="0" w:type="auto"/>
            <w:vAlign w:val="center"/>
            <w:hideMark/>
          </w:tcPr>
          <w:p w14:paraId="2065F727" w14:textId="77777777" w:rsidR="00D33019" w:rsidRPr="00D33019" w:rsidRDefault="00D33019" w:rsidP="00D33019">
            <w:pPr>
              <w:widowControl w:val="0"/>
              <w:autoSpaceDE w:val="0"/>
              <w:autoSpaceDN w:val="0"/>
              <w:adjustRightInd w:val="0"/>
              <w:rPr>
                <w:rFonts w:ascii="Helvetica" w:hAnsi="Helvetica" w:cs="Helvetica"/>
              </w:rPr>
            </w:pPr>
            <w:r w:rsidRPr="00D33019">
              <w:rPr>
                <w:rStyle w:val="search-custom"/>
                <w:rFonts w:ascii="Helvetica" w:hAnsi="Helvetica" w:cs="Helvetica"/>
              </w:rPr>
              <w:t>Utilities Programs</w:t>
            </w:r>
          </w:p>
        </w:tc>
      </w:tr>
      <w:tr w:rsidR="00D33019" w14:paraId="5D96189E" w14:textId="77777777" w:rsidTr="00D33019">
        <w:trPr>
          <w:tblCellSpacing w:w="0" w:type="dxa"/>
        </w:trPr>
        <w:tc>
          <w:tcPr>
            <w:tcW w:w="0" w:type="auto"/>
            <w:noWrap/>
            <w:hideMark/>
          </w:tcPr>
          <w:p w14:paraId="33862740"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Description:</w:t>
            </w:r>
          </w:p>
        </w:tc>
        <w:tc>
          <w:tcPr>
            <w:tcW w:w="0" w:type="auto"/>
            <w:vAlign w:val="center"/>
            <w:hideMark/>
          </w:tcPr>
          <w:p w14:paraId="3C9C91E7" w14:textId="77777777" w:rsidR="00D33019" w:rsidRPr="00D33019" w:rsidRDefault="00D33019" w:rsidP="00D33019">
            <w:pPr>
              <w:widowControl w:val="0"/>
              <w:autoSpaceDE w:val="0"/>
              <w:autoSpaceDN w:val="0"/>
              <w:adjustRightInd w:val="0"/>
              <w:rPr>
                <w:rFonts w:ascii="Helvetica" w:hAnsi="Helvetica" w:cs="Helvetica"/>
              </w:rPr>
            </w:pPr>
            <w:r w:rsidRPr="00D33019">
              <w:rPr>
                <w:rStyle w:val="search-custom"/>
                <w:rFonts w:ascii="Helvetica" w:hAnsi="Helvetica" w:cs="Helvetica"/>
              </w:rPr>
              <w:t>DLT grants are designed to provide access to education, training, and health care resources for rural Americans. The DLT Program is authorized by 7 U.S.C. 950aaa and provides financial assistance to encourage and improve telemedicine and distance learning services in rural areas through the use of telecommunications, computer networks, and related advanced technologies that students, teachers, medical professionals, and rural residents can use. The regulation for the DLT Program can be found at 7 CFR part 1703 (Subparts D through E). The grants, which are awarded through a competitive process, may be used to fund telecommunications-enabled information, audio and video equipment, and related advanced technologies which extend educational and medical applications into rural areas. Grants are intended to benefit end users in rural areas, who are often not in the same location as the source of the educational or health care service. Of the funds made available, $1,600,000.00 will be prioritized to provide for communication upgrades between ambulances, emergency transportation vehicles and medical facilities.</w:t>
            </w:r>
          </w:p>
        </w:tc>
      </w:tr>
      <w:tr w:rsidR="00D33019" w14:paraId="446EC28B" w14:textId="77777777" w:rsidTr="00D33019">
        <w:trPr>
          <w:tblCellSpacing w:w="0" w:type="dxa"/>
        </w:trPr>
        <w:tc>
          <w:tcPr>
            <w:tcW w:w="0" w:type="auto"/>
            <w:noWrap/>
            <w:hideMark/>
          </w:tcPr>
          <w:p w14:paraId="623B4D19"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Link to Additional Information:</w:t>
            </w:r>
          </w:p>
        </w:tc>
        <w:tc>
          <w:tcPr>
            <w:tcW w:w="0" w:type="auto"/>
            <w:vAlign w:val="center"/>
            <w:hideMark/>
          </w:tcPr>
          <w:p w14:paraId="1809A0E9" w14:textId="77777777" w:rsidR="00D33019" w:rsidRPr="00D33019" w:rsidRDefault="00D33019" w:rsidP="00D33019">
            <w:pPr>
              <w:widowControl w:val="0"/>
              <w:autoSpaceDE w:val="0"/>
              <w:autoSpaceDN w:val="0"/>
              <w:adjustRightInd w:val="0"/>
              <w:rPr>
                <w:rFonts w:ascii="Helvetica" w:hAnsi="Helvetica" w:cs="Helvetica"/>
              </w:rPr>
            </w:pPr>
            <w:r w:rsidRPr="00D33019">
              <w:rPr>
                <w:rStyle w:val="search-custom"/>
                <w:rFonts w:ascii="Helvetica" w:hAnsi="Helvetica" w:cs="Helvetica"/>
              </w:rPr>
              <w:fldChar w:fldCharType="begin"/>
            </w:r>
            <w:r w:rsidRPr="00D33019">
              <w:rPr>
                <w:rStyle w:val="search-custom"/>
                <w:rFonts w:ascii="Helvetica" w:hAnsi="Helvetica" w:cs="Helvetica"/>
              </w:rPr>
              <w:instrText xml:space="preserve"> HYPERLINK "https://www.rd.usda.gov/programs-services/distance-learning-telemedicine-grants" \o "Link to Additional Information" \t "_blank" </w:instrText>
            </w:r>
            <w:r w:rsidRPr="00D33019">
              <w:rPr>
                <w:rStyle w:val="search-custom"/>
                <w:rFonts w:ascii="Helvetica" w:hAnsi="Helvetica" w:cs="Helvetica"/>
              </w:rPr>
              <w:fldChar w:fldCharType="separate"/>
            </w:r>
            <w:r w:rsidRPr="00D33019">
              <w:rPr>
                <w:rStyle w:val="Hyperlink"/>
                <w:rFonts w:ascii="Helvetica" w:hAnsi="Helvetica" w:cs="Helvetica"/>
              </w:rPr>
              <w:t>DLT Website</w:t>
            </w:r>
            <w:r w:rsidRPr="00D33019">
              <w:rPr>
                <w:rStyle w:val="search-custom"/>
                <w:rFonts w:ascii="Helvetica" w:hAnsi="Helvetica" w:cs="Helvetica"/>
              </w:rPr>
              <w:fldChar w:fldCharType="end"/>
            </w:r>
          </w:p>
        </w:tc>
      </w:tr>
      <w:tr w:rsidR="00D33019" w14:paraId="1B02A62C" w14:textId="77777777" w:rsidTr="00D33019">
        <w:trPr>
          <w:tblCellSpacing w:w="0" w:type="dxa"/>
        </w:trPr>
        <w:tc>
          <w:tcPr>
            <w:tcW w:w="0" w:type="auto"/>
            <w:noWrap/>
            <w:hideMark/>
          </w:tcPr>
          <w:p w14:paraId="682A154D" w14:textId="77777777" w:rsidR="00D33019" w:rsidRPr="00D33019" w:rsidRDefault="00D33019" w:rsidP="00D33019">
            <w:pPr>
              <w:widowControl w:val="0"/>
              <w:autoSpaceDE w:val="0"/>
              <w:autoSpaceDN w:val="0"/>
              <w:adjustRightInd w:val="0"/>
              <w:rPr>
                <w:rFonts w:ascii="Helvetica" w:hAnsi="Helvetica" w:cs="Helvetica"/>
                <w:b/>
                <w:bCs/>
              </w:rPr>
            </w:pPr>
            <w:r w:rsidRPr="00D33019">
              <w:rPr>
                <w:rFonts w:ascii="Helvetica" w:hAnsi="Helvetica" w:cs="Helvetica"/>
                <w:b/>
                <w:bCs/>
              </w:rPr>
              <w:t>Grantor Contact Information:</w:t>
            </w:r>
          </w:p>
        </w:tc>
        <w:tc>
          <w:tcPr>
            <w:tcW w:w="0" w:type="auto"/>
            <w:vAlign w:val="center"/>
            <w:hideMark/>
          </w:tcPr>
          <w:p w14:paraId="31801DC4" w14:textId="77777777" w:rsidR="00D33019" w:rsidRPr="00D33019" w:rsidRDefault="00D33019" w:rsidP="00D33019">
            <w:pPr>
              <w:widowControl w:val="0"/>
              <w:autoSpaceDE w:val="0"/>
              <w:autoSpaceDN w:val="0"/>
              <w:adjustRightInd w:val="0"/>
              <w:rPr>
                <w:rFonts w:ascii="Helvetica" w:hAnsi="Helvetica" w:cs="Helvetica"/>
              </w:rPr>
            </w:pPr>
            <w:r w:rsidRPr="00D33019">
              <w:rPr>
                <w:rStyle w:val="search-custom"/>
                <w:rFonts w:ascii="Helvetica" w:hAnsi="Helvetica" w:cs="Helvetica"/>
              </w:rPr>
              <w:t>If you have difficulty accessing the full announcement electronically, please contact:</w:t>
            </w:r>
            <w:r w:rsidRPr="00D33019">
              <w:rPr>
                <w:rFonts w:ascii="Helvetica" w:hAnsi="Helvetica" w:cs="Helvetica"/>
              </w:rPr>
              <w:br/>
            </w:r>
            <w:r w:rsidRPr="00D33019">
              <w:rPr>
                <w:rFonts w:ascii="Helvetica" w:hAnsi="Helvetica" w:cs="Helvetica"/>
              </w:rPr>
              <w:br/>
            </w:r>
            <w:r w:rsidRPr="00D33019">
              <w:rPr>
                <w:rStyle w:val="search-custom"/>
                <w:rFonts w:ascii="Helvetica" w:hAnsi="Helvetica" w:cs="Helvetica"/>
              </w:rPr>
              <w:t>Shawn Arner Deputy Assistant Administrator, Telecommunications Programs Phone 202-720-0800</w:t>
            </w:r>
            <w:r w:rsidRPr="00D33019">
              <w:rPr>
                <w:rFonts w:ascii="Helvetica" w:hAnsi="Helvetica" w:cs="Helvetica"/>
              </w:rPr>
              <w:br/>
            </w:r>
            <w:r w:rsidRPr="00D33019">
              <w:rPr>
                <w:rFonts w:ascii="Helvetica" w:hAnsi="Helvetica" w:cs="Helvetica"/>
              </w:rPr>
              <w:br/>
            </w:r>
            <w:hyperlink r:id="rId30" w:history="1">
              <w:r w:rsidRPr="00D33019">
                <w:rPr>
                  <w:rStyle w:val="Hyperlink"/>
                  <w:rFonts w:ascii="Helvetica" w:hAnsi="Helvetica" w:cs="Helvetica"/>
                </w:rPr>
                <w:t>eMail address</w:t>
              </w:r>
            </w:hyperlink>
          </w:p>
        </w:tc>
      </w:tr>
    </w:tbl>
    <w:p w14:paraId="3426997F" w14:textId="77777777" w:rsidR="00D33019" w:rsidRDefault="00D33019" w:rsidP="00351DBA">
      <w:pPr>
        <w:widowControl w:val="0"/>
        <w:autoSpaceDE w:val="0"/>
        <w:autoSpaceDN w:val="0"/>
        <w:adjustRightInd w:val="0"/>
        <w:rPr>
          <w:rFonts w:ascii="Helvetica" w:hAnsi="Helvetica" w:cs="Helvetica"/>
        </w:rPr>
      </w:pPr>
    </w:p>
    <w:p w14:paraId="5B3F7124" w14:textId="77777777" w:rsidR="00351DBA" w:rsidRDefault="00AD6FEB" w:rsidP="00351DBA">
      <w:pPr>
        <w:widowControl w:val="0"/>
        <w:pBdr>
          <w:bottom w:val="single" w:sz="6" w:space="1" w:color="auto"/>
        </w:pBdr>
        <w:autoSpaceDE w:val="0"/>
        <w:autoSpaceDN w:val="0"/>
        <w:adjustRightInd w:val="0"/>
        <w:rPr>
          <w:rFonts w:ascii="Helvetica" w:hAnsi="Helvetica" w:cs="Helvetica"/>
          <w:color w:val="386EFF"/>
          <w:u w:val="single" w:color="386EFF"/>
        </w:rPr>
      </w:pPr>
      <w:hyperlink r:id="rId31" w:history="1">
        <w:r w:rsidR="00351DBA">
          <w:rPr>
            <w:rFonts w:ascii="Helvetica" w:hAnsi="Helvetica" w:cs="Helvetica"/>
            <w:color w:val="386EFF"/>
            <w:u w:val="single" w:color="386EFF"/>
          </w:rPr>
          <w:t>http://www.grants.gov/web/grants/view-opportunity.html?oppId=293962</w:t>
        </w:r>
      </w:hyperlink>
    </w:p>
    <w:p w14:paraId="2D001263" w14:textId="77777777" w:rsidR="00D33019" w:rsidRDefault="00D33019" w:rsidP="00351DBA">
      <w:pPr>
        <w:widowControl w:val="0"/>
        <w:pBdr>
          <w:bottom w:val="single" w:sz="6" w:space="1" w:color="auto"/>
        </w:pBdr>
        <w:autoSpaceDE w:val="0"/>
        <w:autoSpaceDN w:val="0"/>
        <w:adjustRightInd w:val="0"/>
        <w:rPr>
          <w:rFonts w:ascii="Helvetica" w:hAnsi="Helvetica" w:cs="Helvetica"/>
        </w:rPr>
      </w:pPr>
    </w:p>
    <w:p w14:paraId="5061D738" w14:textId="77777777" w:rsidR="00EF55D9" w:rsidRDefault="00EF55D9" w:rsidP="00EF55D9">
      <w:pPr>
        <w:widowControl w:val="0"/>
        <w:autoSpaceDE w:val="0"/>
        <w:autoSpaceDN w:val="0"/>
        <w:adjustRightInd w:val="0"/>
        <w:rPr>
          <w:rFonts w:ascii="Helvetica" w:hAnsi="Helvetica" w:cs="Helvetica"/>
        </w:rPr>
      </w:pPr>
    </w:p>
    <w:p w14:paraId="65B6A74B" w14:textId="77777777" w:rsidR="00EF55D9" w:rsidRDefault="00EF55D9" w:rsidP="00EF55D9">
      <w:pPr>
        <w:widowControl w:val="0"/>
        <w:autoSpaceDE w:val="0"/>
        <w:autoSpaceDN w:val="0"/>
        <w:adjustRightInd w:val="0"/>
        <w:rPr>
          <w:rFonts w:ascii="Helvetica" w:hAnsi="Helvetica" w:cs="Helvetica"/>
        </w:rPr>
      </w:pPr>
      <w:bookmarkStart w:id="31" w:name="AGRCDI"/>
      <w:bookmarkEnd w:id="31"/>
      <w:r>
        <w:rPr>
          <w:rFonts w:ascii="Helvetica" w:hAnsi="Helvetica" w:cs="Helvetica"/>
        </w:rPr>
        <w:t>Utilities Programs</w:t>
      </w:r>
    </w:p>
    <w:p w14:paraId="2B3CD27F" w14:textId="77777777" w:rsidR="00EF55D9" w:rsidRDefault="00EF55D9" w:rsidP="00EF55D9">
      <w:pPr>
        <w:widowControl w:val="0"/>
        <w:autoSpaceDE w:val="0"/>
        <w:autoSpaceDN w:val="0"/>
        <w:adjustRightInd w:val="0"/>
        <w:rPr>
          <w:rFonts w:ascii="Helvetica" w:hAnsi="Helvetica" w:cs="Helvetica"/>
        </w:rPr>
      </w:pPr>
      <w:r>
        <w:rPr>
          <w:rFonts w:ascii="Helvetica" w:hAnsi="Helvetica" w:cs="Helvetica"/>
        </w:rPr>
        <w:t>Rural Community Development Initiative (RCDI)</w:t>
      </w:r>
    </w:p>
    <w:p w14:paraId="57641B57" w14:textId="77777777" w:rsidR="00EF55D9" w:rsidRDefault="00EF55D9" w:rsidP="00EF55D9">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EF55D9" w:rsidRPr="00EF55D9" w14:paraId="396C3101" w14:textId="77777777" w:rsidTr="00EF55D9">
        <w:trPr>
          <w:tblCellSpacing w:w="0" w:type="dxa"/>
        </w:trPr>
        <w:tc>
          <w:tcPr>
            <w:tcW w:w="0" w:type="auto"/>
            <w:noWrap/>
            <w:hideMark/>
          </w:tcPr>
          <w:p w14:paraId="4F4699D9"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Document Type:</w:t>
            </w:r>
          </w:p>
        </w:tc>
        <w:tc>
          <w:tcPr>
            <w:tcW w:w="0" w:type="auto"/>
            <w:vAlign w:val="center"/>
            <w:hideMark/>
          </w:tcPr>
          <w:p w14:paraId="6288E954"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Grants Notice</w:t>
            </w:r>
          </w:p>
        </w:tc>
      </w:tr>
      <w:tr w:rsidR="00EF55D9" w:rsidRPr="00EF55D9" w14:paraId="04F95934" w14:textId="77777777" w:rsidTr="00EF55D9">
        <w:trPr>
          <w:tblCellSpacing w:w="0" w:type="dxa"/>
        </w:trPr>
        <w:tc>
          <w:tcPr>
            <w:tcW w:w="0" w:type="auto"/>
            <w:noWrap/>
            <w:hideMark/>
          </w:tcPr>
          <w:p w14:paraId="06A0C603"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Funding Opportunity Number:</w:t>
            </w:r>
          </w:p>
        </w:tc>
        <w:tc>
          <w:tcPr>
            <w:tcW w:w="0" w:type="auto"/>
            <w:vAlign w:val="center"/>
            <w:hideMark/>
          </w:tcPr>
          <w:p w14:paraId="60D921FA"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USDA-RD-HCFP-RCDI-2017</w:t>
            </w:r>
          </w:p>
        </w:tc>
      </w:tr>
      <w:tr w:rsidR="00EF55D9" w:rsidRPr="00EF55D9" w14:paraId="1DEB0734" w14:textId="77777777" w:rsidTr="00EF55D9">
        <w:trPr>
          <w:tblCellSpacing w:w="0" w:type="dxa"/>
        </w:trPr>
        <w:tc>
          <w:tcPr>
            <w:tcW w:w="0" w:type="auto"/>
            <w:noWrap/>
            <w:hideMark/>
          </w:tcPr>
          <w:p w14:paraId="6CDFCA26"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Funding Opportunity Title:</w:t>
            </w:r>
          </w:p>
        </w:tc>
        <w:tc>
          <w:tcPr>
            <w:tcW w:w="0" w:type="auto"/>
            <w:vAlign w:val="center"/>
            <w:hideMark/>
          </w:tcPr>
          <w:p w14:paraId="605AFEBA"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Rural Community Development Initiative (RCDI)</w:t>
            </w:r>
          </w:p>
        </w:tc>
      </w:tr>
      <w:tr w:rsidR="00EF55D9" w:rsidRPr="00EF55D9" w14:paraId="49D9D5BD" w14:textId="77777777" w:rsidTr="00EF55D9">
        <w:trPr>
          <w:tblCellSpacing w:w="0" w:type="dxa"/>
        </w:trPr>
        <w:tc>
          <w:tcPr>
            <w:tcW w:w="0" w:type="auto"/>
            <w:noWrap/>
            <w:hideMark/>
          </w:tcPr>
          <w:p w14:paraId="5C80235D"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Opportunity Category:</w:t>
            </w:r>
          </w:p>
        </w:tc>
        <w:tc>
          <w:tcPr>
            <w:tcW w:w="0" w:type="auto"/>
            <w:vAlign w:val="center"/>
            <w:hideMark/>
          </w:tcPr>
          <w:p w14:paraId="3AD99FF2"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Discretionary</w:t>
            </w:r>
          </w:p>
        </w:tc>
      </w:tr>
      <w:tr w:rsidR="00EF55D9" w:rsidRPr="00EF55D9" w14:paraId="65465990" w14:textId="77777777" w:rsidTr="00EF55D9">
        <w:trPr>
          <w:tblCellSpacing w:w="0" w:type="dxa"/>
        </w:trPr>
        <w:tc>
          <w:tcPr>
            <w:tcW w:w="0" w:type="auto"/>
            <w:noWrap/>
            <w:hideMark/>
          </w:tcPr>
          <w:p w14:paraId="44E990CC"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Opportunity Category Explanation:</w:t>
            </w:r>
          </w:p>
        </w:tc>
        <w:tc>
          <w:tcPr>
            <w:tcW w:w="0" w:type="auto"/>
            <w:vAlign w:val="center"/>
            <w:hideMark/>
          </w:tcPr>
          <w:p w14:paraId="4F64B37B"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w:t>
            </w:r>
          </w:p>
        </w:tc>
      </w:tr>
      <w:tr w:rsidR="00EF55D9" w:rsidRPr="00EF55D9" w14:paraId="4C117463" w14:textId="77777777" w:rsidTr="00EF55D9">
        <w:trPr>
          <w:tblCellSpacing w:w="0" w:type="dxa"/>
        </w:trPr>
        <w:tc>
          <w:tcPr>
            <w:tcW w:w="0" w:type="auto"/>
            <w:noWrap/>
            <w:hideMark/>
          </w:tcPr>
          <w:p w14:paraId="56E6C805"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Funding Instrument Type:</w:t>
            </w:r>
          </w:p>
        </w:tc>
        <w:tc>
          <w:tcPr>
            <w:tcW w:w="0" w:type="auto"/>
            <w:vAlign w:val="center"/>
            <w:hideMark/>
          </w:tcPr>
          <w:p w14:paraId="6E94586E"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Grant</w:t>
            </w:r>
          </w:p>
        </w:tc>
      </w:tr>
      <w:tr w:rsidR="00EF55D9" w:rsidRPr="00EF55D9" w14:paraId="125514D0" w14:textId="77777777" w:rsidTr="00EF55D9">
        <w:trPr>
          <w:tblCellSpacing w:w="0" w:type="dxa"/>
        </w:trPr>
        <w:tc>
          <w:tcPr>
            <w:tcW w:w="0" w:type="auto"/>
            <w:noWrap/>
            <w:hideMark/>
          </w:tcPr>
          <w:p w14:paraId="54AAE0B1"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Category of Funding Activity:</w:t>
            </w:r>
          </w:p>
        </w:tc>
        <w:tc>
          <w:tcPr>
            <w:tcW w:w="0" w:type="auto"/>
            <w:vAlign w:val="center"/>
            <w:hideMark/>
          </w:tcPr>
          <w:p w14:paraId="3A7AC144"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Agriculture</w:t>
            </w:r>
            <w:r w:rsidRPr="00EF55D9">
              <w:rPr>
                <w:rFonts w:ascii="Helvetica" w:hAnsi="Helvetica" w:cs="Helvetica"/>
              </w:rPr>
              <w:br/>
              <w:t>Community Development</w:t>
            </w:r>
          </w:p>
        </w:tc>
      </w:tr>
      <w:tr w:rsidR="00EF55D9" w:rsidRPr="00EF55D9" w14:paraId="1BC646A0" w14:textId="77777777" w:rsidTr="00EF55D9">
        <w:trPr>
          <w:tblCellSpacing w:w="0" w:type="dxa"/>
        </w:trPr>
        <w:tc>
          <w:tcPr>
            <w:tcW w:w="0" w:type="auto"/>
            <w:noWrap/>
            <w:hideMark/>
          </w:tcPr>
          <w:p w14:paraId="650C317F"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Category Explanation:</w:t>
            </w:r>
          </w:p>
        </w:tc>
        <w:tc>
          <w:tcPr>
            <w:tcW w:w="0" w:type="auto"/>
            <w:vAlign w:val="center"/>
            <w:hideMark/>
          </w:tcPr>
          <w:p w14:paraId="1FD3CF59"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w:t>
            </w:r>
          </w:p>
        </w:tc>
      </w:tr>
      <w:tr w:rsidR="00EF55D9" w:rsidRPr="00EF55D9" w14:paraId="43382E35" w14:textId="77777777" w:rsidTr="00EF55D9">
        <w:trPr>
          <w:tblCellSpacing w:w="0" w:type="dxa"/>
        </w:trPr>
        <w:tc>
          <w:tcPr>
            <w:tcW w:w="0" w:type="auto"/>
            <w:noWrap/>
            <w:hideMark/>
          </w:tcPr>
          <w:p w14:paraId="209031EE"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Expected Number of Awards:</w:t>
            </w:r>
          </w:p>
        </w:tc>
        <w:tc>
          <w:tcPr>
            <w:tcW w:w="0" w:type="auto"/>
            <w:vAlign w:val="center"/>
            <w:hideMark/>
          </w:tcPr>
          <w:p w14:paraId="56D84E14"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25</w:t>
            </w:r>
          </w:p>
        </w:tc>
      </w:tr>
      <w:tr w:rsidR="00EF55D9" w:rsidRPr="00EF55D9" w14:paraId="7AC07CB1" w14:textId="77777777" w:rsidTr="00EF55D9">
        <w:trPr>
          <w:tblCellSpacing w:w="0" w:type="dxa"/>
        </w:trPr>
        <w:tc>
          <w:tcPr>
            <w:tcW w:w="0" w:type="auto"/>
            <w:noWrap/>
            <w:hideMark/>
          </w:tcPr>
          <w:p w14:paraId="5D517208"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CFDA Number(s):</w:t>
            </w:r>
          </w:p>
        </w:tc>
        <w:tc>
          <w:tcPr>
            <w:tcW w:w="0" w:type="auto"/>
            <w:vAlign w:val="center"/>
            <w:hideMark/>
          </w:tcPr>
          <w:p w14:paraId="18908163"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10.446 -- Rural Community Development Initiative</w:t>
            </w:r>
          </w:p>
        </w:tc>
      </w:tr>
      <w:tr w:rsidR="00EF55D9" w:rsidRPr="00EF55D9" w14:paraId="1AA66FE7" w14:textId="77777777" w:rsidTr="00EF55D9">
        <w:trPr>
          <w:tblCellSpacing w:w="0" w:type="dxa"/>
        </w:trPr>
        <w:tc>
          <w:tcPr>
            <w:tcW w:w="0" w:type="auto"/>
            <w:noWrap/>
            <w:hideMark/>
          </w:tcPr>
          <w:p w14:paraId="457C8850"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Cost Sharing or Matching Requirement:</w:t>
            </w:r>
          </w:p>
        </w:tc>
        <w:tc>
          <w:tcPr>
            <w:tcW w:w="0" w:type="auto"/>
            <w:vAlign w:val="center"/>
            <w:hideMark/>
          </w:tcPr>
          <w:p w14:paraId="55864233"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Yes</w:t>
            </w:r>
          </w:p>
        </w:tc>
      </w:tr>
      <w:tr w:rsidR="00EF55D9" w:rsidRPr="00EF55D9" w14:paraId="0B5C5C22" w14:textId="77777777" w:rsidTr="00EF55D9">
        <w:trPr>
          <w:tblCellSpacing w:w="0" w:type="dxa"/>
        </w:trPr>
        <w:tc>
          <w:tcPr>
            <w:tcW w:w="0" w:type="auto"/>
            <w:noWrap/>
            <w:hideMark/>
          </w:tcPr>
          <w:p w14:paraId="57CC52E9"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Version:</w:t>
            </w:r>
          </w:p>
        </w:tc>
        <w:tc>
          <w:tcPr>
            <w:tcW w:w="0" w:type="auto"/>
            <w:vAlign w:val="center"/>
            <w:hideMark/>
          </w:tcPr>
          <w:p w14:paraId="5495A15D"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Synopsis 1</w:t>
            </w:r>
          </w:p>
        </w:tc>
      </w:tr>
      <w:tr w:rsidR="00EF55D9" w:rsidRPr="00EF55D9" w14:paraId="0E9586EC" w14:textId="77777777" w:rsidTr="00EF55D9">
        <w:trPr>
          <w:tblCellSpacing w:w="0" w:type="dxa"/>
        </w:trPr>
        <w:tc>
          <w:tcPr>
            <w:tcW w:w="0" w:type="auto"/>
            <w:noWrap/>
            <w:hideMark/>
          </w:tcPr>
          <w:p w14:paraId="714734AD"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Posted Date:</w:t>
            </w:r>
          </w:p>
        </w:tc>
        <w:tc>
          <w:tcPr>
            <w:tcW w:w="0" w:type="auto"/>
            <w:vAlign w:val="center"/>
            <w:hideMark/>
          </w:tcPr>
          <w:p w14:paraId="53BCD71E"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May 26, 2017</w:t>
            </w:r>
          </w:p>
        </w:tc>
      </w:tr>
      <w:tr w:rsidR="00EF55D9" w:rsidRPr="00EF55D9" w14:paraId="6E9B5A32" w14:textId="77777777" w:rsidTr="00EF55D9">
        <w:trPr>
          <w:tblCellSpacing w:w="0" w:type="dxa"/>
        </w:trPr>
        <w:tc>
          <w:tcPr>
            <w:tcW w:w="0" w:type="auto"/>
            <w:noWrap/>
            <w:hideMark/>
          </w:tcPr>
          <w:p w14:paraId="1965CA3A"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Last Updated Date:</w:t>
            </w:r>
          </w:p>
        </w:tc>
        <w:tc>
          <w:tcPr>
            <w:tcW w:w="0" w:type="auto"/>
            <w:vAlign w:val="center"/>
            <w:hideMark/>
          </w:tcPr>
          <w:p w14:paraId="710BD947"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May 26, 2017</w:t>
            </w:r>
          </w:p>
        </w:tc>
      </w:tr>
      <w:tr w:rsidR="00EF55D9" w:rsidRPr="00EF55D9" w14:paraId="5868ED1D" w14:textId="77777777" w:rsidTr="00EF55D9">
        <w:trPr>
          <w:tblCellSpacing w:w="0" w:type="dxa"/>
        </w:trPr>
        <w:tc>
          <w:tcPr>
            <w:tcW w:w="0" w:type="auto"/>
            <w:noWrap/>
            <w:hideMark/>
          </w:tcPr>
          <w:p w14:paraId="58E03576"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Original Closing Date for Applications:</w:t>
            </w:r>
          </w:p>
        </w:tc>
        <w:tc>
          <w:tcPr>
            <w:tcW w:w="0" w:type="auto"/>
            <w:vAlign w:val="center"/>
            <w:hideMark/>
          </w:tcPr>
          <w:p w14:paraId="2C6FCF1A" w14:textId="62128571"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xml:space="preserve">Jul 25, </w:t>
            </w:r>
            <w:r w:rsidR="004E1732" w:rsidRPr="00EF55D9">
              <w:rPr>
                <w:rFonts w:ascii="Helvetica" w:hAnsi="Helvetica" w:cs="Helvetica"/>
              </w:rPr>
              <w:t>2017 </w:t>
            </w:r>
          </w:p>
        </w:tc>
      </w:tr>
      <w:tr w:rsidR="00EF55D9" w:rsidRPr="00EF55D9" w14:paraId="481C6109" w14:textId="77777777" w:rsidTr="00EF55D9">
        <w:trPr>
          <w:tblCellSpacing w:w="0" w:type="dxa"/>
        </w:trPr>
        <w:tc>
          <w:tcPr>
            <w:tcW w:w="0" w:type="auto"/>
            <w:noWrap/>
            <w:hideMark/>
          </w:tcPr>
          <w:p w14:paraId="4C5D551D"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Current Closing Date for Applications:</w:t>
            </w:r>
          </w:p>
        </w:tc>
        <w:tc>
          <w:tcPr>
            <w:tcW w:w="0" w:type="auto"/>
            <w:vAlign w:val="center"/>
            <w:hideMark/>
          </w:tcPr>
          <w:p w14:paraId="339722BC" w14:textId="4A8E38ED"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xml:space="preserve">Jul 25, </w:t>
            </w:r>
            <w:r w:rsidR="004E1732" w:rsidRPr="00EF55D9">
              <w:rPr>
                <w:rFonts w:ascii="Helvetica" w:hAnsi="Helvetica" w:cs="Helvetica"/>
              </w:rPr>
              <w:t>2017 </w:t>
            </w:r>
          </w:p>
        </w:tc>
      </w:tr>
      <w:tr w:rsidR="00EF55D9" w:rsidRPr="00EF55D9" w14:paraId="724336B7" w14:textId="77777777" w:rsidTr="00EF55D9">
        <w:trPr>
          <w:tblCellSpacing w:w="0" w:type="dxa"/>
        </w:trPr>
        <w:tc>
          <w:tcPr>
            <w:tcW w:w="0" w:type="auto"/>
            <w:noWrap/>
            <w:hideMark/>
          </w:tcPr>
          <w:p w14:paraId="03C36ED7"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Archive Date:</w:t>
            </w:r>
          </w:p>
        </w:tc>
        <w:tc>
          <w:tcPr>
            <w:tcW w:w="0" w:type="auto"/>
            <w:vAlign w:val="center"/>
            <w:hideMark/>
          </w:tcPr>
          <w:p w14:paraId="7B7FD60A"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Aug 24, 2017</w:t>
            </w:r>
          </w:p>
        </w:tc>
      </w:tr>
      <w:tr w:rsidR="00EF55D9" w:rsidRPr="00EF55D9" w14:paraId="5FDFBD63" w14:textId="77777777" w:rsidTr="00EF55D9">
        <w:trPr>
          <w:tblCellSpacing w:w="0" w:type="dxa"/>
        </w:trPr>
        <w:tc>
          <w:tcPr>
            <w:tcW w:w="0" w:type="auto"/>
            <w:noWrap/>
            <w:hideMark/>
          </w:tcPr>
          <w:p w14:paraId="1796F8B4"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Estimated Total Program Funding:</w:t>
            </w:r>
          </w:p>
        </w:tc>
        <w:tc>
          <w:tcPr>
            <w:tcW w:w="0" w:type="auto"/>
            <w:vAlign w:val="center"/>
            <w:hideMark/>
          </w:tcPr>
          <w:p w14:paraId="15CFCC5D"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$4,000,000</w:t>
            </w:r>
          </w:p>
        </w:tc>
      </w:tr>
      <w:tr w:rsidR="00EF55D9" w:rsidRPr="00EF55D9" w14:paraId="78BD7AD6" w14:textId="77777777" w:rsidTr="00EF55D9">
        <w:trPr>
          <w:tblCellSpacing w:w="0" w:type="dxa"/>
        </w:trPr>
        <w:tc>
          <w:tcPr>
            <w:tcW w:w="0" w:type="auto"/>
            <w:noWrap/>
            <w:hideMark/>
          </w:tcPr>
          <w:p w14:paraId="2571623F"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Award Ceiling:</w:t>
            </w:r>
          </w:p>
        </w:tc>
        <w:tc>
          <w:tcPr>
            <w:tcW w:w="0" w:type="auto"/>
            <w:vAlign w:val="center"/>
            <w:hideMark/>
          </w:tcPr>
          <w:p w14:paraId="09D2D837"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$250,000</w:t>
            </w:r>
          </w:p>
        </w:tc>
      </w:tr>
      <w:tr w:rsidR="00EF55D9" w:rsidRPr="00EF55D9" w14:paraId="10E121AC" w14:textId="77777777" w:rsidTr="00EF55D9">
        <w:trPr>
          <w:tblCellSpacing w:w="0" w:type="dxa"/>
        </w:trPr>
        <w:tc>
          <w:tcPr>
            <w:tcW w:w="0" w:type="auto"/>
            <w:noWrap/>
            <w:hideMark/>
          </w:tcPr>
          <w:p w14:paraId="181E612D"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Award Floor:</w:t>
            </w:r>
          </w:p>
        </w:tc>
        <w:tc>
          <w:tcPr>
            <w:tcW w:w="0" w:type="auto"/>
            <w:vAlign w:val="center"/>
            <w:hideMark/>
          </w:tcPr>
          <w:p w14:paraId="6082B185"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$50,000</w:t>
            </w:r>
          </w:p>
        </w:tc>
      </w:tr>
      <w:tr w:rsidR="00EF55D9" w:rsidRPr="00EF55D9" w14:paraId="0C155D43" w14:textId="77777777" w:rsidTr="00EF55D9">
        <w:trPr>
          <w:tblCellSpacing w:w="0" w:type="dxa"/>
        </w:trPr>
        <w:tc>
          <w:tcPr>
            <w:tcW w:w="0" w:type="auto"/>
            <w:noWrap/>
            <w:hideMark/>
          </w:tcPr>
          <w:p w14:paraId="384CA49F"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Eligible Applicants:</w:t>
            </w:r>
          </w:p>
        </w:tc>
        <w:tc>
          <w:tcPr>
            <w:tcW w:w="0" w:type="auto"/>
            <w:vAlign w:val="center"/>
            <w:hideMark/>
          </w:tcPr>
          <w:p w14:paraId="6F54322A"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Small businesses</w:t>
            </w:r>
            <w:r w:rsidRPr="00EF55D9">
              <w:rPr>
                <w:rFonts w:ascii="Helvetica" w:hAnsi="Helvetica" w:cs="Helvetica"/>
              </w:rPr>
              <w:br/>
              <w:t>For profit organizations other than small businesses</w:t>
            </w:r>
            <w:r w:rsidRPr="00EF55D9">
              <w:rPr>
                <w:rFonts w:ascii="Helvetica" w:hAnsi="Helvetica" w:cs="Helvetica"/>
              </w:rPr>
              <w:br/>
              <w:t>Public and State controlled institutions of higher education</w:t>
            </w:r>
            <w:r w:rsidRPr="00EF55D9">
              <w:rPr>
                <w:rFonts w:ascii="Helvetica" w:hAnsi="Helvetica" w:cs="Helvetica"/>
              </w:rPr>
              <w:br/>
              <w:t>Nonprofits having a 501(c)(3) status with the IRS, other than institutions of higher education</w:t>
            </w:r>
            <w:r w:rsidRPr="00EF55D9">
              <w:rPr>
                <w:rFonts w:ascii="Helvetica" w:hAnsi="Helvetica" w:cs="Helvetica"/>
              </w:rPr>
              <w:br/>
              <w:t>Native American tribal governments (Federally recognized)</w:t>
            </w:r>
            <w:r w:rsidRPr="00EF55D9">
              <w:rPr>
                <w:rFonts w:ascii="Helvetica" w:hAnsi="Helvetica" w:cs="Helvetica"/>
              </w:rPr>
              <w:br/>
              <w:t>County governments</w:t>
            </w:r>
            <w:r w:rsidRPr="00EF55D9">
              <w:rPr>
                <w:rFonts w:ascii="Helvetica" w:hAnsi="Helvetica" w:cs="Helvetica"/>
              </w:rPr>
              <w:br/>
              <w:t>State governments</w:t>
            </w:r>
            <w:r w:rsidRPr="00EF55D9">
              <w:rPr>
                <w:rFonts w:ascii="Helvetica" w:hAnsi="Helvetica" w:cs="Helvetica"/>
              </w:rPr>
              <w:br/>
              <w:t>Independent school districts</w:t>
            </w:r>
            <w:r w:rsidRPr="00EF55D9">
              <w:rPr>
                <w:rFonts w:ascii="Helvetica" w:hAnsi="Helvetica" w:cs="Helvetica"/>
              </w:rPr>
              <w:br/>
              <w:t>Special district governments</w:t>
            </w:r>
            <w:r w:rsidRPr="00EF55D9">
              <w:rPr>
                <w:rFonts w:ascii="Helvetica" w:hAnsi="Helvetica" w:cs="Helvetica"/>
              </w:rPr>
              <w:br/>
              <w:t>City or township governments</w:t>
            </w:r>
            <w:r w:rsidRPr="00EF55D9">
              <w:rPr>
                <w:rFonts w:ascii="Helvetica" w:hAnsi="Helvetica" w:cs="Helvetica"/>
              </w:rPr>
              <w:br/>
              <w:t>Public housing authorities/Indian housing authorities</w:t>
            </w:r>
            <w:r w:rsidRPr="00EF55D9">
              <w:rPr>
                <w:rFonts w:ascii="Helvetica" w:hAnsi="Helvetica" w:cs="Helvetica"/>
              </w:rPr>
              <w:br/>
              <w:t>Private institutions of higher education</w:t>
            </w:r>
          </w:p>
        </w:tc>
      </w:tr>
      <w:tr w:rsidR="00EF55D9" w:rsidRPr="00EF55D9" w14:paraId="0555856A" w14:textId="77777777" w:rsidTr="00EF55D9">
        <w:trPr>
          <w:tblCellSpacing w:w="0" w:type="dxa"/>
        </w:trPr>
        <w:tc>
          <w:tcPr>
            <w:tcW w:w="0" w:type="auto"/>
            <w:noWrap/>
            <w:hideMark/>
          </w:tcPr>
          <w:p w14:paraId="2AA78B50"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Additional Information on Eligibility:</w:t>
            </w:r>
          </w:p>
        </w:tc>
        <w:tc>
          <w:tcPr>
            <w:tcW w:w="0" w:type="auto"/>
            <w:vAlign w:val="center"/>
            <w:hideMark/>
          </w:tcPr>
          <w:p w14:paraId="789849D6"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The Intermediary will be required to provide matching funds in an amount at least equal to the RCDI grant. The respective minimum and maximum grant amount per Intermediary is $50,000.00 and $250,000.00. The Recipient and Beneficiary, but not the Intermediary, must be located in a city or town that has a population of 50,000 or less inhabitants.</w:t>
            </w:r>
          </w:p>
        </w:tc>
      </w:tr>
      <w:tr w:rsidR="00EF55D9" w14:paraId="0A598CE1" w14:textId="77777777" w:rsidTr="00EF55D9">
        <w:trPr>
          <w:tblCellSpacing w:w="0" w:type="dxa"/>
        </w:trPr>
        <w:tc>
          <w:tcPr>
            <w:tcW w:w="0" w:type="auto"/>
            <w:noWrap/>
            <w:hideMark/>
          </w:tcPr>
          <w:p w14:paraId="27B19801"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Agency Name:</w:t>
            </w:r>
          </w:p>
        </w:tc>
        <w:tc>
          <w:tcPr>
            <w:tcW w:w="0" w:type="auto"/>
            <w:vAlign w:val="center"/>
            <w:hideMark/>
          </w:tcPr>
          <w:p w14:paraId="63212A1D" w14:textId="77777777" w:rsidR="00EF55D9" w:rsidRPr="00EF55D9" w:rsidRDefault="00EF55D9" w:rsidP="00EF55D9">
            <w:pPr>
              <w:widowControl w:val="0"/>
              <w:autoSpaceDE w:val="0"/>
              <w:autoSpaceDN w:val="0"/>
              <w:adjustRightInd w:val="0"/>
              <w:rPr>
                <w:rFonts w:ascii="Helvetica" w:hAnsi="Helvetica" w:cs="Helvetica"/>
              </w:rPr>
            </w:pPr>
            <w:r w:rsidRPr="00EF55D9">
              <w:rPr>
                <w:rStyle w:val="search-custom"/>
                <w:rFonts w:ascii="Helvetica" w:hAnsi="Helvetica" w:cs="Helvetica"/>
              </w:rPr>
              <w:t>Utilities Programs</w:t>
            </w:r>
          </w:p>
        </w:tc>
      </w:tr>
      <w:tr w:rsidR="00EF55D9" w14:paraId="0E71F3C8" w14:textId="77777777" w:rsidTr="00EF55D9">
        <w:trPr>
          <w:tblCellSpacing w:w="0" w:type="dxa"/>
        </w:trPr>
        <w:tc>
          <w:tcPr>
            <w:tcW w:w="0" w:type="auto"/>
            <w:noWrap/>
            <w:hideMark/>
          </w:tcPr>
          <w:p w14:paraId="287E4E42"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Description:</w:t>
            </w:r>
          </w:p>
        </w:tc>
        <w:tc>
          <w:tcPr>
            <w:tcW w:w="0" w:type="auto"/>
            <w:vAlign w:val="center"/>
            <w:hideMark/>
          </w:tcPr>
          <w:p w14:paraId="108D0E80" w14:textId="77777777" w:rsidR="00EF55D9" w:rsidRPr="00EF55D9" w:rsidRDefault="00EF55D9" w:rsidP="00EF55D9">
            <w:pPr>
              <w:widowControl w:val="0"/>
              <w:autoSpaceDE w:val="0"/>
              <w:autoSpaceDN w:val="0"/>
              <w:adjustRightInd w:val="0"/>
              <w:rPr>
                <w:rFonts w:ascii="Helvetica" w:hAnsi="Helvetica" w:cs="Helvetica"/>
              </w:rPr>
            </w:pPr>
            <w:r w:rsidRPr="00EF55D9">
              <w:rPr>
                <w:rStyle w:val="search-custom"/>
                <w:rFonts w:ascii="Helvetica" w:hAnsi="Helvetica" w:cs="Helvetica"/>
              </w:rPr>
              <w:t>Qualified private, nonprofit and public including tribal intermediary organizations proposing to carry out financial and technical assistance programs will be eligible to receive the funding. The Intermediary will be required to provide matching funds in an amount at least equal to the RCDI grant. The respective minimum and maximum grant amount per Intermediary is $50,000 and $250,000. The Intermediary must provide a program of financial and technical assistance to recipients to develop their capacity and ability to undertake projects related to housing, community facilities, or community and economic development that will support the community.</w:t>
            </w:r>
          </w:p>
        </w:tc>
      </w:tr>
      <w:tr w:rsidR="00EF55D9" w14:paraId="0A7ED822" w14:textId="77777777" w:rsidTr="00EF55D9">
        <w:trPr>
          <w:tblCellSpacing w:w="0" w:type="dxa"/>
        </w:trPr>
        <w:tc>
          <w:tcPr>
            <w:tcW w:w="0" w:type="auto"/>
            <w:noWrap/>
            <w:hideMark/>
          </w:tcPr>
          <w:p w14:paraId="44A20ABC"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Link to Additional Information:</w:t>
            </w:r>
          </w:p>
        </w:tc>
        <w:tc>
          <w:tcPr>
            <w:tcW w:w="0" w:type="auto"/>
            <w:vAlign w:val="center"/>
            <w:hideMark/>
          </w:tcPr>
          <w:p w14:paraId="1782A84A" w14:textId="77777777" w:rsidR="00EF55D9" w:rsidRPr="00EF55D9" w:rsidRDefault="00EF55D9" w:rsidP="00EF55D9">
            <w:pPr>
              <w:widowControl w:val="0"/>
              <w:autoSpaceDE w:val="0"/>
              <w:autoSpaceDN w:val="0"/>
              <w:adjustRightInd w:val="0"/>
              <w:rPr>
                <w:rFonts w:ascii="Helvetica" w:hAnsi="Helvetica" w:cs="Helvetica"/>
              </w:rPr>
            </w:pPr>
            <w:r w:rsidRPr="00EF55D9">
              <w:rPr>
                <w:rStyle w:val="search-custom"/>
                <w:rFonts w:ascii="Helvetica" w:hAnsi="Helvetica" w:cs="Helvetica"/>
              </w:rPr>
              <w:fldChar w:fldCharType="begin"/>
            </w:r>
            <w:r w:rsidRPr="00EF55D9">
              <w:rPr>
                <w:rStyle w:val="search-custom"/>
                <w:rFonts w:ascii="Helvetica" w:hAnsi="Helvetica" w:cs="Helvetica"/>
              </w:rPr>
              <w:instrText xml:space="preserve"> HYPERLINK "https://www.gpo.gov/fdsys/pkg/FR-2017-05-26/pdf/2017-10776.pdf" \o "Link to Additional Information" \t "_blank" </w:instrText>
            </w:r>
            <w:r w:rsidRPr="00EF55D9">
              <w:rPr>
                <w:rStyle w:val="search-custom"/>
                <w:rFonts w:ascii="Helvetica" w:hAnsi="Helvetica" w:cs="Helvetica"/>
              </w:rPr>
              <w:fldChar w:fldCharType="separate"/>
            </w:r>
            <w:r w:rsidRPr="00EF55D9">
              <w:rPr>
                <w:rStyle w:val="Hyperlink"/>
                <w:rFonts w:ascii="Helvetica" w:hAnsi="Helvetica" w:cs="Helvetica"/>
              </w:rPr>
              <w:t>FY2017 RCDI Notice of Solicitation of Applications</w:t>
            </w:r>
            <w:r w:rsidRPr="00EF55D9">
              <w:rPr>
                <w:rStyle w:val="search-custom"/>
                <w:rFonts w:ascii="Helvetica" w:hAnsi="Helvetica" w:cs="Helvetica"/>
              </w:rPr>
              <w:fldChar w:fldCharType="end"/>
            </w:r>
          </w:p>
        </w:tc>
      </w:tr>
      <w:tr w:rsidR="00EF55D9" w14:paraId="4EC75702" w14:textId="77777777" w:rsidTr="00EF55D9">
        <w:trPr>
          <w:tblCellSpacing w:w="0" w:type="dxa"/>
        </w:trPr>
        <w:tc>
          <w:tcPr>
            <w:tcW w:w="0" w:type="auto"/>
            <w:noWrap/>
            <w:hideMark/>
          </w:tcPr>
          <w:p w14:paraId="3F363B23"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Grantor Contact Information:</w:t>
            </w:r>
          </w:p>
        </w:tc>
        <w:tc>
          <w:tcPr>
            <w:tcW w:w="0" w:type="auto"/>
            <w:vAlign w:val="center"/>
            <w:hideMark/>
          </w:tcPr>
          <w:p w14:paraId="1E877CB1" w14:textId="77777777" w:rsidR="00EF55D9" w:rsidRPr="00EF55D9" w:rsidRDefault="00EF55D9" w:rsidP="00EF55D9">
            <w:pPr>
              <w:widowControl w:val="0"/>
              <w:autoSpaceDE w:val="0"/>
              <w:autoSpaceDN w:val="0"/>
              <w:adjustRightInd w:val="0"/>
              <w:rPr>
                <w:rFonts w:ascii="Helvetica" w:hAnsi="Helvetica" w:cs="Helvetica"/>
              </w:rPr>
            </w:pPr>
            <w:r w:rsidRPr="00EF55D9">
              <w:rPr>
                <w:rStyle w:val="search-custom"/>
                <w:rFonts w:ascii="Helvetica" w:hAnsi="Helvetica" w:cs="Helvetica"/>
              </w:rPr>
              <w:t>If you have difficulty accessing the full announcement electronically, please contact:</w:t>
            </w:r>
            <w:r w:rsidRPr="00EF55D9">
              <w:rPr>
                <w:rFonts w:ascii="Helvetica" w:hAnsi="Helvetica" w:cs="Helvetica"/>
              </w:rPr>
              <w:br/>
            </w:r>
            <w:r w:rsidRPr="00EF55D9">
              <w:rPr>
                <w:rFonts w:ascii="Helvetica" w:hAnsi="Helvetica" w:cs="Helvetica"/>
              </w:rPr>
              <w:br/>
            </w:r>
            <w:r w:rsidRPr="00EF55D9">
              <w:rPr>
                <w:rStyle w:val="search-custom"/>
                <w:rFonts w:ascii="Helvetica" w:hAnsi="Helvetica" w:cs="Helvetica"/>
              </w:rPr>
              <w:t>Shirley Stevenson Community Programs Specialist Phone 2022059685</w:t>
            </w:r>
            <w:r w:rsidRPr="00EF55D9">
              <w:rPr>
                <w:rFonts w:ascii="Helvetica" w:hAnsi="Helvetica" w:cs="Helvetica"/>
              </w:rPr>
              <w:br/>
            </w:r>
            <w:r w:rsidRPr="00EF55D9">
              <w:rPr>
                <w:rFonts w:ascii="Helvetica" w:hAnsi="Helvetica" w:cs="Helvetica"/>
              </w:rPr>
              <w:br/>
            </w:r>
            <w:hyperlink r:id="rId32" w:history="1">
              <w:r w:rsidRPr="00EF55D9">
                <w:rPr>
                  <w:rStyle w:val="Hyperlink"/>
                  <w:rFonts w:ascii="Helvetica" w:hAnsi="Helvetica" w:cs="Helvetica"/>
                </w:rPr>
                <w:t>Email contact for Shirley Stevenson</w:t>
              </w:r>
            </w:hyperlink>
          </w:p>
        </w:tc>
      </w:tr>
    </w:tbl>
    <w:p w14:paraId="7868D26F" w14:textId="77777777" w:rsidR="00EF55D9" w:rsidRDefault="00EF55D9" w:rsidP="00EF55D9">
      <w:pPr>
        <w:widowControl w:val="0"/>
        <w:autoSpaceDE w:val="0"/>
        <w:autoSpaceDN w:val="0"/>
        <w:adjustRightInd w:val="0"/>
        <w:rPr>
          <w:rFonts w:ascii="Helvetica" w:hAnsi="Helvetica" w:cs="Helvetica"/>
        </w:rPr>
      </w:pPr>
    </w:p>
    <w:p w14:paraId="4FADA1C7" w14:textId="3679C434" w:rsidR="00D33019" w:rsidRDefault="00AD6FEB" w:rsidP="00EF55D9">
      <w:pPr>
        <w:widowControl w:val="0"/>
        <w:pBdr>
          <w:bottom w:val="single" w:sz="6" w:space="1" w:color="auto"/>
        </w:pBdr>
        <w:autoSpaceDE w:val="0"/>
        <w:autoSpaceDN w:val="0"/>
        <w:adjustRightInd w:val="0"/>
        <w:rPr>
          <w:rFonts w:ascii="Helvetica" w:hAnsi="Helvetica" w:cs="Helvetica"/>
        </w:rPr>
      </w:pPr>
      <w:hyperlink r:id="rId33" w:history="1">
        <w:r w:rsidR="00EF55D9">
          <w:rPr>
            <w:rFonts w:ascii="Helvetica" w:hAnsi="Helvetica" w:cs="Helvetica"/>
            <w:color w:val="386EFF"/>
            <w:u w:val="single" w:color="386EFF"/>
          </w:rPr>
          <w:t>http://www.grants.gov/web/grants/view-opportunity.html?oppId=294134</w:t>
        </w:r>
      </w:hyperlink>
    </w:p>
    <w:p w14:paraId="3C040CE4" w14:textId="77777777" w:rsidR="00733D80" w:rsidRDefault="00733D80" w:rsidP="00351DBA">
      <w:pPr>
        <w:widowControl w:val="0"/>
        <w:autoSpaceDE w:val="0"/>
        <w:autoSpaceDN w:val="0"/>
        <w:adjustRightInd w:val="0"/>
        <w:rPr>
          <w:rFonts w:ascii="Helvetica" w:hAnsi="Helvetica" w:cs="Helvetica"/>
        </w:rPr>
      </w:pPr>
    </w:p>
    <w:p w14:paraId="13CCFB77" w14:textId="77777777" w:rsidR="00733D80" w:rsidRDefault="00733D80" w:rsidP="00733D80">
      <w:pPr>
        <w:widowControl w:val="0"/>
        <w:autoSpaceDE w:val="0"/>
        <w:autoSpaceDN w:val="0"/>
        <w:adjustRightInd w:val="0"/>
        <w:rPr>
          <w:rFonts w:ascii="Helvetica" w:hAnsi="Helvetica" w:cs="Helvetica"/>
        </w:rPr>
      </w:pPr>
      <w:bookmarkStart w:id="32" w:name="AGUtilitiesRural"/>
      <w:bookmarkEnd w:id="32"/>
      <w:r>
        <w:rPr>
          <w:rFonts w:ascii="Helvetica" w:hAnsi="Helvetica" w:cs="Helvetica"/>
        </w:rPr>
        <w:t>Utilities Programs</w:t>
      </w:r>
    </w:p>
    <w:p w14:paraId="39D7D059"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Rural Housing Preservation Grant</w:t>
      </w:r>
    </w:p>
    <w:p w14:paraId="2760C5E8"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733D80" w:rsidRPr="00733D80" w14:paraId="4C15E664" w14:textId="77777777" w:rsidTr="00733D80">
        <w:trPr>
          <w:tblCellSpacing w:w="0" w:type="dxa"/>
        </w:trPr>
        <w:tc>
          <w:tcPr>
            <w:tcW w:w="0" w:type="auto"/>
            <w:noWrap/>
            <w:hideMark/>
          </w:tcPr>
          <w:p w14:paraId="0F506200" w14:textId="77777777" w:rsidR="00733D80" w:rsidRPr="00733D80" w:rsidRDefault="00733D80" w:rsidP="00733D80">
            <w:pPr>
              <w:rPr>
                <w:rFonts w:ascii="Helvetica" w:hAnsi="Helvetica"/>
                <w:b/>
                <w:bCs/>
              </w:rPr>
            </w:pPr>
            <w:r w:rsidRPr="00733D80">
              <w:rPr>
                <w:rFonts w:ascii="Helvetica" w:hAnsi="Helvetica"/>
                <w:b/>
                <w:bCs/>
              </w:rPr>
              <w:t>Document Type:</w:t>
            </w:r>
          </w:p>
        </w:tc>
        <w:tc>
          <w:tcPr>
            <w:tcW w:w="0" w:type="auto"/>
            <w:vAlign w:val="center"/>
            <w:hideMark/>
          </w:tcPr>
          <w:p w14:paraId="19CC423D" w14:textId="77777777" w:rsidR="00733D80" w:rsidRPr="00733D80" w:rsidRDefault="00733D80" w:rsidP="00733D80">
            <w:pPr>
              <w:rPr>
                <w:rFonts w:ascii="Helvetica" w:hAnsi="Helvetica"/>
              </w:rPr>
            </w:pPr>
            <w:r w:rsidRPr="00733D80">
              <w:rPr>
                <w:rFonts w:ascii="Helvetica" w:hAnsi="Helvetica"/>
              </w:rPr>
              <w:t>Grants Notice</w:t>
            </w:r>
          </w:p>
        </w:tc>
      </w:tr>
      <w:tr w:rsidR="00733D80" w:rsidRPr="00733D80" w14:paraId="5D4D7419" w14:textId="77777777" w:rsidTr="00733D80">
        <w:trPr>
          <w:tblCellSpacing w:w="0" w:type="dxa"/>
        </w:trPr>
        <w:tc>
          <w:tcPr>
            <w:tcW w:w="0" w:type="auto"/>
            <w:noWrap/>
            <w:hideMark/>
          </w:tcPr>
          <w:p w14:paraId="7F34680F" w14:textId="77777777" w:rsidR="00733D80" w:rsidRPr="00733D80" w:rsidRDefault="00733D80" w:rsidP="00733D80">
            <w:pPr>
              <w:rPr>
                <w:rFonts w:ascii="Helvetica" w:hAnsi="Helvetica"/>
                <w:b/>
                <w:bCs/>
              </w:rPr>
            </w:pPr>
            <w:r w:rsidRPr="00733D80">
              <w:rPr>
                <w:rFonts w:ascii="Helvetica" w:hAnsi="Helvetica"/>
                <w:b/>
                <w:bCs/>
              </w:rPr>
              <w:t>Funding Opportunity Number:</w:t>
            </w:r>
          </w:p>
        </w:tc>
        <w:tc>
          <w:tcPr>
            <w:tcW w:w="0" w:type="auto"/>
            <w:vAlign w:val="center"/>
            <w:hideMark/>
          </w:tcPr>
          <w:p w14:paraId="18891092" w14:textId="77777777" w:rsidR="00733D80" w:rsidRPr="00733D80" w:rsidRDefault="00733D80" w:rsidP="00733D80">
            <w:pPr>
              <w:rPr>
                <w:rFonts w:ascii="Helvetica" w:hAnsi="Helvetica"/>
              </w:rPr>
            </w:pPr>
            <w:r w:rsidRPr="00733D80">
              <w:rPr>
                <w:rFonts w:ascii="Helvetica" w:hAnsi="Helvetica"/>
              </w:rPr>
              <w:t>USDA-RD-HCFP-HPG-2017</w:t>
            </w:r>
          </w:p>
        </w:tc>
      </w:tr>
      <w:tr w:rsidR="00733D80" w:rsidRPr="00733D80" w14:paraId="56047C6D" w14:textId="77777777" w:rsidTr="00733D80">
        <w:trPr>
          <w:tblCellSpacing w:w="0" w:type="dxa"/>
        </w:trPr>
        <w:tc>
          <w:tcPr>
            <w:tcW w:w="0" w:type="auto"/>
            <w:noWrap/>
            <w:hideMark/>
          </w:tcPr>
          <w:p w14:paraId="7F6BD2B9" w14:textId="77777777" w:rsidR="00733D80" w:rsidRPr="00733D80" w:rsidRDefault="00733D80" w:rsidP="00733D80">
            <w:pPr>
              <w:rPr>
                <w:rFonts w:ascii="Helvetica" w:hAnsi="Helvetica"/>
                <w:b/>
                <w:bCs/>
              </w:rPr>
            </w:pPr>
            <w:r w:rsidRPr="00733D80">
              <w:rPr>
                <w:rFonts w:ascii="Helvetica" w:hAnsi="Helvetica"/>
                <w:b/>
                <w:bCs/>
              </w:rPr>
              <w:t>Funding Opportunity Title:</w:t>
            </w:r>
          </w:p>
        </w:tc>
        <w:tc>
          <w:tcPr>
            <w:tcW w:w="0" w:type="auto"/>
            <w:vAlign w:val="center"/>
            <w:hideMark/>
          </w:tcPr>
          <w:p w14:paraId="667FF5C5" w14:textId="77777777" w:rsidR="00733D80" w:rsidRPr="00733D80" w:rsidRDefault="00733D80" w:rsidP="00733D80">
            <w:pPr>
              <w:rPr>
                <w:rFonts w:ascii="Helvetica" w:hAnsi="Helvetica"/>
              </w:rPr>
            </w:pPr>
            <w:r w:rsidRPr="00733D80">
              <w:rPr>
                <w:rFonts w:ascii="Helvetica" w:hAnsi="Helvetica"/>
              </w:rPr>
              <w:t>Rural Housing Preservation Grant</w:t>
            </w:r>
          </w:p>
        </w:tc>
      </w:tr>
      <w:tr w:rsidR="00733D80" w:rsidRPr="00733D80" w14:paraId="16C98978" w14:textId="77777777" w:rsidTr="00733D80">
        <w:trPr>
          <w:tblCellSpacing w:w="0" w:type="dxa"/>
        </w:trPr>
        <w:tc>
          <w:tcPr>
            <w:tcW w:w="0" w:type="auto"/>
            <w:noWrap/>
            <w:hideMark/>
          </w:tcPr>
          <w:p w14:paraId="05265717" w14:textId="77777777" w:rsidR="00733D80" w:rsidRPr="00733D80" w:rsidRDefault="00733D80" w:rsidP="00733D80">
            <w:pPr>
              <w:rPr>
                <w:rFonts w:ascii="Helvetica" w:hAnsi="Helvetica"/>
                <w:b/>
                <w:bCs/>
              </w:rPr>
            </w:pPr>
            <w:r w:rsidRPr="00733D80">
              <w:rPr>
                <w:rFonts w:ascii="Helvetica" w:hAnsi="Helvetica"/>
                <w:b/>
                <w:bCs/>
              </w:rPr>
              <w:t>Opportunity Category:</w:t>
            </w:r>
          </w:p>
        </w:tc>
        <w:tc>
          <w:tcPr>
            <w:tcW w:w="0" w:type="auto"/>
            <w:vAlign w:val="center"/>
            <w:hideMark/>
          </w:tcPr>
          <w:p w14:paraId="2AE7B9A4" w14:textId="77777777" w:rsidR="00733D80" w:rsidRPr="00733D80" w:rsidRDefault="00733D80" w:rsidP="00733D80">
            <w:pPr>
              <w:rPr>
                <w:rFonts w:ascii="Helvetica" w:hAnsi="Helvetica"/>
              </w:rPr>
            </w:pPr>
            <w:r w:rsidRPr="00733D80">
              <w:rPr>
                <w:rFonts w:ascii="Helvetica" w:hAnsi="Helvetica"/>
              </w:rPr>
              <w:t>Discretionary</w:t>
            </w:r>
          </w:p>
        </w:tc>
      </w:tr>
      <w:tr w:rsidR="00733D80" w:rsidRPr="00733D80" w14:paraId="66EDAC2B" w14:textId="77777777" w:rsidTr="00733D80">
        <w:trPr>
          <w:tblCellSpacing w:w="0" w:type="dxa"/>
        </w:trPr>
        <w:tc>
          <w:tcPr>
            <w:tcW w:w="0" w:type="auto"/>
            <w:noWrap/>
            <w:hideMark/>
          </w:tcPr>
          <w:p w14:paraId="4CAB7F9C" w14:textId="77777777" w:rsidR="00733D80" w:rsidRPr="00733D80" w:rsidRDefault="00733D80" w:rsidP="00733D80">
            <w:pPr>
              <w:rPr>
                <w:rFonts w:ascii="Helvetica" w:hAnsi="Helvetica"/>
                <w:b/>
                <w:bCs/>
              </w:rPr>
            </w:pPr>
            <w:r w:rsidRPr="00733D80">
              <w:rPr>
                <w:rFonts w:ascii="Helvetica" w:hAnsi="Helvetica"/>
                <w:b/>
                <w:bCs/>
              </w:rPr>
              <w:t>Opportunity Category Explanation:</w:t>
            </w:r>
          </w:p>
        </w:tc>
        <w:tc>
          <w:tcPr>
            <w:tcW w:w="0" w:type="auto"/>
            <w:vAlign w:val="center"/>
            <w:hideMark/>
          </w:tcPr>
          <w:p w14:paraId="6A4B544B" w14:textId="77777777" w:rsidR="00733D80" w:rsidRPr="00733D80" w:rsidRDefault="00733D80" w:rsidP="00733D80">
            <w:pPr>
              <w:rPr>
                <w:rFonts w:ascii="Helvetica" w:hAnsi="Helvetica"/>
              </w:rPr>
            </w:pPr>
            <w:r w:rsidRPr="00733D80">
              <w:rPr>
                <w:rFonts w:ascii="Helvetica" w:hAnsi="Helvetica"/>
              </w:rPr>
              <w:t> </w:t>
            </w:r>
          </w:p>
        </w:tc>
      </w:tr>
      <w:tr w:rsidR="00733D80" w:rsidRPr="00733D80" w14:paraId="4513E143" w14:textId="77777777" w:rsidTr="00733D80">
        <w:trPr>
          <w:tblCellSpacing w:w="0" w:type="dxa"/>
        </w:trPr>
        <w:tc>
          <w:tcPr>
            <w:tcW w:w="0" w:type="auto"/>
            <w:noWrap/>
            <w:hideMark/>
          </w:tcPr>
          <w:p w14:paraId="46F2CF2D" w14:textId="77777777" w:rsidR="00733D80" w:rsidRPr="00733D80" w:rsidRDefault="00733D80" w:rsidP="00733D80">
            <w:pPr>
              <w:rPr>
                <w:rFonts w:ascii="Helvetica" w:hAnsi="Helvetica"/>
                <w:b/>
                <w:bCs/>
              </w:rPr>
            </w:pPr>
            <w:r w:rsidRPr="00733D80">
              <w:rPr>
                <w:rFonts w:ascii="Helvetica" w:hAnsi="Helvetica"/>
                <w:b/>
                <w:bCs/>
              </w:rPr>
              <w:t>Funding Instrument Type:</w:t>
            </w:r>
          </w:p>
        </w:tc>
        <w:tc>
          <w:tcPr>
            <w:tcW w:w="0" w:type="auto"/>
            <w:vAlign w:val="center"/>
            <w:hideMark/>
          </w:tcPr>
          <w:p w14:paraId="6C02DE37" w14:textId="77777777" w:rsidR="00733D80" w:rsidRPr="00733D80" w:rsidRDefault="00733D80" w:rsidP="00733D80">
            <w:pPr>
              <w:rPr>
                <w:rFonts w:ascii="Helvetica" w:hAnsi="Helvetica"/>
              </w:rPr>
            </w:pPr>
            <w:r w:rsidRPr="00733D80">
              <w:rPr>
                <w:rFonts w:ascii="Helvetica" w:hAnsi="Helvetica"/>
              </w:rPr>
              <w:t>Grant</w:t>
            </w:r>
          </w:p>
        </w:tc>
      </w:tr>
      <w:tr w:rsidR="00733D80" w:rsidRPr="00733D80" w14:paraId="7FF2309B" w14:textId="77777777" w:rsidTr="00733D80">
        <w:trPr>
          <w:tblCellSpacing w:w="0" w:type="dxa"/>
        </w:trPr>
        <w:tc>
          <w:tcPr>
            <w:tcW w:w="0" w:type="auto"/>
            <w:noWrap/>
            <w:hideMark/>
          </w:tcPr>
          <w:p w14:paraId="26B595CB" w14:textId="77777777" w:rsidR="00733D80" w:rsidRPr="00733D80" w:rsidRDefault="00733D80" w:rsidP="00733D80">
            <w:pPr>
              <w:rPr>
                <w:rFonts w:ascii="Helvetica" w:hAnsi="Helvetica"/>
                <w:b/>
                <w:bCs/>
              </w:rPr>
            </w:pPr>
            <w:r w:rsidRPr="00733D80">
              <w:rPr>
                <w:rFonts w:ascii="Helvetica" w:hAnsi="Helvetica"/>
                <w:b/>
                <w:bCs/>
              </w:rPr>
              <w:t>Category of Funding Activity:</w:t>
            </w:r>
          </w:p>
        </w:tc>
        <w:tc>
          <w:tcPr>
            <w:tcW w:w="0" w:type="auto"/>
            <w:vAlign w:val="center"/>
            <w:hideMark/>
          </w:tcPr>
          <w:p w14:paraId="1F40470B" w14:textId="77777777" w:rsidR="00733D80" w:rsidRPr="00733D80" w:rsidRDefault="00733D80" w:rsidP="00733D80">
            <w:pPr>
              <w:rPr>
                <w:rFonts w:ascii="Helvetica" w:hAnsi="Helvetica"/>
              </w:rPr>
            </w:pPr>
            <w:r w:rsidRPr="00733D80">
              <w:rPr>
                <w:rFonts w:ascii="Helvetica" w:hAnsi="Helvetica"/>
              </w:rPr>
              <w:t>Community Development</w:t>
            </w:r>
          </w:p>
        </w:tc>
      </w:tr>
      <w:tr w:rsidR="00733D80" w:rsidRPr="00733D80" w14:paraId="546C3AD0" w14:textId="77777777" w:rsidTr="00733D80">
        <w:trPr>
          <w:tblCellSpacing w:w="0" w:type="dxa"/>
        </w:trPr>
        <w:tc>
          <w:tcPr>
            <w:tcW w:w="0" w:type="auto"/>
            <w:noWrap/>
            <w:hideMark/>
          </w:tcPr>
          <w:p w14:paraId="093FB2AF" w14:textId="77777777" w:rsidR="00733D80" w:rsidRPr="00733D80" w:rsidRDefault="00733D80" w:rsidP="00733D80">
            <w:pPr>
              <w:rPr>
                <w:rFonts w:ascii="Helvetica" w:hAnsi="Helvetica"/>
                <w:b/>
                <w:bCs/>
              </w:rPr>
            </w:pPr>
            <w:r w:rsidRPr="00733D80">
              <w:rPr>
                <w:rFonts w:ascii="Helvetica" w:hAnsi="Helvetica"/>
                <w:b/>
                <w:bCs/>
              </w:rPr>
              <w:t>Category Explanation:</w:t>
            </w:r>
          </w:p>
        </w:tc>
        <w:tc>
          <w:tcPr>
            <w:tcW w:w="0" w:type="auto"/>
            <w:vAlign w:val="center"/>
            <w:hideMark/>
          </w:tcPr>
          <w:p w14:paraId="6BB6872A" w14:textId="77777777" w:rsidR="00733D80" w:rsidRPr="00733D80" w:rsidRDefault="00733D80" w:rsidP="00733D80">
            <w:pPr>
              <w:rPr>
                <w:rFonts w:ascii="Helvetica" w:hAnsi="Helvetica"/>
              </w:rPr>
            </w:pPr>
            <w:r w:rsidRPr="00733D80">
              <w:rPr>
                <w:rFonts w:ascii="Helvetica" w:hAnsi="Helvetica"/>
              </w:rPr>
              <w:t> </w:t>
            </w:r>
          </w:p>
        </w:tc>
      </w:tr>
      <w:tr w:rsidR="00733D80" w:rsidRPr="00733D80" w14:paraId="06A654DF" w14:textId="77777777" w:rsidTr="00733D80">
        <w:trPr>
          <w:tblCellSpacing w:w="0" w:type="dxa"/>
        </w:trPr>
        <w:tc>
          <w:tcPr>
            <w:tcW w:w="0" w:type="auto"/>
            <w:noWrap/>
            <w:hideMark/>
          </w:tcPr>
          <w:p w14:paraId="57190E69" w14:textId="77777777" w:rsidR="00733D80" w:rsidRPr="00733D80" w:rsidRDefault="00733D80" w:rsidP="00733D80">
            <w:pPr>
              <w:rPr>
                <w:rFonts w:ascii="Helvetica" w:hAnsi="Helvetica"/>
                <w:b/>
                <w:bCs/>
              </w:rPr>
            </w:pPr>
            <w:r w:rsidRPr="00733D80">
              <w:rPr>
                <w:rFonts w:ascii="Helvetica" w:hAnsi="Helvetica"/>
                <w:b/>
                <w:bCs/>
              </w:rPr>
              <w:t>Expected Number of Awards:</w:t>
            </w:r>
          </w:p>
        </w:tc>
        <w:tc>
          <w:tcPr>
            <w:tcW w:w="0" w:type="auto"/>
            <w:vAlign w:val="center"/>
            <w:hideMark/>
          </w:tcPr>
          <w:p w14:paraId="774AAB9B" w14:textId="77777777" w:rsidR="00733D80" w:rsidRPr="00733D80" w:rsidRDefault="00733D80" w:rsidP="00733D80">
            <w:pPr>
              <w:rPr>
                <w:rFonts w:ascii="Helvetica" w:hAnsi="Helvetica"/>
              </w:rPr>
            </w:pPr>
            <w:r w:rsidRPr="00733D80">
              <w:rPr>
                <w:rFonts w:ascii="Helvetica" w:hAnsi="Helvetica"/>
              </w:rPr>
              <w:t>100</w:t>
            </w:r>
          </w:p>
        </w:tc>
      </w:tr>
      <w:tr w:rsidR="00733D80" w:rsidRPr="00733D80" w14:paraId="7A1F507A" w14:textId="77777777" w:rsidTr="00733D80">
        <w:trPr>
          <w:tblCellSpacing w:w="0" w:type="dxa"/>
        </w:trPr>
        <w:tc>
          <w:tcPr>
            <w:tcW w:w="0" w:type="auto"/>
            <w:noWrap/>
            <w:hideMark/>
          </w:tcPr>
          <w:p w14:paraId="3612905B" w14:textId="77777777" w:rsidR="00733D80" w:rsidRPr="00733D80" w:rsidRDefault="00733D80" w:rsidP="00733D80">
            <w:pPr>
              <w:rPr>
                <w:rFonts w:ascii="Helvetica" w:hAnsi="Helvetica"/>
                <w:b/>
                <w:bCs/>
              </w:rPr>
            </w:pPr>
            <w:r w:rsidRPr="00733D80">
              <w:rPr>
                <w:rFonts w:ascii="Helvetica" w:hAnsi="Helvetica"/>
                <w:b/>
                <w:bCs/>
              </w:rPr>
              <w:t>CFDA Number(s):</w:t>
            </w:r>
          </w:p>
        </w:tc>
        <w:tc>
          <w:tcPr>
            <w:tcW w:w="0" w:type="auto"/>
            <w:vAlign w:val="center"/>
            <w:hideMark/>
          </w:tcPr>
          <w:p w14:paraId="0138C662" w14:textId="77777777" w:rsidR="00733D80" w:rsidRPr="00733D80" w:rsidRDefault="00733D80" w:rsidP="00733D80">
            <w:pPr>
              <w:rPr>
                <w:rFonts w:ascii="Helvetica" w:hAnsi="Helvetica"/>
              </w:rPr>
            </w:pPr>
            <w:r w:rsidRPr="00733D80">
              <w:rPr>
                <w:rFonts w:ascii="Helvetica" w:hAnsi="Helvetica"/>
              </w:rPr>
              <w:t>10.433 -- Rural Housing Preservation Grants</w:t>
            </w:r>
          </w:p>
        </w:tc>
      </w:tr>
      <w:tr w:rsidR="00733D80" w:rsidRPr="00733D80" w14:paraId="5AF59B73" w14:textId="77777777" w:rsidTr="00733D80">
        <w:trPr>
          <w:tblCellSpacing w:w="0" w:type="dxa"/>
        </w:trPr>
        <w:tc>
          <w:tcPr>
            <w:tcW w:w="0" w:type="auto"/>
            <w:noWrap/>
            <w:hideMark/>
          </w:tcPr>
          <w:p w14:paraId="1E5F3EFA" w14:textId="77777777" w:rsidR="00733D80" w:rsidRPr="00733D80" w:rsidRDefault="00733D80" w:rsidP="00733D80">
            <w:pPr>
              <w:rPr>
                <w:rFonts w:ascii="Helvetica" w:hAnsi="Helvetica"/>
                <w:b/>
                <w:bCs/>
              </w:rPr>
            </w:pPr>
            <w:r w:rsidRPr="00733D80">
              <w:rPr>
                <w:rFonts w:ascii="Helvetica" w:hAnsi="Helvetica"/>
                <w:b/>
                <w:bCs/>
              </w:rPr>
              <w:t>Cost Sharing or Matching Requirement:</w:t>
            </w:r>
          </w:p>
        </w:tc>
        <w:tc>
          <w:tcPr>
            <w:tcW w:w="0" w:type="auto"/>
            <w:vAlign w:val="center"/>
            <w:hideMark/>
          </w:tcPr>
          <w:p w14:paraId="46FFB5FE" w14:textId="77777777" w:rsidR="00733D80" w:rsidRPr="00733D80" w:rsidRDefault="00733D80" w:rsidP="00733D80">
            <w:pPr>
              <w:rPr>
                <w:rFonts w:ascii="Helvetica" w:hAnsi="Helvetica"/>
              </w:rPr>
            </w:pPr>
            <w:r w:rsidRPr="00733D80">
              <w:rPr>
                <w:rFonts w:ascii="Helvetica" w:hAnsi="Helvetica"/>
              </w:rPr>
              <w:t>No</w:t>
            </w:r>
          </w:p>
        </w:tc>
      </w:tr>
      <w:tr w:rsidR="00733D80" w:rsidRPr="00733D80" w14:paraId="4DA196A7" w14:textId="77777777" w:rsidTr="00733D80">
        <w:trPr>
          <w:tblCellSpacing w:w="0" w:type="dxa"/>
        </w:trPr>
        <w:tc>
          <w:tcPr>
            <w:tcW w:w="0" w:type="auto"/>
            <w:noWrap/>
            <w:hideMark/>
          </w:tcPr>
          <w:p w14:paraId="7DA27B30" w14:textId="77777777" w:rsidR="00733D80" w:rsidRPr="00733D80" w:rsidRDefault="00733D80" w:rsidP="00733D80">
            <w:pPr>
              <w:rPr>
                <w:rFonts w:ascii="Helvetica" w:hAnsi="Helvetica"/>
                <w:b/>
                <w:bCs/>
              </w:rPr>
            </w:pPr>
            <w:r w:rsidRPr="00733D80">
              <w:rPr>
                <w:rFonts w:ascii="Helvetica" w:hAnsi="Helvetica"/>
                <w:b/>
                <w:bCs/>
              </w:rPr>
              <w:t>Version:</w:t>
            </w:r>
          </w:p>
        </w:tc>
        <w:tc>
          <w:tcPr>
            <w:tcW w:w="0" w:type="auto"/>
            <w:vAlign w:val="center"/>
            <w:hideMark/>
          </w:tcPr>
          <w:p w14:paraId="5D5CD699" w14:textId="77777777" w:rsidR="00733D80" w:rsidRPr="00733D80" w:rsidRDefault="00733D80" w:rsidP="00733D80">
            <w:pPr>
              <w:rPr>
                <w:rFonts w:ascii="Helvetica" w:hAnsi="Helvetica"/>
              </w:rPr>
            </w:pPr>
            <w:r w:rsidRPr="00733D80">
              <w:rPr>
                <w:rFonts w:ascii="Helvetica" w:hAnsi="Helvetica"/>
              </w:rPr>
              <w:t>Synopsis 1</w:t>
            </w:r>
          </w:p>
        </w:tc>
      </w:tr>
      <w:tr w:rsidR="00733D80" w:rsidRPr="00733D80" w14:paraId="09254559" w14:textId="77777777" w:rsidTr="00733D80">
        <w:trPr>
          <w:tblCellSpacing w:w="0" w:type="dxa"/>
        </w:trPr>
        <w:tc>
          <w:tcPr>
            <w:tcW w:w="0" w:type="auto"/>
            <w:noWrap/>
            <w:hideMark/>
          </w:tcPr>
          <w:p w14:paraId="4B1D7429" w14:textId="77777777" w:rsidR="00733D80" w:rsidRPr="00733D80" w:rsidRDefault="00733D80" w:rsidP="00733D80">
            <w:pPr>
              <w:rPr>
                <w:rFonts w:ascii="Helvetica" w:hAnsi="Helvetica"/>
                <w:b/>
                <w:bCs/>
              </w:rPr>
            </w:pPr>
            <w:r w:rsidRPr="00733D80">
              <w:rPr>
                <w:rFonts w:ascii="Helvetica" w:hAnsi="Helvetica"/>
                <w:b/>
                <w:bCs/>
              </w:rPr>
              <w:t>Posted Date:</w:t>
            </w:r>
          </w:p>
        </w:tc>
        <w:tc>
          <w:tcPr>
            <w:tcW w:w="0" w:type="auto"/>
            <w:vAlign w:val="center"/>
            <w:hideMark/>
          </w:tcPr>
          <w:p w14:paraId="43FE2D86" w14:textId="77777777" w:rsidR="00733D80" w:rsidRPr="00733D80" w:rsidRDefault="00733D80" w:rsidP="00733D80">
            <w:pPr>
              <w:rPr>
                <w:rFonts w:ascii="Helvetica" w:hAnsi="Helvetica"/>
              </w:rPr>
            </w:pPr>
            <w:r w:rsidRPr="00733D80">
              <w:rPr>
                <w:rFonts w:ascii="Helvetica" w:hAnsi="Helvetica"/>
              </w:rPr>
              <w:t>Jun 01, 2017</w:t>
            </w:r>
          </w:p>
        </w:tc>
      </w:tr>
      <w:tr w:rsidR="00733D80" w:rsidRPr="00733D80" w14:paraId="72C17351" w14:textId="77777777" w:rsidTr="00733D80">
        <w:trPr>
          <w:tblCellSpacing w:w="0" w:type="dxa"/>
        </w:trPr>
        <w:tc>
          <w:tcPr>
            <w:tcW w:w="0" w:type="auto"/>
            <w:noWrap/>
            <w:hideMark/>
          </w:tcPr>
          <w:p w14:paraId="75E22EBC" w14:textId="77777777" w:rsidR="00733D80" w:rsidRPr="00733D80" w:rsidRDefault="00733D80" w:rsidP="00733D80">
            <w:pPr>
              <w:rPr>
                <w:rFonts w:ascii="Helvetica" w:hAnsi="Helvetica"/>
                <w:b/>
                <w:bCs/>
              </w:rPr>
            </w:pPr>
            <w:r w:rsidRPr="00733D80">
              <w:rPr>
                <w:rFonts w:ascii="Helvetica" w:hAnsi="Helvetica"/>
                <w:b/>
                <w:bCs/>
              </w:rPr>
              <w:t>Last Updated Date:</w:t>
            </w:r>
          </w:p>
        </w:tc>
        <w:tc>
          <w:tcPr>
            <w:tcW w:w="0" w:type="auto"/>
            <w:vAlign w:val="center"/>
            <w:hideMark/>
          </w:tcPr>
          <w:p w14:paraId="0127E679" w14:textId="77777777" w:rsidR="00733D80" w:rsidRPr="00733D80" w:rsidRDefault="00733D80" w:rsidP="00733D80">
            <w:pPr>
              <w:rPr>
                <w:rFonts w:ascii="Helvetica" w:hAnsi="Helvetica"/>
              </w:rPr>
            </w:pPr>
            <w:r w:rsidRPr="00733D80">
              <w:rPr>
                <w:rFonts w:ascii="Helvetica" w:hAnsi="Helvetica"/>
              </w:rPr>
              <w:t>Jun 01, 2017</w:t>
            </w:r>
          </w:p>
        </w:tc>
      </w:tr>
      <w:tr w:rsidR="00733D80" w:rsidRPr="00733D80" w14:paraId="0F0CFBD8" w14:textId="77777777" w:rsidTr="00733D80">
        <w:trPr>
          <w:tblCellSpacing w:w="0" w:type="dxa"/>
        </w:trPr>
        <w:tc>
          <w:tcPr>
            <w:tcW w:w="0" w:type="auto"/>
            <w:noWrap/>
            <w:hideMark/>
          </w:tcPr>
          <w:p w14:paraId="0271CF96" w14:textId="77777777" w:rsidR="00733D80" w:rsidRPr="00733D80" w:rsidRDefault="00733D80" w:rsidP="00733D80">
            <w:pPr>
              <w:rPr>
                <w:rFonts w:ascii="Helvetica" w:hAnsi="Helvetica"/>
                <w:b/>
                <w:bCs/>
              </w:rPr>
            </w:pPr>
            <w:r w:rsidRPr="00733D80">
              <w:rPr>
                <w:rFonts w:ascii="Helvetica" w:hAnsi="Helvetica"/>
                <w:b/>
                <w:bCs/>
              </w:rPr>
              <w:t>Original Closing Date for Applications:</w:t>
            </w:r>
          </w:p>
        </w:tc>
        <w:tc>
          <w:tcPr>
            <w:tcW w:w="0" w:type="auto"/>
            <w:vAlign w:val="center"/>
            <w:hideMark/>
          </w:tcPr>
          <w:p w14:paraId="63354E62" w14:textId="3E147FB5" w:rsidR="00733D80" w:rsidRPr="00733D80" w:rsidRDefault="00733D80" w:rsidP="00733D80">
            <w:pPr>
              <w:rPr>
                <w:rFonts w:ascii="Helvetica" w:hAnsi="Helvetica"/>
              </w:rPr>
            </w:pPr>
            <w:r w:rsidRPr="00733D80">
              <w:rPr>
                <w:rFonts w:ascii="Helvetica" w:hAnsi="Helvetica"/>
              </w:rPr>
              <w:t>Jul 17, 2017 </w:t>
            </w:r>
          </w:p>
        </w:tc>
      </w:tr>
      <w:tr w:rsidR="00733D80" w:rsidRPr="00733D80" w14:paraId="468C9A17" w14:textId="77777777" w:rsidTr="00733D80">
        <w:trPr>
          <w:tblCellSpacing w:w="0" w:type="dxa"/>
        </w:trPr>
        <w:tc>
          <w:tcPr>
            <w:tcW w:w="0" w:type="auto"/>
            <w:noWrap/>
            <w:hideMark/>
          </w:tcPr>
          <w:p w14:paraId="002649B7" w14:textId="77777777" w:rsidR="00733D80" w:rsidRPr="00733D80" w:rsidRDefault="00733D80" w:rsidP="00733D80">
            <w:pPr>
              <w:rPr>
                <w:rFonts w:ascii="Helvetica" w:hAnsi="Helvetica"/>
                <w:b/>
                <w:bCs/>
              </w:rPr>
            </w:pPr>
            <w:r w:rsidRPr="00733D80">
              <w:rPr>
                <w:rFonts w:ascii="Helvetica" w:hAnsi="Helvetica"/>
                <w:b/>
                <w:bCs/>
              </w:rPr>
              <w:t>Current Closing Date for Applications:</w:t>
            </w:r>
          </w:p>
        </w:tc>
        <w:tc>
          <w:tcPr>
            <w:tcW w:w="0" w:type="auto"/>
            <w:vAlign w:val="center"/>
            <w:hideMark/>
          </w:tcPr>
          <w:p w14:paraId="57E6A674" w14:textId="0793CF3E" w:rsidR="00733D80" w:rsidRPr="00733D80" w:rsidRDefault="007B74EE" w:rsidP="00733D80">
            <w:pPr>
              <w:rPr>
                <w:rFonts w:ascii="Helvetica" w:hAnsi="Helvetica"/>
              </w:rPr>
            </w:pPr>
            <w:r>
              <w:rPr>
                <w:rFonts w:ascii="Helvetica" w:hAnsi="Helvetica"/>
              </w:rPr>
              <w:t>Jul 17, 2017 </w:t>
            </w:r>
          </w:p>
        </w:tc>
      </w:tr>
      <w:tr w:rsidR="00733D80" w:rsidRPr="00733D80" w14:paraId="7A7FCC1A" w14:textId="77777777" w:rsidTr="00733D80">
        <w:trPr>
          <w:tblCellSpacing w:w="0" w:type="dxa"/>
        </w:trPr>
        <w:tc>
          <w:tcPr>
            <w:tcW w:w="0" w:type="auto"/>
            <w:noWrap/>
            <w:hideMark/>
          </w:tcPr>
          <w:p w14:paraId="1B004670" w14:textId="77777777" w:rsidR="00733D80" w:rsidRPr="00733D80" w:rsidRDefault="00733D80" w:rsidP="00733D80">
            <w:pPr>
              <w:rPr>
                <w:rFonts w:ascii="Helvetica" w:hAnsi="Helvetica"/>
                <w:b/>
                <w:bCs/>
              </w:rPr>
            </w:pPr>
            <w:r w:rsidRPr="00733D80">
              <w:rPr>
                <w:rFonts w:ascii="Helvetica" w:hAnsi="Helvetica"/>
                <w:b/>
                <w:bCs/>
              </w:rPr>
              <w:t>Archive Date:</w:t>
            </w:r>
          </w:p>
        </w:tc>
        <w:tc>
          <w:tcPr>
            <w:tcW w:w="0" w:type="auto"/>
            <w:vAlign w:val="center"/>
            <w:hideMark/>
          </w:tcPr>
          <w:p w14:paraId="749B079B" w14:textId="77777777" w:rsidR="00733D80" w:rsidRPr="00733D80" w:rsidRDefault="00733D80" w:rsidP="00733D80">
            <w:pPr>
              <w:rPr>
                <w:rFonts w:ascii="Helvetica" w:hAnsi="Helvetica"/>
              </w:rPr>
            </w:pPr>
            <w:r w:rsidRPr="00733D80">
              <w:rPr>
                <w:rFonts w:ascii="Helvetica" w:hAnsi="Helvetica"/>
              </w:rPr>
              <w:t>Aug 16, 2017</w:t>
            </w:r>
          </w:p>
        </w:tc>
      </w:tr>
      <w:tr w:rsidR="00733D80" w:rsidRPr="00733D80" w14:paraId="0C784AC4" w14:textId="77777777" w:rsidTr="00733D80">
        <w:trPr>
          <w:tblCellSpacing w:w="0" w:type="dxa"/>
        </w:trPr>
        <w:tc>
          <w:tcPr>
            <w:tcW w:w="0" w:type="auto"/>
            <w:noWrap/>
            <w:hideMark/>
          </w:tcPr>
          <w:p w14:paraId="13C5F8F5" w14:textId="77777777" w:rsidR="00733D80" w:rsidRPr="00733D80" w:rsidRDefault="00733D80" w:rsidP="00733D80">
            <w:pPr>
              <w:rPr>
                <w:rFonts w:ascii="Helvetica" w:hAnsi="Helvetica"/>
                <w:b/>
                <w:bCs/>
              </w:rPr>
            </w:pPr>
            <w:r w:rsidRPr="00733D80">
              <w:rPr>
                <w:rFonts w:ascii="Helvetica" w:hAnsi="Helvetica"/>
                <w:b/>
                <w:bCs/>
              </w:rPr>
              <w:t>Estimated Total Program Funding:</w:t>
            </w:r>
          </w:p>
        </w:tc>
        <w:tc>
          <w:tcPr>
            <w:tcW w:w="0" w:type="auto"/>
            <w:vAlign w:val="center"/>
            <w:hideMark/>
          </w:tcPr>
          <w:p w14:paraId="2CEC9E0E" w14:textId="77777777" w:rsidR="00733D80" w:rsidRPr="00733D80" w:rsidRDefault="00733D80" w:rsidP="00733D80">
            <w:pPr>
              <w:rPr>
                <w:rFonts w:ascii="Helvetica" w:hAnsi="Helvetica"/>
              </w:rPr>
            </w:pPr>
            <w:r w:rsidRPr="00733D80">
              <w:rPr>
                <w:rFonts w:ascii="Helvetica" w:hAnsi="Helvetica"/>
              </w:rPr>
              <w:t>$3,871,198</w:t>
            </w:r>
          </w:p>
        </w:tc>
      </w:tr>
      <w:tr w:rsidR="00733D80" w:rsidRPr="00733D80" w14:paraId="11FFE9E9" w14:textId="77777777" w:rsidTr="00733D80">
        <w:trPr>
          <w:tblCellSpacing w:w="0" w:type="dxa"/>
        </w:trPr>
        <w:tc>
          <w:tcPr>
            <w:tcW w:w="0" w:type="auto"/>
            <w:noWrap/>
            <w:hideMark/>
          </w:tcPr>
          <w:p w14:paraId="7DD90635" w14:textId="77777777" w:rsidR="00733D80" w:rsidRPr="00733D80" w:rsidRDefault="00733D80" w:rsidP="00733D80">
            <w:pPr>
              <w:rPr>
                <w:rFonts w:ascii="Helvetica" w:hAnsi="Helvetica"/>
                <w:b/>
                <w:bCs/>
              </w:rPr>
            </w:pPr>
            <w:r w:rsidRPr="00733D80">
              <w:rPr>
                <w:rFonts w:ascii="Helvetica" w:hAnsi="Helvetica"/>
                <w:b/>
                <w:bCs/>
              </w:rPr>
              <w:t>Award Ceiling:</w:t>
            </w:r>
          </w:p>
        </w:tc>
        <w:tc>
          <w:tcPr>
            <w:tcW w:w="0" w:type="auto"/>
            <w:vAlign w:val="center"/>
            <w:hideMark/>
          </w:tcPr>
          <w:p w14:paraId="09D02AA0" w14:textId="77777777" w:rsidR="00733D80" w:rsidRPr="00733D80" w:rsidRDefault="00733D80" w:rsidP="00733D80">
            <w:pPr>
              <w:rPr>
                <w:rFonts w:ascii="Helvetica" w:hAnsi="Helvetica"/>
              </w:rPr>
            </w:pPr>
            <w:r w:rsidRPr="00733D80">
              <w:rPr>
                <w:rFonts w:ascii="Helvetica" w:hAnsi="Helvetica"/>
              </w:rPr>
              <w:t>$50,000</w:t>
            </w:r>
          </w:p>
        </w:tc>
      </w:tr>
      <w:tr w:rsidR="00733D80" w:rsidRPr="00733D80" w14:paraId="5CA36A32" w14:textId="77777777" w:rsidTr="00733D80">
        <w:trPr>
          <w:tblCellSpacing w:w="0" w:type="dxa"/>
        </w:trPr>
        <w:tc>
          <w:tcPr>
            <w:tcW w:w="0" w:type="auto"/>
            <w:noWrap/>
            <w:hideMark/>
          </w:tcPr>
          <w:p w14:paraId="21BD4273" w14:textId="77777777" w:rsidR="00733D80" w:rsidRPr="00733D80" w:rsidRDefault="00733D80" w:rsidP="00733D80">
            <w:pPr>
              <w:rPr>
                <w:rFonts w:ascii="Helvetica" w:hAnsi="Helvetica"/>
                <w:b/>
                <w:bCs/>
              </w:rPr>
            </w:pPr>
            <w:r w:rsidRPr="00733D80">
              <w:rPr>
                <w:rFonts w:ascii="Helvetica" w:hAnsi="Helvetica"/>
                <w:b/>
                <w:bCs/>
              </w:rPr>
              <w:t>Award Floor:</w:t>
            </w:r>
          </w:p>
        </w:tc>
        <w:tc>
          <w:tcPr>
            <w:tcW w:w="0" w:type="auto"/>
            <w:vAlign w:val="center"/>
            <w:hideMark/>
          </w:tcPr>
          <w:p w14:paraId="74AAEF18" w14:textId="77777777" w:rsidR="00733D80" w:rsidRPr="00733D80" w:rsidRDefault="00733D80" w:rsidP="00733D80">
            <w:pPr>
              <w:rPr>
                <w:rFonts w:ascii="Helvetica" w:hAnsi="Helvetica"/>
              </w:rPr>
            </w:pPr>
            <w:r w:rsidRPr="00733D80">
              <w:rPr>
                <w:rFonts w:ascii="Helvetica" w:hAnsi="Helvetica"/>
              </w:rPr>
              <w:t>$0</w:t>
            </w:r>
          </w:p>
        </w:tc>
      </w:tr>
      <w:tr w:rsidR="00733D80" w:rsidRPr="00733D80" w14:paraId="24FC5EE4" w14:textId="77777777" w:rsidTr="00733D80">
        <w:trPr>
          <w:tblCellSpacing w:w="0" w:type="dxa"/>
        </w:trPr>
        <w:tc>
          <w:tcPr>
            <w:tcW w:w="0" w:type="auto"/>
            <w:noWrap/>
            <w:hideMark/>
          </w:tcPr>
          <w:p w14:paraId="1D1CA82B" w14:textId="77777777" w:rsidR="00733D80" w:rsidRPr="00733D80" w:rsidRDefault="00733D80" w:rsidP="00733D80">
            <w:pPr>
              <w:rPr>
                <w:rFonts w:ascii="Helvetica" w:hAnsi="Helvetica"/>
                <w:b/>
                <w:bCs/>
              </w:rPr>
            </w:pPr>
            <w:r w:rsidRPr="00733D80">
              <w:rPr>
                <w:rFonts w:ascii="Helvetica" w:hAnsi="Helvetica"/>
                <w:b/>
                <w:bCs/>
              </w:rPr>
              <w:t>Eligible Applicants:</w:t>
            </w:r>
          </w:p>
        </w:tc>
        <w:tc>
          <w:tcPr>
            <w:tcW w:w="0" w:type="auto"/>
            <w:vAlign w:val="center"/>
            <w:hideMark/>
          </w:tcPr>
          <w:p w14:paraId="6F6C3363" w14:textId="77777777" w:rsidR="00733D80" w:rsidRPr="00733D80" w:rsidRDefault="00733D80" w:rsidP="00733D80">
            <w:pPr>
              <w:rPr>
                <w:rFonts w:ascii="Helvetica" w:hAnsi="Helvetica"/>
              </w:rPr>
            </w:pPr>
            <w:r w:rsidRPr="00733D80">
              <w:rPr>
                <w:rFonts w:ascii="Helvetica" w:hAnsi="Helvetica"/>
              </w:rPr>
              <w:t>State governments</w:t>
            </w:r>
            <w:r w:rsidRPr="00733D80">
              <w:rPr>
                <w:rFonts w:ascii="Helvetica" w:hAnsi="Helvetica"/>
              </w:rPr>
              <w:br/>
              <w:t>Others (see text field entitled "Additional Information on Eligibility" for clarification)</w:t>
            </w:r>
            <w:r w:rsidRPr="00733D80">
              <w:rPr>
                <w:rFonts w:ascii="Helvetica" w:hAnsi="Helvetica"/>
              </w:rPr>
              <w:br/>
              <w:t>Native American tribal governments (Federally recognized)</w:t>
            </w:r>
            <w:r w:rsidRPr="00733D80">
              <w:rPr>
                <w:rFonts w:ascii="Helvetica" w:hAnsi="Helvetica"/>
              </w:rPr>
              <w:br/>
              <w:t>City or township governments</w:t>
            </w:r>
            <w:r w:rsidRPr="00733D80">
              <w:rPr>
                <w:rFonts w:ascii="Helvetica" w:hAnsi="Helvetica"/>
              </w:rPr>
              <w:br/>
              <w:t>Nonprofits that do not have a 501(c)(3) status with the IRS, other than institutions of higher education</w:t>
            </w:r>
            <w:r w:rsidRPr="00733D80">
              <w:rPr>
                <w:rFonts w:ascii="Helvetica" w:hAnsi="Helvetica"/>
              </w:rPr>
              <w:br/>
              <w:t>Nonprofits having a 501(c)(3) status with the IRS, other than institutions of higher education</w:t>
            </w:r>
            <w:r w:rsidRPr="00733D80">
              <w:rPr>
                <w:rFonts w:ascii="Helvetica" w:hAnsi="Helvetica"/>
              </w:rPr>
              <w:br/>
              <w:t>Native American tribal organizations (other than Federally recognized tribal governments)</w:t>
            </w:r>
            <w:r w:rsidRPr="00733D80">
              <w:rPr>
                <w:rFonts w:ascii="Helvetica" w:hAnsi="Helvetica"/>
              </w:rPr>
              <w:br/>
              <w:t>County governments</w:t>
            </w:r>
            <w:r w:rsidRPr="00733D80">
              <w:rPr>
                <w:rFonts w:ascii="Helvetica" w:hAnsi="Helvetica"/>
              </w:rPr>
              <w:br/>
              <w:t>Public housing authorities/Indian housing authorities</w:t>
            </w:r>
          </w:p>
        </w:tc>
      </w:tr>
      <w:tr w:rsidR="00733D80" w:rsidRPr="00733D80" w14:paraId="2EBDADE3" w14:textId="77777777" w:rsidTr="00733D80">
        <w:trPr>
          <w:tblCellSpacing w:w="0" w:type="dxa"/>
        </w:trPr>
        <w:tc>
          <w:tcPr>
            <w:tcW w:w="0" w:type="auto"/>
            <w:noWrap/>
            <w:hideMark/>
          </w:tcPr>
          <w:p w14:paraId="00D12979" w14:textId="77777777" w:rsidR="00733D80" w:rsidRPr="00733D80" w:rsidRDefault="00733D80" w:rsidP="00733D80">
            <w:pPr>
              <w:rPr>
                <w:rFonts w:ascii="Helvetica" w:hAnsi="Helvetica"/>
                <w:b/>
                <w:bCs/>
              </w:rPr>
            </w:pPr>
            <w:r w:rsidRPr="00733D80">
              <w:rPr>
                <w:rFonts w:ascii="Helvetica" w:hAnsi="Helvetica"/>
                <w:b/>
                <w:bCs/>
              </w:rPr>
              <w:t>Additional Information on Eligibility:</w:t>
            </w:r>
          </w:p>
        </w:tc>
        <w:tc>
          <w:tcPr>
            <w:tcW w:w="0" w:type="auto"/>
            <w:vAlign w:val="center"/>
            <w:hideMark/>
          </w:tcPr>
          <w:p w14:paraId="7330B5DC" w14:textId="77777777" w:rsidR="00733D80" w:rsidRPr="00733D80" w:rsidRDefault="00733D80" w:rsidP="00733D80">
            <w:pPr>
              <w:rPr>
                <w:rFonts w:ascii="Helvetica" w:hAnsi="Helvetica"/>
              </w:rPr>
            </w:pPr>
            <w:r w:rsidRPr="00733D80">
              <w:rPr>
                <w:rFonts w:ascii="Helvetica" w:hAnsi="Helvetica"/>
              </w:rPr>
              <w:t>Faith-Based and Community Organizations</w:t>
            </w:r>
          </w:p>
        </w:tc>
      </w:tr>
      <w:tr w:rsidR="00733D80" w14:paraId="4A9810BF" w14:textId="77777777" w:rsidTr="00733D80">
        <w:trPr>
          <w:tblCellSpacing w:w="0" w:type="dxa"/>
        </w:trPr>
        <w:tc>
          <w:tcPr>
            <w:tcW w:w="0" w:type="auto"/>
            <w:noWrap/>
            <w:hideMark/>
          </w:tcPr>
          <w:p w14:paraId="39BCA22C" w14:textId="77777777" w:rsidR="00733D80" w:rsidRPr="00733D80" w:rsidRDefault="00733D80" w:rsidP="00733D80">
            <w:pPr>
              <w:rPr>
                <w:rFonts w:ascii="Helvetica" w:hAnsi="Helvetica"/>
                <w:b/>
                <w:bCs/>
              </w:rPr>
            </w:pPr>
            <w:r w:rsidRPr="00733D80">
              <w:rPr>
                <w:rFonts w:ascii="Helvetica" w:hAnsi="Helvetica"/>
                <w:b/>
                <w:bCs/>
              </w:rPr>
              <w:t>Agency Name:</w:t>
            </w:r>
          </w:p>
        </w:tc>
        <w:tc>
          <w:tcPr>
            <w:tcW w:w="0" w:type="auto"/>
            <w:vAlign w:val="center"/>
            <w:hideMark/>
          </w:tcPr>
          <w:p w14:paraId="14A64B01" w14:textId="77777777" w:rsidR="00733D80" w:rsidRPr="00733D80" w:rsidRDefault="00733D80">
            <w:pPr>
              <w:rPr>
                <w:rFonts w:ascii="Helvetica" w:hAnsi="Helvetica"/>
              </w:rPr>
            </w:pPr>
            <w:r w:rsidRPr="00733D80">
              <w:rPr>
                <w:rStyle w:val="search-custom"/>
                <w:rFonts w:ascii="Helvetica" w:hAnsi="Helvetica"/>
              </w:rPr>
              <w:t>Utilities Programs</w:t>
            </w:r>
          </w:p>
        </w:tc>
      </w:tr>
      <w:tr w:rsidR="00733D80" w14:paraId="4790D9E7" w14:textId="77777777" w:rsidTr="00733D80">
        <w:trPr>
          <w:tblCellSpacing w:w="0" w:type="dxa"/>
        </w:trPr>
        <w:tc>
          <w:tcPr>
            <w:tcW w:w="0" w:type="auto"/>
            <w:noWrap/>
            <w:hideMark/>
          </w:tcPr>
          <w:p w14:paraId="46C74FBF" w14:textId="77777777" w:rsidR="00733D80" w:rsidRPr="00733D80" w:rsidRDefault="00733D80" w:rsidP="00733D80">
            <w:pPr>
              <w:rPr>
                <w:rFonts w:ascii="Helvetica" w:hAnsi="Helvetica"/>
                <w:b/>
                <w:bCs/>
              </w:rPr>
            </w:pPr>
            <w:r w:rsidRPr="00733D80">
              <w:rPr>
                <w:rFonts w:ascii="Helvetica" w:hAnsi="Helvetica"/>
                <w:b/>
                <w:bCs/>
              </w:rPr>
              <w:t>Description:</w:t>
            </w:r>
          </w:p>
        </w:tc>
        <w:tc>
          <w:tcPr>
            <w:tcW w:w="0" w:type="auto"/>
            <w:vAlign w:val="center"/>
            <w:hideMark/>
          </w:tcPr>
          <w:p w14:paraId="674B1C7D" w14:textId="77777777" w:rsidR="00733D80" w:rsidRPr="00733D80" w:rsidRDefault="00733D80">
            <w:pPr>
              <w:rPr>
                <w:rFonts w:ascii="Helvetica" w:hAnsi="Helvetica"/>
              </w:rPr>
            </w:pPr>
            <w:r w:rsidRPr="00733D80">
              <w:rPr>
                <w:rStyle w:val="search-custom"/>
                <w:rFonts w:ascii="Helvetica" w:hAnsi="Helvetica"/>
              </w:rPr>
              <w:t>The Rural Housing Service (RHS) announces that it is soliciting applications under its Housing Preservation Grant (HPG) program. The HPG program is a grant program which provides qualified public agencies, private nonprofit organizations, which may include but not be limited to Faith-Based and Community Organizations, and other eligible entities grant funds to assist very low- and low-income homeowners in repairing and rehabilitating their homes in rural areas. In addition, the HPG program assists rental property owners and cooperative housing complexes in repairing and rehabilitating their units if they agree to make such units available to low- and very low-income persons. This action is taken to comply with Agency regulations found in 7 CFR part 1944, subpart N, which require the Agency to announce the opening and closing dates for receipt of preapplications for HPG funds from eligible applicants. The intended effect of this Notice is to provide eligible organizations notice of these dates.</w:t>
            </w:r>
          </w:p>
        </w:tc>
      </w:tr>
      <w:tr w:rsidR="00733D80" w14:paraId="57CE148F" w14:textId="77777777" w:rsidTr="00733D80">
        <w:trPr>
          <w:tblCellSpacing w:w="0" w:type="dxa"/>
        </w:trPr>
        <w:tc>
          <w:tcPr>
            <w:tcW w:w="0" w:type="auto"/>
            <w:noWrap/>
            <w:hideMark/>
          </w:tcPr>
          <w:p w14:paraId="1B043B60" w14:textId="77777777" w:rsidR="00733D80" w:rsidRPr="00733D80" w:rsidRDefault="00733D80" w:rsidP="00733D80">
            <w:pPr>
              <w:rPr>
                <w:rFonts w:ascii="Helvetica" w:hAnsi="Helvetica"/>
                <w:b/>
                <w:bCs/>
              </w:rPr>
            </w:pPr>
            <w:r w:rsidRPr="00733D80">
              <w:rPr>
                <w:rFonts w:ascii="Helvetica" w:hAnsi="Helvetica"/>
                <w:b/>
                <w:bCs/>
              </w:rPr>
              <w:t>Link to Additional Information:</w:t>
            </w:r>
          </w:p>
        </w:tc>
        <w:tc>
          <w:tcPr>
            <w:tcW w:w="0" w:type="auto"/>
            <w:vAlign w:val="center"/>
            <w:hideMark/>
          </w:tcPr>
          <w:p w14:paraId="0C669E28" w14:textId="77777777" w:rsidR="00733D80" w:rsidRPr="00733D80" w:rsidRDefault="00733D80">
            <w:pPr>
              <w:rPr>
                <w:rFonts w:ascii="Helvetica" w:hAnsi="Helvetica"/>
              </w:rPr>
            </w:pPr>
            <w:r w:rsidRPr="00733D80">
              <w:rPr>
                <w:rStyle w:val="search-custom"/>
                <w:rFonts w:ascii="Helvetica" w:hAnsi="Helvetica"/>
              </w:rPr>
              <w:fldChar w:fldCharType="begin"/>
            </w:r>
            <w:r w:rsidRPr="00733D80">
              <w:rPr>
                <w:rStyle w:val="search-custom"/>
                <w:rFonts w:ascii="Helvetica" w:hAnsi="Helvetica"/>
              </w:rPr>
              <w:instrText xml:space="preserve"> HYPERLINK "http://www.gpo.gov/fdsys/pkg/FR-2017-06-01/pdf/2017-11315.pdf" \o "Link to Additional Information" \t "_blank" </w:instrText>
            </w:r>
            <w:r w:rsidRPr="00733D80">
              <w:rPr>
                <w:rStyle w:val="search-custom"/>
                <w:rFonts w:ascii="Helvetica" w:hAnsi="Helvetica"/>
              </w:rPr>
              <w:fldChar w:fldCharType="separate"/>
            </w:r>
            <w:r w:rsidRPr="00733D80">
              <w:rPr>
                <w:rStyle w:val="Hyperlink"/>
                <w:rFonts w:ascii="Helvetica" w:hAnsi="Helvetica"/>
              </w:rPr>
              <w:t>Link to 2017 HPG NOSA</w:t>
            </w:r>
            <w:r w:rsidRPr="00733D80">
              <w:rPr>
                <w:rStyle w:val="search-custom"/>
                <w:rFonts w:ascii="Helvetica" w:hAnsi="Helvetica"/>
              </w:rPr>
              <w:fldChar w:fldCharType="end"/>
            </w:r>
          </w:p>
        </w:tc>
      </w:tr>
      <w:tr w:rsidR="00733D80" w14:paraId="59E4DA50" w14:textId="77777777" w:rsidTr="00733D80">
        <w:trPr>
          <w:tblCellSpacing w:w="0" w:type="dxa"/>
        </w:trPr>
        <w:tc>
          <w:tcPr>
            <w:tcW w:w="0" w:type="auto"/>
            <w:noWrap/>
            <w:hideMark/>
          </w:tcPr>
          <w:p w14:paraId="17F79C5A" w14:textId="77777777" w:rsidR="00733D80" w:rsidRPr="00733D80" w:rsidRDefault="00733D80" w:rsidP="00733D80">
            <w:pPr>
              <w:rPr>
                <w:rFonts w:ascii="Helvetica" w:hAnsi="Helvetica"/>
                <w:b/>
                <w:bCs/>
              </w:rPr>
            </w:pPr>
            <w:r w:rsidRPr="00733D80">
              <w:rPr>
                <w:rFonts w:ascii="Helvetica" w:hAnsi="Helvetica"/>
                <w:b/>
                <w:bCs/>
              </w:rPr>
              <w:t>Grantor Contact Information:</w:t>
            </w:r>
          </w:p>
        </w:tc>
        <w:tc>
          <w:tcPr>
            <w:tcW w:w="0" w:type="auto"/>
            <w:vAlign w:val="center"/>
            <w:hideMark/>
          </w:tcPr>
          <w:p w14:paraId="1135D97A" w14:textId="77777777" w:rsidR="00733D80" w:rsidRPr="00733D80" w:rsidRDefault="00733D80">
            <w:pPr>
              <w:rPr>
                <w:rFonts w:ascii="Helvetica" w:hAnsi="Helvetica"/>
              </w:rPr>
            </w:pPr>
            <w:r w:rsidRPr="00733D80">
              <w:rPr>
                <w:rStyle w:val="search-custom"/>
                <w:rFonts w:ascii="Helvetica" w:hAnsi="Helvetica"/>
              </w:rPr>
              <w:t>If you have difficulty accessing the full announcement electronically, please contact:</w:t>
            </w:r>
            <w:r w:rsidRPr="00733D80">
              <w:rPr>
                <w:rFonts w:ascii="Helvetica" w:hAnsi="Helvetica"/>
              </w:rPr>
              <w:br/>
            </w:r>
            <w:r w:rsidRPr="00733D80">
              <w:rPr>
                <w:rFonts w:ascii="Helvetica" w:hAnsi="Helvetica"/>
              </w:rPr>
              <w:br/>
            </w:r>
            <w:r w:rsidRPr="00733D80">
              <w:rPr>
                <w:rStyle w:val="search-custom"/>
                <w:rFonts w:ascii="Helvetica" w:hAnsi="Helvetica"/>
              </w:rPr>
              <w:t>Bonnie Edwards-Jackson Finance and Loan Analyst Phone 202-690-0759</w:t>
            </w:r>
            <w:r w:rsidRPr="00733D80">
              <w:rPr>
                <w:rFonts w:ascii="Helvetica" w:hAnsi="Helvetica"/>
              </w:rPr>
              <w:br/>
            </w:r>
            <w:r w:rsidRPr="00733D80">
              <w:rPr>
                <w:rFonts w:ascii="Helvetica" w:hAnsi="Helvetica"/>
              </w:rPr>
              <w:br/>
            </w:r>
            <w:hyperlink r:id="rId34" w:history="1">
              <w:r w:rsidRPr="00733D80">
                <w:rPr>
                  <w:rStyle w:val="Hyperlink"/>
                  <w:rFonts w:ascii="Helvetica" w:hAnsi="Helvetica"/>
                </w:rPr>
                <w:t>For additional questions</w:t>
              </w:r>
            </w:hyperlink>
          </w:p>
        </w:tc>
      </w:tr>
    </w:tbl>
    <w:p w14:paraId="2AA21F07" w14:textId="77777777" w:rsidR="00733D80" w:rsidRDefault="00733D80" w:rsidP="00733D80"/>
    <w:p w14:paraId="46950FBA" w14:textId="77777777" w:rsidR="00733D80" w:rsidRDefault="00AD6FEB" w:rsidP="00733D80">
      <w:pPr>
        <w:widowControl w:val="0"/>
        <w:autoSpaceDE w:val="0"/>
        <w:autoSpaceDN w:val="0"/>
        <w:adjustRightInd w:val="0"/>
        <w:rPr>
          <w:rFonts w:ascii="Helvetica" w:hAnsi="Helvetica" w:cs="Helvetica"/>
        </w:rPr>
      </w:pPr>
      <w:hyperlink r:id="rId35" w:history="1">
        <w:r w:rsidR="00733D80">
          <w:rPr>
            <w:rFonts w:ascii="Helvetica" w:hAnsi="Helvetica" w:cs="Helvetica"/>
            <w:color w:val="386EFF"/>
            <w:u w:val="single" w:color="386EFF"/>
          </w:rPr>
          <w:t>http://www.grants.gov/web/grants/view-opportunity.html?oppId=294257</w:t>
        </w:r>
      </w:hyperlink>
    </w:p>
    <w:p w14:paraId="5F89201F" w14:textId="77777777" w:rsidR="00733D80" w:rsidRDefault="00733D80" w:rsidP="00733D80">
      <w:pPr>
        <w:widowControl w:val="0"/>
        <w:autoSpaceDE w:val="0"/>
        <w:autoSpaceDN w:val="0"/>
        <w:adjustRightInd w:val="0"/>
        <w:rPr>
          <w:rFonts w:ascii="Helvetica" w:hAnsi="Helvetica" w:cs="Helvetica"/>
        </w:rPr>
      </w:pPr>
    </w:p>
    <w:p w14:paraId="0B2B41C1" w14:textId="6396B597" w:rsidR="004A627F" w:rsidRPr="004A627F" w:rsidRDefault="004A627F" w:rsidP="004A627F">
      <w:pPr>
        <w:widowControl w:val="0"/>
        <w:autoSpaceDE w:val="0"/>
        <w:autoSpaceDN w:val="0"/>
        <w:adjustRightInd w:val="0"/>
        <w:rPr>
          <w:rFonts w:ascii="Helvetica" w:hAnsi="Helvetica" w:cs="Helvetica"/>
          <w:b/>
        </w:rPr>
      </w:pPr>
      <w:bookmarkStart w:id="33" w:name="AGFRIEdandLiteracy"/>
      <w:bookmarkStart w:id="34" w:name="USDAResearch"/>
      <w:bookmarkEnd w:id="33"/>
      <w:bookmarkEnd w:id="34"/>
      <w:r w:rsidRPr="004A627F">
        <w:rPr>
          <w:rFonts w:ascii="Helvetica" w:hAnsi="Helvetica" w:cs="Helvetica"/>
          <w:b/>
        </w:rPr>
        <w:t>Research:</w:t>
      </w:r>
    </w:p>
    <w:p w14:paraId="1586370C" w14:textId="77777777" w:rsidR="004A627F" w:rsidRDefault="004A627F" w:rsidP="004A627F">
      <w:pPr>
        <w:widowControl w:val="0"/>
        <w:autoSpaceDE w:val="0"/>
        <w:autoSpaceDN w:val="0"/>
        <w:adjustRightInd w:val="0"/>
        <w:rPr>
          <w:rFonts w:ascii="Helvetica" w:hAnsi="Helvetica" w:cs="Helvetica"/>
        </w:rPr>
      </w:pPr>
    </w:p>
    <w:p w14:paraId="14F5DE03" w14:textId="4988FA24" w:rsidR="005053EA" w:rsidRDefault="005053EA" w:rsidP="005053EA">
      <w:pPr>
        <w:widowControl w:val="0"/>
        <w:autoSpaceDE w:val="0"/>
        <w:autoSpaceDN w:val="0"/>
        <w:adjustRightInd w:val="0"/>
        <w:rPr>
          <w:rFonts w:ascii="Helvetica" w:hAnsi="Helvetica" w:cs="Helvetica"/>
        </w:rPr>
      </w:pPr>
      <w:bookmarkStart w:id="35" w:name="AGResearch"/>
      <w:bookmarkStart w:id="36" w:name="AGNIFA"/>
      <w:bookmarkEnd w:id="35"/>
      <w:bookmarkEnd w:id="36"/>
      <w:r>
        <w:rPr>
          <w:rFonts w:ascii="Helvetica" w:hAnsi="Helvetica" w:cs="Helvetica"/>
        </w:rPr>
        <w:t>National Institute of Food and Agriculture</w:t>
      </w:r>
    </w:p>
    <w:p w14:paraId="2793AEE3" w14:textId="24BA2A4F" w:rsidR="005053EA" w:rsidRDefault="005053EA" w:rsidP="005053EA">
      <w:pPr>
        <w:widowControl w:val="0"/>
        <w:autoSpaceDE w:val="0"/>
        <w:autoSpaceDN w:val="0"/>
        <w:adjustRightInd w:val="0"/>
        <w:rPr>
          <w:rFonts w:ascii="Helvetica" w:hAnsi="Helvetica" w:cs="Helvetica"/>
        </w:rPr>
      </w:pPr>
      <w:r>
        <w:rPr>
          <w:rFonts w:ascii="Helvetica" w:hAnsi="Helvetica" w:cs="Helvetica"/>
        </w:rPr>
        <w:t>Agriculture and Food Research Initiative - Food, Agriculture, Natural Resources and Human Sciences Education and Literacy Initiative</w:t>
      </w:r>
    </w:p>
    <w:p w14:paraId="3752CD3E" w14:textId="3C86F0BD" w:rsidR="005053EA" w:rsidRPr="005053EA" w:rsidRDefault="005053EA" w:rsidP="005053EA">
      <w:pPr>
        <w:widowControl w:val="0"/>
        <w:autoSpaceDE w:val="0"/>
        <w:autoSpaceDN w:val="0"/>
        <w:adjustRightInd w:val="0"/>
        <w:rPr>
          <w:rFonts w:ascii="Helvetica" w:hAnsi="Helvetica" w:cs="Helvetica"/>
        </w:rPr>
      </w:pPr>
      <w:r>
        <w:rPr>
          <w:rFonts w:ascii="Helvetica" w:hAnsi="Helvetica" w:cs="Helvetica"/>
        </w:rPr>
        <w:t>Synopsis 3</w:t>
      </w:r>
    </w:p>
    <w:p w14:paraId="5B8E9621" w14:textId="58C550D0" w:rsidR="005053EA" w:rsidRDefault="00AD6FEB" w:rsidP="005053EA">
      <w:pPr>
        <w:widowControl w:val="0"/>
        <w:autoSpaceDE w:val="0"/>
        <w:autoSpaceDN w:val="0"/>
        <w:adjustRightInd w:val="0"/>
        <w:rPr>
          <w:rFonts w:ascii="Helvetica" w:hAnsi="Helvetica" w:cs="Helvetica"/>
        </w:rPr>
      </w:pPr>
      <w:hyperlink r:id="rId36" w:history="1">
        <w:r w:rsidR="005053EA">
          <w:rPr>
            <w:rFonts w:ascii="Helvetica" w:hAnsi="Helvetica" w:cs="Helvetica"/>
            <w:color w:val="386EFF"/>
            <w:u w:val="single" w:color="386EFF"/>
          </w:rPr>
          <w:t>http://www.grants.gov/web/grants/view-opportunity.html?oppId=293349</w:t>
        </w:r>
      </w:hyperlink>
    </w:p>
    <w:p w14:paraId="7E98872E" w14:textId="77777777" w:rsidR="005053EA" w:rsidRDefault="005053EA" w:rsidP="005053EA">
      <w:pPr>
        <w:widowControl w:val="0"/>
        <w:autoSpaceDE w:val="0"/>
        <w:autoSpaceDN w:val="0"/>
        <w:adjustRightInd w:val="0"/>
        <w:rPr>
          <w:rFonts w:ascii="Helvetica" w:hAnsi="Helvetica" w:cs="Helvetica"/>
        </w:rPr>
      </w:pPr>
    </w:p>
    <w:p w14:paraId="749C48A0" w14:textId="68C82E18" w:rsidR="00B756C2" w:rsidRPr="005D3F9C" w:rsidRDefault="00B756C2" w:rsidP="005A3449">
      <w:pPr>
        <w:widowControl w:val="0"/>
        <w:autoSpaceDE w:val="0"/>
        <w:autoSpaceDN w:val="0"/>
        <w:adjustRightInd w:val="0"/>
        <w:rPr>
          <w:rFonts w:ascii="Helvetica" w:hAnsi="Helvetica" w:cs="Helvetica"/>
          <w:b/>
        </w:rPr>
      </w:pPr>
      <w:bookmarkStart w:id="37" w:name="NSFResearch"/>
      <w:bookmarkStart w:id="38" w:name="AGModifications"/>
      <w:bookmarkEnd w:id="37"/>
      <w:bookmarkEnd w:id="38"/>
      <w:r w:rsidRPr="005D3F9C">
        <w:rPr>
          <w:rFonts w:ascii="Helvetica" w:hAnsi="Helvetica" w:cs="Helvetica"/>
          <w:b/>
        </w:rPr>
        <w:t>Modifications:</w:t>
      </w:r>
    </w:p>
    <w:p w14:paraId="37D38329" w14:textId="6898B80C" w:rsidR="002E30F3" w:rsidRDefault="002E30F3" w:rsidP="002E30F3">
      <w:pPr>
        <w:widowControl w:val="0"/>
        <w:autoSpaceDE w:val="0"/>
        <w:autoSpaceDN w:val="0"/>
        <w:adjustRightInd w:val="0"/>
        <w:rPr>
          <w:rFonts w:ascii="Helvetica" w:hAnsi="Helvetica" w:cs="Helvetica"/>
        </w:rPr>
      </w:pPr>
    </w:p>
    <w:p w14:paraId="4870F101" w14:textId="77777777" w:rsidR="00EF55D9" w:rsidRDefault="00EF55D9" w:rsidP="00EF55D9">
      <w:pPr>
        <w:widowControl w:val="0"/>
        <w:autoSpaceDE w:val="0"/>
        <w:autoSpaceDN w:val="0"/>
        <w:adjustRightInd w:val="0"/>
        <w:rPr>
          <w:rFonts w:ascii="Helvetica" w:hAnsi="Helvetica" w:cs="Helvetica"/>
        </w:rPr>
      </w:pPr>
      <w:bookmarkStart w:id="39" w:name="AGMcGovernDole"/>
      <w:bookmarkStart w:id="40" w:name="AGFoodforProgress"/>
      <w:bookmarkStart w:id="41" w:name="AGNatlConservInnov"/>
      <w:bookmarkStart w:id="42" w:name="AFFedStateMarketing"/>
      <w:bookmarkStart w:id="43" w:name="AGRiskManagementEd"/>
      <w:bookmarkStart w:id="44" w:name="AGUtilitiesCommunity"/>
      <w:bookmarkEnd w:id="39"/>
      <w:bookmarkEnd w:id="40"/>
      <w:bookmarkEnd w:id="41"/>
      <w:bookmarkEnd w:id="42"/>
      <w:bookmarkEnd w:id="43"/>
      <w:bookmarkEnd w:id="44"/>
      <w:r>
        <w:rPr>
          <w:rFonts w:ascii="Helvetica" w:hAnsi="Helvetica" w:cs="Helvetica"/>
        </w:rPr>
        <w:t>Utilities Programs</w:t>
      </w:r>
    </w:p>
    <w:p w14:paraId="2FDA8855" w14:textId="77777777" w:rsidR="00EF55D9" w:rsidRDefault="00EF55D9" w:rsidP="00EF55D9">
      <w:pPr>
        <w:widowControl w:val="0"/>
        <w:autoSpaceDE w:val="0"/>
        <w:autoSpaceDN w:val="0"/>
        <w:adjustRightInd w:val="0"/>
        <w:rPr>
          <w:rFonts w:ascii="Helvetica" w:hAnsi="Helvetica" w:cs="Helvetica"/>
        </w:rPr>
      </w:pPr>
      <w:r>
        <w:rPr>
          <w:rFonts w:ascii="Helvetica" w:hAnsi="Helvetica" w:cs="Helvetica"/>
        </w:rPr>
        <w:t>Community Facilities Technical Assistance and Training Grant</w:t>
      </w:r>
    </w:p>
    <w:p w14:paraId="6DACFDF7" w14:textId="77777777" w:rsidR="00EF55D9" w:rsidRDefault="00EF55D9" w:rsidP="00EF55D9">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EF55D9" w:rsidRPr="00EF55D9" w14:paraId="12E71391" w14:textId="77777777" w:rsidTr="00EF55D9">
        <w:trPr>
          <w:tblCellSpacing w:w="0" w:type="dxa"/>
        </w:trPr>
        <w:tc>
          <w:tcPr>
            <w:tcW w:w="0" w:type="auto"/>
            <w:noWrap/>
            <w:hideMark/>
          </w:tcPr>
          <w:p w14:paraId="4AE42EE5"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Document Type:</w:t>
            </w:r>
          </w:p>
        </w:tc>
        <w:tc>
          <w:tcPr>
            <w:tcW w:w="0" w:type="auto"/>
            <w:vAlign w:val="center"/>
            <w:hideMark/>
          </w:tcPr>
          <w:p w14:paraId="2EE7EFCB"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Grants Notice</w:t>
            </w:r>
          </w:p>
        </w:tc>
      </w:tr>
      <w:tr w:rsidR="00EF55D9" w:rsidRPr="00EF55D9" w14:paraId="2E8EE8F2" w14:textId="77777777" w:rsidTr="00EF55D9">
        <w:trPr>
          <w:tblCellSpacing w:w="0" w:type="dxa"/>
        </w:trPr>
        <w:tc>
          <w:tcPr>
            <w:tcW w:w="0" w:type="auto"/>
            <w:noWrap/>
            <w:hideMark/>
          </w:tcPr>
          <w:p w14:paraId="45E66CD4"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Funding Opportunity Number:</w:t>
            </w:r>
          </w:p>
        </w:tc>
        <w:tc>
          <w:tcPr>
            <w:tcW w:w="0" w:type="auto"/>
            <w:vAlign w:val="center"/>
            <w:hideMark/>
          </w:tcPr>
          <w:p w14:paraId="33E9E1F9"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USDA-RD-CFTAT-2017</w:t>
            </w:r>
          </w:p>
        </w:tc>
      </w:tr>
      <w:tr w:rsidR="00EF55D9" w:rsidRPr="00EF55D9" w14:paraId="5FDE048B" w14:textId="77777777" w:rsidTr="00EF55D9">
        <w:trPr>
          <w:tblCellSpacing w:w="0" w:type="dxa"/>
        </w:trPr>
        <w:tc>
          <w:tcPr>
            <w:tcW w:w="0" w:type="auto"/>
            <w:noWrap/>
            <w:hideMark/>
          </w:tcPr>
          <w:p w14:paraId="3B8B5D70"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Funding Opportunity Title:</w:t>
            </w:r>
          </w:p>
        </w:tc>
        <w:tc>
          <w:tcPr>
            <w:tcW w:w="0" w:type="auto"/>
            <w:vAlign w:val="center"/>
            <w:hideMark/>
          </w:tcPr>
          <w:p w14:paraId="6C8C5D23"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Community Facilities Technical Assistance and Training Grant</w:t>
            </w:r>
          </w:p>
        </w:tc>
      </w:tr>
      <w:tr w:rsidR="00EF55D9" w:rsidRPr="00EF55D9" w14:paraId="7E86B5D8" w14:textId="77777777" w:rsidTr="00EF55D9">
        <w:trPr>
          <w:tblCellSpacing w:w="0" w:type="dxa"/>
        </w:trPr>
        <w:tc>
          <w:tcPr>
            <w:tcW w:w="0" w:type="auto"/>
            <w:noWrap/>
            <w:hideMark/>
          </w:tcPr>
          <w:p w14:paraId="63613A03"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Opportunity Category:</w:t>
            </w:r>
          </w:p>
        </w:tc>
        <w:tc>
          <w:tcPr>
            <w:tcW w:w="0" w:type="auto"/>
            <w:vAlign w:val="center"/>
            <w:hideMark/>
          </w:tcPr>
          <w:p w14:paraId="23FB660D"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Discretionary</w:t>
            </w:r>
          </w:p>
        </w:tc>
      </w:tr>
      <w:tr w:rsidR="00EF55D9" w:rsidRPr="00EF55D9" w14:paraId="3E2E7D0F" w14:textId="77777777" w:rsidTr="00EF55D9">
        <w:trPr>
          <w:tblCellSpacing w:w="0" w:type="dxa"/>
        </w:trPr>
        <w:tc>
          <w:tcPr>
            <w:tcW w:w="0" w:type="auto"/>
            <w:noWrap/>
            <w:hideMark/>
          </w:tcPr>
          <w:p w14:paraId="10FB175B"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Opportunity Category Explanation:</w:t>
            </w:r>
          </w:p>
        </w:tc>
        <w:tc>
          <w:tcPr>
            <w:tcW w:w="0" w:type="auto"/>
            <w:vAlign w:val="center"/>
            <w:hideMark/>
          </w:tcPr>
          <w:p w14:paraId="0BBBC984"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w:t>
            </w:r>
          </w:p>
        </w:tc>
      </w:tr>
      <w:tr w:rsidR="00EF55D9" w:rsidRPr="00EF55D9" w14:paraId="4FAB94A0" w14:textId="77777777" w:rsidTr="00EF55D9">
        <w:trPr>
          <w:tblCellSpacing w:w="0" w:type="dxa"/>
        </w:trPr>
        <w:tc>
          <w:tcPr>
            <w:tcW w:w="0" w:type="auto"/>
            <w:noWrap/>
            <w:hideMark/>
          </w:tcPr>
          <w:p w14:paraId="18807375"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Funding Instrument Type:</w:t>
            </w:r>
          </w:p>
        </w:tc>
        <w:tc>
          <w:tcPr>
            <w:tcW w:w="0" w:type="auto"/>
            <w:vAlign w:val="center"/>
            <w:hideMark/>
          </w:tcPr>
          <w:p w14:paraId="12D9FC2A"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Grant</w:t>
            </w:r>
          </w:p>
        </w:tc>
      </w:tr>
      <w:tr w:rsidR="00EF55D9" w:rsidRPr="00EF55D9" w14:paraId="45372C0A" w14:textId="77777777" w:rsidTr="00EF55D9">
        <w:trPr>
          <w:tblCellSpacing w:w="0" w:type="dxa"/>
        </w:trPr>
        <w:tc>
          <w:tcPr>
            <w:tcW w:w="0" w:type="auto"/>
            <w:noWrap/>
            <w:hideMark/>
          </w:tcPr>
          <w:p w14:paraId="04718EE7"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Category of Funding Activity:</w:t>
            </w:r>
          </w:p>
        </w:tc>
        <w:tc>
          <w:tcPr>
            <w:tcW w:w="0" w:type="auto"/>
            <w:vAlign w:val="center"/>
            <w:hideMark/>
          </w:tcPr>
          <w:p w14:paraId="1383E00E"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Agriculture</w:t>
            </w:r>
            <w:r w:rsidRPr="00EF55D9">
              <w:rPr>
                <w:rFonts w:ascii="Helvetica" w:hAnsi="Helvetica" w:cs="Helvetica"/>
              </w:rPr>
              <w:br/>
              <w:t>Community Development</w:t>
            </w:r>
          </w:p>
        </w:tc>
      </w:tr>
      <w:tr w:rsidR="00EF55D9" w:rsidRPr="00EF55D9" w14:paraId="2EAB6925" w14:textId="77777777" w:rsidTr="00EF55D9">
        <w:trPr>
          <w:tblCellSpacing w:w="0" w:type="dxa"/>
        </w:trPr>
        <w:tc>
          <w:tcPr>
            <w:tcW w:w="0" w:type="auto"/>
            <w:noWrap/>
            <w:hideMark/>
          </w:tcPr>
          <w:p w14:paraId="70A142E3"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Category Explanation:</w:t>
            </w:r>
          </w:p>
        </w:tc>
        <w:tc>
          <w:tcPr>
            <w:tcW w:w="0" w:type="auto"/>
            <w:vAlign w:val="center"/>
            <w:hideMark/>
          </w:tcPr>
          <w:p w14:paraId="758FF4B3"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w:t>
            </w:r>
          </w:p>
        </w:tc>
      </w:tr>
      <w:tr w:rsidR="00EF55D9" w:rsidRPr="00EF55D9" w14:paraId="40892B86" w14:textId="77777777" w:rsidTr="00EF55D9">
        <w:trPr>
          <w:tblCellSpacing w:w="0" w:type="dxa"/>
        </w:trPr>
        <w:tc>
          <w:tcPr>
            <w:tcW w:w="0" w:type="auto"/>
            <w:noWrap/>
            <w:hideMark/>
          </w:tcPr>
          <w:p w14:paraId="00ED7C7F"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Expected Number of Awards:</w:t>
            </w:r>
          </w:p>
        </w:tc>
        <w:tc>
          <w:tcPr>
            <w:tcW w:w="0" w:type="auto"/>
            <w:vAlign w:val="center"/>
            <w:hideMark/>
          </w:tcPr>
          <w:p w14:paraId="31CDD5A0"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15</w:t>
            </w:r>
          </w:p>
        </w:tc>
      </w:tr>
      <w:tr w:rsidR="00EF55D9" w:rsidRPr="00EF55D9" w14:paraId="0578D129" w14:textId="77777777" w:rsidTr="00EF55D9">
        <w:trPr>
          <w:tblCellSpacing w:w="0" w:type="dxa"/>
        </w:trPr>
        <w:tc>
          <w:tcPr>
            <w:tcW w:w="0" w:type="auto"/>
            <w:noWrap/>
            <w:hideMark/>
          </w:tcPr>
          <w:p w14:paraId="69579532"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CFDA Number(s):</w:t>
            </w:r>
          </w:p>
        </w:tc>
        <w:tc>
          <w:tcPr>
            <w:tcW w:w="0" w:type="auto"/>
            <w:vAlign w:val="center"/>
            <w:hideMark/>
          </w:tcPr>
          <w:p w14:paraId="60039BB1"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10.766 -- Community Facilities Loans and Grants</w:t>
            </w:r>
          </w:p>
        </w:tc>
      </w:tr>
      <w:tr w:rsidR="00EF55D9" w:rsidRPr="00EF55D9" w14:paraId="1E5F035D" w14:textId="77777777" w:rsidTr="00EF55D9">
        <w:trPr>
          <w:tblCellSpacing w:w="0" w:type="dxa"/>
        </w:trPr>
        <w:tc>
          <w:tcPr>
            <w:tcW w:w="0" w:type="auto"/>
            <w:noWrap/>
            <w:hideMark/>
          </w:tcPr>
          <w:p w14:paraId="06FCCF0A"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Cost Sharing or Matching Requirement:</w:t>
            </w:r>
          </w:p>
        </w:tc>
        <w:tc>
          <w:tcPr>
            <w:tcW w:w="0" w:type="auto"/>
            <w:vAlign w:val="center"/>
            <w:hideMark/>
          </w:tcPr>
          <w:p w14:paraId="2B9F6E81"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No</w:t>
            </w:r>
          </w:p>
        </w:tc>
      </w:tr>
      <w:tr w:rsidR="00EF55D9" w:rsidRPr="00EF55D9" w14:paraId="0C34C68B" w14:textId="77777777" w:rsidTr="00EF55D9">
        <w:trPr>
          <w:tblCellSpacing w:w="0" w:type="dxa"/>
        </w:trPr>
        <w:tc>
          <w:tcPr>
            <w:tcW w:w="0" w:type="auto"/>
            <w:noWrap/>
            <w:hideMark/>
          </w:tcPr>
          <w:p w14:paraId="4512BD1C"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Version:</w:t>
            </w:r>
          </w:p>
        </w:tc>
        <w:tc>
          <w:tcPr>
            <w:tcW w:w="0" w:type="auto"/>
            <w:vAlign w:val="center"/>
            <w:hideMark/>
          </w:tcPr>
          <w:p w14:paraId="7AEDB48F"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Synopsis 2</w:t>
            </w:r>
          </w:p>
        </w:tc>
      </w:tr>
      <w:tr w:rsidR="00EF55D9" w:rsidRPr="00EF55D9" w14:paraId="62543EEE" w14:textId="77777777" w:rsidTr="00EF55D9">
        <w:trPr>
          <w:tblCellSpacing w:w="0" w:type="dxa"/>
        </w:trPr>
        <w:tc>
          <w:tcPr>
            <w:tcW w:w="0" w:type="auto"/>
            <w:noWrap/>
            <w:hideMark/>
          </w:tcPr>
          <w:p w14:paraId="5FB167E2"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Posted Date:</w:t>
            </w:r>
          </w:p>
        </w:tc>
        <w:tc>
          <w:tcPr>
            <w:tcW w:w="0" w:type="auto"/>
            <w:vAlign w:val="center"/>
            <w:hideMark/>
          </w:tcPr>
          <w:p w14:paraId="33EB3B71"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May 26, 2017</w:t>
            </w:r>
          </w:p>
        </w:tc>
      </w:tr>
      <w:tr w:rsidR="00EF55D9" w:rsidRPr="00EF55D9" w14:paraId="046DE61E" w14:textId="77777777" w:rsidTr="00EF55D9">
        <w:trPr>
          <w:tblCellSpacing w:w="0" w:type="dxa"/>
        </w:trPr>
        <w:tc>
          <w:tcPr>
            <w:tcW w:w="0" w:type="auto"/>
            <w:noWrap/>
            <w:hideMark/>
          </w:tcPr>
          <w:p w14:paraId="54FF2B58"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Last Updated Date:</w:t>
            </w:r>
          </w:p>
        </w:tc>
        <w:tc>
          <w:tcPr>
            <w:tcW w:w="0" w:type="auto"/>
            <w:vAlign w:val="center"/>
            <w:hideMark/>
          </w:tcPr>
          <w:p w14:paraId="5C2EA49C"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May 26, 2017</w:t>
            </w:r>
          </w:p>
        </w:tc>
      </w:tr>
      <w:tr w:rsidR="00EF55D9" w:rsidRPr="00EF55D9" w14:paraId="1E884C08" w14:textId="77777777" w:rsidTr="00EF55D9">
        <w:trPr>
          <w:tblCellSpacing w:w="0" w:type="dxa"/>
        </w:trPr>
        <w:tc>
          <w:tcPr>
            <w:tcW w:w="0" w:type="auto"/>
            <w:noWrap/>
            <w:hideMark/>
          </w:tcPr>
          <w:p w14:paraId="0721C087"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Original Closing Date for Applications:</w:t>
            </w:r>
          </w:p>
        </w:tc>
        <w:tc>
          <w:tcPr>
            <w:tcW w:w="0" w:type="auto"/>
            <w:vAlign w:val="center"/>
            <w:hideMark/>
          </w:tcPr>
          <w:p w14:paraId="34E3B44A" w14:textId="7DE56393"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xml:space="preserve">Jul 24, </w:t>
            </w:r>
            <w:r w:rsidR="004E1732" w:rsidRPr="00EF55D9">
              <w:rPr>
                <w:rFonts w:ascii="Helvetica" w:hAnsi="Helvetica" w:cs="Helvetica"/>
              </w:rPr>
              <w:t>2017 </w:t>
            </w:r>
          </w:p>
        </w:tc>
      </w:tr>
      <w:tr w:rsidR="00EF55D9" w:rsidRPr="00EF55D9" w14:paraId="72EE13C4" w14:textId="77777777" w:rsidTr="00EF55D9">
        <w:trPr>
          <w:tblCellSpacing w:w="0" w:type="dxa"/>
        </w:trPr>
        <w:tc>
          <w:tcPr>
            <w:tcW w:w="0" w:type="auto"/>
            <w:noWrap/>
            <w:hideMark/>
          </w:tcPr>
          <w:p w14:paraId="6DD99DE1"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Current Closing Date for Applications:</w:t>
            </w:r>
          </w:p>
        </w:tc>
        <w:tc>
          <w:tcPr>
            <w:tcW w:w="0" w:type="auto"/>
            <w:vAlign w:val="center"/>
            <w:hideMark/>
          </w:tcPr>
          <w:p w14:paraId="508AABCF" w14:textId="3B330562"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xml:space="preserve">Jul 24, </w:t>
            </w:r>
            <w:r w:rsidR="004E1732" w:rsidRPr="00EF55D9">
              <w:rPr>
                <w:rFonts w:ascii="Helvetica" w:hAnsi="Helvetica" w:cs="Helvetica"/>
              </w:rPr>
              <w:t>2017 </w:t>
            </w:r>
          </w:p>
        </w:tc>
      </w:tr>
      <w:tr w:rsidR="00EF55D9" w:rsidRPr="00EF55D9" w14:paraId="19FBDC9A" w14:textId="77777777" w:rsidTr="00EF55D9">
        <w:trPr>
          <w:tblCellSpacing w:w="0" w:type="dxa"/>
        </w:trPr>
        <w:tc>
          <w:tcPr>
            <w:tcW w:w="0" w:type="auto"/>
            <w:noWrap/>
            <w:hideMark/>
          </w:tcPr>
          <w:p w14:paraId="327931CD"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Archive Date:</w:t>
            </w:r>
          </w:p>
        </w:tc>
        <w:tc>
          <w:tcPr>
            <w:tcW w:w="0" w:type="auto"/>
            <w:vAlign w:val="center"/>
            <w:hideMark/>
          </w:tcPr>
          <w:p w14:paraId="6E785904"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Aug 23, 2017</w:t>
            </w:r>
          </w:p>
        </w:tc>
      </w:tr>
      <w:tr w:rsidR="00EF55D9" w:rsidRPr="00EF55D9" w14:paraId="00B977F3" w14:textId="77777777" w:rsidTr="00EF55D9">
        <w:trPr>
          <w:tblCellSpacing w:w="0" w:type="dxa"/>
        </w:trPr>
        <w:tc>
          <w:tcPr>
            <w:tcW w:w="0" w:type="auto"/>
            <w:noWrap/>
            <w:hideMark/>
          </w:tcPr>
          <w:p w14:paraId="6E4AB405"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Estimated Total Program Funding:</w:t>
            </w:r>
          </w:p>
        </w:tc>
        <w:tc>
          <w:tcPr>
            <w:tcW w:w="0" w:type="auto"/>
            <w:vAlign w:val="center"/>
            <w:hideMark/>
          </w:tcPr>
          <w:p w14:paraId="42E906DF"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$1,500,000</w:t>
            </w:r>
          </w:p>
        </w:tc>
      </w:tr>
      <w:tr w:rsidR="00EF55D9" w:rsidRPr="00EF55D9" w14:paraId="7D7A231B" w14:textId="77777777" w:rsidTr="00EF55D9">
        <w:trPr>
          <w:tblCellSpacing w:w="0" w:type="dxa"/>
        </w:trPr>
        <w:tc>
          <w:tcPr>
            <w:tcW w:w="0" w:type="auto"/>
            <w:noWrap/>
            <w:hideMark/>
          </w:tcPr>
          <w:p w14:paraId="663B5E12"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Award Ceiling:</w:t>
            </w:r>
          </w:p>
        </w:tc>
        <w:tc>
          <w:tcPr>
            <w:tcW w:w="0" w:type="auto"/>
            <w:vAlign w:val="center"/>
            <w:hideMark/>
          </w:tcPr>
          <w:p w14:paraId="0E94CC9C"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$150,000</w:t>
            </w:r>
          </w:p>
        </w:tc>
      </w:tr>
      <w:tr w:rsidR="00EF55D9" w:rsidRPr="00EF55D9" w14:paraId="78A1590F" w14:textId="77777777" w:rsidTr="00EF55D9">
        <w:trPr>
          <w:tblCellSpacing w:w="0" w:type="dxa"/>
        </w:trPr>
        <w:tc>
          <w:tcPr>
            <w:tcW w:w="0" w:type="auto"/>
            <w:noWrap/>
            <w:hideMark/>
          </w:tcPr>
          <w:p w14:paraId="51A1C9FA"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Award Floor:</w:t>
            </w:r>
          </w:p>
        </w:tc>
        <w:tc>
          <w:tcPr>
            <w:tcW w:w="0" w:type="auto"/>
            <w:vAlign w:val="center"/>
            <w:hideMark/>
          </w:tcPr>
          <w:p w14:paraId="46CE6FBC"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$0</w:t>
            </w:r>
          </w:p>
        </w:tc>
      </w:tr>
      <w:tr w:rsidR="00EF55D9" w:rsidRPr="00EF55D9" w14:paraId="7E5A7F4C" w14:textId="77777777" w:rsidTr="00EF55D9">
        <w:trPr>
          <w:tblCellSpacing w:w="0" w:type="dxa"/>
        </w:trPr>
        <w:tc>
          <w:tcPr>
            <w:tcW w:w="0" w:type="auto"/>
            <w:noWrap/>
            <w:hideMark/>
          </w:tcPr>
          <w:p w14:paraId="2DCFC725"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Eligible Applicants:</w:t>
            </w:r>
          </w:p>
        </w:tc>
        <w:tc>
          <w:tcPr>
            <w:tcW w:w="0" w:type="auto"/>
            <w:vAlign w:val="center"/>
            <w:hideMark/>
          </w:tcPr>
          <w:p w14:paraId="17179276"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Nonprofits having a 501(c)(3) status with the IRS, other than institutions of higher education</w:t>
            </w:r>
            <w:r w:rsidRPr="00EF55D9">
              <w:rPr>
                <w:rFonts w:ascii="Helvetica" w:hAnsi="Helvetica" w:cs="Helvetica"/>
              </w:rPr>
              <w:br/>
              <w:t>County governments</w:t>
            </w:r>
            <w:r w:rsidRPr="00EF55D9">
              <w:rPr>
                <w:rFonts w:ascii="Helvetica" w:hAnsi="Helvetica" w:cs="Helvetica"/>
              </w:rPr>
              <w:br/>
              <w:t>Public and State controlled institutions of higher education</w:t>
            </w:r>
            <w:r w:rsidRPr="00EF55D9">
              <w:rPr>
                <w:rFonts w:ascii="Helvetica" w:hAnsi="Helvetica" w:cs="Helvetica"/>
              </w:rPr>
              <w:br/>
              <w:t>Public housing authorities/Indian housing authorities</w:t>
            </w:r>
            <w:r w:rsidRPr="00EF55D9">
              <w:rPr>
                <w:rFonts w:ascii="Helvetica" w:hAnsi="Helvetica" w:cs="Helvetica"/>
              </w:rPr>
              <w:br/>
              <w:t>City or township governments</w:t>
            </w:r>
            <w:r w:rsidRPr="00EF55D9">
              <w:rPr>
                <w:rFonts w:ascii="Helvetica" w:hAnsi="Helvetica" w:cs="Helvetica"/>
              </w:rPr>
              <w:br/>
              <w:t>Independent school districts</w:t>
            </w:r>
            <w:r w:rsidRPr="00EF55D9">
              <w:rPr>
                <w:rFonts w:ascii="Helvetica" w:hAnsi="Helvetica" w:cs="Helvetica"/>
              </w:rPr>
              <w:br/>
              <w:t>State governments</w:t>
            </w:r>
            <w:r w:rsidRPr="00EF55D9">
              <w:rPr>
                <w:rFonts w:ascii="Helvetica" w:hAnsi="Helvetica" w:cs="Helvetica"/>
              </w:rPr>
              <w:br/>
              <w:t>Native American tribal governments (Federally recognized)</w:t>
            </w:r>
            <w:r w:rsidRPr="00EF55D9">
              <w:rPr>
                <w:rFonts w:ascii="Helvetica" w:hAnsi="Helvetica" w:cs="Helvetica"/>
              </w:rPr>
              <w:br/>
              <w:t>Private institutions of higher education</w:t>
            </w:r>
            <w:r w:rsidRPr="00EF55D9">
              <w:rPr>
                <w:rFonts w:ascii="Helvetica" w:hAnsi="Helvetica" w:cs="Helvetica"/>
              </w:rPr>
              <w:br/>
              <w:t>Nonprofits that do not have a 501(c)(3) status with the IRS, other than institutions of higher education</w:t>
            </w:r>
            <w:r w:rsidRPr="00EF55D9">
              <w:rPr>
                <w:rFonts w:ascii="Helvetica" w:hAnsi="Helvetica" w:cs="Helvetica"/>
              </w:rPr>
              <w:br/>
              <w:t>Native American tribal organizations (other than Federally recognized tribal governments)</w:t>
            </w:r>
            <w:r w:rsidRPr="00EF55D9">
              <w:rPr>
                <w:rFonts w:ascii="Helvetica" w:hAnsi="Helvetica" w:cs="Helvetica"/>
              </w:rPr>
              <w:br/>
              <w:t>Special district governments</w:t>
            </w:r>
          </w:p>
        </w:tc>
      </w:tr>
      <w:tr w:rsidR="00EF55D9" w:rsidRPr="00EF55D9" w14:paraId="218C3C91" w14:textId="77777777" w:rsidTr="00EF55D9">
        <w:trPr>
          <w:tblCellSpacing w:w="0" w:type="dxa"/>
        </w:trPr>
        <w:tc>
          <w:tcPr>
            <w:tcW w:w="0" w:type="auto"/>
            <w:noWrap/>
            <w:hideMark/>
          </w:tcPr>
          <w:p w14:paraId="70D27CEB"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Additional Information on Eligibility:</w:t>
            </w:r>
          </w:p>
        </w:tc>
        <w:tc>
          <w:tcPr>
            <w:tcW w:w="0" w:type="auto"/>
            <w:vAlign w:val="center"/>
            <w:hideMark/>
          </w:tcPr>
          <w:p w14:paraId="560F3C61"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There are two types of applicants. They are Technical Assistance Providers and Ultimate Recipients. Generally speaking, both types of applicants must be a public body, nonprofit corporation, Federally Recognized Indian Tribe or Indian Tribe located on Federal and State reservations.</w:t>
            </w:r>
          </w:p>
        </w:tc>
      </w:tr>
      <w:tr w:rsidR="00EF55D9" w14:paraId="2C9CA4D8" w14:textId="77777777" w:rsidTr="00EF55D9">
        <w:trPr>
          <w:tblCellSpacing w:w="0" w:type="dxa"/>
        </w:trPr>
        <w:tc>
          <w:tcPr>
            <w:tcW w:w="0" w:type="auto"/>
            <w:noWrap/>
            <w:hideMark/>
          </w:tcPr>
          <w:p w14:paraId="5122C3DD"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Agency Name:</w:t>
            </w:r>
          </w:p>
        </w:tc>
        <w:tc>
          <w:tcPr>
            <w:tcW w:w="0" w:type="auto"/>
            <w:vAlign w:val="center"/>
            <w:hideMark/>
          </w:tcPr>
          <w:p w14:paraId="3DC0E84D" w14:textId="77777777" w:rsidR="00EF55D9" w:rsidRPr="00EF55D9" w:rsidRDefault="00EF55D9" w:rsidP="00EF55D9">
            <w:pPr>
              <w:widowControl w:val="0"/>
              <w:autoSpaceDE w:val="0"/>
              <w:autoSpaceDN w:val="0"/>
              <w:adjustRightInd w:val="0"/>
              <w:rPr>
                <w:rFonts w:ascii="Helvetica" w:hAnsi="Helvetica" w:cs="Helvetica"/>
              </w:rPr>
            </w:pPr>
            <w:r w:rsidRPr="00EF55D9">
              <w:rPr>
                <w:rStyle w:val="search-custom"/>
                <w:rFonts w:ascii="Helvetica" w:hAnsi="Helvetica" w:cs="Helvetica"/>
              </w:rPr>
              <w:t>Utilities Programs</w:t>
            </w:r>
          </w:p>
        </w:tc>
      </w:tr>
      <w:tr w:rsidR="00EF55D9" w14:paraId="452DF3CE" w14:textId="77777777" w:rsidTr="00EF55D9">
        <w:trPr>
          <w:tblCellSpacing w:w="0" w:type="dxa"/>
        </w:trPr>
        <w:tc>
          <w:tcPr>
            <w:tcW w:w="0" w:type="auto"/>
            <w:noWrap/>
            <w:hideMark/>
          </w:tcPr>
          <w:p w14:paraId="106CC844"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Description:</w:t>
            </w:r>
          </w:p>
        </w:tc>
        <w:tc>
          <w:tcPr>
            <w:tcW w:w="0" w:type="auto"/>
            <w:vAlign w:val="center"/>
            <w:hideMark/>
          </w:tcPr>
          <w:p w14:paraId="384B8B5B" w14:textId="77777777" w:rsidR="00EF55D9" w:rsidRPr="00EF55D9" w:rsidRDefault="00EF55D9" w:rsidP="00EF55D9">
            <w:pPr>
              <w:widowControl w:val="0"/>
              <w:autoSpaceDE w:val="0"/>
              <w:autoSpaceDN w:val="0"/>
              <w:adjustRightInd w:val="0"/>
              <w:rPr>
                <w:rFonts w:ascii="Helvetica" w:hAnsi="Helvetica" w:cs="Helvetica"/>
              </w:rPr>
            </w:pPr>
            <w:r w:rsidRPr="00EF55D9">
              <w:rPr>
                <w:rStyle w:val="search-custom"/>
                <w:rFonts w:ascii="Helvetica" w:hAnsi="Helvetica" w:cs="Helvetica"/>
              </w:rPr>
              <w:t>The Agency will make grants to public bodies and private nonprofit corporations, (such as States, counties, cities, townships, and incorporated towns and villages, boroughs, authorities, districts, and Indian tribes on Federal and State reservations) to provide associations Technical Assistance and/or training with respect to essential community facilities programs. The Technical Assistance and/or training will assist communities, Indian Tribes, and Nonprofit Corporations to identify and plan for community facility needs that exist in their area. Once those needs have been identified, the Grantee can assist in identifying public and private resources to finance those identified community facility needs.</w:t>
            </w:r>
          </w:p>
        </w:tc>
      </w:tr>
      <w:tr w:rsidR="00EF55D9" w14:paraId="1F3F0132" w14:textId="77777777" w:rsidTr="00EF55D9">
        <w:trPr>
          <w:tblCellSpacing w:w="0" w:type="dxa"/>
        </w:trPr>
        <w:tc>
          <w:tcPr>
            <w:tcW w:w="0" w:type="auto"/>
            <w:noWrap/>
            <w:hideMark/>
          </w:tcPr>
          <w:p w14:paraId="0EEF0632"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Link to Additional Information:</w:t>
            </w:r>
          </w:p>
        </w:tc>
        <w:tc>
          <w:tcPr>
            <w:tcW w:w="0" w:type="auto"/>
            <w:vAlign w:val="center"/>
            <w:hideMark/>
          </w:tcPr>
          <w:p w14:paraId="02CD7646" w14:textId="77777777" w:rsidR="00EF55D9" w:rsidRPr="00EF55D9" w:rsidRDefault="00EF55D9" w:rsidP="00EF55D9">
            <w:pPr>
              <w:widowControl w:val="0"/>
              <w:autoSpaceDE w:val="0"/>
              <w:autoSpaceDN w:val="0"/>
              <w:adjustRightInd w:val="0"/>
              <w:rPr>
                <w:rFonts w:ascii="Helvetica" w:hAnsi="Helvetica" w:cs="Helvetica"/>
              </w:rPr>
            </w:pPr>
            <w:r w:rsidRPr="00EF55D9">
              <w:rPr>
                <w:rStyle w:val="search-custom"/>
                <w:rFonts w:ascii="Helvetica" w:hAnsi="Helvetica" w:cs="Helvetica"/>
              </w:rPr>
              <w:fldChar w:fldCharType="begin"/>
            </w:r>
            <w:r w:rsidRPr="00EF55D9">
              <w:rPr>
                <w:rStyle w:val="search-custom"/>
                <w:rFonts w:ascii="Helvetica" w:hAnsi="Helvetica" w:cs="Helvetica"/>
              </w:rPr>
              <w:instrText xml:space="preserve"> HYPERLINK "https://www.gpo.gov/fdsys/pkg/FR-2017-05-23/pdf/2017-10487.pdf" \o "Link to Additional Information" \t "_blank" </w:instrText>
            </w:r>
            <w:r w:rsidRPr="00EF55D9">
              <w:rPr>
                <w:rStyle w:val="search-custom"/>
                <w:rFonts w:ascii="Helvetica" w:hAnsi="Helvetica" w:cs="Helvetica"/>
              </w:rPr>
              <w:fldChar w:fldCharType="separate"/>
            </w:r>
            <w:r w:rsidRPr="00EF55D9">
              <w:rPr>
                <w:rStyle w:val="Hyperlink"/>
                <w:rFonts w:ascii="Helvetica" w:hAnsi="Helvetica" w:cs="Helvetica"/>
              </w:rPr>
              <w:t>Notice of Solicitation of Applications for the CF TAT Grant</w:t>
            </w:r>
            <w:r w:rsidRPr="00EF55D9">
              <w:rPr>
                <w:rStyle w:val="search-custom"/>
                <w:rFonts w:ascii="Helvetica" w:hAnsi="Helvetica" w:cs="Helvetica"/>
              </w:rPr>
              <w:fldChar w:fldCharType="end"/>
            </w:r>
          </w:p>
        </w:tc>
      </w:tr>
      <w:tr w:rsidR="00EF55D9" w14:paraId="072AE953" w14:textId="77777777" w:rsidTr="00EF55D9">
        <w:trPr>
          <w:tblCellSpacing w:w="0" w:type="dxa"/>
        </w:trPr>
        <w:tc>
          <w:tcPr>
            <w:tcW w:w="0" w:type="auto"/>
            <w:noWrap/>
            <w:hideMark/>
          </w:tcPr>
          <w:p w14:paraId="4F1DA39F"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Grantor Contact Information:</w:t>
            </w:r>
          </w:p>
        </w:tc>
        <w:tc>
          <w:tcPr>
            <w:tcW w:w="0" w:type="auto"/>
            <w:vAlign w:val="center"/>
            <w:hideMark/>
          </w:tcPr>
          <w:p w14:paraId="3F1AEE0B" w14:textId="77777777" w:rsidR="00EF55D9" w:rsidRPr="00EF55D9" w:rsidRDefault="00EF55D9" w:rsidP="00EF55D9">
            <w:pPr>
              <w:widowControl w:val="0"/>
              <w:autoSpaceDE w:val="0"/>
              <w:autoSpaceDN w:val="0"/>
              <w:adjustRightInd w:val="0"/>
              <w:rPr>
                <w:rFonts w:ascii="Helvetica" w:hAnsi="Helvetica" w:cs="Helvetica"/>
              </w:rPr>
            </w:pPr>
            <w:r w:rsidRPr="00EF55D9">
              <w:rPr>
                <w:rStyle w:val="search-custom"/>
                <w:rFonts w:ascii="Helvetica" w:hAnsi="Helvetica" w:cs="Helvetica"/>
              </w:rPr>
              <w:t>If you have difficulty accessing the full announcement electronically, please contact:</w:t>
            </w:r>
            <w:r w:rsidRPr="00EF55D9">
              <w:rPr>
                <w:rFonts w:ascii="Helvetica" w:hAnsi="Helvetica" w:cs="Helvetica"/>
              </w:rPr>
              <w:br/>
            </w:r>
            <w:r w:rsidRPr="00EF55D9">
              <w:rPr>
                <w:rFonts w:ascii="Helvetica" w:hAnsi="Helvetica" w:cs="Helvetica"/>
              </w:rPr>
              <w:br/>
            </w:r>
            <w:r w:rsidRPr="00EF55D9">
              <w:rPr>
                <w:rStyle w:val="search-custom"/>
                <w:rFonts w:ascii="Helvetica" w:hAnsi="Helvetica" w:cs="Helvetica"/>
              </w:rPr>
              <w:t>Nathan Chitwood Regional Coordinator, RHS Phone 573 876-0965</w:t>
            </w:r>
            <w:r w:rsidRPr="00EF55D9">
              <w:rPr>
                <w:rFonts w:ascii="Helvetica" w:hAnsi="Helvetica" w:cs="Helvetica"/>
              </w:rPr>
              <w:br/>
            </w:r>
            <w:r w:rsidRPr="00EF55D9">
              <w:rPr>
                <w:rFonts w:ascii="Helvetica" w:hAnsi="Helvetica" w:cs="Helvetica"/>
              </w:rPr>
              <w:br/>
            </w:r>
            <w:hyperlink r:id="rId37" w:history="1">
              <w:r w:rsidRPr="00EF55D9">
                <w:rPr>
                  <w:rStyle w:val="Hyperlink"/>
                  <w:rFonts w:ascii="Helvetica" w:hAnsi="Helvetica" w:cs="Helvetica"/>
                </w:rPr>
                <w:t>Email contact for Nathan Chitwood</w:t>
              </w:r>
            </w:hyperlink>
          </w:p>
        </w:tc>
      </w:tr>
    </w:tbl>
    <w:p w14:paraId="123AD32B" w14:textId="77777777" w:rsidR="00EF55D9" w:rsidRDefault="00EF55D9" w:rsidP="00EF55D9">
      <w:pPr>
        <w:widowControl w:val="0"/>
        <w:autoSpaceDE w:val="0"/>
        <w:autoSpaceDN w:val="0"/>
        <w:adjustRightInd w:val="0"/>
        <w:rPr>
          <w:rFonts w:ascii="Helvetica" w:hAnsi="Helvetica" w:cs="Helvetica"/>
        </w:rPr>
      </w:pPr>
    </w:p>
    <w:p w14:paraId="2097EBD0" w14:textId="77777777" w:rsidR="00EF55D9" w:rsidRDefault="00AD6FEB" w:rsidP="00EF55D9">
      <w:pPr>
        <w:widowControl w:val="0"/>
        <w:autoSpaceDE w:val="0"/>
        <w:autoSpaceDN w:val="0"/>
        <w:adjustRightInd w:val="0"/>
        <w:rPr>
          <w:rFonts w:ascii="Helvetica" w:hAnsi="Helvetica" w:cs="Helvetica"/>
        </w:rPr>
      </w:pPr>
      <w:hyperlink r:id="rId38" w:history="1">
        <w:r w:rsidR="00EF55D9">
          <w:rPr>
            <w:rFonts w:ascii="Helvetica" w:hAnsi="Helvetica" w:cs="Helvetica"/>
            <w:color w:val="386EFF"/>
            <w:u w:val="single" w:color="386EFF"/>
          </w:rPr>
          <w:t>http://www.grants.gov/web/grants/view-opportunity.html?oppId=294154</w:t>
        </w:r>
      </w:hyperlink>
    </w:p>
    <w:p w14:paraId="7F3E406F" w14:textId="77777777" w:rsidR="00EF55D9" w:rsidRDefault="00EF55D9" w:rsidP="00EF55D9">
      <w:pPr>
        <w:widowControl w:val="0"/>
        <w:pBdr>
          <w:bottom w:val="single" w:sz="6" w:space="1" w:color="auto"/>
        </w:pBdr>
        <w:autoSpaceDE w:val="0"/>
        <w:autoSpaceDN w:val="0"/>
        <w:adjustRightInd w:val="0"/>
        <w:rPr>
          <w:rFonts w:ascii="Helvetica" w:hAnsi="Helvetica" w:cs="Helvetica"/>
        </w:rPr>
      </w:pPr>
    </w:p>
    <w:p w14:paraId="1445DA04" w14:textId="77777777" w:rsidR="00EF55D9" w:rsidRDefault="00EF55D9" w:rsidP="00053B24">
      <w:pPr>
        <w:widowControl w:val="0"/>
        <w:autoSpaceDE w:val="0"/>
        <w:autoSpaceDN w:val="0"/>
        <w:adjustRightInd w:val="0"/>
        <w:rPr>
          <w:rFonts w:ascii="Helvetica" w:hAnsi="Helvetica" w:cs="Helvetica"/>
        </w:rPr>
      </w:pPr>
    </w:p>
    <w:p w14:paraId="5C50E4D1" w14:textId="77777777" w:rsidR="00053B24" w:rsidRDefault="00053B24" w:rsidP="00053B24">
      <w:pPr>
        <w:widowControl w:val="0"/>
        <w:autoSpaceDE w:val="0"/>
        <w:autoSpaceDN w:val="0"/>
        <w:adjustRightInd w:val="0"/>
        <w:rPr>
          <w:rFonts w:ascii="Helvetica" w:hAnsi="Helvetica" w:cs="Helvetica"/>
        </w:rPr>
      </w:pPr>
      <w:r>
        <w:rPr>
          <w:rFonts w:ascii="Helvetica" w:hAnsi="Helvetica" w:cs="Helvetica"/>
        </w:rPr>
        <w:t>Risk Management Education</w:t>
      </w:r>
    </w:p>
    <w:p w14:paraId="26670F94" w14:textId="77777777" w:rsidR="00053B24" w:rsidRDefault="00053B24" w:rsidP="00053B24">
      <w:pPr>
        <w:widowControl w:val="0"/>
        <w:autoSpaceDE w:val="0"/>
        <w:autoSpaceDN w:val="0"/>
        <w:adjustRightInd w:val="0"/>
        <w:rPr>
          <w:rFonts w:ascii="Helvetica" w:hAnsi="Helvetica" w:cs="Helvetica"/>
        </w:rPr>
      </w:pPr>
      <w:r>
        <w:rPr>
          <w:rFonts w:ascii="Helvetica" w:hAnsi="Helvetica" w:cs="Helvetica"/>
        </w:rPr>
        <w:t>Risk Management Education Partnership Program</w:t>
      </w:r>
    </w:p>
    <w:p w14:paraId="5ACD5896" w14:textId="77777777" w:rsidR="00053B24" w:rsidRDefault="00053B24" w:rsidP="00053B24">
      <w:pPr>
        <w:widowControl w:val="0"/>
        <w:autoSpaceDE w:val="0"/>
        <w:autoSpaceDN w:val="0"/>
        <w:adjustRightInd w:val="0"/>
        <w:rPr>
          <w:rFonts w:ascii="Helvetica" w:hAnsi="Helvetica" w:cs="Helvetica"/>
        </w:rPr>
      </w:pPr>
      <w:r>
        <w:rPr>
          <w:rFonts w:ascii="Helvetica" w:hAnsi="Helvetica" w:cs="Helvetica"/>
        </w:rPr>
        <w:t>Synopsis 4</w:t>
      </w:r>
    </w:p>
    <w:tbl>
      <w:tblPr>
        <w:tblW w:w="0" w:type="auto"/>
        <w:tblCellSpacing w:w="0" w:type="dxa"/>
        <w:tblInd w:w="-8" w:type="dxa"/>
        <w:tblCellMar>
          <w:top w:w="100" w:type="dxa"/>
          <w:left w:w="100" w:type="dxa"/>
          <w:bottom w:w="100" w:type="dxa"/>
          <w:right w:w="100" w:type="dxa"/>
        </w:tblCellMar>
        <w:tblLook w:val="04A0" w:firstRow="1" w:lastRow="0" w:firstColumn="1" w:lastColumn="0" w:noHBand="0" w:noVBand="1"/>
      </w:tblPr>
      <w:tblGrid>
        <w:gridCol w:w="4747"/>
        <w:gridCol w:w="4320"/>
      </w:tblGrid>
      <w:tr w:rsidR="00053B24" w:rsidRPr="00053B24" w14:paraId="6D1F3595" w14:textId="77777777" w:rsidTr="00053B24">
        <w:trPr>
          <w:tblCellSpacing w:w="0" w:type="dxa"/>
        </w:trPr>
        <w:tc>
          <w:tcPr>
            <w:tcW w:w="0" w:type="auto"/>
            <w:noWrap/>
            <w:hideMark/>
          </w:tcPr>
          <w:p w14:paraId="2494113D"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Document Type:</w:t>
            </w:r>
          </w:p>
        </w:tc>
        <w:tc>
          <w:tcPr>
            <w:tcW w:w="0" w:type="auto"/>
            <w:vAlign w:val="center"/>
            <w:hideMark/>
          </w:tcPr>
          <w:p w14:paraId="5F662826"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Grants Notice</w:t>
            </w:r>
          </w:p>
        </w:tc>
      </w:tr>
      <w:tr w:rsidR="00053B24" w:rsidRPr="00053B24" w14:paraId="022D518D" w14:textId="77777777" w:rsidTr="00053B24">
        <w:trPr>
          <w:tblCellSpacing w:w="0" w:type="dxa"/>
        </w:trPr>
        <w:tc>
          <w:tcPr>
            <w:tcW w:w="0" w:type="auto"/>
            <w:noWrap/>
            <w:hideMark/>
          </w:tcPr>
          <w:p w14:paraId="61579807"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Opportunity Number:</w:t>
            </w:r>
          </w:p>
        </w:tc>
        <w:tc>
          <w:tcPr>
            <w:tcW w:w="0" w:type="auto"/>
            <w:vAlign w:val="center"/>
            <w:hideMark/>
          </w:tcPr>
          <w:p w14:paraId="78702AF8"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USDA-PP-RMED-2017</w:t>
            </w:r>
          </w:p>
        </w:tc>
      </w:tr>
      <w:tr w:rsidR="00053B24" w:rsidRPr="00053B24" w14:paraId="7370CB7A" w14:textId="77777777" w:rsidTr="00053B24">
        <w:trPr>
          <w:tblCellSpacing w:w="0" w:type="dxa"/>
        </w:trPr>
        <w:tc>
          <w:tcPr>
            <w:tcW w:w="0" w:type="auto"/>
            <w:noWrap/>
            <w:hideMark/>
          </w:tcPr>
          <w:p w14:paraId="1F9E3F9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Opportunity Title:</w:t>
            </w:r>
          </w:p>
        </w:tc>
        <w:tc>
          <w:tcPr>
            <w:tcW w:w="0" w:type="auto"/>
            <w:vAlign w:val="center"/>
            <w:hideMark/>
          </w:tcPr>
          <w:p w14:paraId="14FAC553"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Risk Management Education Partnership Program</w:t>
            </w:r>
          </w:p>
        </w:tc>
      </w:tr>
      <w:tr w:rsidR="00053B24" w:rsidRPr="00053B24" w14:paraId="7F1FF875" w14:textId="77777777" w:rsidTr="00053B24">
        <w:trPr>
          <w:tblCellSpacing w:w="0" w:type="dxa"/>
        </w:trPr>
        <w:tc>
          <w:tcPr>
            <w:tcW w:w="0" w:type="auto"/>
            <w:noWrap/>
            <w:hideMark/>
          </w:tcPr>
          <w:p w14:paraId="493B0EB7"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Opportunity Category:</w:t>
            </w:r>
          </w:p>
        </w:tc>
        <w:tc>
          <w:tcPr>
            <w:tcW w:w="0" w:type="auto"/>
            <w:vAlign w:val="center"/>
            <w:hideMark/>
          </w:tcPr>
          <w:p w14:paraId="79B06502"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Discretionary</w:t>
            </w:r>
          </w:p>
        </w:tc>
      </w:tr>
      <w:tr w:rsidR="00053B24" w:rsidRPr="00053B24" w14:paraId="2F25F61A" w14:textId="77777777" w:rsidTr="00053B24">
        <w:trPr>
          <w:tblCellSpacing w:w="0" w:type="dxa"/>
        </w:trPr>
        <w:tc>
          <w:tcPr>
            <w:tcW w:w="0" w:type="auto"/>
            <w:noWrap/>
            <w:hideMark/>
          </w:tcPr>
          <w:p w14:paraId="088B8EB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Opportunity Category Explanation:</w:t>
            </w:r>
          </w:p>
        </w:tc>
        <w:tc>
          <w:tcPr>
            <w:tcW w:w="0" w:type="auto"/>
            <w:vAlign w:val="center"/>
            <w:hideMark/>
          </w:tcPr>
          <w:p w14:paraId="6CEF3089"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w:t>
            </w:r>
          </w:p>
        </w:tc>
      </w:tr>
      <w:tr w:rsidR="00053B24" w:rsidRPr="00053B24" w14:paraId="03F99A2E" w14:textId="77777777" w:rsidTr="00053B24">
        <w:trPr>
          <w:tblCellSpacing w:w="0" w:type="dxa"/>
        </w:trPr>
        <w:tc>
          <w:tcPr>
            <w:tcW w:w="0" w:type="auto"/>
            <w:noWrap/>
            <w:hideMark/>
          </w:tcPr>
          <w:p w14:paraId="5E5F0083"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Instrument Type:</w:t>
            </w:r>
          </w:p>
        </w:tc>
        <w:tc>
          <w:tcPr>
            <w:tcW w:w="0" w:type="auto"/>
            <w:vAlign w:val="center"/>
            <w:hideMark/>
          </w:tcPr>
          <w:p w14:paraId="7DA37CD9"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Cooperative Agreement</w:t>
            </w:r>
          </w:p>
        </w:tc>
      </w:tr>
      <w:tr w:rsidR="00053B24" w:rsidRPr="00053B24" w14:paraId="5A6BBB67" w14:textId="77777777" w:rsidTr="00053B24">
        <w:trPr>
          <w:tblCellSpacing w:w="0" w:type="dxa"/>
        </w:trPr>
        <w:tc>
          <w:tcPr>
            <w:tcW w:w="0" w:type="auto"/>
            <w:noWrap/>
            <w:hideMark/>
          </w:tcPr>
          <w:p w14:paraId="199C883E"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Category of Funding Activity:</w:t>
            </w:r>
          </w:p>
        </w:tc>
        <w:tc>
          <w:tcPr>
            <w:tcW w:w="0" w:type="auto"/>
            <w:vAlign w:val="center"/>
            <w:hideMark/>
          </w:tcPr>
          <w:p w14:paraId="25236879"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Education</w:t>
            </w:r>
          </w:p>
        </w:tc>
      </w:tr>
      <w:tr w:rsidR="00053B24" w:rsidRPr="00053B24" w14:paraId="4B0057F3" w14:textId="77777777" w:rsidTr="00053B24">
        <w:trPr>
          <w:tblCellSpacing w:w="0" w:type="dxa"/>
        </w:trPr>
        <w:tc>
          <w:tcPr>
            <w:tcW w:w="0" w:type="auto"/>
            <w:noWrap/>
            <w:hideMark/>
          </w:tcPr>
          <w:p w14:paraId="72014943"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Category Explanation:</w:t>
            </w:r>
          </w:p>
        </w:tc>
        <w:tc>
          <w:tcPr>
            <w:tcW w:w="0" w:type="auto"/>
            <w:vAlign w:val="center"/>
            <w:hideMark/>
          </w:tcPr>
          <w:p w14:paraId="3664904B"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w:t>
            </w:r>
          </w:p>
        </w:tc>
      </w:tr>
      <w:tr w:rsidR="00053B24" w:rsidRPr="00053B24" w14:paraId="02A32613" w14:textId="77777777" w:rsidTr="00053B24">
        <w:trPr>
          <w:tblCellSpacing w:w="0" w:type="dxa"/>
        </w:trPr>
        <w:tc>
          <w:tcPr>
            <w:tcW w:w="0" w:type="auto"/>
            <w:noWrap/>
            <w:hideMark/>
          </w:tcPr>
          <w:p w14:paraId="673AE2C9"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Expected Number of Awards:</w:t>
            </w:r>
          </w:p>
        </w:tc>
        <w:tc>
          <w:tcPr>
            <w:tcW w:w="0" w:type="auto"/>
            <w:vAlign w:val="center"/>
            <w:hideMark/>
          </w:tcPr>
          <w:p w14:paraId="591B2D3B"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200</w:t>
            </w:r>
          </w:p>
        </w:tc>
      </w:tr>
      <w:tr w:rsidR="00053B24" w:rsidRPr="00053B24" w14:paraId="4AAD7132" w14:textId="77777777" w:rsidTr="00053B24">
        <w:trPr>
          <w:tblCellSpacing w:w="0" w:type="dxa"/>
        </w:trPr>
        <w:tc>
          <w:tcPr>
            <w:tcW w:w="0" w:type="auto"/>
            <w:noWrap/>
            <w:hideMark/>
          </w:tcPr>
          <w:p w14:paraId="47F8611F"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CFDA Number(s):</w:t>
            </w:r>
          </w:p>
        </w:tc>
        <w:tc>
          <w:tcPr>
            <w:tcW w:w="0" w:type="auto"/>
            <w:vAlign w:val="center"/>
            <w:hideMark/>
          </w:tcPr>
          <w:p w14:paraId="1EB2C147"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10.460 -- Risk Management Education Partnerships</w:t>
            </w:r>
          </w:p>
        </w:tc>
      </w:tr>
      <w:tr w:rsidR="00053B24" w:rsidRPr="00053B24" w14:paraId="580C90A2" w14:textId="77777777" w:rsidTr="00053B24">
        <w:trPr>
          <w:tblCellSpacing w:w="0" w:type="dxa"/>
        </w:trPr>
        <w:tc>
          <w:tcPr>
            <w:tcW w:w="0" w:type="auto"/>
            <w:noWrap/>
            <w:hideMark/>
          </w:tcPr>
          <w:p w14:paraId="7ADC720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Cost Sharing or Matching Requirement:</w:t>
            </w:r>
          </w:p>
        </w:tc>
        <w:tc>
          <w:tcPr>
            <w:tcW w:w="0" w:type="auto"/>
            <w:vAlign w:val="center"/>
            <w:hideMark/>
          </w:tcPr>
          <w:p w14:paraId="760FD288"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No</w:t>
            </w:r>
          </w:p>
        </w:tc>
      </w:tr>
      <w:tr w:rsidR="00053B24" w:rsidRPr="00053B24" w14:paraId="47552D32" w14:textId="77777777" w:rsidTr="00053B24">
        <w:trPr>
          <w:tblCellSpacing w:w="0" w:type="dxa"/>
        </w:trPr>
        <w:tc>
          <w:tcPr>
            <w:tcW w:w="0" w:type="auto"/>
            <w:noWrap/>
            <w:hideMark/>
          </w:tcPr>
          <w:p w14:paraId="04873ABF"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Version:</w:t>
            </w:r>
          </w:p>
        </w:tc>
        <w:tc>
          <w:tcPr>
            <w:tcW w:w="0" w:type="auto"/>
            <w:vAlign w:val="center"/>
            <w:hideMark/>
          </w:tcPr>
          <w:p w14:paraId="52E5720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Synopsis 4</w:t>
            </w:r>
          </w:p>
        </w:tc>
      </w:tr>
      <w:tr w:rsidR="00053B24" w:rsidRPr="00053B24" w14:paraId="69E4A311" w14:textId="77777777" w:rsidTr="00053B24">
        <w:trPr>
          <w:tblCellSpacing w:w="0" w:type="dxa"/>
        </w:trPr>
        <w:tc>
          <w:tcPr>
            <w:tcW w:w="0" w:type="auto"/>
            <w:noWrap/>
            <w:hideMark/>
          </w:tcPr>
          <w:p w14:paraId="29B3B427"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Posted Date:</w:t>
            </w:r>
          </w:p>
        </w:tc>
        <w:tc>
          <w:tcPr>
            <w:tcW w:w="0" w:type="auto"/>
            <w:vAlign w:val="center"/>
            <w:hideMark/>
          </w:tcPr>
          <w:p w14:paraId="6E12FF9A"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May 11, 2017</w:t>
            </w:r>
          </w:p>
        </w:tc>
      </w:tr>
      <w:tr w:rsidR="00053B24" w:rsidRPr="00053B24" w14:paraId="4D6EF2E5" w14:textId="77777777" w:rsidTr="00053B24">
        <w:trPr>
          <w:tblCellSpacing w:w="0" w:type="dxa"/>
        </w:trPr>
        <w:tc>
          <w:tcPr>
            <w:tcW w:w="0" w:type="auto"/>
            <w:noWrap/>
            <w:hideMark/>
          </w:tcPr>
          <w:p w14:paraId="0350A137"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Last Updated Date:</w:t>
            </w:r>
          </w:p>
        </w:tc>
        <w:tc>
          <w:tcPr>
            <w:tcW w:w="0" w:type="auto"/>
            <w:vAlign w:val="center"/>
            <w:hideMark/>
          </w:tcPr>
          <w:p w14:paraId="47456CE2"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May 10, 2017</w:t>
            </w:r>
          </w:p>
        </w:tc>
      </w:tr>
      <w:tr w:rsidR="00053B24" w:rsidRPr="00053B24" w14:paraId="73D3E0E6" w14:textId="77777777" w:rsidTr="00053B24">
        <w:trPr>
          <w:tblCellSpacing w:w="0" w:type="dxa"/>
        </w:trPr>
        <w:tc>
          <w:tcPr>
            <w:tcW w:w="0" w:type="auto"/>
            <w:noWrap/>
            <w:hideMark/>
          </w:tcPr>
          <w:p w14:paraId="34690F0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Original Closing Date for Applications:</w:t>
            </w:r>
          </w:p>
        </w:tc>
        <w:tc>
          <w:tcPr>
            <w:tcW w:w="0" w:type="auto"/>
            <w:vAlign w:val="center"/>
            <w:hideMark/>
          </w:tcPr>
          <w:p w14:paraId="3D72AFED" w14:textId="69266A63"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xml:space="preserve">Jul 10, </w:t>
            </w:r>
            <w:r w:rsidR="004E1732" w:rsidRPr="00053B24">
              <w:rPr>
                <w:rFonts w:ascii="Helvetica" w:hAnsi="Helvetica" w:cs="Helvetica"/>
              </w:rPr>
              <w:t>2017 </w:t>
            </w:r>
          </w:p>
        </w:tc>
      </w:tr>
      <w:tr w:rsidR="00053B24" w:rsidRPr="00053B24" w14:paraId="419164E5" w14:textId="77777777" w:rsidTr="00053B24">
        <w:trPr>
          <w:tblCellSpacing w:w="0" w:type="dxa"/>
        </w:trPr>
        <w:tc>
          <w:tcPr>
            <w:tcW w:w="0" w:type="auto"/>
            <w:noWrap/>
            <w:hideMark/>
          </w:tcPr>
          <w:p w14:paraId="2267D48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Current Closing Date for Applications:</w:t>
            </w:r>
          </w:p>
        </w:tc>
        <w:tc>
          <w:tcPr>
            <w:tcW w:w="0" w:type="auto"/>
            <w:vAlign w:val="center"/>
            <w:hideMark/>
          </w:tcPr>
          <w:p w14:paraId="045164B7" w14:textId="1556F2B4"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xml:space="preserve">Jul 10, </w:t>
            </w:r>
            <w:r w:rsidR="004E1732" w:rsidRPr="00053B24">
              <w:rPr>
                <w:rFonts w:ascii="Helvetica" w:hAnsi="Helvetica" w:cs="Helvetica"/>
              </w:rPr>
              <w:t>2017 </w:t>
            </w:r>
          </w:p>
        </w:tc>
      </w:tr>
      <w:tr w:rsidR="00053B24" w:rsidRPr="00053B24" w14:paraId="389FEEA2" w14:textId="77777777" w:rsidTr="00053B24">
        <w:trPr>
          <w:tblCellSpacing w:w="0" w:type="dxa"/>
        </w:trPr>
        <w:tc>
          <w:tcPr>
            <w:tcW w:w="0" w:type="auto"/>
            <w:noWrap/>
            <w:hideMark/>
          </w:tcPr>
          <w:p w14:paraId="01D889AD"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Archive Date:</w:t>
            </w:r>
          </w:p>
        </w:tc>
        <w:tc>
          <w:tcPr>
            <w:tcW w:w="0" w:type="auto"/>
            <w:vAlign w:val="center"/>
            <w:hideMark/>
          </w:tcPr>
          <w:p w14:paraId="6B265536"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Aug 10, 2017</w:t>
            </w:r>
          </w:p>
        </w:tc>
      </w:tr>
      <w:tr w:rsidR="00053B24" w:rsidRPr="00053B24" w14:paraId="56AD888F" w14:textId="77777777" w:rsidTr="00053B24">
        <w:trPr>
          <w:tblCellSpacing w:w="0" w:type="dxa"/>
        </w:trPr>
        <w:tc>
          <w:tcPr>
            <w:tcW w:w="0" w:type="auto"/>
            <w:noWrap/>
            <w:hideMark/>
          </w:tcPr>
          <w:p w14:paraId="6A928A8D"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Estimated Total Program Funding:</w:t>
            </w:r>
          </w:p>
        </w:tc>
        <w:tc>
          <w:tcPr>
            <w:tcW w:w="0" w:type="auto"/>
            <w:vAlign w:val="center"/>
            <w:hideMark/>
          </w:tcPr>
          <w:p w14:paraId="12DA2AE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$4,000,000</w:t>
            </w:r>
          </w:p>
        </w:tc>
      </w:tr>
      <w:tr w:rsidR="00053B24" w:rsidRPr="00053B24" w14:paraId="3A531C06" w14:textId="77777777" w:rsidTr="00053B24">
        <w:trPr>
          <w:tblCellSpacing w:w="0" w:type="dxa"/>
        </w:trPr>
        <w:tc>
          <w:tcPr>
            <w:tcW w:w="0" w:type="auto"/>
            <w:noWrap/>
            <w:hideMark/>
          </w:tcPr>
          <w:p w14:paraId="5A5CB435"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Award Ceiling:</w:t>
            </w:r>
          </w:p>
        </w:tc>
        <w:tc>
          <w:tcPr>
            <w:tcW w:w="0" w:type="auto"/>
            <w:vAlign w:val="center"/>
            <w:hideMark/>
          </w:tcPr>
          <w:p w14:paraId="317A426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$4,000,000</w:t>
            </w:r>
          </w:p>
        </w:tc>
      </w:tr>
      <w:tr w:rsidR="00053B24" w:rsidRPr="00053B24" w14:paraId="0B20767F" w14:textId="77777777" w:rsidTr="00053B24">
        <w:trPr>
          <w:tblCellSpacing w:w="0" w:type="dxa"/>
        </w:trPr>
        <w:tc>
          <w:tcPr>
            <w:tcW w:w="0" w:type="auto"/>
            <w:noWrap/>
            <w:hideMark/>
          </w:tcPr>
          <w:p w14:paraId="2166F683"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Award Floor:</w:t>
            </w:r>
          </w:p>
        </w:tc>
        <w:tc>
          <w:tcPr>
            <w:tcW w:w="0" w:type="auto"/>
            <w:vAlign w:val="center"/>
            <w:hideMark/>
          </w:tcPr>
          <w:p w14:paraId="060BBB63"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$0</w:t>
            </w:r>
          </w:p>
        </w:tc>
      </w:tr>
      <w:tr w:rsidR="00053B24" w:rsidRPr="00053B24" w14:paraId="378AD756" w14:textId="77777777" w:rsidTr="00053B24">
        <w:trPr>
          <w:tblCellSpacing w:w="0" w:type="dxa"/>
        </w:trPr>
        <w:tc>
          <w:tcPr>
            <w:tcW w:w="0" w:type="auto"/>
            <w:noWrap/>
            <w:hideMark/>
          </w:tcPr>
          <w:p w14:paraId="769F6499"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Eligible Applicants:</w:t>
            </w:r>
          </w:p>
        </w:tc>
        <w:tc>
          <w:tcPr>
            <w:tcW w:w="0" w:type="auto"/>
            <w:vAlign w:val="center"/>
            <w:hideMark/>
          </w:tcPr>
          <w:p w14:paraId="5BE33C3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Unrestricted (i.e., open to any type of entity above), subject to any clarification in text field entitled "Additional Information on Eligibility"</w:t>
            </w:r>
          </w:p>
        </w:tc>
      </w:tr>
      <w:tr w:rsidR="00053B24" w:rsidRPr="00053B24" w14:paraId="22C2F1B2" w14:textId="77777777" w:rsidTr="00053B24">
        <w:trPr>
          <w:tblCellSpacing w:w="0" w:type="dxa"/>
        </w:trPr>
        <w:tc>
          <w:tcPr>
            <w:tcW w:w="0" w:type="auto"/>
            <w:noWrap/>
            <w:hideMark/>
          </w:tcPr>
          <w:p w14:paraId="6473DCA6"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Additional Information on Eligibility:</w:t>
            </w:r>
          </w:p>
        </w:tc>
        <w:tc>
          <w:tcPr>
            <w:tcW w:w="0" w:type="auto"/>
            <w:vAlign w:val="center"/>
            <w:hideMark/>
          </w:tcPr>
          <w:p w14:paraId="4BE4C769"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ALL APPLICANTS MUST SUBMIT THEIR APPLICATION THROUGH THE RESULTS VERIFICATION SYSTEM (rvs). WE RECOMMEND ALL APPLICANTS TO USE THE MOST CURRENT VERSION OF THE REQUIRED DOCUMENTS THAT CAN ALSO BE FOUND ON THE RVS. ANY APPLICATION SUBMITTED THROUGH GRANTS.GOV WILL NOT BE ACCEPTED. The link to the Results Verification System is https://rvs.umn.edu/HOME.aspx</w:t>
            </w:r>
          </w:p>
        </w:tc>
      </w:tr>
      <w:tr w:rsidR="00053B24" w14:paraId="4176523A" w14:textId="77777777" w:rsidTr="00053B24">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0F7ABE6B"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tcMar>
              <w:top w:w="100" w:type="nil"/>
              <w:left w:w="100" w:type="nil"/>
              <w:bottom w:w="100" w:type="nil"/>
              <w:right w:w="100" w:type="nil"/>
            </w:tcMar>
            <w:vAlign w:val="center"/>
          </w:tcPr>
          <w:p w14:paraId="72E7CB7C"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Risk Management Education</w:t>
            </w:r>
          </w:p>
        </w:tc>
      </w:tr>
      <w:tr w:rsidR="00053B24" w14:paraId="27026B87" w14:textId="77777777" w:rsidTr="00053B24">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733D5069"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tcMar>
              <w:top w:w="100" w:type="nil"/>
              <w:left w:w="100" w:type="nil"/>
              <w:bottom w:w="100" w:type="nil"/>
              <w:right w:w="100" w:type="nil"/>
            </w:tcMar>
            <w:vAlign w:val="center"/>
          </w:tcPr>
          <w:p w14:paraId="1242C814"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purpose of this cooperative agreement program is to deliver crop insurance education and risk management training to U.S. agricultural producers to assist them in identifying and managing production, marketing, legal, financial, and human risk.</w:t>
            </w:r>
          </w:p>
        </w:tc>
      </w:tr>
      <w:tr w:rsidR="00053B24" w14:paraId="057D9EBC" w14:textId="77777777" w:rsidTr="00053B24">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22E3DFBA"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4320" w:type="dxa"/>
            <w:tcMar>
              <w:top w:w="100" w:type="nil"/>
              <w:left w:w="100" w:type="nil"/>
              <w:bottom w:w="100" w:type="nil"/>
              <w:right w:w="100" w:type="nil"/>
            </w:tcMar>
            <w:vAlign w:val="center"/>
          </w:tcPr>
          <w:p w14:paraId="1B0AB991" w14:textId="70A2902F" w:rsidR="00053B24" w:rsidRDefault="00AD6FEB">
            <w:pPr>
              <w:widowControl w:val="0"/>
              <w:autoSpaceDE w:val="0"/>
              <w:autoSpaceDN w:val="0"/>
              <w:adjustRightInd w:val="0"/>
              <w:rPr>
                <w:rFonts w:ascii="Arial" w:eastAsiaTheme="minorEastAsia" w:hAnsi="Arial" w:cs="Arial"/>
                <w:color w:val="292929"/>
              </w:rPr>
            </w:pPr>
            <w:hyperlink r:id="rId39" w:history="1">
              <w:r w:rsidR="00053B24">
                <w:rPr>
                  <w:rFonts w:ascii="Arial" w:eastAsiaTheme="minorEastAsia" w:hAnsi="Arial" w:cs="Arial"/>
                  <w:color w:val="0000C0"/>
                </w:rPr>
                <w:t>Results Verification System</w:t>
              </w:r>
            </w:hyperlink>
            <w:r w:rsidR="00053B24">
              <w:rPr>
                <w:rFonts w:ascii="Arial" w:eastAsiaTheme="minorEastAsia" w:hAnsi="Arial" w:cs="Arial"/>
                <w:color w:val="292929"/>
              </w:rPr>
              <w:t>  </w:t>
            </w:r>
            <w:r w:rsidR="00053B24">
              <w:rPr>
                <w:rFonts w:ascii="Arial" w:eastAsiaTheme="minorEastAsia" w:hAnsi="Arial" w:cs="Arial"/>
                <w:noProof/>
                <w:color w:val="0000C0"/>
              </w:rPr>
              <w:drawing>
                <wp:inline distT="0" distB="0" distL="0" distR="0" wp14:anchorId="71601E63" wp14:editId="22AA0C32">
                  <wp:extent cx="152400" cy="152400"/>
                  <wp:effectExtent l="0" t="0" r="0" b="0"/>
                  <wp:docPr id="2" name="Picture 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053B24" w14:paraId="1BC70E59" w14:textId="77777777" w:rsidTr="00053B24">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3F3F4878"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tcMar>
              <w:top w:w="100" w:type="nil"/>
              <w:left w:w="100" w:type="nil"/>
              <w:bottom w:w="100" w:type="nil"/>
              <w:right w:w="100" w:type="nil"/>
            </w:tcMar>
            <w:vAlign w:val="center"/>
          </w:tcPr>
          <w:p w14:paraId="79CC09F1"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23A66767" w14:textId="77777777" w:rsidR="00053B24" w:rsidRDefault="00053B24">
            <w:pPr>
              <w:widowControl w:val="0"/>
              <w:autoSpaceDE w:val="0"/>
              <w:autoSpaceDN w:val="0"/>
              <w:adjustRightInd w:val="0"/>
              <w:rPr>
                <w:rFonts w:ascii="Arial" w:eastAsiaTheme="minorEastAsia" w:hAnsi="Arial" w:cs="Arial"/>
                <w:color w:val="292929"/>
              </w:rPr>
            </w:pPr>
          </w:p>
          <w:p w14:paraId="41D98FD8"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Risk Management Education Division Phone 202-720-0779</w:t>
            </w:r>
          </w:p>
          <w:p w14:paraId="52701880" w14:textId="77777777" w:rsidR="00053B24" w:rsidRDefault="00053B24">
            <w:pPr>
              <w:widowControl w:val="0"/>
              <w:autoSpaceDE w:val="0"/>
              <w:autoSpaceDN w:val="0"/>
              <w:adjustRightInd w:val="0"/>
              <w:rPr>
                <w:rFonts w:ascii="Arial" w:eastAsiaTheme="minorEastAsia" w:hAnsi="Arial" w:cs="Arial"/>
                <w:color w:val="292929"/>
              </w:rPr>
            </w:pPr>
          </w:p>
          <w:p w14:paraId="3168C7D5" w14:textId="77777777" w:rsidR="00053B24" w:rsidRDefault="00AD6FEB">
            <w:pPr>
              <w:widowControl w:val="0"/>
              <w:autoSpaceDE w:val="0"/>
              <w:autoSpaceDN w:val="0"/>
              <w:adjustRightInd w:val="0"/>
              <w:rPr>
                <w:rFonts w:ascii="Arial" w:eastAsiaTheme="minorEastAsia" w:hAnsi="Arial" w:cs="Arial"/>
                <w:color w:val="292929"/>
              </w:rPr>
            </w:pPr>
            <w:hyperlink r:id="rId42" w:history="1">
              <w:r w:rsidR="00053B24">
                <w:rPr>
                  <w:rFonts w:ascii="Arial" w:eastAsiaTheme="minorEastAsia" w:hAnsi="Arial" w:cs="Arial"/>
                  <w:color w:val="0000C0"/>
                </w:rPr>
                <w:t>Risk Management Education Division</w:t>
              </w:r>
            </w:hyperlink>
          </w:p>
        </w:tc>
      </w:tr>
    </w:tbl>
    <w:p w14:paraId="5F0C471E" w14:textId="77777777" w:rsidR="00053B24" w:rsidRDefault="00053B24" w:rsidP="00053B24">
      <w:pPr>
        <w:widowControl w:val="0"/>
        <w:autoSpaceDE w:val="0"/>
        <w:autoSpaceDN w:val="0"/>
        <w:adjustRightInd w:val="0"/>
        <w:rPr>
          <w:rFonts w:ascii="Helvetica" w:hAnsi="Helvetica" w:cs="Helvetica"/>
        </w:rPr>
      </w:pPr>
    </w:p>
    <w:p w14:paraId="12CC58B3" w14:textId="77777777" w:rsidR="00053B24" w:rsidRDefault="00AD6FEB" w:rsidP="00053B24">
      <w:pPr>
        <w:widowControl w:val="0"/>
        <w:pBdr>
          <w:bottom w:val="single" w:sz="6" w:space="1" w:color="auto"/>
        </w:pBdr>
        <w:autoSpaceDE w:val="0"/>
        <w:autoSpaceDN w:val="0"/>
        <w:adjustRightInd w:val="0"/>
        <w:rPr>
          <w:rFonts w:ascii="Helvetica" w:hAnsi="Helvetica" w:cs="Helvetica"/>
        </w:rPr>
      </w:pPr>
      <w:hyperlink r:id="rId43" w:history="1">
        <w:r w:rsidR="00053B24">
          <w:rPr>
            <w:rFonts w:ascii="Helvetica" w:hAnsi="Helvetica" w:cs="Helvetica"/>
            <w:color w:val="386EFF"/>
            <w:u w:val="single" w:color="386EFF"/>
          </w:rPr>
          <w:t>http://www.grants.gov/web/grants/view-opportunity.html?oppId=293739</w:t>
        </w:r>
      </w:hyperlink>
    </w:p>
    <w:p w14:paraId="6650C6B2" w14:textId="77777777" w:rsidR="00053B24" w:rsidRDefault="00053B24" w:rsidP="00053B24">
      <w:pPr>
        <w:widowControl w:val="0"/>
        <w:autoSpaceDE w:val="0"/>
        <w:autoSpaceDN w:val="0"/>
        <w:adjustRightInd w:val="0"/>
        <w:rPr>
          <w:rFonts w:ascii="Helvetica" w:hAnsi="Helvetica" w:cs="Helvetica"/>
        </w:rPr>
      </w:pPr>
    </w:p>
    <w:p w14:paraId="1C647C93" w14:textId="77777777" w:rsidR="00053B24" w:rsidRDefault="00053B24" w:rsidP="00053B24">
      <w:pPr>
        <w:widowControl w:val="0"/>
        <w:autoSpaceDE w:val="0"/>
        <w:autoSpaceDN w:val="0"/>
        <w:adjustRightInd w:val="0"/>
        <w:rPr>
          <w:rFonts w:ascii="Helvetica" w:hAnsi="Helvetica" w:cs="Helvetica"/>
        </w:rPr>
      </w:pPr>
      <w:bookmarkStart w:id="45" w:name="AGRiskManagementEdTargeted"/>
      <w:bookmarkEnd w:id="45"/>
      <w:r>
        <w:rPr>
          <w:rFonts w:ascii="Helvetica" w:hAnsi="Helvetica" w:cs="Helvetica"/>
        </w:rPr>
        <w:t>Risk Management Education</w:t>
      </w:r>
    </w:p>
    <w:p w14:paraId="560BD2B7" w14:textId="77777777" w:rsidR="00053B24" w:rsidRDefault="00053B24" w:rsidP="00053B24">
      <w:pPr>
        <w:widowControl w:val="0"/>
        <w:autoSpaceDE w:val="0"/>
        <w:autoSpaceDN w:val="0"/>
        <w:adjustRightInd w:val="0"/>
        <w:rPr>
          <w:rFonts w:ascii="Helvetica" w:hAnsi="Helvetica" w:cs="Helvetica"/>
        </w:rPr>
      </w:pPr>
      <w:r>
        <w:rPr>
          <w:rFonts w:ascii="Helvetica" w:hAnsi="Helvetica" w:cs="Helvetica"/>
        </w:rPr>
        <w:t>Crop Insurance Education in Targeted States</w:t>
      </w:r>
    </w:p>
    <w:p w14:paraId="1E9FA2FB" w14:textId="77777777" w:rsidR="00053B24" w:rsidRDefault="00053B24" w:rsidP="00053B24">
      <w:pPr>
        <w:widowControl w:val="0"/>
        <w:autoSpaceDE w:val="0"/>
        <w:autoSpaceDN w:val="0"/>
        <w:adjustRightInd w:val="0"/>
        <w:rPr>
          <w:rFonts w:ascii="Helvetica" w:hAnsi="Helvetica" w:cs="Helvetica"/>
        </w:rPr>
      </w:pPr>
      <w:r>
        <w:rPr>
          <w:rFonts w:ascii="Helvetica" w:hAnsi="Helvetica" w:cs="Helvetica"/>
        </w:rPr>
        <w:t>Synopsis 3 &amp; 4</w:t>
      </w:r>
    </w:p>
    <w:tbl>
      <w:tblPr>
        <w:tblW w:w="0" w:type="auto"/>
        <w:tblCellSpacing w:w="0" w:type="dxa"/>
        <w:tblInd w:w="-8" w:type="dxa"/>
        <w:tblCellMar>
          <w:top w:w="100" w:type="dxa"/>
          <w:left w:w="100" w:type="dxa"/>
          <w:bottom w:w="100" w:type="dxa"/>
          <w:right w:w="100" w:type="dxa"/>
        </w:tblCellMar>
        <w:tblLook w:val="04A0" w:firstRow="1" w:lastRow="0" w:firstColumn="1" w:lastColumn="0" w:noHBand="0" w:noVBand="1"/>
      </w:tblPr>
      <w:tblGrid>
        <w:gridCol w:w="4747"/>
        <w:gridCol w:w="4320"/>
      </w:tblGrid>
      <w:tr w:rsidR="00053B24" w:rsidRPr="00053B24" w14:paraId="4AB04510" w14:textId="77777777" w:rsidTr="00053B24">
        <w:trPr>
          <w:tblCellSpacing w:w="0" w:type="dxa"/>
        </w:trPr>
        <w:tc>
          <w:tcPr>
            <w:tcW w:w="0" w:type="auto"/>
            <w:noWrap/>
            <w:hideMark/>
          </w:tcPr>
          <w:p w14:paraId="7022D470"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Document Type:</w:t>
            </w:r>
          </w:p>
        </w:tc>
        <w:tc>
          <w:tcPr>
            <w:tcW w:w="0" w:type="auto"/>
            <w:vAlign w:val="center"/>
            <w:hideMark/>
          </w:tcPr>
          <w:p w14:paraId="033CB31E"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Grants Notice</w:t>
            </w:r>
          </w:p>
        </w:tc>
      </w:tr>
      <w:tr w:rsidR="00053B24" w:rsidRPr="00053B24" w14:paraId="4884B267" w14:textId="77777777" w:rsidTr="00053B24">
        <w:trPr>
          <w:tblCellSpacing w:w="0" w:type="dxa"/>
        </w:trPr>
        <w:tc>
          <w:tcPr>
            <w:tcW w:w="0" w:type="auto"/>
            <w:noWrap/>
            <w:hideMark/>
          </w:tcPr>
          <w:p w14:paraId="6756555F"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Opportunity Number:</w:t>
            </w:r>
          </w:p>
        </w:tc>
        <w:tc>
          <w:tcPr>
            <w:tcW w:w="0" w:type="auto"/>
            <w:vAlign w:val="center"/>
            <w:hideMark/>
          </w:tcPr>
          <w:p w14:paraId="76161731"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USDA-TS-RMED-2017</w:t>
            </w:r>
          </w:p>
        </w:tc>
      </w:tr>
      <w:tr w:rsidR="00053B24" w:rsidRPr="00053B24" w14:paraId="56546AE3" w14:textId="77777777" w:rsidTr="00053B24">
        <w:trPr>
          <w:tblCellSpacing w:w="0" w:type="dxa"/>
        </w:trPr>
        <w:tc>
          <w:tcPr>
            <w:tcW w:w="0" w:type="auto"/>
            <w:noWrap/>
            <w:hideMark/>
          </w:tcPr>
          <w:p w14:paraId="25BD0026"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Opportunity Title:</w:t>
            </w:r>
          </w:p>
        </w:tc>
        <w:tc>
          <w:tcPr>
            <w:tcW w:w="0" w:type="auto"/>
            <w:vAlign w:val="center"/>
            <w:hideMark/>
          </w:tcPr>
          <w:p w14:paraId="5EBB6667"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Crop Insurance Education in Targeted States</w:t>
            </w:r>
          </w:p>
        </w:tc>
      </w:tr>
      <w:tr w:rsidR="00053B24" w:rsidRPr="00053B24" w14:paraId="4D7E9517" w14:textId="77777777" w:rsidTr="00053B24">
        <w:trPr>
          <w:tblCellSpacing w:w="0" w:type="dxa"/>
        </w:trPr>
        <w:tc>
          <w:tcPr>
            <w:tcW w:w="0" w:type="auto"/>
            <w:noWrap/>
            <w:hideMark/>
          </w:tcPr>
          <w:p w14:paraId="7F956EC3"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Opportunity Category:</w:t>
            </w:r>
          </w:p>
        </w:tc>
        <w:tc>
          <w:tcPr>
            <w:tcW w:w="0" w:type="auto"/>
            <w:vAlign w:val="center"/>
            <w:hideMark/>
          </w:tcPr>
          <w:p w14:paraId="22C7290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Discretionary</w:t>
            </w:r>
          </w:p>
        </w:tc>
      </w:tr>
      <w:tr w:rsidR="00053B24" w:rsidRPr="00053B24" w14:paraId="08C8265D" w14:textId="77777777" w:rsidTr="00053B24">
        <w:trPr>
          <w:tblCellSpacing w:w="0" w:type="dxa"/>
        </w:trPr>
        <w:tc>
          <w:tcPr>
            <w:tcW w:w="0" w:type="auto"/>
            <w:noWrap/>
            <w:hideMark/>
          </w:tcPr>
          <w:p w14:paraId="0C2A6422"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Opportunity Category Explanation:</w:t>
            </w:r>
          </w:p>
        </w:tc>
        <w:tc>
          <w:tcPr>
            <w:tcW w:w="0" w:type="auto"/>
            <w:vAlign w:val="center"/>
            <w:hideMark/>
          </w:tcPr>
          <w:p w14:paraId="5150187C"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w:t>
            </w:r>
          </w:p>
        </w:tc>
      </w:tr>
      <w:tr w:rsidR="00053B24" w:rsidRPr="00053B24" w14:paraId="7A7A249D" w14:textId="77777777" w:rsidTr="00053B24">
        <w:trPr>
          <w:tblCellSpacing w:w="0" w:type="dxa"/>
        </w:trPr>
        <w:tc>
          <w:tcPr>
            <w:tcW w:w="0" w:type="auto"/>
            <w:noWrap/>
            <w:hideMark/>
          </w:tcPr>
          <w:p w14:paraId="0174850C"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Instrument Type:</w:t>
            </w:r>
          </w:p>
        </w:tc>
        <w:tc>
          <w:tcPr>
            <w:tcW w:w="0" w:type="auto"/>
            <w:vAlign w:val="center"/>
            <w:hideMark/>
          </w:tcPr>
          <w:p w14:paraId="6E20C6DE"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Cooperative Agreement</w:t>
            </w:r>
          </w:p>
        </w:tc>
      </w:tr>
      <w:tr w:rsidR="00053B24" w:rsidRPr="00053B24" w14:paraId="25FA0042" w14:textId="77777777" w:rsidTr="00053B24">
        <w:trPr>
          <w:tblCellSpacing w:w="0" w:type="dxa"/>
        </w:trPr>
        <w:tc>
          <w:tcPr>
            <w:tcW w:w="0" w:type="auto"/>
            <w:noWrap/>
            <w:hideMark/>
          </w:tcPr>
          <w:p w14:paraId="3ADB8B0E"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Category of Funding Activity:</w:t>
            </w:r>
          </w:p>
        </w:tc>
        <w:tc>
          <w:tcPr>
            <w:tcW w:w="0" w:type="auto"/>
            <w:vAlign w:val="center"/>
            <w:hideMark/>
          </w:tcPr>
          <w:p w14:paraId="137260D8"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Education</w:t>
            </w:r>
          </w:p>
        </w:tc>
      </w:tr>
      <w:tr w:rsidR="00053B24" w:rsidRPr="00053B24" w14:paraId="1179DC10" w14:textId="77777777" w:rsidTr="00053B24">
        <w:trPr>
          <w:tblCellSpacing w:w="0" w:type="dxa"/>
        </w:trPr>
        <w:tc>
          <w:tcPr>
            <w:tcW w:w="0" w:type="auto"/>
            <w:noWrap/>
            <w:hideMark/>
          </w:tcPr>
          <w:p w14:paraId="02E8A9E4"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Category Explanation:</w:t>
            </w:r>
          </w:p>
        </w:tc>
        <w:tc>
          <w:tcPr>
            <w:tcW w:w="0" w:type="auto"/>
            <w:vAlign w:val="center"/>
            <w:hideMark/>
          </w:tcPr>
          <w:p w14:paraId="32CA2F00"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w:t>
            </w:r>
          </w:p>
        </w:tc>
      </w:tr>
      <w:tr w:rsidR="00053B24" w:rsidRPr="00053B24" w14:paraId="1376A2D1" w14:textId="77777777" w:rsidTr="00053B24">
        <w:trPr>
          <w:tblCellSpacing w:w="0" w:type="dxa"/>
        </w:trPr>
        <w:tc>
          <w:tcPr>
            <w:tcW w:w="0" w:type="auto"/>
            <w:noWrap/>
            <w:hideMark/>
          </w:tcPr>
          <w:p w14:paraId="0AFBF9C1"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Expected Number of Awards:</w:t>
            </w:r>
          </w:p>
        </w:tc>
        <w:tc>
          <w:tcPr>
            <w:tcW w:w="0" w:type="auto"/>
            <w:vAlign w:val="center"/>
            <w:hideMark/>
          </w:tcPr>
          <w:p w14:paraId="7FA90D78"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50</w:t>
            </w:r>
          </w:p>
        </w:tc>
      </w:tr>
      <w:tr w:rsidR="00053B24" w:rsidRPr="00053B24" w14:paraId="5F9D5CCF" w14:textId="77777777" w:rsidTr="00053B24">
        <w:trPr>
          <w:tblCellSpacing w:w="0" w:type="dxa"/>
        </w:trPr>
        <w:tc>
          <w:tcPr>
            <w:tcW w:w="0" w:type="auto"/>
            <w:noWrap/>
            <w:hideMark/>
          </w:tcPr>
          <w:p w14:paraId="4950E6E5"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CFDA Number(s):</w:t>
            </w:r>
          </w:p>
        </w:tc>
        <w:tc>
          <w:tcPr>
            <w:tcW w:w="0" w:type="auto"/>
            <w:vAlign w:val="center"/>
            <w:hideMark/>
          </w:tcPr>
          <w:p w14:paraId="3FB6B728"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10.458 -- Crop Insurance Education in Targeted States</w:t>
            </w:r>
          </w:p>
        </w:tc>
      </w:tr>
      <w:tr w:rsidR="00053B24" w:rsidRPr="00053B24" w14:paraId="683E8E01" w14:textId="77777777" w:rsidTr="00053B24">
        <w:trPr>
          <w:tblCellSpacing w:w="0" w:type="dxa"/>
        </w:trPr>
        <w:tc>
          <w:tcPr>
            <w:tcW w:w="0" w:type="auto"/>
            <w:noWrap/>
            <w:hideMark/>
          </w:tcPr>
          <w:p w14:paraId="32FE64E4"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Cost Sharing or Matching Requirement:</w:t>
            </w:r>
          </w:p>
        </w:tc>
        <w:tc>
          <w:tcPr>
            <w:tcW w:w="0" w:type="auto"/>
            <w:vAlign w:val="center"/>
            <w:hideMark/>
          </w:tcPr>
          <w:p w14:paraId="647143AF"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No</w:t>
            </w:r>
          </w:p>
        </w:tc>
      </w:tr>
      <w:tr w:rsidR="00053B24" w:rsidRPr="00053B24" w14:paraId="0BE1F61C" w14:textId="77777777" w:rsidTr="00053B24">
        <w:trPr>
          <w:tblCellSpacing w:w="0" w:type="dxa"/>
        </w:trPr>
        <w:tc>
          <w:tcPr>
            <w:tcW w:w="0" w:type="auto"/>
            <w:noWrap/>
            <w:hideMark/>
          </w:tcPr>
          <w:p w14:paraId="678080CB"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Version:</w:t>
            </w:r>
          </w:p>
        </w:tc>
        <w:tc>
          <w:tcPr>
            <w:tcW w:w="0" w:type="auto"/>
            <w:vAlign w:val="center"/>
            <w:hideMark/>
          </w:tcPr>
          <w:p w14:paraId="47D9DC37"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Synopsis 4</w:t>
            </w:r>
          </w:p>
        </w:tc>
      </w:tr>
      <w:tr w:rsidR="00053B24" w:rsidRPr="00053B24" w14:paraId="471C09BF" w14:textId="77777777" w:rsidTr="00053B24">
        <w:trPr>
          <w:tblCellSpacing w:w="0" w:type="dxa"/>
        </w:trPr>
        <w:tc>
          <w:tcPr>
            <w:tcW w:w="0" w:type="auto"/>
            <w:noWrap/>
            <w:hideMark/>
          </w:tcPr>
          <w:p w14:paraId="76AB58A0"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Posted Date:</w:t>
            </w:r>
          </w:p>
        </w:tc>
        <w:tc>
          <w:tcPr>
            <w:tcW w:w="0" w:type="auto"/>
            <w:vAlign w:val="center"/>
            <w:hideMark/>
          </w:tcPr>
          <w:p w14:paraId="2673E4C4"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May 11, 2017</w:t>
            </w:r>
          </w:p>
        </w:tc>
      </w:tr>
      <w:tr w:rsidR="00053B24" w:rsidRPr="00053B24" w14:paraId="56DD4BE4" w14:textId="77777777" w:rsidTr="00053B24">
        <w:trPr>
          <w:tblCellSpacing w:w="0" w:type="dxa"/>
        </w:trPr>
        <w:tc>
          <w:tcPr>
            <w:tcW w:w="0" w:type="auto"/>
            <w:noWrap/>
            <w:hideMark/>
          </w:tcPr>
          <w:p w14:paraId="19AEB65C"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Last Updated Date:</w:t>
            </w:r>
          </w:p>
        </w:tc>
        <w:tc>
          <w:tcPr>
            <w:tcW w:w="0" w:type="auto"/>
            <w:vAlign w:val="center"/>
            <w:hideMark/>
          </w:tcPr>
          <w:p w14:paraId="5E96B652"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May 11, 2017</w:t>
            </w:r>
          </w:p>
        </w:tc>
      </w:tr>
      <w:tr w:rsidR="00053B24" w:rsidRPr="00053B24" w14:paraId="4B4F3787" w14:textId="77777777" w:rsidTr="00053B24">
        <w:trPr>
          <w:tblCellSpacing w:w="0" w:type="dxa"/>
        </w:trPr>
        <w:tc>
          <w:tcPr>
            <w:tcW w:w="0" w:type="auto"/>
            <w:noWrap/>
            <w:hideMark/>
          </w:tcPr>
          <w:p w14:paraId="02B55D72"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Original Closing Date for Applications:</w:t>
            </w:r>
          </w:p>
        </w:tc>
        <w:tc>
          <w:tcPr>
            <w:tcW w:w="0" w:type="auto"/>
            <w:vAlign w:val="center"/>
            <w:hideMark/>
          </w:tcPr>
          <w:p w14:paraId="02CE9C4F" w14:textId="5E88EEBE"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xml:space="preserve">Jul 10, </w:t>
            </w:r>
            <w:r w:rsidR="004E1732" w:rsidRPr="00053B24">
              <w:rPr>
                <w:rFonts w:ascii="Helvetica" w:hAnsi="Helvetica" w:cs="Helvetica"/>
              </w:rPr>
              <w:t>2017 </w:t>
            </w:r>
          </w:p>
        </w:tc>
      </w:tr>
      <w:tr w:rsidR="00053B24" w:rsidRPr="00053B24" w14:paraId="670D21F7" w14:textId="77777777" w:rsidTr="00053B24">
        <w:trPr>
          <w:tblCellSpacing w:w="0" w:type="dxa"/>
        </w:trPr>
        <w:tc>
          <w:tcPr>
            <w:tcW w:w="0" w:type="auto"/>
            <w:noWrap/>
            <w:hideMark/>
          </w:tcPr>
          <w:p w14:paraId="391202B1"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Current Closing Date for Applications:</w:t>
            </w:r>
          </w:p>
        </w:tc>
        <w:tc>
          <w:tcPr>
            <w:tcW w:w="0" w:type="auto"/>
            <w:vAlign w:val="center"/>
            <w:hideMark/>
          </w:tcPr>
          <w:p w14:paraId="02FE0B88" w14:textId="7EA6D72D"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xml:space="preserve">Jul 10, </w:t>
            </w:r>
            <w:r w:rsidR="004E1732" w:rsidRPr="00053B24">
              <w:rPr>
                <w:rFonts w:ascii="Helvetica" w:hAnsi="Helvetica" w:cs="Helvetica"/>
              </w:rPr>
              <w:t>2017 </w:t>
            </w:r>
          </w:p>
        </w:tc>
      </w:tr>
      <w:tr w:rsidR="00053B24" w:rsidRPr="00053B24" w14:paraId="7BBA8D6E" w14:textId="77777777" w:rsidTr="00053B24">
        <w:trPr>
          <w:tblCellSpacing w:w="0" w:type="dxa"/>
        </w:trPr>
        <w:tc>
          <w:tcPr>
            <w:tcW w:w="0" w:type="auto"/>
            <w:noWrap/>
            <w:hideMark/>
          </w:tcPr>
          <w:p w14:paraId="7DDCFE76"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Archive Date:</w:t>
            </w:r>
          </w:p>
        </w:tc>
        <w:tc>
          <w:tcPr>
            <w:tcW w:w="0" w:type="auto"/>
            <w:vAlign w:val="center"/>
            <w:hideMark/>
          </w:tcPr>
          <w:p w14:paraId="221ADDC5"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Aug 10, 2017</w:t>
            </w:r>
          </w:p>
        </w:tc>
      </w:tr>
      <w:tr w:rsidR="00053B24" w:rsidRPr="00053B24" w14:paraId="1ED0BC61" w14:textId="77777777" w:rsidTr="00053B24">
        <w:trPr>
          <w:tblCellSpacing w:w="0" w:type="dxa"/>
        </w:trPr>
        <w:tc>
          <w:tcPr>
            <w:tcW w:w="0" w:type="auto"/>
            <w:noWrap/>
            <w:hideMark/>
          </w:tcPr>
          <w:p w14:paraId="3ED09E03"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Estimated Total Program Funding:</w:t>
            </w:r>
          </w:p>
        </w:tc>
        <w:tc>
          <w:tcPr>
            <w:tcW w:w="0" w:type="auto"/>
            <w:vAlign w:val="center"/>
            <w:hideMark/>
          </w:tcPr>
          <w:p w14:paraId="644AA60A"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$4,850,000</w:t>
            </w:r>
          </w:p>
        </w:tc>
      </w:tr>
      <w:tr w:rsidR="00053B24" w:rsidRPr="00053B24" w14:paraId="3FFD7189" w14:textId="77777777" w:rsidTr="00053B24">
        <w:trPr>
          <w:tblCellSpacing w:w="0" w:type="dxa"/>
        </w:trPr>
        <w:tc>
          <w:tcPr>
            <w:tcW w:w="0" w:type="auto"/>
            <w:noWrap/>
            <w:hideMark/>
          </w:tcPr>
          <w:p w14:paraId="48D79A8C"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Award Ceiling:</w:t>
            </w:r>
          </w:p>
        </w:tc>
        <w:tc>
          <w:tcPr>
            <w:tcW w:w="0" w:type="auto"/>
            <w:vAlign w:val="center"/>
            <w:hideMark/>
          </w:tcPr>
          <w:p w14:paraId="1250C760"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$613,000</w:t>
            </w:r>
          </w:p>
        </w:tc>
      </w:tr>
      <w:tr w:rsidR="00053B24" w:rsidRPr="00053B24" w14:paraId="47C01E3B" w14:textId="77777777" w:rsidTr="00053B24">
        <w:trPr>
          <w:tblCellSpacing w:w="0" w:type="dxa"/>
        </w:trPr>
        <w:tc>
          <w:tcPr>
            <w:tcW w:w="0" w:type="auto"/>
            <w:noWrap/>
            <w:hideMark/>
          </w:tcPr>
          <w:p w14:paraId="78F96F6E"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Award Floor:</w:t>
            </w:r>
          </w:p>
        </w:tc>
        <w:tc>
          <w:tcPr>
            <w:tcW w:w="0" w:type="auto"/>
            <w:vAlign w:val="center"/>
            <w:hideMark/>
          </w:tcPr>
          <w:p w14:paraId="1434C6E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$0</w:t>
            </w:r>
          </w:p>
        </w:tc>
      </w:tr>
      <w:tr w:rsidR="00053B24" w:rsidRPr="00053B24" w14:paraId="5825F620" w14:textId="77777777" w:rsidTr="00053B24">
        <w:trPr>
          <w:tblCellSpacing w:w="0" w:type="dxa"/>
        </w:trPr>
        <w:tc>
          <w:tcPr>
            <w:tcW w:w="0" w:type="auto"/>
            <w:noWrap/>
            <w:hideMark/>
          </w:tcPr>
          <w:p w14:paraId="7455FE4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Eligible Applicants:</w:t>
            </w:r>
          </w:p>
        </w:tc>
        <w:tc>
          <w:tcPr>
            <w:tcW w:w="0" w:type="auto"/>
            <w:vAlign w:val="center"/>
            <w:hideMark/>
          </w:tcPr>
          <w:p w14:paraId="22094197"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Unrestricted (i.e., open to any type of entity above), subject to any clarification in text field entitled "Additional Information on Eligibility"</w:t>
            </w:r>
          </w:p>
        </w:tc>
      </w:tr>
      <w:tr w:rsidR="00053B24" w:rsidRPr="00053B24" w14:paraId="6B98673C" w14:textId="77777777" w:rsidTr="00053B24">
        <w:trPr>
          <w:tblCellSpacing w:w="0" w:type="dxa"/>
        </w:trPr>
        <w:tc>
          <w:tcPr>
            <w:tcW w:w="0" w:type="auto"/>
            <w:noWrap/>
            <w:hideMark/>
          </w:tcPr>
          <w:p w14:paraId="43601346"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Additional Information on Eligibility:</w:t>
            </w:r>
          </w:p>
        </w:tc>
        <w:tc>
          <w:tcPr>
            <w:tcW w:w="0" w:type="auto"/>
            <w:vAlign w:val="center"/>
            <w:hideMark/>
          </w:tcPr>
          <w:p w14:paraId="57D0429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ALL APPLICANTS MUST SUBMIT THEIR APPLICATION THROUGH THE RESULTS VERIFICATION SYSTEM (rvs). WE RECOMMEND ALL APPLICANTS TO USE THE MOST CURRENT VERSION OF THE REQUIRED DOCUMENTS THAT CAN ALSO BE FOUND ON THE RVS. ANY APPLICATION SUBMITTED THROUGH GRANTS.GOV WILL NOT BE ACCEPTED. The link to the Results Verification System is https://rvs.umn.edu/HOME.aspx</w:t>
            </w:r>
          </w:p>
        </w:tc>
      </w:tr>
      <w:tr w:rsidR="00053B24" w14:paraId="65A8903D" w14:textId="77777777" w:rsidTr="00053B24">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3D4ED6E1"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tcMar>
              <w:top w:w="100" w:type="nil"/>
              <w:left w:w="100" w:type="nil"/>
              <w:bottom w:w="100" w:type="nil"/>
              <w:right w:w="100" w:type="nil"/>
            </w:tcMar>
            <w:vAlign w:val="center"/>
          </w:tcPr>
          <w:p w14:paraId="149650DB"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Risk Management Education</w:t>
            </w:r>
          </w:p>
        </w:tc>
      </w:tr>
      <w:tr w:rsidR="00053B24" w14:paraId="763E1FCC" w14:textId="77777777" w:rsidTr="00053B24">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0EB25439"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tcMar>
              <w:top w:w="100" w:type="nil"/>
              <w:left w:w="100" w:type="nil"/>
              <w:bottom w:w="100" w:type="nil"/>
              <w:right w:w="100" w:type="nil"/>
            </w:tcMar>
            <w:vAlign w:val="center"/>
          </w:tcPr>
          <w:p w14:paraId="6A55BCEF"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purpose of the Targeted States program is to deliver crop insurance education and information to U.S. agricultural producers in States where there is traditionally, and continues to be a low level of Federal crop insurance participation and availability, and producers are underserved by the Federal crop insurance program. These states, defined as Targeted States for the purpose of this RFA are Alaska, Connecticut, Delaware, Hawaii, Maine, Maryland, Massachusetts, Nevada, New Hampshire, New Jersey, New York, Pennsylvania, Rhode Island, Utah, Vermont, West Virginia, and Wyoming.</w:t>
            </w:r>
          </w:p>
        </w:tc>
      </w:tr>
      <w:tr w:rsidR="00053B24" w14:paraId="66E0BC1C" w14:textId="77777777" w:rsidTr="00053B24">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4856C26E"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4320" w:type="dxa"/>
            <w:tcMar>
              <w:top w:w="100" w:type="nil"/>
              <w:left w:w="100" w:type="nil"/>
              <w:bottom w:w="100" w:type="nil"/>
              <w:right w:w="100" w:type="nil"/>
            </w:tcMar>
            <w:vAlign w:val="center"/>
          </w:tcPr>
          <w:p w14:paraId="436DD066" w14:textId="3FFC71D5" w:rsidR="00053B24" w:rsidRDefault="00AD6FEB">
            <w:pPr>
              <w:widowControl w:val="0"/>
              <w:autoSpaceDE w:val="0"/>
              <w:autoSpaceDN w:val="0"/>
              <w:adjustRightInd w:val="0"/>
              <w:rPr>
                <w:rFonts w:ascii="Arial" w:eastAsiaTheme="minorEastAsia" w:hAnsi="Arial" w:cs="Arial"/>
                <w:color w:val="292929"/>
              </w:rPr>
            </w:pPr>
            <w:hyperlink r:id="rId44" w:history="1">
              <w:r w:rsidR="00053B24">
                <w:rPr>
                  <w:rFonts w:ascii="Arial" w:eastAsiaTheme="minorEastAsia" w:hAnsi="Arial" w:cs="Arial"/>
                  <w:color w:val="0000C0"/>
                </w:rPr>
                <w:t>Results Verification System</w:t>
              </w:r>
            </w:hyperlink>
            <w:r w:rsidR="00053B24">
              <w:rPr>
                <w:rFonts w:ascii="Arial" w:eastAsiaTheme="minorEastAsia" w:hAnsi="Arial" w:cs="Arial"/>
                <w:color w:val="292929"/>
              </w:rPr>
              <w:t>  </w:t>
            </w:r>
            <w:r w:rsidR="00053B24">
              <w:rPr>
                <w:rFonts w:ascii="Arial" w:eastAsiaTheme="minorEastAsia" w:hAnsi="Arial" w:cs="Arial"/>
                <w:noProof/>
                <w:color w:val="0000C0"/>
              </w:rPr>
              <w:drawing>
                <wp:inline distT="0" distB="0" distL="0" distR="0" wp14:anchorId="33076232" wp14:editId="1B986236">
                  <wp:extent cx="152400" cy="152400"/>
                  <wp:effectExtent l="0" t="0" r="0" b="0"/>
                  <wp:docPr id="17" name="Picture 3">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053B24" w14:paraId="54EDAAAD" w14:textId="77777777" w:rsidTr="00053B24">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569D5CF5"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tcMar>
              <w:top w:w="100" w:type="nil"/>
              <w:left w:w="100" w:type="nil"/>
              <w:bottom w:w="100" w:type="nil"/>
              <w:right w:w="100" w:type="nil"/>
            </w:tcMar>
            <w:vAlign w:val="center"/>
          </w:tcPr>
          <w:p w14:paraId="6E03F439"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28BD2B04" w14:textId="77777777" w:rsidR="00053B24" w:rsidRDefault="00053B24">
            <w:pPr>
              <w:widowControl w:val="0"/>
              <w:autoSpaceDE w:val="0"/>
              <w:autoSpaceDN w:val="0"/>
              <w:adjustRightInd w:val="0"/>
              <w:rPr>
                <w:rFonts w:ascii="Arial" w:eastAsiaTheme="minorEastAsia" w:hAnsi="Arial" w:cs="Arial"/>
                <w:color w:val="292929"/>
              </w:rPr>
            </w:pPr>
          </w:p>
          <w:p w14:paraId="7C27F91D"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Risk Management Education Division Phone 202-720-0779</w:t>
            </w:r>
          </w:p>
          <w:p w14:paraId="248CC460" w14:textId="77777777" w:rsidR="00053B24" w:rsidRDefault="00053B24">
            <w:pPr>
              <w:widowControl w:val="0"/>
              <w:autoSpaceDE w:val="0"/>
              <w:autoSpaceDN w:val="0"/>
              <w:adjustRightInd w:val="0"/>
              <w:rPr>
                <w:rFonts w:ascii="Arial" w:eastAsiaTheme="minorEastAsia" w:hAnsi="Arial" w:cs="Arial"/>
                <w:color w:val="292929"/>
              </w:rPr>
            </w:pPr>
          </w:p>
          <w:p w14:paraId="47564DA6" w14:textId="77777777" w:rsidR="00053B24" w:rsidRDefault="00AD6FEB">
            <w:pPr>
              <w:widowControl w:val="0"/>
              <w:autoSpaceDE w:val="0"/>
              <w:autoSpaceDN w:val="0"/>
              <w:adjustRightInd w:val="0"/>
              <w:rPr>
                <w:rFonts w:ascii="Arial" w:eastAsiaTheme="minorEastAsia" w:hAnsi="Arial" w:cs="Arial"/>
                <w:color w:val="292929"/>
              </w:rPr>
            </w:pPr>
            <w:hyperlink r:id="rId45" w:history="1">
              <w:r w:rsidR="00053B24">
                <w:rPr>
                  <w:rFonts w:ascii="Arial" w:eastAsiaTheme="minorEastAsia" w:hAnsi="Arial" w:cs="Arial"/>
                  <w:color w:val="0000C0"/>
                </w:rPr>
                <w:t>Risk Management Education Division</w:t>
              </w:r>
            </w:hyperlink>
          </w:p>
        </w:tc>
      </w:tr>
    </w:tbl>
    <w:p w14:paraId="0AEA68A8" w14:textId="77777777" w:rsidR="00053B24" w:rsidRPr="0029272D" w:rsidRDefault="00053B24" w:rsidP="00053B24">
      <w:pPr>
        <w:widowControl w:val="0"/>
        <w:autoSpaceDE w:val="0"/>
        <w:autoSpaceDN w:val="0"/>
        <w:adjustRightInd w:val="0"/>
        <w:rPr>
          <w:rFonts w:ascii="Helvetica" w:hAnsi="Helvetica" w:cs="Helvetica"/>
        </w:rPr>
      </w:pPr>
    </w:p>
    <w:p w14:paraId="6D3C2B42" w14:textId="77777777" w:rsidR="00053B24" w:rsidRDefault="00AD6FEB" w:rsidP="00053B24">
      <w:pPr>
        <w:widowControl w:val="0"/>
        <w:autoSpaceDE w:val="0"/>
        <w:autoSpaceDN w:val="0"/>
        <w:adjustRightInd w:val="0"/>
        <w:rPr>
          <w:rFonts w:ascii="Helvetica" w:hAnsi="Helvetica" w:cs="Helvetica"/>
        </w:rPr>
      </w:pPr>
      <w:hyperlink r:id="rId46" w:history="1">
        <w:r w:rsidR="00053B24">
          <w:rPr>
            <w:rFonts w:ascii="Helvetica" w:hAnsi="Helvetica" w:cs="Helvetica"/>
            <w:color w:val="386EFF"/>
            <w:u w:val="single" w:color="386EFF"/>
          </w:rPr>
          <w:t>http://www.grants.gov/web/grants/view-opportunity.html?oppId=293741</w:t>
        </w:r>
      </w:hyperlink>
    </w:p>
    <w:p w14:paraId="16D0B068" w14:textId="77777777" w:rsidR="00053B24" w:rsidRPr="005D3F9C" w:rsidRDefault="00053B24" w:rsidP="00E066C6">
      <w:pPr>
        <w:widowControl w:val="0"/>
        <w:autoSpaceDE w:val="0"/>
        <w:autoSpaceDN w:val="0"/>
        <w:adjustRightInd w:val="0"/>
        <w:rPr>
          <w:rFonts w:ascii="Helvetica" w:hAnsi="Helvetica" w:cs="Helvetica"/>
          <w:b/>
        </w:rPr>
      </w:pPr>
    </w:p>
    <w:p w14:paraId="18DB1FD8" w14:textId="29615A44" w:rsidR="00053B24" w:rsidRPr="005D3F9C" w:rsidRDefault="00053B24" w:rsidP="00E066C6">
      <w:pPr>
        <w:widowControl w:val="0"/>
        <w:autoSpaceDE w:val="0"/>
        <w:autoSpaceDN w:val="0"/>
        <w:adjustRightInd w:val="0"/>
        <w:rPr>
          <w:rFonts w:ascii="Helvetica" w:hAnsi="Helvetica" w:cs="Helvetica"/>
          <w:b/>
        </w:rPr>
      </w:pPr>
    </w:p>
    <w:p w14:paraId="27C11FC7" w14:textId="38546608" w:rsidR="00E066C6" w:rsidRPr="005D3F9C" w:rsidRDefault="00E066C6" w:rsidP="00E066C6">
      <w:pPr>
        <w:widowControl w:val="0"/>
        <w:autoSpaceDE w:val="0"/>
        <w:autoSpaceDN w:val="0"/>
        <w:adjustRightInd w:val="0"/>
        <w:rPr>
          <w:rFonts w:ascii="Helvetica" w:hAnsi="Helvetica" w:cs="Helvetica"/>
          <w:b/>
        </w:rPr>
      </w:pPr>
      <w:bookmarkStart w:id="46" w:name="AGDeleted"/>
      <w:bookmarkEnd w:id="46"/>
      <w:r w:rsidRPr="005D3F9C">
        <w:rPr>
          <w:rFonts w:ascii="Helvetica" w:hAnsi="Helvetica" w:cs="Helvetica"/>
          <w:b/>
        </w:rPr>
        <w:t>Deleted:</w:t>
      </w:r>
    </w:p>
    <w:p w14:paraId="36ECE47E" w14:textId="77777777" w:rsidR="00E066C6" w:rsidRPr="005D3F9C" w:rsidRDefault="00E066C6" w:rsidP="00E066C6">
      <w:pPr>
        <w:widowControl w:val="0"/>
        <w:autoSpaceDE w:val="0"/>
        <w:autoSpaceDN w:val="0"/>
        <w:adjustRightInd w:val="0"/>
        <w:rPr>
          <w:rFonts w:ascii="Helvetica" w:hAnsi="Helvetica" w:cs="Helvetica"/>
        </w:rPr>
      </w:pPr>
    </w:p>
    <w:p w14:paraId="07C8BE93" w14:textId="77777777" w:rsidR="00053B24" w:rsidRDefault="00053B24" w:rsidP="00053B24">
      <w:pPr>
        <w:widowControl w:val="0"/>
        <w:autoSpaceDE w:val="0"/>
        <w:autoSpaceDN w:val="0"/>
        <w:adjustRightInd w:val="0"/>
        <w:rPr>
          <w:rFonts w:ascii="Helvetica" w:hAnsi="Helvetica" w:cs="Helvetica"/>
        </w:rPr>
      </w:pPr>
      <w:r>
        <w:rPr>
          <w:rFonts w:ascii="Helvetica" w:hAnsi="Helvetica" w:cs="Helvetica"/>
        </w:rPr>
        <w:t>Food and Nutrition Service</w:t>
      </w:r>
    </w:p>
    <w:p w14:paraId="3B43D45C" w14:textId="77777777" w:rsidR="00053B24" w:rsidRDefault="00053B24" w:rsidP="00053B24">
      <w:pPr>
        <w:widowControl w:val="0"/>
        <w:autoSpaceDE w:val="0"/>
        <w:autoSpaceDN w:val="0"/>
        <w:adjustRightInd w:val="0"/>
        <w:rPr>
          <w:rFonts w:ascii="Helvetica" w:hAnsi="Helvetica" w:cs="Helvetica"/>
        </w:rPr>
      </w:pPr>
      <w:r>
        <w:rPr>
          <w:rFonts w:ascii="Helvetica" w:hAnsi="Helvetica" w:cs="Helvetica"/>
        </w:rPr>
        <w:t>USDA-FNS-ICN-FY2017 - USDA-FNS-ICN-FY2017</w:t>
      </w:r>
    </w:p>
    <w:p w14:paraId="3436A7C9" w14:textId="77777777" w:rsidR="00053B24" w:rsidRDefault="00053B24" w:rsidP="00053B24">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FCFA61C" w14:textId="77777777" w:rsidR="00053B24" w:rsidRDefault="00053B24" w:rsidP="00053B24">
      <w:pPr>
        <w:widowControl w:val="0"/>
        <w:autoSpaceDE w:val="0"/>
        <w:autoSpaceDN w:val="0"/>
        <w:adjustRightInd w:val="0"/>
        <w:rPr>
          <w:rFonts w:ascii="Helvetica" w:hAnsi="Helvetica" w:cs="Helvetica"/>
        </w:rPr>
      </w:pPr>
    </w:p>
    <w:p w14:paraId="7E07361E" w14:textId="77777777" w:rsidR="00E066C6" w:rsidRPr="005D3F9C" w:rsidRDefault="00E066C6" w:rsidP="00594C5A">
      <w:pPr>
        <w:widowControl w:val="0"/>
        <w:pBdr>
          <w:bottom w:val="single" w:sz="6" w:space="1" w:color="auto"/>
        </w:pBdr>
        <w:autoSpaceDE w:val="0"/>
        <w:autoSpaceDN w:val="0"/>
        <w:adjustRightInd w:val="0"/>
        <w:rPr>
          <w:rFonts w:ascii="Helvetica" w:hAnsi="Helvetica" w:cs="Helvetica"/>
          <w:color w:val="386EFF"/>
          <w:u w:val="single" w:color="386EFF"/>
        </w:rPr>
      </w:pPr>
    </w:p>
    <w:p w14:paraId="70BCDE70" w14:textId="77777777" w:rsidR="00594C5A" w:rsidRPr="005D3F9C" w:rsidRDefault="00594C5A" w:rsidP="00594C5A">
      <w:pPr>
        <w:widowControl w:val="0"/>
        <w:pBdr>
          <w:bottom w:val="single" w:sz="6" w:space="1" w:color="auto"/>
        </w:pBdr>
        <w:autoSpaceDE w:val="0"/>
        <w:autoSpaceDN w:val="0"/>
        <w:adjustRightInd w:val="0"/>
        <w:rPr>
          <w:rFonts w:ascii="Helvetica" w:hAnsi="Helvetica" w:cs="Helvetica"/>
        </w:rPr>
      </w:pPr>
    </w:p>
    <w:p w14:paraId="2CE4821E" w14:textId="77777777" w:rsidR="00594C5A" w:rsidRPr="005D3F9C" w:rsidRDefault="00594C5A" w:rsidP="00594C5A">
      <w:pPr>
        <w:widowControl w:val="0"/>
        <w:autoSpaceDE w:val="0"/>
        <w:autoSpaceDN w:val="0"/>
        <w:adjustRightInd w:val="0"/>
        <w:rPr>
          <w:rFonts w:ascii="Helvetica" w:hAnsi="Helvetica" w:cs="Helvetica"/>
        </w:rPr>
      </w:pPr>
    </w:p>
    <w:p w14:paraId="4C7B8522" w14:textId="77777777" w:rsidR="00B756C2" w:rsidRPr="005D3F9C" w:rsidRDefault="00B756C2" w:rsidP="00B756C2">
      <w:pPr>
        <w:widowControl w:val="0"/>
        <w:autoSpaceDE w:val="0"/>
        <w:autoSpaceDN w:val="0"/>
        <w:adjustRightInd w:val="0"/>
        <w:rPr>
          <w:rFonts w:ascii="Helvetica" w:hAnsi="Helvetica" w:cs="Helvetica"/>
        </w:rPr>
      </w:pPr>
      <w:bookmarkStart w:id="47" w:name="AGSecondaryEdChallenge"/>
      <w:bookmarkStart w:id="48" w:name="AGRiskCropInsuranceEd"/>
      <w:bookmarkStart w:id="49" w:name="AG4H"/>
      <w:bookmarkStart w:id="50" w:name="AGWetlands"/>
      <w:bookmarkStart w:id="51" w:name="AGSPECA"/>
      <w:bookmarkStart w:id="52" w:name="AGBiomassCropAP"/>
      <w:bookmarkStart w:id="53" w:name="AGRuralCoopDevGrant"/>
      <w:bookmarkStart w:id="54" w:name="AGNLGCA"/>
      <w:bookmarkStart w:id="55" w:name="RegionalConserv"/>
      <w:bookmarkStart w:id="56" w:name="AgNatResources"/>
      <w:bookmarkStart w:id="57" w:name="AGProcessTechImprove"/>
      <w:bookmarkStart w:id="58" w:name="AGFRIClimateChange"/>
      <w:bookmarkStart w:id="59" w:name="AGSBIRMod"/>
      <w:bookmarkStart w:id="60" w:name="AgEmergingMod"/>
      <w:bookmarkStart w:id="61" w:name="AGSmallSociety"/>
      <w:bookmarkStart w:id="62" w:name="AgReminde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5D3F9C">
        <w:rPr>
          <w:rFonts w:ascii="Helvetica" w:hAnsi="Helvetica" w:cs="Helvetica"/>
          <w:b/>
        </w:rPr>
        <w:t>Reminders</w:t>
      </w:r>
      <w:r w:rsidRPr="005D3F9C">
        <w:rPr>
          <w:rFonts w:ascii="Helvetica" w:hAnsi="Helvetica" w:cs="Helvetica"/>
        </w:rPr>
        <w:t>:</w:t>
      </w:r>
    </w:p>
    <w:p w14:paraId="3792DCFD" w14:textId="77777777" w:rsidR="00E32EED" w:rsidRDefault="00E32EED" w:rsidP="00DC2973">
      <w:bookmarkStart w:id="63" w:name="AGANRSClimateVariability"/>
      <w:bookmarkStart w:id="64" w:name="AGNatlNeeds"/>
      <w:bookmarkStart w:id="65" w:name="AGFarmtoSchool"/>
      <w:bookmarkStart w:id="66" w:name="AGSpecialtyCropRes"/>
      <w:bookmarkStart w:id="67" w:name="AGFarmerRancher"/>
      <w:bookmarkStart w:id="68" w:name="AGRUSSWM"/>
      <w:bookmarkEnd w:id="63"/>
      <w:bookmarkEnd w:id="64"/>
      <w:bookmarkEnd w:id="65"/>
      <w:bookmarkEnd w:id="66"/>
      <w:bookmarkEnd w:id="67"/>
      <w:bookmarkEnd w:id="68"/>
    </w:p>
    <w:p w14:paraId="5DD511B7" w14:textId="77777777" w:rsidR="001A39F2" w:rsidRPr="001A39F2" w:rsidRDefault="001A39F2" w:rsidP="001A39F2">
      <w:pPr>
        <w:widowControl w:val="0"/>
        <w:autoSpaceDE w:val="0"/>
        <w:autoSpaceDN w:val="0"/>
        <w:adjustRightInd w:val="0"/>
        <w:rPr>
          <w:rFonts w:ascii="Helvetica" w:hAnsi="Helvetica" w:cs="Helvetica"/>
          <w:highlight w:val="cyan"/>
        </w:rPr>
      </w:pPr>
      <w:r w:rsidRPr="001A39F2">
        <w:rPr>
          <w:rFonts w:ascii="Helvetica" w:hAnsi="Helvetica" w:cs="Helvetica"/>
          <w:highlight w:val="cyan"/>
        </w:rPr>
        <w:t>National Institute of Food and Agriculture</w:t>
      </w:r>
    </w:p>
    <w:p w14:paraId="521579FD" w14:textId="77777777" w:rsidR="001A39F2" w:rsidRDefault="001A39F2" w:rsidP="001A39F2">
      <w:pPr>
        <w:widowControl w:val="0"/>
        <w:autoSpaceDE w:val="0"/>
        <w:autoSpaceDN w:val="0"/>
        <w:adjustRightInd w:val="0"/>
        <w:rPr>
          <w:rFonts w:ascii="Helvetica" w:hAnsi="Helvetica" w:cs="Helvetica"/>
        </w:rPr>
      </w:pPr>
      <w:r w:rsidRPr="001A39F2">
        <w:rPr>
          <w:rFonts w:ascii="Helvetica" w:hAnsi="Helvetica" w:cs="Helvetica"/>
          <w:highlight w:val="cyan"/>
        </w:rPr>
        <w:t>Agriculture and Food Research Initiative - Food, Agriculture, Natural Resources and Human Sciences Education and Literacy Initiative</w:t>
      </w:r>
    </w:p>
    <w:p w14:paraId="1CF5B6F4" w14:textId="77777777" w:rsidR="001A39F2" w:rsidRDefault="001A39F2" w:rsidP="001A39F2">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1A39F2" w:rsidRPr="00A214F4" w14:paraId="5668527C" w14:textId="77777777" w:rsidTr="001A39F2">
        <w:trPr>
          <w:tblCellSpacing w:w="0" w:type="dxa"/>
        </w:trPr>
        <w:tc>
          <w:tcPr>
            <w:tcW w:w="0" w:type="auto"/>
            <w:noWrap/>
            <w:hideMark/>
          </w:tcPr>
          <w:p w14:paraId="19787287"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Document Type:</w:t>
            </w:r>
          </w:p>
        </w:tc>
        <w:tc>
          <w:tcPr>
            <w:tcW w:w="0" w:type="auto"/>
            <w:vAlign w:val="center"/>
            <w:hideMark/>
          </w:tcPr>
          <w:p w14:paraId="3CCE6E40"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Grants Notice</w:t>
            </w:r>
          </w:p>
        </w:tc>
      </w:tr>
      <w:tr w:rsidR="001A39F2" w:rsidRPr="00A214F4" w14:paraId="17BC0F71" w14:textId="77777777" w:rsidTr="001A39F2">
        <w:trPr>
          <w:tblCellSpacing w:w="0" w:type="dxa"/>
        </w:trPr>
        <w:tc>
          <w:tcPr>
            <w:tcW w:w="0" w:type="auto"/>
            <w:noWrap/>
            <w:hideMark/>
          </w:tcPr>
          <w:p w14:paraId="7B313297"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Funding Opportunity Number:</w:t>
            </w:r>
          </w:p>
        </w:tc>
        <w:tc>
          <w:tcPr>
            <w:tcW w:w="0" w:type="auto"/>
            <w:vAlign w:val="center"/>
            <w:hideMark/>
          </w:tcPr>
          <w:p w14:paraId="296EB900"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USDA-NIFA-AFRI-006354</w:t>
            </w:r>
          </w:p>
        </w:tc>
      </w:tr>
      <w:tr w:rsidR="001A39F2" w:rsidRPr="00A214F4" w14:paraId="2208FF6C" w14:textId="77777777" w:rsidTr="001A39F2">
        <w:trPr>
          <w:tblCellSpacing w:w="0" w:type="dxa"/>
        </w:trPr>
        <w:tc>
          <w:tcPr>
            <w:tcW w:w="0" w:type="auto"/>
            <w:noWrap/>
            <w:hideMark/>
          </w:tcPr>
          <w:p w14:paraId="24A91EBF"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Funding Opportunity Title:</w:t>
            </w:r>
          </w:p>
        </w:tc>
        <w:tc>
          <w:tcPr>
            <w:tcW w:w="0" w:type="auto"/>
            <w:vAlign w:val="center"/>
            <w:hideMark/>
          </w:tcPr>
          <w:p w14:paraId="070D3DD0"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Agriculture and Food Research Initiative - Food, Agriculture, Natural Resources and Human Sciences Education and Literacy Initiative</w:t>
            </w:r>
          </w:p>
        </w:tc>
      </w:tr>
      <w:tr w:rsidR="001A39F2" w:rsidRPr="00A214F4" w14:paraId="2B982C7B" w14:textId="77777777" w:rsidTr="001A39F2">
        <w:trPr>
          <w:tblCellSpacing w:w="0" w:type="dxa"/>
        </w:trPr>
        <w:tc>
          <w:tcPr>
            <w:tcW w:w="0" w:type="auto"/>
            <w:noWrap/>
            <w:hideMark/>
          </w:tcPr>
          <w:p w14:paraId="4E3BA82D"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Opportunity Category:</w:t>
            </w:r>
          </w:p>
        </w:tc>
        <w:tc>
          <w:tcPr>
            <w:tcW w:w="0" w:type="auto"/>
            <w:vAlign w:val="center"/>
            <w:hideMark/>
          </w:tcPr>
          <w:p w14:paraId="61AFAD4C"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Discretionary</w:t>
            </w:r>
          </w:p>
        </w:tc>
      </w:tr>
      <w:tr w:rsidR="001A39F2" w:rsidRPr="00A214F4" w14:paraId="301C9F76" w14:textId="77777777" w:rsidTr="001A39F2">
        <w:trPr>
          <w:tblCellSpacing w:w="0" w:type="dxa"/>
        </w:trPr>
        <w:tc>
          <w:tcPr>
            <w:tcW w:w="0" w:type="auto"/>
            <w:noWrap/>
            <w:hideMark/>
          </w:tcPr>
          <w:p w14:paraId="07EF256E"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Opportunity Category Explanation:</w:t>
            </w:r>
          </w:p>
        </w:tc>
        <w:tc>
          <w:tcPr>
            <w:tcW w:w="0" w:type="auto"/>
            <w:vAlign w:val="center"/>
            <w:hideMark/>
          </w:tcPr>
          <w:p w14:paraId="7C7BB005"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 </w:t>
            </w:r>
          </w:p>
        </w:tc>
      </w:tr>
      <w:tr w:rsidR="001A39F2" w:rsidRPr="00A214F4" w14:paraId="040B2AAC" w14:textId="77777777" w:rsidTr="001A39F2">
        <w:trPr>
          <w:tblCellSpacing w:w="0" w:type="dxa"/>
        </w:trPr>
        <w:tc>
          <w:tcPr>
            <w:tcW w:w="0" w:type="auto"/>
            <w:noWrap/>
            <w:hideMark/>
          </w:tcPr>
          <w:p w14:paraId="551E3E38"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Funding Instrument Type:</w:t>
            </w:r>
          </w:p>
        </w:tc>
        <w:tc>
          <w:tcPr>
            <w:tcW w:w="0" w:type="auto"/>
            <w:vAlign w:val="center"/>
            <w:hideMark/>
          </w:tcPr>
          <w:p w14:paraId="0445C7B5"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Grant</w:t>
            </w:r>
          </w:p>
        </w:tc>
      </w:tr>
      <w:tr w:rsidR="001A39F2" w:rsidRPr="00A214F4" w14:paraId="6C1FEC69" w14:textId="77777777" w:rsidTr="001A39F2">
        <w:trPr>
          <w:tblCellSpacing w:w="0" w:type="dxa"/>
        </w:trPr>
        <w:tc>
          <w:tcPr>
            <w:tcW w:w="0" w:type="auto"/>
            <w:noWrap/>
            <w:hideMark/>
          </w:tcPr>
          <w:p w14:paraId="3B70B9A3"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Category of Funding Activity:</w:t>
            </w:r>
          </w:p>
        </w:tc>
        <w:tc>
          <w:tcPr>
            <w:tcW w:w="0" w:type="auto"/>
            <w:vAlign w:val="center"/>
            <w:hideMark/>
          </w:tcPr>
          <w:p w14:paraId="6E8E820C"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Agriculture</w:t>
            </w:r>
            <w:r w:rsidRPr="00A214F4">
              <w:rPr>
                <w:rFonts w:ascii="Helvetica" w:hAnsi="Helvetica" w:cs="Helvetica"/>
              </w:rPr>
              <w:br/>
              <w:t>Education</w:t>
            </w:r>
          </w:p>
        </w:tc>
      </w:tr>
      <w:tr w:rsidR="001A39F2" w:rsidRPr="00A214F4" w14:paraId="7E24394C" w14:textId="77777777" w:rsidTr="001A39F2">
        <w:trPr>
          <w:tblCellSpacing w:w="0" w:type="dxa"/>
        </w:trPr>
        <w:tc>
          <w:tcPr>
            <w:tcW w:w="0" w:type="auto"/>
            <w:noWrap/>
            <w:hideMark/>
          </w:tcPr>
          <w:p w14:paraId="1FBD6145"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Category Explanation:</w:t>
            </w:r>
          </w:p>
        </w:tc>
        <w:tc>
          <w:tcPr>
            <w:tcW w:w="0" w:type="auto"/>
            <w:vAlign w:val="center"/>
            <w:hideMark/>
          </w:tcPr>
          <w:p w14:paraId="3F4967E9"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 </w:t>
            </w:r>
          </w:p>
        </w:tc>
      </w:tr>
      <w:tr w:rsidR="001A39F2" w:rsidRPr="00A214F4" w14:paraId="353EF375" w14:textId="77777777" w:rsidTr="001A39F2">
        <w:trPr>
          <w:tblCellSpacing w:w="0" w:type="dxa"/>
        </w:trPr>
        <w:tc>
          <w:tcPr>
            <w:tcW w:w="0" w:type="auto"/>
            <w:noWrap/>
            <w:hideMark/>
          </w:tcPr>
          <w:p w14:paraId="4EB708C7"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Expected Number of Awards:</w:t>
            </w:r>
          </w:p>
        </w:tc>
        <w:tc>
          <w:tcPr>
            <w:tcW w:w="0" w:type="auto"/>
            <w:vAlign w:val="center"/>
            <w:hideMark/>
          </w:tcPr>
          <w:p w14:paraId="5ED890FC"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 </w:t>
            </w:r>
          </w:p>
        </w:tc>
      </w:tr>
      <w:tr w:rsidR="001A39F2" w:rsidRPr="00A214F4" w14:paraId="619B96F5" w14:textId="77777777" w:rsidTr="001A39F2">
        <w:trPr>
          <w:tblCellSpacing w:w="0" w:type="dxa"/>
        </w:trPr>
        <w:tc>
          <w:tcPr>
            <w:tcW w:w="0" w:type="auto"/>
            <w:noWrap/>
            <w:hideMark/>
          </w:tcPr>
          <w:p w14:paraId="4B0E9629"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CFDA Number(s):</w:t>
            </w:r>
          </w:p>
        </w:tc>
        <w:tc>
          <w:tcPr>
            <w:tcW w:w="0" w:type="auto"/>
            <w:vAlign w:val="center"/>
            <w:hideMark/>
          </w:tcPr>
          <w:p w14:paraId="09A387C0"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10.310 -- Agriculture and Food Research Initiative (AFRI)</w:t>
            </w:r>
          </w:p>
        </w:tc>
      </w:tr>
      <w:tr w:rsidR="001A39F2" w:rsidRPr="00A214F4" w14:paraId="29D8736D" w14:textId="77777777" w:rsidTr="001A39F2">
        <w:trPr>
          <w:tblCellSpacing w:w="0" w:type="dxa"/>
        </w:trPr>
        <w:tc>
          <w:tcPr>
            <w:tcW w:w="0" w:type="auto"/>
            <w:noWrap/>
            <w:hideMark/>
          </w:tcPr>
          <w:p w14:paraId="28FB166A"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Cost Sharing or Matching Requirement:</w:t>
            </w:r>
          </w:p>
        </w:tc>
        <w:tc>
          <w:tcPr>
            <w:tcW w:w="0" w:type="auto"/>
            <w:vAlign w:val="center"/>
            <w:hideMark/>
          </w:tcPr>
          <w:p w14:paraId="43979914"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Yes</w:t>
            </w:r>
          </w:p>
        </w:tc>
      </w:tr>
      <w:tr w:rsidR="001A39F2" w:rsidRPr="00A214F4" w14:paraId="2BD7B887" w14:textId="77777777" w:rsidTr="001A39F2">
        <w:trPr>
          <w:tblCellSpacing w:w="0" w:type="dxa"/>
        </w:trPr>
        <w:tc>
          <w:tcPr>
            <w:tcW w:w="0" w:type="auto"/>
            <w:noWrap/>
            <w:hideMark/>
          </w:tcPr>
          <w:p w14:paraId="6FD0EA4C"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Version:</w:t>
            </w:r>
          </w:p>
        </w:tc>
        <w:tc>
          <w:tcPr>
            <w:tcW w:w="0" w:type="auto"/>
            <w:vAlign w:val="center"/>
            <w:hideMark/>
          </w:tcPr>
          <w:p w14:paraId="3CB94D50"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Synopsis 1</w:t>
            </w:r>
          </w:p>
        </w:tc>
      </w:tr>
      <w:tr w:rsidR="001A39F2" w:rsidRPr="00A214F4" w14:paraId="763403D9" w14:textId="77777777" w:rsidTr="001A39F2">
        <w:trPr>
          <w:tblCellSpacing w:w="0" w:type="dxa"/>
        </w:trPr>
        <w:tc>
          <w:tcPr>
            <w:tcW w:w="0" w:type="auto"/>
            <w:noWrap/>
            <w:hideMark/>
          </w:tcPr>
          <w:p w14:paraId="0DCECAF1"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Posted Date:</w:t>
            </w:r>
          </w:p>
        </w:tc>
        <w:tc>
          <w:tcPr>
            <w:tcW w:w="0" w:type="auto"/>
            <w:vAlign w:val="center"/>
            <w:hideMark/>
          </w:tcPr>
          <w:p w14:paraId="514C465B"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Apr 21, 2017</w:t>
            </w:r>
          </w:p>
        </w:tc>
      </w:tr>
      <w:tr w:rsidR="001A39F2" w:rsidRPr="00A214F4" w14:paraId="628DB57C" w14:textId="77777777" w:rsidTr="001A39F2">
        <w:trPr>
          <w:tblCellSpacing w:w="0" w:type="dxa"/>
        </w:trPr>
        <w:tc>
          <w:tcPr>
            <w:tcW w:w="0" w:type="auto"/>
            <w:noWrap/>
            <w:hideMark/>
          </w:tcPr>
          <w:p w14:paraId="44848029"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Last Updated Date:</w:t>
            </w:r>
          </w:p>
        </w:tc>
        <w:tc>
          <w:tcPr>
            <w:tcW w:w="0" w:type="auto"/>
            <w:vAlign w:val="center"/>
            <w:hideMark/>
          </w:tcPr>
          <w:p w14:paraId="2A358721"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Apr 21, 2017</w:t>
            </w:r>
          </w:p>
        </w:tc>
      </w:tr>
      <w:tr w:rsidR="001A39F2" w:rsidRPr="00A214F4" w14:paraId="57DCA382" w14:textId="77777777" w:rsidTr="001A39F2">
        <w:trPr>
          <w:tblCellSpacing w:w="0" w:type="dxa"/>
        </w:trPr>
        <w:tc>
          <w:tcPr>
            <w:tcW w:w="0" w:type="auto"/>
            <w:noWrap/>
            <w:hideMark/>
          </w:tcPr>
          <w:p w14:paraId="71782E3C"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Original Closing Date for Applications:</w:t>
            </w:r>
          </w:p>
        </w:tc>
        <w:tc>
          <w:tcPr>
            <w:tcW w:w="0" w:type="auto"/>
            <w:vAlign w:val="center"/>
            <w:hideMark/>
          </w:tcPr>
          <w:p w14:paraId="2A92ABFC"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Jun 28, 2017 </w:t>
            </w:r>
          </w:p>
        </w:tc>
      </w:tr>
      <w:tr w:rsidR="001A39F2" w:rsidRPr="00A214F4" w14:paraId="234B3E38" w14:textId="77777777" w:rsidTr="001A39F2">
        <w:trPr>
          <w:tblCellSpacing w:w="0" w:type="dxa"/>
        </w:trPr>
        <w:tc>
          <w:tcPr>
            <w:tcW w:w="0" w:type="auto"/>
            <w:noWrap/>
            <w:hideMark/>
          </w:tcPr>
          <w:p w14:paraId="46799E93"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Current Closing Date for Applications:</w:t>
            </w:r>
          </w:p>
        </w:tc>
        <w:tc>
          <w:tcPr>
            <w:tcW w:w="0" w:type="auto"/>
            <w:vAlign w:val="center"/>
            <w:hideMark/>
          </w:tcPr>
          <w:p w14:paraId="42C539E7"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Jun 28, 2017 </w:t>
            </w:r>
          </w:p>
        </w:tc>
      </w:tr>
      <w:tr w:rsidR="001A39F2" w:rsidRPr="00A214F4" w14:paraId="3DF7AAA2" w14:textId="77777777" w:rsidTr="001A39F2">
        <w:trPr>
          <w:tblCellSpacing w:w="0" w:type="dxa"/>
        </w:trPr>
        <w:tc>
          <w:tcPr>
            <w:tcW w:w="0" w:type="auto"/>
            <w:noWrap/>
            <w:hideMark/>
          </w:tcPr>
          <w:p w14:paraId="189EA205"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Archive Date:</w:t>
            </w:r>
          </w:p>
        </w:tc>
        <w:tc>
          <w:tcPr>
            <w:tcW w:w="0" w:type="auto"/>
            <w:vAlign w:val="center"/>
            <w:hideMark/>
          </w:tcPr>
          <w:p w14:paraId="18BA4BB9"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Jul 28, 2017</w:t>
            </w:r>
          </w:p>
        </w:tc>
      </w:tr>
      <w:tr w:rsidR="001A39F2" w:rsidRPr="00A214F4" w14:paraId="1134EB2F" w14:textId="77777777" w:rsidTr="001A39F2">
        <w:trPr>
          <w:tblCellSpacing w:w="0" w:type="dxa"/>
        </w:trPr>
        <w:tc>
          <w:tcPr>
            <w:tcW w:w="0" w:type="auto"/>
            <w:noWrap/>
            <w:hideMark/>
          </w:tcPr>
          <w:p w14:paraId="6159EC0E"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Estimated Total Program Funding:</w:t>
            </w:r>
          </w:p>
        </w:tc>
        <w:tc>
          <w:tcPr>
            <w:tcW w:w="0" w:type="auto"/>
            <w:vAlign w:val="center"/>
            <w:hideMark/>
          </w:tcPr>
          <w:p w14:paraId="51C1C1CE"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$18,000,000</w:t>
            </w:r>
          </w:p>
        </w:tc>
      </w:tr>
      <w:tr w:rsidR="001A39F2" w:rsidRPr="00A214F4" w14:paraId="5F497A2C" w14:textId="77777777" w:rsidTr="001A39F2">
        <w:trPr>
          <w:tblCellSpacing w:w="0" w:type="dxa"/>
        </w:trPr>
        <w:tc>
          <w:tcPr>
            <w:tcW w:w="0" w:type="auto"/>
            <w:noWrap/>
            <w:hideMark/>
          </w:tcPr>
          <w:p w14:paraId="362F1A67"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Eligible Applicants:</w:t>
            </w:r>
          </w:p>
        </w:tc>
        <w:tc>
          <w:tcPr>
            <w:tcW w:w="0" w:type="auto"/>
            <w:vAlign w:val="center"/>
            <w:hideMark/>
          </w:tcPr>
          <w:p w14:paraId="4814C153"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Others (see text field entitled "Additional Information on Eligibility" for clarification)</w:t>
            </w:r>
          </w:p>
        </w:tc>
      </w:tr>
      <w:tr w:rsidR="001A39F2" w:rsidRPr="00A214F4" w14:paraId="22BCE279" w14:textId="77777777" w:rsidTr="001A39F2">
        <w:trPr>
          <w:tblCellSpacing w:w="0" w:type="dxa"/>
        </w:trPr>
        <w:tc>
          <w:tcPr>
            <w:tcW w:w="0" w:type="auto"/>
            <w:noWrap/>
            <w:hideMark/>
          </w:tcPr>
          <w:p w14:paraId="20E0CED7"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Additional Information on Eligibility:</w:t>
            </w:r>
          </w:p>
        </w:tc>
        <w:tc>
          <w:tcPr>
            <w:tcW w:w="0" w:type="auto"/>
            <w:vAlign w:val="center"/>
            <w:hideMark/>
          </w:tcPr>
          <w:p w14:paraId="6B6BD450" w14:textId="77777777" w:rsidR="001A39F2" w:rsidRPr="00A214F4" w:rsidRDefault="001A39F2" w:rsidP="001A39F2">
            <w:pPr>
              <w:widowControl w:val="0"/>
              <w:autoSpaceDE w:val="0"/>
              <w:autoSpaceDN w:val="0"/>
              <w:adjustRightInd w:val="0"/>
              <w:rPr>
                <w:rFonts w:ascii="Helvetica" w:hAnsi="Helvetica" w:cs="Helvetica"/>
              </w:rPr>
            </w:pPr>
            <w:r w:rsidRPr="00A214F4">
              <w:rPr>
                <w:rFonts w:ascii="Helvetica" w:hAnsi="Helvetica" w:cs="Helvetica"/>
              </w:rPr>
              <w:t>Applications may only be submitted by eligible entities. Eligibility is linked to the project type. All project types are described beginning in Part II, C. of the RFA.</w:t>
            </w:r>
          </w:p>
        </w:tc>
      </w:tr>
      <w:tr w:rsidR="001A39F2" w14:paraId="1C629E98" w14:textId="77777777" w:rsidTr="001A39F2">
        <w:trPr>
          <w:tblCellSpacing w:w="0" w:type="dxa"/>
        </w:trPr>
        <w:tc>
          <w:tcPr>
            <w:tcW w:w="0" w:type="auto"/>
            <w:noWrap/>
            <w:hideMark/>
          </w:tcPr>
          <w:p w14:paraId="4348F487"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Agency Name:</w:t>
            </w:r>
          </w:p>
        </w:tc>
        <w:tc>
          <w:tcPr>
            <w:tcW w:w="0" w:type="auto"/>
            <w:vAlign w:val="center"/>
            <w:hideMark/>
          </w:tcPr>
          <w:p w14:paraId="60D9BE33" w14:textId="77777777" w:rsidR="001A39F2" w:rsidRPr="00A214F4" w:rsidRDefault="001A39F2" w:rsidP="001A39F2">
            <w:pPr>
              <w:widowControl w:val="0"/>
              <w:autoSpaceDE w:val="0"/>
              <w:autoSpaceDN w:val="0"/>
              <w:adjustRightInd w:val="0"/>
              <w:rPr>
                <w:rFonts w:ascii="Helvetica" w:hAnsi="Helvetica" w:cs="Helvetica"/>
              </w:rPr>
            </w:pPr>
            <w:r w:rsidRPr="00A214F4">
              <w:rPr>
                <w:rStyle w:val="search-custom"/>
                <w:rFonts w:ascii="Helvetica" w:hAnsi="Helvetica" w:cs="Helvetica"/>
              </w:rPr>
              <w:t>National Institute of Food and Agriculture</w:t>
            </w:r>
          </w:p>
        </w:tc>
      </w:tr>
      <w:tr w:rsidR="001A39F2" w14:paraId="5F52E867" w14:textId="77777777" w:rsidTr="001A39F2">
        <w:trPr>
          <w:tblCellSpacing w:w="0" w:type="dxa"/>
        </w:trPr>
        <w:tc>
          <w:tcPr>
            <w:tcW w:w="0" w:type="auto"/>
            <w:noWrap/>
            <w:hideMark/>
          </w:tcPr>
          <w:p w14:paraId="0E6AEE8F"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Description:</w:t>
            </w:r>
          </w:p>
        </w:tc>
        <w:tc>
          <w:tcPr>
            <w:tcW w:w="0" w:type="auto"/>
            <w:vAlign w:val="center"/>
            <w:hideMark/>
          </w:tcPr>
          <w:p w14:paraId="374EA669" w14:textId="77777777" w:rsidR="001A39F2" w:rsidRPr="00A214F4" w:rsidRDefault="001A39F2" w:rsidP="001A39F2">
            <w:pPr>
              <w:widowControl w:val="0"/>
              <w:autoSpaceDE w:val="0"/>
              <w:autoSpaceDN w:val="0"/>
              <w:adjustRightInd w:val="0"/>
              <w:rPr>
                <w:rFonts w:ascii="Helvetica" w:hAnsi="Helvetica" w:cs="Helvetica"/>
              </w:rPr>
            </w:pPr>
            <w:r w:rsidRPr="00A214F4">
              <w:rPr>
                <w:rStyle w:val="search-custom"/>
                <w:rFonts w:ascii="Helvetica" w:hAnsi="Helvetica" w:cs="Helvetica"/>
              </w:rPr>
              <w:t>In FY 2017, the National Institute of Food and Agriculture (NIFA) requests applications for the AFRI’s Food, Agriculture, Natural Resources and Human Sciences Education and Literacy Initiative (ELI) to support: (1) professional development opportunities for K-14 teachers and education professionals; (2) training of undergraduate students in research and extension; and (3) fellowships for predoctoral and postdoctoral candidates.</w:t>
            </w:r>
          </w:p>
        </w:tc>
      </w:tr>
      <w:tr w:rsidR="001A39F2" w14:paraId="70330B7C" w14:textId="77777777" w:rsidTr="001A39F2">
        <w:trPr>
          <w:tblCellSpacing w:w="0" w:type="dxa"/>
        </w:trPr>
        <w:tc>
          <w:tcPr>
            <w:tcW w:w="0" w:type="auto"/>
            <w:noWrap/>
            <w:hideMark/>
          </w:tcPr>
          <w:p w14:paraId="0AAAA498"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Link to Additional Information:</w:t>
            </w:r>
          </w:p>
        </w:tc>
        <w:tc>
          <w:tcPr>
            <w:tcW w:w="0" w:type="auto"/>
            <w:vAlign w:val="center"/>
            <w:hideMark/>
          </w:tcPr>
          <w:p w14:paraId="4F790148" w14:textId="77777777" w:rsidR="001A39F2" w:rsidRPr="00A214F4" w:rsidRDefault="001A39F2" w:rsidP="001A39F2">
            <w:pPr>
              <w:widowControl w:val="0"/>
              <w:autoSpaceDE w:val="0"/>
              <w:autoSpaceDN w:val="0"/>
              <w:adjustRightInd w:val="0"/>
              <w:rPr>
                <w:rFonts w:ascii="Helvetica" w:hAnsi="Helvetica" w:cs="Helvetica"/>
              </w:rPr>
            </w:pPr>
            <w:r w:rsidRPr="00A214F4">
              <w:rPr>
                <w:rStyle w:val="search-custom"/>
                <w:rFonts w:ascii="Helvetica" w:hAnsi="Helvetica" w:cs="Helvetica"/>
              </w:rPr>
              <w:fldChar w:fldCharType="begin"/>
            </w:r>
            <w:r w:rsidRPr="00A214F4">
              <w:rPr>
                <w:rStyle w:val="search-custom"/>
                <w:rFonts w:ascii="Helvetica" w:hAnsi="Helvetica" w:cs="Helvetica"/>
              </w:rPr>
              <w:instrText xml:space="preserve"> HYPERLINK "https://nifa.usda.gov/funding-opportunity/agriculture-and-food-research-initiative-food-agriculture-natural-resources" \o "Link to Additional Information" \t "_blank" </w:instrText>
            </w:r>
            <w:r w:rsidRPr="00A214F4">
              <w:rPr>
                <w:rStyle w:val="search-custom"/>
                <w:rFonts w:ascii="Helvetica" w:hAnsi="Helvetica" w:cs="Helvetica"/>
              </w:rPr>
              <w:fldChar w:fldCharType="separate"/>
            </w:r>
            <w:r w:rsidRPr="00A214F4">
              <w:rPr>
                <w:rStyle w:val="Hyperlink"/>
                <w:rFonts w:ascii="Helvetica" w:hAnsi="Helvetica" w:cs="Helvetica"/>
              </w:rPr>
              <w:t>Agriculture and Food Research Initiative - Food, Agriculture, Natural Resources and Human Sciences Education and Literacy Initiative</w:t>
            </w:r>
            <w:r w:rsidRPr="00A214F4">
              <w:rPr>
                <w:rStyle w:val="search-custom"/>
                <w:rFonts w:ascii="Helvetica" w:hAnsi="Helvetica" w:cs="Helvetica"/>
              </w:rPr>
              <w:fldChar w:fldCharType="end"/>
            </w:r>
          </w:p>
        </w:tc>
      </w:tr>
      <w:tr w:rsidR="001A39F2" w14:paraId="73E214C8" w14:textId="77777777" w:rsidTr="001A39F2">
        <w:trPr>
          <w:tblCellSpacing w:w="0" w:type="dxa"/>
        </w:trPr>
        <w:tc>
          <w:tcPr>
            <w:tcW w:w="0" w:type="auto"/>
            <w:noWrap/>
            <w:hideMark/>
          </w:tcPr>
          <w:p w14:paraId="714C7633" w14:textId="77777777" w:rsidR="001A39F2" w:rsidRPr="00A214F4" w:rsidRDefault="001A39F2" w:rsidP="001A39F2">
            <w:pPr>
              <w:widowControl w:val="0"/>
              <w:autoSpaceDE w:val="0"/>
              <w:autoSpaceDN w:val="0"/>
              <w:adjustRightInd w:val="0"/>
              <w:rPr>
                <w:rFonts w:ascii="Helvetica" w:hAnsi="Helvetica" w:cs="Helvetica"/>
                <w:b/>
                <w:bCs/>
              </w:rPr>
            </w:pPr>
            <w:r w:rsidRPr="00A214F4">
              <w:rPr>
                <w:rFonts w:ascii="Helvetica" w:hAnsi="Helvetica" w:cs="Helvetica"/>
                <w:b/>
                <w:bCs/>
              </w:rPr>
              <w:t>Grantor Contact Information:</w:t>
            </w:r>
          </w:p>
        </w:tc>
        <w:tc>
          <w:tcPr>
            <w:tcW w:w="0" w:type="auto"/>
            <w:vAlign w:val="center"/>
            <w:hideMark/>
          </w:tcPr>
          <w:p w14:paraId="1D5F80EF" w14:textId="77777777" w:rsidR="001A39F2" w:rsidRPr="00A214F4" w:rsidRDefault="001A39F2" w:rsidP="001A39F2">
            <w:pPr>
              <w:widowControl w:val="0"/>
              <w:autoSpaceDE w:val="0"/>
              <w:autoSpaceDN w:val="0"/>
              <w:adjustRightInd w:val="0"/>
              <w:rPr>
                <w:rFonts w:ascii="Helvetica" w:hAnsi="Helvetica" w:cs="Helvetica"/>
              </w:rPr>
            </w:pPr>
            <w:r w:rsidRPr="00A214F4">
              <w:rPr>
                <w:rStyle w:val="search-custom"/>
                <w:rFonts w:ascii="Helvetica" w:hAnsi="Helvetica" w:cs="Helvetica"/>
              </w:rPr>
              <w:t>If you have difficulty accessing the full announcement electronically, please contact:</w:t>
            </w:r>
            <w:r w:rsidRPr="00A214F4">
              <w:rPr>
                <w:rFonts w:ascii="Helvetica" w:hAnsi="Helvetica" w:cs="Helvetica"/>
              </w:rPr>
              <w:br/>
            </w:r>
            <w:r w:rsidRPr="00A214F4">
              <w:rPr>
                <w:rFonts w:ascii="Helvetica" w:hAnsi="Helvetica" w:cs="Helvetica"/>
              </w:rPr>
              <w:br/>
            </w:r>
            <w:r w:rsidRPr="00A214F4">
              <w:rPr>
                <w:rStyle w:val="search-custom"/>
                <w:rFonts w:ascii="Helvetica" w:hAnsi="Helvetica" w:cs="Helvetica"/>
              </w:rPr>
              <w:t>NIFA Help Desk Phone: 202-401-5048 Business hours are M-F, 7:00 am -5:00 pm ET, excluding Federal holidays</w:t>
            </w:r>
            <w:r w:rsidRPr="00A214F4">
              <w:rPr>
                <w:rStyle w:val="apple-converted-space"/>
                <w:rFonts w:ascii="Helvetica" w:hAnsi="Helvetica" w:cs="Helvetica"/>
              </w:rPr>
              <w:t> </w:t>
            </w:r>
            <w:r w:rsidRPr="00A214F4">
              <w:rPr>
                <w:rFonts w:ascii="Helvetica" w:hAnsi="Helvetica" w:cs="Helvetica"/>
              </w:rPr>
              <w:br/>
            </w:r>
            <w:r w:rsidRPr="00A214F4">
              <w:rPr>
                <w:rFonts w:ascii="Helvetica" w:hAnsi="Helvetica" w:cs="Helvetica"/>
              </w:rPr>
              <w:br/>
            </w:r>
            <w:hyperlink r:id="rId47" w:history="1">
              <w:r w:rsidRPr="00A214F4">
                <w:rPr>
                  <w:rStyle w:val="Hyperlink"/>
                  <w:rFonts w:ascii="Helvetica" w:hAnsi="Helvetica" w:cs="Helvetica"/>
                </w:rPr>
                <w:t>If you have any questions related to preparing application content</w:t>
              </w:r>
            </w:hyperlink>
          </w:p>
        </w:tc>
      </w:tr>
    </w:tbl>
    <w:p w14:paraId="43443331" w14:textId="77777777" w:rsidR="001A39F2" w:rsidRDefault="001A39F2" w:rsidP="001A39F2">
      <w:pPr>
        <w:widowControl w:val="0"/>
        <w:autoSpaceDE w:val="0"/>
        <w:autoSpaceDN w:val="0"/>
        <w:adjustRightInd w:val="0"/>
        <w:rPr>
          <w:rFonts w:ascii="Helvetica" w:hAnsi="Helvetica" w:cs="Helvetica"/>
        </w:rPr>
      </w:pPr>
    </w:p>
    <w:p w14:paraId="2A6CC66E" w14:textId="77777777" w:rsidR="001A39F2" w:rsidRDefault="00AD6FEB" w:rsidP="001A39F2">
      <w:pPr>
        <w:widowControl w:val="0"/>
        <w:pBdr>
          <w:bottom w:val="single" w:sz="6" w:space="1" w:color="auto"/>
        </w:pBdr>
        <w:autoSpaceDE w:val="0"/>
        <w:autoSpaceDN w:val="0"/>
        <w:adjustRightInd w:val="0"/>
        <w:rPr>
          <w:rFonts w:ascii="Helvetica" w:hAnsi="Helvetica" w:cs="Helvetica"/>
        </w:rPr>
      </w:pPr>
      <w:hyperlink r:id="rId48" w:history="1">
        <w:r w:rsidR="001A39F2">
          <w:rPr>
            <w:rFonts w:ascii="Helvetica" w:hAnsi="Helvetica" w:cs="Helvetica"/>
            <w:color w:val="386EFF"/>
            <w:u w:val="single" w:color="386EFF"/>
          </w:rPr>
          <w:t>http://www.grants.gov/web/grants/view-opportunity.html?oppId=293349</w:t>
        </w:r>
      </w:hyperlink>
    </w:p>
    <w:p w14:paraId="2A052575" w14:textId="77777777" w:rsidR="001A39F2" w:rsidRDefault="001A39F2" w:rsidP="001A39F2">
      <w:pPr>
        <w:widowControl w:val="0"/>
        <w:autoSpaceDE w:val="0"/>
        <w:autoSpaceDN w:val="0"/>
        <w:adjustRightInd w:val="0"/>
        <w:rPr>
          <w:rFonts w:ascii="Helvetica" w:hAnsi="Helvetica" w:cs="Helvetica"/>
        </w:rPr>
      </w:pPr>
    </w:p>
    <w:p w14:paraId="227AB586" w14:textId="77777777" w:rsidR="001A39F2" w:rsidRPr="001A39F2" w:rsidRDefault="001A39F2" w:rsidP="001A39F2">
      <w:pPr>
        <w:widowControl w:val="0"/>
        <w:autoSpaceDE w:val="0"/>
        <w:autoSpaceDN w:val="0"/>
        <w:adjustRightInd w:val="0"/>
        <w:rPr>
          <w:rFonts w:ascii="Helvetica" w:hAnsi="Helvetica" w:cs="Helvetica"/>
          <w:highlight w:val="cyan"/>
        </w:rPr>
      </w:pPr>
      <w:bookmarkStart w:id="69" w:name="AGChildhoodObesity"/>
      <w:bookmarkEnd w:id="69"/>
      <w:r w:rsidRPr="001A39F2">
        <w:rPr>
          <w:rFonts w:ascii="Helvetica" w:hAnsi="Helvetica" w:cs="Helvetica"/>
          <w:highlight w:val="cyan"/>
        </w:rPr>
        <w:t>National Institute of Food and Agriculture</w:t>
      </w:r>
    </w:p>
    <w:p w14:paraId="58929C1C" w14:textId="77777777" w:rsidR="001A39F2" w:rsidRDefault="001A39F2" w:rsidP="001A39F2">
      <w:pPr>
        <w:widowControl w:val="0"/>
        <w:autoSpaceDE w:val="0"/>
        <w:autoSpaceDN w:val="0"/>
        <w:adjustRightInd w:val="0"/>
        <w:rPr>
          <w:rFonts w:ascii="Helvetica" w:hAnsi="Helvetica" w:cs="Helvetica"/>
        </w:rPr>
      </w:pPr>
      <w:r w:rsidRPr="001A39F2">
        <w:rPr>
          <w:rFonts w:ascii="Helvetica" w:hAnsi="Helvetica" w:cs="Helvetica"/>
          <w:highlight w:val="cyan"/>
        </w:rPr>
        <w:t>Agriculture and Food Research Initiative - Childhood Obesity Prevention Challenge Area</w:t>
      </w:r>
      <w:r>
        <w:rPr>
          <w:rFonts w:ascii="Helvetica" w:hAnsi="Helvetica" w:cs="Helvetica"/>
        </w:rPr>
        <w:t xml:space="preserve"> </w:t>
      </w:r>
    </w:p>
    <w:p w14:paraId="0B7BD47D" w14:textId="77777777" w:rsidR="001A39F2" w:rsidRDefault="001A39F2" w:rsidP="001A39F2">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1A39F2" w:rsidRPr="009B1E4A" w14:paraId="6B1A38B5" w14:textId="77777777" w:rsidTr="001A39F2">
        <w:trPr>
          <w:tblCellSpacing w:w="0" w:type="dxa"/>
        </w:trPr>
        <w:tc>
          <w:tcPr>
            <w:tcW w:w="0" w:type="auto"/>
            <w:noWrap/>
            <w:hideMark/>
          </w:tcPr>
          <w:p w14:paraId="28936B9F"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Document Type:</w:t>
            </w:r>
          </w:p>
        </w:tc>
        <w:tc>
          <w:tcPr>
            <w:tcW w:w="0" w:type="auto"/>
            <w:vAlign w:val="center"/>
            <w:hideMark/>
          </w:tcPr>
          <w:p w14:paraId="3A946CAF"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Grants Notice</w:t>
            </w:r>
          </w:p>
        </w:tc>
      </w:tr>
      <w:tr w:rsidR="001A39F2" w:rsidRPr="009B1E4A" w14:paraId="00C98B1B" w14:textId="77777777" w:rsidTr="001A39F2">
        <w:trPr>
          <w:tblCellSpacing w:w="0" w:type="dxa"/>
        </w:trPr>
        <w:tc>
          <w:tcPr>
            <w:tcW w:w="0" w:type="auto"/>
            <w:noWrap/>
            <w:hideMark/>
          </w:tcPr>
          <w:p w14:paraId="67FE6E5D"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Funding Opportunity Number:</w:t>
            </w:r>
          </w:p>
        </w:tc>
        <w:tc>
          <w:tcPr>
            <w:tcW w:w="0" w:type="auto"/>
            <w:vAlign w:val="center"/>
            <w:hideMark/>
          </w:tcPr>
          <w:p w14:paraId="26DCD44E"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USDA-NIFA-AFRI-006346</w:t>
            </w:r>
          </w:p>
        </w:tc>
      </w:tr>
      <w:tr w:rsidR="001A39F2" w:rsidRPr="009B1E4A" w14:paraId="150E5DA2" w14:textId="77777777" w:rsidTr="001A39F2">
        <w:trPr>
          <w:tblCellSpacing w:w="0" w:type="dxa"/>
        </w:trPr>
        <w:tc>
          <w:tcPr>
            <w:tcW w:w="0" w:type="auto"/>
            <w:noWrap/>
            <w:hideMark/>
          </w:tcPr>
          <w:p w14:paraId="4EEA4B52"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Funding Opportunity Title:</w:t>
            </w:r>
          </w:p>
        </w:tc>
        <w:tc>
          <w:tcPr>
            <w:tcW w:w="0" w:type="auto"/>
            <w:vAlign w:val="center"/>
            <w:hideMark/>
          </w:tcPr>
          <w:p w14:paraId="0D5871B1"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Agriculture and Food Research Initiative - Childhood Obesity Prevention Challenge Area </w:t>
            </w:r>
          </w:p>
        </w:tc>
      </w:tr>
      <w:tr w:rsidR="001A39F2" w:rsidRPr="009B1E4A" w14:paraId="7EB0A354" w14:textId="77777777" w:rsidTr="001A39F2">
        <w:trPr>
          <w:tblCellSpacing w:w="0" w:type="dxa"/>
        </w:trPr>
        <w:tc>
          <w:tcPr>
            <w:tcW w:w="0" w:type="auto"/>
            <w:noWrap/>
            <w:hideMark/>
          </w:tcPr>
          <w:p w14:paraId="632ACA85"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Opportunity Category:</w:t>
            </w:r>
          </w:p>
        </w:tc>
        <w:tc>
          <w:tcPr>
            <w:tcW w:w="0" w:type="auto"/>
            <w:vAlign w:val="center"/>
            <w:hideMark/>
          </w:tcPr>
          <w:p w14:paraId="7BA832C5"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Discretionary</w:t>
            </w:r>
          </w:p>
        </w:tc>
      </w:tr>
      <w:tr w:rsidR="001A39F2" w:rsidRPr="009B1E4A" w14:paraId="3F1EDA8D" w14:textId="77777777" w:rsidTr="001A39F2">
        <w:trPr>
          <w:tblCellSpacing w:w="0" w:type="dxa"/>
        </w:trPr>
        <w:tc>
          <w:tcPr>
            <w:tcW w:w="0" w:type="auto"/>
            <w:noWrap/>
            <w:hideMark/>
          </w:tcPr>
          <w:p w14:paraId="5976BFC8"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Opportunity Category Explanation:</w:t>
            </w:r>
          </w:p>
        </w:tc>
        <w:tc>
          <w:tcPr>
            <w:tcW w:w="0" w:type="auto"/>
            <w:vAlign w:val="center"/>
            <w:hideMark/>
          </w:tcPr>
          <w:p w14:paraId="3BA835A5"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 </w:t>
            </w:r>
          </w:p>
        </w:tc>
      </w:tr>
      <w:tr w:rsidR="001A39F2" w:rsidRPr="009B1E4A" w14:paraId="66CFC31E" w14:textId="77777777" w:rsidTr="001A39F2">
        <w:trPr>
          <w:tblCellSpacing w:w="0" w:type="dxa"/>
        </w:trPr>
        <w:tc>
          <w:tcPr>
            <w:tcW w:w="0" w:type="auto"/>
            <w:noWrap/>
            <w:hideMark/>
          </w:tcPr>
          <w:p w14:paraId="1DB3245F"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Funding Instrument Type:</w:t>
            </w:r>
          </w:p>
        </w:tc>
        <w:tc>
          <w:tcPr>
            <w:tcW w:w="0" w:type="auto"/>
            <w:vAlign w:val="center"/>
            <w:hideMark/>
          </w:tcPr>
          <w:p w14:paraId="7C871F7C"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Grant</w:t>
            </w:r>
          </w:p>
        </w:tc>
      </w:tr>
      <w:tr w:rsidR="001A39F2" w:rsidRPr="009B1E4A" w14:paraId="42248590" w14:textId="77777777" w:rsidTr="001A39F2">
        <w:trPr>
          <w:tblCellSpacing w:w="0" w:type="dxa"/>
        </w:trPr>
        <w:tc>
          <w:tcPr>
            <w:tcW w:w="0" w:type="auto"/>
            <w:noWrap/>
            <w:hideMark/>
          </w:tcPr>
          <w:p w14:paraId="4B7D4577"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Category of Funding Activity:</w:t>
            </w:r>
          </w:p>
        </w:tc>
        <w:tc>
          <w:tcPr>
            <w:tcW w:w="0" w:type="auto"/>
            <w:vAlign w:val="center"/>
            <w:hideMark/>
          </w:tcPr>
          <w:p w14:paraId="1FDED1D4"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Agriculture</w:t>
            </w:r>
            <w:r w:rsidRPr="009B1E4A">
              <w:rPr>
                <w:rFonts w:ascii="Helvetica" w:hAnsi="Helvetica" w:cs="Helvetica"/>
              </w:rPr>
              <w:br/>
              <w:t>Food and Nutrition</w:t>
            </w:r>
            <w:r w:rsidRPr="009B1E4A">
              <w:rPr>
                <w:rFonts w:ascii="Helvetica" w:hAnsi="Helvetica" w:cs="Helvetica"/>
              </w:rPr>
              <w:br/>
              <w:t>Health</w:t>
            </w:r>
          </w:p>
        </w:tc>
      </w:tr>
      <w:tr w:rsidR="001A39F2" w:rsidRPr="009B1E4A" w14:paraId="229DBDD9" w14:textId="77777777" w:rsidTr="001A39F2">
        <w:trPr>
          <w:tblCellSpacing w:w="0" w:type="dxa"/>
        </w:trPr>
        <w:tc>
          <w:tcPr>
            <w:tcW w:w="0" w:type="auto"/>
            <w:noWrap/>
            <w:hideMark/>
          </w:tcPr>
          <w:p w14:paraId="0E24AD19"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Category Explanation:</w:t>
            </w:r>
          </w:p>
        </w:tc>
        <w:tc>
          <w:tcPr>
            <w:tcW w:w="0" w:type="auto"/>
            <w:vAlign w:val="center"/>
            <w:hideMark/>
          </w:tcPr>
          <w:p w14:paraId="30114C02"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 </w:t>
            </w:r>
          </w:p>
        </w:tc>
      </w:tr>
      <w:tr w:rsidR="001A39F2" w:rsidRPr="009B1E4A" w14:paraId="1CFE93A9" w14:textId="77777777" w:rsidTr="001A39F2">
        <w:trPr>
          <w:tblCellSpacing w:w="0" w:type="dxa"/>
        </w:trPr>
        <w:tc>
          <w:tcPr>
            <w:tcW w:w="0" w:type="auto"/>
            <w:noWrap/>
            <w:hideMark/>
          </w:tcPr>
          <w:p w14:paraId="1888EE7F"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Expected Number of Awards:</w:t>
            </w:r>
          </w:p>
        </w:tc>
        <w:tc>
          <w:tcPr>
            <w:tcW w:w="0" w:type="auto"/>
            <w:vAlign w:val="center"/>
            <w:hideMark/>
          </w:tcPr>
          <w:p w14:paraId="58324E9C"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 </w:t>
            </w:r>
          </w:p>
        </w:tc>
      </w:tr>
      <w:tr w:rsidR="001A39F2" w:rsidRPr="009B1E4A" w14:paraId="128A8EC1" w14:textId="77777777" w:rsidTr="001A39F2">
        <w:trPr>
          <w:tblCellSpacing w:w="0" w:type="dxa"/>
        </w:trPr>
        <w:tc>
          <w:tcPr>
            <w:tcW w:w="0" w:type="auto"/>
            <w:noWrap/>
            <w:hideMark/>
          </w:tcPr>
          <w:p w14:paraId="6D737DD4"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CFDA Number(s):</w:t>
            </w:r>
          </w:p>
        </w:tc>
        <w:tc>
          <w:tcPr>
            <w:tcW w:w="0" w:type="auto"/>
            <w:vAlign w:val="center"/>
            <w:hideMark/>
          </w:tcPr>
          <w:p w14:paraId="02AF1A24"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10.310 -- Agriculture and Food Research Initiative (AFRI)</w:t>
            </w:r>
          </w:p>
        </w:tc>
      </w:tr>
      <w:tr w:rsidR="001A39F2" w:rsidRPr="009B1E4A" w14:paraId="064EE408" w14:textId="77777777" w:rsidTr="001A39F2">
        <w:trPr>
          <w:tblCellSpacing w:w="0" w:type="dxa"/>
        </w:trPr>
        <w:tc>
          <w:tcPr>
            <w:tcW w:w="0" w:type="auto"/>
            <w:noWrap/>
            <w:hideMark/>
          </w:tcPr>
          <w:p w14:paraId="68933404"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Cost Sharing or Matching Requirement:</w:t>
            </w:r>
          </w:p>
        </w:tc>
        <w:tc>
          <w:tcPr>
            <w:tcW w:w="0" w:type="auto"/>
            <w:vAlign w:val="center"/>
            <w:hideMark/>
          </w:tcPr>
          <w:p w14:paraId="723F6D3E"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Yes</w:t>
            </w:r>
          </w:p>
        </w:tc>
      </w:tr>
      <w:tr w:rsidR="001A39F2" w:rsidRPr="009B1E4A" w14:paraId="7D66A8EE" w14:textId="77777777" w:rsidTr="001A39F2">
        <w:trPr>
          <w:tblCellSpacing w:w="0" w:type="dxa"/>
        </w:trPr>
        <w:tc>
          <w:tcPr>
            <w:tcW w:w="0" w:type="auto"/>
            <w:noWrap/>
            <w:hideMark/>
          </w:tcPr>
          <w:p w14:paraId="1B8EA7CD"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Version:</w:t>
            </w:r>
          </w:p>
        </w:tc>
        <w:tc>
          <w:tcPr>
            <w:tcW w:w="0" w:type="auto"/>
            <w:vAlign w:val="center"/>
            <w:hideMark/>
          </w:tcPr>
          <w:p w14:paraId="4AC83359"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Synopsis 1</w:t>
            </w:r>
          </w:p>
        </w:tc>
      </w:tr>
      <w:tr w:rsidR="001A39F2" w:rsidRPr="009B1E4A" w14:paraId="1EE9A8F0" w14:textId="77777777" w:rsidTr="001A39F2">
        <w:trPr>
          <w:tblCellSpacing w:w="0" w:type="dxa"/>
        </w:trPr>
        <w:tc>
          <w:tcPr>
            <w:tcW w:w="0" w:type="auto"/>
            <w:noWrap/>
            <w:hideMark/>
          </w:tcPr>
          <w:p w14:paraId="666BBD3A"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Posted Date:</w:t>
            </w:r>
          </w:p>
        </w:tc>
        <w:tc>
          <w:tcPr>
            <w:tcW w:w="0" w:type="auto"/>
            <w:vAlign w:val="center"/>
            <w:hideMark/>
          </w:tcPr>
          <w:p w14:paraId="4E474332"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Apr 05, 2017</w:t>
            </w:r>
          </w:p>
        </w:tc>
      </w:tr>
      <w:tr w:rsidR="001A39F2" w:rsidRPr="009B1E4A" w14:paraId="40240E32" w14:textId="77777777" w:rsidTr="001A39F2">
        <w:trPr>
          <w:tblCellSpacing w:w="0" w:type="dxa"/>
        </w:trPr>
        <w:tc>
          <w:tcPr>
            <w:tcW w:w="0" w:type="auto"/>
            <w:noWrap/>
            <w:hideMark/>
          </w:tcPr>
          <w:p w14:paraId="0502B584"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Last Updated Date:</w:t>
            </w:r>
          </w:p>
        </w:tc>
        <w:tc>
          <w:tcPr>
            <w:tcW w:w="0" w:type="auto"/>
            <w:vAlign w:val="center"/>
            <w:hideMark/>
          </w:tcPr>
          <w:p w14:paraId="53FA3084"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Apr 05, 2017</w:t>
            </w:r>
          </w:p>
        </w:tc>
      </w:tr>
      <w:tr w:rsidR="001A39F2" w:rsidRPr="009B1E4A" w14:paraId="54CA22D5" w14:textId="77777777" w:rsidTr="001A39F2">
        <w:trPr>
          <w:tblCellSpacing w:w="0" w:type="dxa"/>
        </w:trPr>
        <w:tc>
          <w:tcPr>
            <w:tcW w:w="0" w:type="auto"/>
            <w:noWrap/>
            <w:hideMark/>
          </w:tcPr>
          <w:p w14:paraId="424170A0"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Original Closing Date for Applications:</w:t>
            </w:r>
          </w:p>
        </w:tc>
        <w:tc>
          <w:tcPr>
            <w:tcW w:w="0" w:type="auto"/>
            <w:vAlign w:val="center"/>
            <w:hideMark/>
          </w:tcPr>
          <w:p w14:paraId="638A8982"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Jun 28, 2017 </w:t>
            </w:r>
          </w:p>
        </w:tc>
      </w:tr>
      <w:tr w:rsidR="001A39F2" w:rsidRPr="009B1E4A" w14:paraId="2C60ADA8" w14:textId="77777777" w:rsidTr="001A39F2">
        <w:trPr>
          <w:tblCellSpacing w:w="0" w:type="dxa"/>
        </w:trPr>
        <w:tc>
          <w:tcPr>
            <w:tcW w:w="0" w:type="auto"/>
            <w:noWrap/>
            <w:hideMark/>
          </w:tcPr>
          <w:p w14:paraId="69A720B7"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Current Closing Date for Applications:</w:t>
            </w:r>
          </w:p>
        </w:tc>
        <w:tc>
          <w:tcPr>
            <w:tcW w:w="0" w:type="auto"/>
            <w:vAlign w:val="center"/>
            <w:hideMark/>
          </w:tcPr>
          <w:p w14:paraId="4B9EF66E"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Jun 28, 2017 </w:t>
            </w:r>
          </w:p>
        </w:tc>
      </w:tr>
      <w:tr w:rsidR="001A39F2" w:rsidRPr="009B1E4A" w14:paraId="000E35FB" w14:textId="77777777" w:rsidTr="001A39F2">
        <w:trPr>
          <w:tblCellSpacing w:w="0" w:type="dxa"/>
        </w:trPr>
        <w:tc>
          <w:tcPr>
            <w:tcW w:w="0" w:type="auto"/>
            <w:noWrap/>
            <w:hideMark/>
          </w:tcPr>
          <w:p w14:paraId="13F2DBC1"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Archive Date:</w:t>
            </w:r>
          </w:p>
        </w:tc>
        <w:tc>
          <w:tcPr>
            <w:tcW w:w="0" w:type="auto"/>
            <w:vAlign w:val="center"/>
            <w:hideMark/>
          </w:tcPr>
          <w:p w14:paraId="66E526CB"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Jul 28, 2017</w:t>
            </w:r>
          </w:p>
        </w:tc>
      </w:tr>
      <w:tr w:rsidR="001A39F2" w:rsidRPr="009B1E4A" w14:paraId="6C36A83C" w14:textId="77777777" w:rsidTr="001A39F2">
        <w:trPr>
          <w:tblCellSpacing w:w="0" w:type="dxa"/>
        </w:trPr>
        <w:tc>
          <w:tcPr>
            <w:tcW w:w="0" w:type="auto"/>
            <w:noWrap/>
            <w:hideMark/>
          </w:tcPr>
          <w:p w14:paraId="3C3997CE"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Estimated Total Program Funding:</w:t>
            </w:r>
          </w:p>
        </w:tc>
        <w:tc>
          <w:tcPr>
            <w:tcW w:w="0" w:type="auto"/>
            <w:vAlign w:val="center"/>
            <w:hideMark/>
          </w:tcPr>
          <w:p w14:paraId="08818777"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$6,300,000</w:t>
            </w:r>
          </w:p>
        </w:tc>
      </w:tr>
      <w:tr w:rsidR="001A39F2" w:rsidRPr="009B1E4A" w14:paraId="58805DB1" w14:textId="77777777" w:rsidTr="001A39F2">
        <w:trPr>
          <w:tblCellSpacing w:w="0" w:type="dxa"/>
        </w:trPr>
        <w:tc>
          <w:tcPr>
            <w:tcW w:w="0" w:type="auto"/>
            <w:noWrap/>
            <w:hideMark/>
          </w:tcPr>
          <w:p w14:paraId="07E0F4FF"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Eligible Applicants:</w:t>
            </w:r>
          </w:p>
        </w:tc>
        <w:tc>
          <w:tcPr>
            <w:tcW w:w="0" w:type="auto"/>
            <w:vAlign w:val="center"/>
            <w:hideMark/>
          </w:tcPr>
          <w:p w14:paraId="5C237D07"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Others (see text field entitled "Additional Information on Eligibility" for clarification)</w:t>
            </w:r>
          </w:p>
        </w:tc>
      </w:tr>
      <w:tr w:rsidR="001A39F2" w:rsidRPr="009B1E4A" w14:paraId="4A692F3E" w14:textId="77777777" w:rsidTr="001A39F2">
        <w:trPr>
          <w:tblCellSpacing w:w="0" w:type="dxa"/>
        </w:trPr>
        <w:tc>
          <w:tcPr>
            <w:tcW w:w="0" w:type="auto"/>
            <w:noWrap/>
            <w:hideMark/>
          </w:tcPr>
          <w:p w14:paraId="4F973B92"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Additional Information on Eligibility:</w:t>
            </w:r>
          </w:p>
        </w:tc>
        <w:tc>
          <w:tcPr>
            <w:tcW w:w="0" w:type="auto"/>
            <w:vAlign w:val="center"/>
            <w:hideMark/>
          </w:tcPr>
          <w:p w14:paraId="77D53BEF" w14:textId="77777777" w:rsidR="001A39F2" w:rsidRPr="009B1E4A" w:rsidRDefault="001A39F2" w:rsidP="001A39F2">
            <w:pPr>
              <w:widowControl w:val="0"/>
              <w:autoSpaceDE w:val="0"/>
              <w:autoSpaceDN w:val="0"/>
              <w:adjustRightInd w:val="0"/>
              <w:rPr>
                <w:rFonts w:ascii="Helvetica" w:hAnsi="Helvetica" w:cs="Helvetica"/>
              </w:rPr>
            </w:pPr>
            <w:r w:rsidRPr="009B1E4A">
              <w:rPr>
                <w:rFonts w:ascii="Helvetica" w:hAnsi="Helvetica" w:cs="Helvetica"/>
              </w:rPr>
              <w:t>Applications may only be submitted by eligible entities. Eligibility is linked to the project type. All project types are described beginning in Part II, C.</w:t>
            </w:r>
          </w:p>
        </w:tc>
      </w:tr>
      <w:tr w:rsidR="001A39F2" w14:paraId="29863036" w14:textId="77777777" w:rsidTr="001A39F2">
        <w:trPr>
          <w:tblCellSpacing w:w="0" w:type="dxa"/>
        </w:trPr>
        <w:tc>
          <w:tcPr>
            <w:tcW w:w="0" w:type="auto"/>
            <w:noWrap/>
            <w:hideMark/>
          </w:tcPr>
          <w:p w14:paraId="40463B42"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Agency Name:</w:t>
            </w:r>
          </w:p>
        </w:tc>
        <w:tc>
          <w:tcPr>
            <w:tcW w:w="0" w:type="auto"/>
            <w:vAlign w:val="center"/>
            <w:hideMark/>
          </w:tcPr>
          <w:p w14:paraId="615C35BB" w14:textId="77777777" w:rsidR="001A39F2" w:rsidRPr="009B1E4A" w:rsidRDefault="001A39F2" w:rsidP="001A39F2">
            <w:pPr>
              <w:widowControl w:val="0"/>
              <w:autoSpaceDE w:val="0"/>
              <w:autoSpaceDN w:val="0"/>
              <w:adjustRightInd w:val="0"/>
              <w:rPr>
                <w:rFonts w:ascii="Helvetica" w:hAnsi="Helvetica" w:cs="Helvetica"/>
              </w:rPr>
            </w:pPr>
            <w:r w:rsidRPr="009B1E4A">
              <w:rPr>
                <w:rStyle w:val="search-custom"/>
                <w:rFonts w:ascii="Helvetica" w:hAnsi="Helvetica" w:cs="Helvetica"/>
              </w:rPr>
              <w:t>National Institute of Food and Agriculture</w:t>
            </w:r>
          </w:p>
        </w:tc>
      </w:tr>
      <w:tr w:rsidR="001A39F2" w14:paraId="6201193C" w14:textId="77777777" w:rsidTr="001A39F2">
        <w:trPr>
          <w:tblCellSpacing w:w="0" w:type="dxa"/>
        </w:trPr>
        <w:tc>
          <w:tcPr>
            <w:tcW w:w="0" w:type="auto"/>
            <w:noWrap/>
            <w:hideMark/>
          </w:tcPr>
          <w:p w14:paraId="1BF442F7"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Description:</w:t>
            </w:r>
          </w:p>
        </w:tc>
        <w:tc>
          <w:tcPr>
            <w:tcW w:w="0" w:type="auto"/>
            <w:vAlign w:val="center"/>
            <w:hideMark/>
          </w:tcPr>
          <w:p w14:paraId="04B9ABD1" w14:textId="77777777" w:rsidR="001A39F2" w:rsidRPr="009B1E4A" w:rsidRDefault="001A39F2" w:rsidP="001A39F2">
            <w:pPr>
              <w:widowControl w:val="0"/>
              <w:autoSpaceDE w:val="0"/>
              <w:autoSpaceDN w:val="0"/>
              <w:adjustRightInd w:val="0"/>
              <w:rPr>
                <w:rFonts w:ascii="Helvetica" w:hAnsi="Helvetica" w:cs="Helvetica"/>
              </w:rPr>
            </w:pPr>
            <w:r w:rsidRPr="009B1E4A">
              <w:rPr>
                <w:rStyle w:val="search-custom"/>
                <w:rFonts w:ascii="Helvetica" w:hAnsi="Helvetica" w:cs="Helvetica"/>
              </w:rPr>
              <w:t>The long-term goal of the Childhood Obesity Prevention Challenge Area (AFRI COP) is to reduce the prevalence of overweight and obesity among children and adolescents ages 2–19 years or any subset of this age range. In FY 2017, applications are sought by the program area priority of Integrated Approaches to Prevent Childhood Obesity under this Request for Applications (RFA).</w:t>
            </w:r>
            <w:r w:rsidRPr="009B1E4A">
              <w:rPr>
                <w:rStyle w:val="apple-converted-space"/>
                <w:rFonts w:ascii="Helvetica" w:hAnsi="Helvetica" w:cs="Helvetica"/>
              </w:rPr>
              <w:t> </w:t>
            </w:r>
          </w:p>
        </w:tc>
      </w:tr>
      <w:tr w:rsidR="001A39F2" w14:paraId="0E1DBB67" w14:textId="77777777" w:rsidTr="001A39F2">
        <w:trPr>
          <w:tblCellSpacing w:w="0" w:type="dxa"/>
        </w:trPr>
        <w:tc>
          <w:tcPr>
            <w:tcW w:w="0" w:type="auto"/>
            <w:noWrap/>
            <w:hideMark/>
          </w:tcPr>
          <w:p w14:paraId="5F32085C"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Link to Additional Information:</w:t>
            </w:r>
          </w:p>
        </w:tc>
        <w:tc>
          <w:tcPr>
            <w:tcW w:w="0" w:type="auto"/>
            <w:vAlign w:val="center"/>
            <w:hideMark/>
          </w:tcPr>
          <w:p w14:paraId="1D778B0A" w14:textId="77777777" w:rsidR="001A39F2" w:rsidRPr="009B1E4A" w:rsidRDefault="001A39F2" w:rsidP="001A39F2">
            <w:pPr>
              <w:widowControl w:val="0"/>
              <w:autoSpaceDE w:val="0"/>
              <w:autoSpaceDN w:val="0"/>
              <w:adjustRightInd w:val="0"/>
              <w:rPr>
                <w:rFonts w:ascii="Helvetica" w:hAnsi="Helvetica" w:cs="Helvetica"/>
              </w:rPr>
            </w:pPr>
            <w:r w:rsidRPr="009B1E4A">
              <w:rPr>
                <w:rStyle w:val="search-custom"/>
                <w:rFonts w:ascii="Helvetica" w:hAnsi="Helvetica" w:cs="Helvetica"/>
              </w:rPr>
              <w:fldChar w:fldCharType="begin"/>
            </w:r>
            <w:r w:rsidRPr="009B1E4A">
              <w:rPr>
                <w:rStyle w:val="search-custom"/>
                <w:rFonts w:ascii="Helvetica" w:hAnsi="Helvetica" w:cs="Helvetica"/>
              </w:rPr>
              <w:instrText xml:space="preserve"> HYPERLINK "https://nifa.usda.gov/funding-opportunity/agriculture-and-food-research-initiative-childhood-obesity-prevention-challenge" \o "Link to Additional Information" \t "_blank" </w:instrText>
            </w:r>
            <w:r w:rsidRPr="009B1E4A">
              <w:rPr>
                <w:rStyle w:val="search-custom"/>
                <w:rFonts w:ascii="Helvetica" w:hAnsi="Helvetica" w:cs="Helvetica"/>
              </w:rPr>
              <w:fldChar w:fldCharType="separate"/>
            </w:r>
            <w:r w:rsidRPr="009B1E4A">
              <w:rPr>
                <w:rStyle w:val="Hyperlink"/>
                <w:rFonts w:ascii="Helvetica" w:hAnsi="Helvetica" w:cs="Helvetica"/>
              </w:rPr>
              <w:t>Agriculture and Food Research Initiative - Childhood Obesity Prevention Challenge Area</w:t>
            </w:r>
            <w:r w:rsidRPr="009B1E4A">
              <w:rPr>
                <w:rStyle w:val="search-custom"/>
                <w:rFonts w:ascii="Helvetica" w:hAnsi="Helvetica" w:cs="Helvetica"/>
              </w:rPr>
              <w:fldChar w:fldCharType="end"/>
            </w:r>
          </w:p>
        </w:tc>
      </w:tr>
      <w:tr w:rsidR="001A39F2" w14:paraId="05F26F4B" w14:textId="77777777" w:rsidTr="001A39F2">
        <w:trPr>
          <w:tblCellSpacing w:w="0" w:type="dxa"/>
        </w:trPr>
        <w:tc>
          <w:tcPr>
            <w:tcW w:w="0" w:type="auto"/>
            <w:noWrap/>
            <w:hideMark/>
          </w:tcPr>
          <w:p w14:paraId="25AB1DCF" w14:textId="77777777" w:rsidR="001A39F2" w:rsidRPr="009B1E4A" w:rsidRDefault="001A39F2" w:rsidP="001A39F2">
            <w:pPr>
              <w:widowControl w:val="0"/>
              <w:autoSpaceDE w:val="0"/>
              <w:autoSpaceDN w:val="0"/>
              <w:adjustRightInd w:val="0"/>
              <w:rPr>
                <w:rFonts w:ascii="Helvetica" w:hAnsi="Helvetica" w:cs="Helvetica"/>
                <w:b/>
                <w:bCs/>
              </w:rPr>
            </w:pPr>
            <w:r w:rsidRPr="009B1E4A">
              <w:rPr>
                <w:rFonts w:ascii="Helvetica" w:hAnsi="Helvetica" w:cs="Helvetica"/>
                <w:b/>
                <w:bCs/>
              </w:rPr>
              <w:t>Grantor Contact Information:</w:t>
            </w:r>
          </w:p>
        </w:tc>
        <w:tc>
          <w:tcPr>
            <w:tcW w:w="0" w:type="auto"/>
            <w:vAlign w:val="center"/>
            <w:hideMark/>
          </w:tcPr>
          <w:p w14:paraId="30A35B4D" w14:textId="77777777" w:rsidR="001A39F2" w:rsidRPr="009B1E4A" w:rsidRDefault="001A39F2" w:rsidP="001A39F2">
            <w:pPr>
              <w:widowControl w:val="0"/>
              <w:autoSpaceDE w:val="0"/>
              <w:autoSpaceDN w:val="0"/>
              <w:adjustRightInd w:val="0"/>
              <w:rPr>
                <w:rFonts w:ascii="Helvetica" w:hAnsi="Helvetica" w:cs="Helvetica"/>
              </w:rPr>
            </w:pPr>
            <w:r w:rsidRPr="009B1E4A">
              <w:rPr>
                <w:rStyle w:val="search-custom"/>
                <w:rFonts w:ascii="Helvetica" w:hAnsi="Helvetica" w:cs="Helvetica"/>
              </w:rPr>
              <w:t>If you have difficulty accessing the full announcement electronically, please contact:</w:t>
            </w:r>
            <w:r w:rsidRPr="009B1E4A">
              <w:rPr>
                <w:rFonts w:ascii="Helvetica" w:hAnsi="Helvetica" w:cs="Helvetica"/>
              </w:rPr>
              <w:br/>
            </w:r>
            <w:r w:rsidRPr="009B1E4A">
              <w:rPr>
                <w:rFonts w:ascii="Helvetica" w:hAnsi="Helvetica" w:cs="Helvetica"/>
              </w:rPr>
              <w:br/>
            </w:r>
            <w:r w:rsidRPr="009B1E4A">
              <w:rPr>
                <w:rStyle w:val="search-custom"/>
                <w:rFonts w:ascii="Helvetica" w:hAnsi="Helvetica" w:cs="Helvetica"/>
              </w:rPr>
              <w:t>NIFA Help Desk Phone: 202-401-5048 Business hours are M-F, 7:00 am -5:00 pm ET, excluding Federal holidays</w:t>
            </w:r>
            <w:r w:rsidRPr="009B1E4A">
              <w:rPr>
                <w:rStyle w:val="apple-converted-space"/>
                <w:rFonts w:ascii="Helvetica" w:hAnsi="Helvetica" w:cs="Helvetica"/>
              </w:rPr>
              <w:t> </w:t>
            </w:r>
            <w:r w:rsidRPr="009B1E4A">
              <w:rPr>
                <w:rFonts w:ascii="Helvetica" w:hAnsi="Helvetica" w:cs="Helvetica"/>
              </w:rPr>
              <w:br/>
            </w:r>
            <w:r w:rsidRPr="009B1E4A">
              <w:rPr>
                <w:rFonts w:ascii="Helvetica" w:hAnsi="Helvetica" w:cs="Helvetica"/>
              </w:rPr>
              <w:br/>
            </w:r>
            <w:hyperlink r:id="rId49" w:history="1">
              <w:r w:rsidRPr="009B1E4A">
                <w:rPr>
                  <w:rStyle w:val="Hyperlink"/>
                  <w:rFonts w:ascii="Helvetica" w:hAnsi="Helvetica" w:cs="Helvetica"/>
                </w:rPr>
                <w:t>If you have any questions related to preparing application content</w:t>
              </w:r>
            </w:hyperlink>
          </w:p>
        </w:tc>
      </w:tr>
    </w:tbl>
    <w:p w14:paraId="40A44D50" w14:textId="77777777" w:rsidR="001A39F2" w:rsidRDefault="001A39F2" w:rsidP="001A39F2">
      <w:pPr>
        <w:widowControl w:val="0"/>
        <w:autoSpaceDE w:val="0"/>
        <w:autoSpaceDN w:val="0"/>
        <w:adjustRightInd w:val="0"/>
        <w:rPr>
          <w:rFonts w:ascii="Helvetica" w:hAnsi="Helvetica" w:cs="Helvetica"/>
        </w:rPr>
      </w:pPr>
    </w:p>
    <w:p w14:paraId="7A36D152" w14:textId="77777777" w:rsidR="001A39F2" w:rsidRDefault="00AD6FEB" w:rsidP="001A39F2">
      <w:pPr>
        <w:widowControl w:val="0"/>
        <w:pBdr>
          <w:bottom w:val="single" w:sz="6" w:space="1" w:color="auto"/>
        </w:pBdr>
        <w:autoSpaceDE w:val="0"/>
        <w:autoSpaceDN w:val="0"/>
        <w:adjustRightInd w:val="0"/>
        <w:rPr>
          <w:rFonts w:ascii="Helvetica" w:hAnsi="Helvetica" w:cs="Helvetica"/>
        </w:rPr>
      </w:pPr>
      <w:hyperlink r:id="rId50" w:history="1">
        <w:r w:rsidR="001A39F2">
          <w:rPr>
            <w:rFonts w:ascii="Helvetica" w:hAnsi="Helvetica" w:cs="Helvetica"/>
            <w:color w:val="386EFF"/>
            <w:u w:val="single" w:color="386EFF"/>
          </w:rPr>
          <w:t>http://www.grants.gov/web/grants/view-opportunity.html?oppId=293001</w:t>
        </w:r>
      </w:hyperlink>
    </w:p>
    <w:p w14:paraId="302A3236" w14:textId="77777777" w:rsidR="001A39F2" w:rsidRDefault="001A39F2" w:rsidP="00DC2973"/>
    <w:p w14:paraId="3012AEC8" w14:textId="77777777" w:rsidR="001A39F2" w:rsidRPr="00983235" w:rsidRDefault="001A39F2" w:rsidP="001A39F2">
      <w:pPr>
        <w:widowControl w:val="0"/>
        <w:autoSpaceDE w:val="0"/>
        <w:autoSpaceDN w:val="0"/>
        <w:adjustRightInd w:val="0"/>
        <w:rPr>
          <w:rFonts w:ascii="Helvetica" w:hAnsi="Helvetica" w:cs="Helvetica"/>
          <w:highlight w:val="cyan"/>
        </w:rPr>
      </w:pPr>
      <w:bookmarkStart w:id="70" w:name="AGSNAPPTI"/>
      <w:bookmarkEnd w:id="70"/>
      <w:r w:rsidRPr="00983235">
        <w:rPr>
          <w:rFonts w:ascii="Helvetica" w:hAnsi="Helvetica" w:cs="Helvetica"/>
          <w:highlight w:val="cyan"/>
        </w:rPr>
        <w:t>Food and Nutrition Service</w:t>
      </w:r>
    </w:p>
    <w:p w14:paraId="57C7F0F7" w14:textId="77777777" w:rsidR="001A39F2" w:rsidRPr="00983235" w:rsidRDefault="001A39F2" w:rsidP="001A39F2">
      <w:pPr>
        <w:widowControl w:val="0"/>
        <w:autoSpaceDE w:val="0"/>
        <w:autoSpaceDN w:val="0"/>
        <w:adjustRightInd w:val="0"/>
        <w:rPr>
          <w:rFonts w:ascii="Helvetica" w:hAnsi="Helvetica" w:cs="Helvetica"/>
          <w:highlight w:val="cyan"/>
        </w:rPr>
      </w:pPr>
      <w:r w:rsidRPr="00983235">
        <w:rPr>
          <w:rFonts w:ascii="Helvetica" w:hAnsi="Helvetica" w:cs="Helvetica"/>
          <w:highlight w:val="cyan"/>
        </w:rPr>
        <w:t>USDA FNS FY17 SNAP PTI</w:t>
      </w:r>
    </w:p>
    <w:p w14:paraId="2C742A6B" w14:textId="77777777" w:rsidR="001A39F2" w:rsidRDefault="001A39F2" w:rsidP="001A39F2">
      <w:pPr>
        <w:widowControl w:val="0"/>
        <w:autoSpaceDE w:val="0"/>
        <w:autoSpaceDN w:val="0"/>
        <w:adjustRightInd w:val="0"/>
        <w:rPr>
          <w:rFonts w:ascii="Helvetica" w:hAnsi="Helvetica" w:cs="Helvetica"/>
        </w:rPr>
      </w:pPr>
      <w:r w:rsidRPr="00983235">
        <w:rPr>
          <w:rFonts w:ascii="Helvetica" w:hAnsi="Helvetica" w:cs="Helvetica"/>
          <w:highlight w:val="cya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1A39F2" w:rsidRPr="005A3449" w14:paraId="5C262DAA" w14:textId="77777777" w:rsidTr="001A39F2">
        <w:trPr>
          <w:tblCellSpacing w:w="0" w:type="dxa"/>
        </w:trPr>
        <w:tc>
          <w:tcPr>
            <w:tcW w:w="0" w:type="auto"/>
            <w:noWrap/>
            <w:hideMark/>
          </w:tcPr>
          <w:p w14:paraId="7F8C19EB"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Document Type:</w:t>
            </w:r>
          </w:p>
        </w:tc>
        <w:tc>
          <w:tcPr>
            <w:tcW w:w="0" w:type="auto"/>
            <w:vAlign w:val="center"/>
            <w:hideMark/>
          </w:tcPr>
          <w:p w14:paraId="3CCB3E6A"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Grants Notice</w:t>
            </w:r>
          </w:p>
        </w:tc>
      </w:tr>
      <w:tr w:rsidR="001A39F2" w:rsidRPr="005A3449" w14:paraId="53D69760" w14:textId="77777777" w:rsidTr="001A39F2">
        <w:trPr>
          <w:tblCellSpacing w:w="0" w:type="dxa"/>
        </w:trPr>
        <w:tc>
          <w:tcPr>
            <w:tcW w:w="0" w:type="auto"/>
            <w:noWrap/>
            <w:hideMark/>
          </w:tcPr>
          <w:p w14:paraId="3FB2C5B3"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Funding Opportunity Number:</w:t>
            </w:r>
          </w:p>
        </w:tc>
        <w:tc>
          <w:tcPr>
            <w:tcW w:w="0" w:type="auto"/>
            <w:vAlign w:val="center"/>
            <w:hideMark/>
          </w:tcPr>
          <w:p w14:paraId="48572FEE"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USDA-FNS-FY17-SNAP-PTI</w:t>
            </w:r>
          </w:p>
        </w:tc>
      </w:tr>
      <w:tr w:rsidR="001A39F2" w:rsidRPr="005A3449" w14:paraId="7355A84E" w14:textId="77777777" w:rsidTr="001A39F2">
        <w:trPr>
          <w:tblCellSpacing w:w="0" w:type="dxa"/>
        </w:trPr>
        <w:tc>
          <w:tcPr>
            <w:tcW w:w="0" w:type="auto"/>
            <w:noWrap/>
            <w:hideMark/>
          </w:tcPr>
          <w:p w14:paraId="6A7A1683"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Funding Opportunity Title:</w:t>
            </w:r>
          </w:p>
        </w:tc>
        <w:tc>
          <w:tcPr>
            <w:tcW w:w="0" w:type="auto"/>
            <w:vAlign w:val="center"/>
            <w:hideMark/>
          </w:tcPr>
          <w:p w14:paraId="68BE9B38"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USDA FNS FY17 SNAP PTI</w:t>
            </w:r>
          </w:p>
        </w:tc>
      </w:tr>
      <w:tr w:rsidR="001A39F2" w:rsidRPr="005A3449" w14:paraId="28CC1EEC" w14:textId="77777777" w:rsidTr="001A39F2">
        <w:trPr>
          <w:tblCellSpacing w:w="0" w:type="dxa"/>
        </w:trPr>
        <w:tc>
          <w:tcPr>
            <w:tcW w:w="0" w:type="auto"/>
            <w:noWrap/>
            <w:hideMark/>
          </w:tcPr>
          <w:p w14:paraId="3826A6EE"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Opportunity Category:</w:t>
            </w:r>
          </w:p>
        </w:tc>
        <w:tc>
          <w:tcPr>
            <w:tcW w:w="0" w:type="auto"/>
            <w:vAlign w:val="center"/>
            <w:hideMark/>
          </w:tcPr>
          <w:p w14:paraId="3DDED632"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Discretionary</w:t>
            </w:r>
          </w:p>
        </w:tc>
      </w:tr>
      <w:tr w:rsidR="001A39F2" w:rsidRPr="005A3449" w14:paraId="4AA6B9C0" w14:textId="77777777" w:rsidTr="001A39F2">
        <w:trPr>
          <w:tblCellSpacing w:w="0" w:type="dxa"/>
        </w:trPr>
        <w:tc>
          <w:tcPr>
            <w:tcW w:w="0" w:type="auto"/>
            <w:noWrap/>
            <w:hideMark/>
          </w:tcPr>
          <w:p w14:paraId="39CB06A5"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Opportunity Category Explanation:</w:t>
            </w:r>
          </w:p>
        </w:tc>
        <w:tc>
          <w:tcPr>
            <w:tcW w:w="0" w:type="auto"/>
            <w:vAlign w:val="center"/>
            <w:hideMark/>
          </w:tcPr>
          <w:p w14:paraId="3CCAC9A6"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 </w:t>
            </w:r>
          </w:p>
        </w:tc>
      </w:tr>
      <w:tr w:rsidR="001A39F2" w:rsidRPr="005A3449" w14:paraId="6ACC50CC" w14:textId="77777777" w:rsidTr="001A39F2">
        <w:trPr>
          <w:tblCellSpacing w:w="0" w:type="dxa"/>
        </w:trPr>
        <w:tc>
          <w:tcPr>
            <w:tcW w:w="0" w:type="auto"/>
            <w:noWrap/>
            <w:hideMark/>
          </w:tcPr>
          <w:p w14:paraId="7930C96C"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Funding Instrument Type:</w:t>
            </w:r>
          </w:p>
        </w:tc>
        <w:tc>
          <w:tcPr>
            <w:tcW w:w="0" w:type="auto"/>
            <w:vAlign w:val="center"/>
            <w:hideMark/>
          </w:tcPr>
          <w:p w14:paraId="5FAC29CC"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Grant</w:t>
            </w:r>
          </w:p>
        </w:tc>
      </w:tr>
      <w:tr w:rsidR="001A39F2" w:rsidRPr="005A3449" w14:paraId="211907F1" w14:textId="77777777" w:rsidTr="001A39F2">
        <w:trPr>
          <w:tblCellSpacing w:w="0" w:type="dxa"/>
        </w:trPr>
        <w:tc>
          <w:tcPr>
            <w:tcW w:w="0" w:type="auto"/>
            <w:noWrap/>
            <w:hideMark/>
          </w:tcPr>
          <w:p w14:paraId="3B448C35"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Category of Funding Activity:</w:t>
            </w:r>
          </w:p>
        </w:tc>
        <w:tc>
          <w:tcPr>
            <w:tcW w:w="0" w:type="auto"/>
            <w:vAlign w:val="center"/>
            <w:hideMark/>
          </w:tcPr>
          <w:p w14:paraId="4FC3AEE3"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Food and Nutrition</w:t>
            </w:r>
          </w:p>
        </w:tc>
      </w:tr>
      <w:tr w:rsidR="001A39F2" w:rsidRPr="005A3449" w14:paraId="57A1DFAA" w14:textId="77777777" w:rsidTr="001A39F2">
        <w:trPr>
          <w:tblCellSpacing w:w="0" w:type="dxa"/>
        </w:trPr>
        <w:tc>
          <w:tcPr>
            <w:tcW w:w="0" w:type="auto"/>
            <w:noWrap/>
            <w:hideMark/>
          </w:tcPr>
          <w:p w14:paraId="58527B58"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Category Explanation:</w:t>
            </w:r>
          </w:p>
        </w:tc>
        <w:tc>
          <w:tcPr>
            <w:tcW w:w="0" w:type="auto"/>
            <w:vAlign w:val="center"/>
            <w:hideMark/>
          </w:tcPr>
          <w:p w14:paraId="6F52D427"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 </w:t>
            </w:r>
          </w:p>
        </w:tc>
      </w:tr>
      <w:tr w:rsidR="001A39F2" w:rsidRPr="005A3449" w14:paraId="1631F46C" w14:textId="77777777" w:rsidTr="001A39F2">
        <w:trPr>
          <w:tblCellSpacing w:w="0" w:type="dxa"/>
        </w:trPr>
        <w:tc>
          <w:tcPr>
            <w:tcW w:w="0" w:type="auto"/>
            <w:noWrap/>
            <w:hideMark/>
          </w:tcPr>
          <w:p w14:paraId="780E7491"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Expected Number of Awards:</w:t>
            </w:r>
          </w:p>
        </w:tc>
        <w:tc>
          <w:tcPr>
            <w:tcW w:w="0" w:type="auto"/>
            <w:vAlign w:val="center"/>
            <w:hideMark/>
          </w:tcPr>
          <w:p w14:paraId="5D9AC986"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 </w:t>
            </w:r>
          </w:p>
        </w:tc>
      </w:tr>
      <w:tr w:rsidR="001A39F2" w:rsidRPr="005A3449" w14:paraId="6599A7A1" w14:textId="77777777" w:rsidTr="001A39F2">
        <w:trPr>
          <w:tblCellSpacing w:w="0" w:type="dxa"/>
        </w:trPr>
        <w:tc>
          <w:tcPr>
            <w:tcW w:w="0" w:type="auto"/>
            <w:noWrap/>
            <w:hideMark/>
          </w:tcPr>
          <w:p w14:paraId="157A8570"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CFDA Number(s):</w:t>
            </w:r>
          </w:p>
        </w:tc>
        <w:tc>
          <w:tcPr>
            <w:tcW w:w="0" w:type="auto"/>
            <w:vAlign w:val="center"/>
            <w:hideMark/>
          </w:tcPr>
          <w:p w14:paraId="185DE7FE"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10.580 -- Supplemental Nutrition Assistance Program, Process and Technology Improvement Grants</w:t>
            </w:r>
          </w:p>
        </w:tc>
      </w:tr>
      <w:tr w:rsidR="001A39F2" w:rsidRPr="005A3449" w14:paraId="31A1E217" w14:textId="77777777" w:rsidTr="001A39F2">
        <w:trPr>
          <w:tblCellSpacing w:w="0" w:type="dxa"/>
        </w:trPr>
        <w:tc>
          <w:tcPr>
            <w:tcW w:w="0" w:type="auto"/>
            <w:noWrap/>
            <w:hideMark/>
          </w:tcPr>
          <w:p w14:paraId="52C0B9B5"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Cost Sharing or Matching Requirement:</w:t>
            </w:r>
          </w:p>
        </w:tc>
        <w:tc>
          <w:tcPr>
            <w:tcW w:w="0" w:type="auto"/>
            <w:vAlign w:val="center"/>
            <w:hideMark/>
          </w:tcPr>
          <w:p w14:paraId="46A13603"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No</w:t>
            </w:r>
          </w:p>
        </w:tc>
      </w:tr>
      <w:tr w:rsidR="001A39F2" w:rsidRPr="005A3449" w14:paraId="12DDCA53" w14:textId="77777777" w:rsidTr="001A39F2">
        <w:trPr>
          <w:tblCellSpacing w:w="0" w:type="dxa"/>
        </w:trPr>
        <w:tc>
          <w:tcPr>
            <w:tcW w:w="0" w:type="auto"/>
            <w:noWrap/>
            <w:hideMark/>
          </w:tcPr>
          <w:p w14:paraId="2A6B4D65"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Version:</w:t>
            </w:r>
          </w:p>
        </w:tc>
        <w:tc>
          <w:tcPr>
            <w:tcW w:w="0" w:type="auto"/>
            <w:vAlign w:val="center"/>
            <w:hideMark/>
          </w:tcPr>
          <w:p w14:paraId="7184E8A4"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Synopsis 2</w:t>
            </w:r>
          </w:p>
        </w:tc>
      </w:tr>
      <w:tr w:rsidR="001A39F2" w:rsidRPr="005A3449" w14:paraId="6A269B0A" w14:textId="77777777" w:rsidTr="001A39F2">
        <w:trPr>
          <w:tblCellSpacing w:w="0" w:type="dxa"/>
        </w:trPr>
        <w:tc>
          <w:tcPr>
            <w:tcW w:w="0" w:type="auto"/>
            <w:noWrap/>
            <w:hideMark/>
          </w:tcPr>
          <w:p w14:paraId="61A7979C"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Posted Date:</w:t>
            </w:r>
          </w:p>
        </w:tc>
        <w:tc>
          <w:tcPr>
            <w:tcW w:w="0" w:type="auto"/>
            <w:vAlign w:val="center"/>
            <w:hideMark/>
          </w:tcPr>
          <w:p w14:paraId="7570241E"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Apr 18, 2017</w:t>
            </w:r>
          </w:p>
        </w:tc>
      </w:tr>
      <w:tr w:rsidR="001A39F2" w:rsidRPr="005A3449" w14:paraId="4E280A7E" w14:textId="77777777" w:rsidTr="001A39F2">
        <w:trPr>
          <w:tblCellSpacing w:w="0" w:type="dxa"/>
        </w:trPr>
        <w:tc>
          <w:tcPr>
            <w:tcW w:w="0" w:type="auto"/>
            <w:noWrap/>
            <w:hideMark/>
          </w:tcPr>
          <w:p w14:paraId="6616D07B"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Last Updated Date:</w:t>
            </w:r>
          </w:p>
        </w:tc>
        <w:tc>
          <w:tcPr>
            <w:tcW w:w="0" w:type="auto"/>
            <w:vAlign w:val="center"/>
            <w:hideMark/>
          </w:tcPr>
          <w:p w14:paraId="1448F692"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Apr 18, 2017</w:t>
            </w:r>
          </w:p>
        </w:tc>
      </w:tr>
      <w:tr w:rsidR="001A39F2" w:rsidRPr="005A3449" w14:paraId="449C5923" w14:textId="77777777" w:rsidTr="001A39F2">
        <w:trPr>
          <w:tblCellSpacing w:w="0" w:type="dxa"/>
        </w:trPr>
        <w:tc>
          <w:tcPr>
            <w:tcW w:w="0" w:type="auto"/>
            <w:noWrap/>
            <w:hideMark/>
          </w:tcPr>
          <w:p w14:paraId="71275A3D"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Original Closing Date for Applications:</w:t>
            </w:r>
          </w:p>
        </w:tc>
        <w:tc>
          <w:tcPr>
            <w:tcW w:w="0" w:type="auto"/>
            <w:vAlign w:val="center"/>
            <w:hideMark/>
          </w:tcPr>
          <w:p w14:paraId="0DBDC788"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Jun 19, 2017 </w:t>
            </w:r>
          </w:p>
        </w:tc>
      </w:tr>
      <w:tr w:rsidR="001A39F2" w:rsidRPr="005A3449" w14:paraId="4E9578C4" w14:textId="77777777" w:rsidTr="001A39F2">
        <w:trPr>
          <w:tblCellSpacing w:w="0" w:type="dxa"/>
        </w:trPr>
        <w:tc>
          <w:tcPr>
            <w:tcW w:w="0" w:type="auto"/>
            <w:noWrap/>
            <w:hideMark/>
          </w:tcPr>
          <w:p w14:paraId="3D147E6A"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Current Closing Date for Applications:</w:t>
            </w:r>
          </w:p>
        </w:tc>
        <w:tc>
          <w:tcPr>
            <w:tcW w:w="0" w:type="auto"/>
            <w:vAlign w:val="center"/>
            <w:hideMark/>
          </w:tcPr>
          <w:p w14:paraId="56427529"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Jun 19, 2017 </w:t>
            </w:r>
          </w:p>
        </w:tc>
      </w:tr>
      <w:tr w:rsidR="001A39F2" w:rsidRPr="005A3449" w14:paraId="101E776B" w14:textId="77777777" w:rsidTr="001A39F2">
        <w:trPr>
          <w:tblCellSpacing w:w="0" w:type="dxa"/>
        </w:trPr>
        <w:tc>
          <w:tcPr>
            <w:tcW w:w="0" w:type="auto"/>
            <w:noWrap/>
            <w:hideMark/>
          </w:tcPr>
          <w:p w14:paraId="5746CCFF"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Archive Date:</w:t>
            </w:r>
          </w:p>
        </w:tc>
        <w:tc>
          <w:tcPr>
            <w:tcW w:w="0" w:type="auto"/>
            <w:vAlign w:val="center"/>
            <w:hideMark/>
          </w:tcPr>
          <w:p w14:paraId="52332BA7"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Jul 19, 2017</w:t>
            </w:r>
          </w:p>
        </w:tc>
      </w:tr>
      <w:tr w:rsidR="001A39F2" w:rsidRPr="005A3449" w14:paraId="46577351" w14:textId="77777777" w:rsidTr="001A39F2">
        <w:trPr>
          <w:tblCellSpacing w:w="0" w:type="dxa"/>
        </w:trPr>
        <w:tc>
          <w:tcPr>
            <w:tcW w:w="0" w:type="auto"/>
            <w:noWrap/>
            <w:hideMark/>
          </w:tcPr>
          <w:p w14:paraId="7BD7FDDD"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Estimated Total Program Funding:</w:t>
            </w:r>
          </w:p>
        </w:tc>
        <w:tc>
          <w:tcPr>
            <w:tcW w:w="0" w:type="auto"/>
            <w:vAlign w:val="center"/>
            <w:hideMark/>
          </w:tcPr>
          <w:p w14:paraId="2832F7C1"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$5,000,000</w:t>
            </w:r>
          </w:p>
        </w:tc>
      </w:tr>
      <w:tr w:rsidR="001A39F2" w:rsidRPr="005A3449" w14:paraId="737C5B76" w14:textId="77777777" w:rsidTr="001A39F2">
        <w:trPr>
          <w:tblCellSpacing w:w="0" w:type="dxa"/>
        </w:trPr>
        <w:tc>
          <w:tcPr>
            <w:tcW w:w="0" w:type="auto"/>
            <w:noWrap/>
            <w:hideMark/>
          </w:tcPr>
          <w:p w14:paraId="23EFB9DA"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Award Ceiling:</w:t>
            </w:r>
          </w:p>
        </w:tc>
        <w:tc>
          <w:tcPr>
            <w:tcW w:w="0" w:type="auto"/>
            <w:vAlign w:val="center"/>
            <w:hideMark/>
          </w:tcPr>
          <w:p w14:paraId="3EB9A85A"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$2,000,000</w:t>
            </w:r>
          </w:p>
        </w:tc>
      </w:tr>
      <w:tr w:rsidR="001A39F2" w:rsidRPr="005A3449" w14:paraId="112B23D6" w14:textId="77777777" w:rsidTr="001A39F2">
        <w:trPr>
          <w:tblCellSpacing w:w="0" w:type="dxa"/>
        </w:trPr>
        <w:tc>
          <w:tcPr>
            <w:tcW w:w="0" w:type="auto"/>
            <w:noWrap/>
            <w:hideMark/>
          </w:tcPr>
          <w:p w14:paraId="04CDA4BF"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Award Floor:</w:t>
            </w:r>
          </w:p>
        </w:tc>
        <w:tc>
          <w:tcPr>
            <w:tcW w:w="0" w:type="auto"/>
            <w:vAlign w:val="center"/>
            <w:hideMark/>
          </w:tcPr>
          <w:p w14:paraId="6035F5FF"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$20,000</w:t>
            </w:r>
          </w:p>
        </w:tc>
      </w:tr>
      <w:tr w:rsidR="001A39F2" w:rsidRPr="005A3449" w14:paraId="1942A4AA" w14:textId="77777777" w:rsidTr="001A39F2">
        <w:trPr>
          <w:tblCellSpacing w:w="0" w:type="dxa"/>
        </w:trPr>
        <w:tc>
          <w:tcPr>
            <w:tcW w:w="0" w:type="auto"/>
            <w:noWrap/>
            <w:hideMark/>
          </w:tcPr>
          <w:p w14:paraId="3F0A874F"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Eligible Applicants:</w:t>
            </w:r>
          </w:p>
        </w:tc>
        <w:tc>
          <w:tcPr>
            <w:tcW w:w="0" w:type="auto"/>
            <w:vAlign w:val="center"/>
            <w:hideMark/>
          </w:tcPr>
          <w:p w14:paraId="11F5AEE1"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Nonprofits having a 501(c)(3) status with the IRS, other than institutions of higher education</w:t>
            </w:r>
            <w:r w:rsidRPr="005A3449">
              <w:rPr>
                <w:rFonts w:ascii="Helvetica" w:hAnsi="Helvetica" w:cs="Helvetica"/>
              </w:rPr>
              <w:br/>
              <w:t>County governments</w:t>
            </w:r>
            <w:r w:rsidRPr="005A3449">
              <w:rPr>
                <w:rFonts w:ascii="Helvetica" w:hAnsi="Helvetica" w:cs="Helvetica"/>
              </w:rPr>
              <w:br/>
              <w:t>State governments</w:t>
            </w:r>
            <w:r w:rsidRPr="005A3449">
              <w:rPr>
                <w:rFonts w:ascii="Helvetica" w:hAnsi="Helvetica" w:cs="Helvetica"/>
              </w:rPr>
              <w:br/>
              <w:t>Public and State controlled institutions of higher education</w:t>
            </w:r>
          </w:p>
        </w:tc>
      </w:tr>
      <w:tr w:rsidR="001A39F2" w:rsidRPr="005A3449" w14:paraId="6E78C300" w14:textId="77777777" w:rsidTr="001A39F2">
        <w:trPr>
          <w:tblCellSpacing w:w="0" w:type="dxa"/>
        </w:trPr>
        <w:tc>
          <w:tcPr>
            <w:tcW w:w="0" w:type="auto"/>
            <w:noWrap/>
            <w:hideMark/>
          </w:tcPr>
          <w:p w14:paraId="2CB3C6B4"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Additional Information on Eligibility:</w:t>
            </w:r>
          </w:p>
        </w:tc>
        <w:tc>
          <w:tcPr>
            <w:tcW w:w="0" w:type="auto"/>
            <w:vAlign w:val="center"/>
            <w:hideMark/>
          </w:tcPr>
          <w:p w14:paraId="07DAC308" w14:textId="77777777" w:rsidR="001A39F2" w:rsidRPr="005A3449" w:rsidRDefault="001A39F2" w:rsidP="001A39F2">
            <w:pPr>
              <w:widowControl w:val="0"/>
              <w:autoSpaceDE w:val="0"/>
              <w:autoSpaceDN w:val="0"/>
              <w:adjustRightInd w:val="0"/>
              <w:rPr>
                <w:rFonts w:ascii="Helvetica" w:hAnsi="Helvetica" w:cs="Helvetica"/>
              </w:rPr>
            </w:pPr>
            <w:r w:rsidRPr="005A3449">
              <w:rPr>
                <w:rFonts w:ascii="Helvetica" w:hAnsi="Helvetica" w:cs="Helvetica"/>
              </w:rPr>
              <w:t>The entities eligible to receive grants under this competition are:</w:t>
            </w:r>
            <w:r w:rsidRPr="005A3449">
              <w:rPr>
                <w:rFonts w:ascii="Helvetica" w:hAnsi="Helvetica" w:cs="Helvetica"/>
              </w:rPr>
              <w:sym w:font="Symbol" w:char="F0A7"/>
            </w:r>
            <w:r w:rsidRPr="005A3449">
              <w:rPr>
                <w:rFonts w:ascii="Helvetica" w:hAnsi="Helvetica" w:cs="Helvetica"/>
              </w:rPr>
              <w:t xml:space="preserve"> The 53 State agencies that administer the SNAP1;</w:t>
            </w:r>
            <w:r w:rsidRPr="005A3449">
              <w:rPr>
                <w:rFonts w:ascii="Helvetica" w:hAnsi="Helvetica" w:cs="Helvetica"/>
              </w:rPr>
              <w:sym w:font="Symbol" w:char="F0A7"/>
            </w:r>
            <w:r w:rsidRPr="005A3449">
              <w:rPr>
                <w:rFonts w:ascii="Helvetica" w:hAnsi="Helvetica" w:cs="Helvetica"/>
              </w:rPr>
              <w:t xml:space="preserve"> State or local governments1;</w:t>
            </w:r>
            <w:r w:rsidRPr="005A3449">
              <w:rPr>
                <w:rFonts w:ascii="Helvetica" w:hAnsi="Helvetica" w:cs="Helvetica"/>
              </w:rPr>
              <w:sym w:font="Symbol" w:char="F0A7"/>
            </w:r>
            <w:r w:rsidRPr="005A3449">
              <w:rPr>
                <w:rFonts w:ascii="Helvetica" w:hAnsi="Helvetica" w:cs="Helvetica"/>
              </w:rPr>
              <w:t xml:space="preserve"> Agencies providing health or welfare services2;</w:t>
            </w:r>
            <w:r w:rsidRPr="005A3449">
              <w:rPr>
                <w:rFonts w:ascii="Helvetica" w:hAnsi="Helvetica" w:cs="Helvetica"/>
              </w:rPr>
              <w:sym w:font="Symbol" w:char="F0A7"/>
            </w:r>
            <w:r w:rsidRPr="005A3449">
              <w:rPr>
                <w:rFonts w:ascii="Helvetica" w:hAnsi="Helvetica" w:cs="Helvetica"/>
              </w:rPr>
              <w:t xml:space="preserve"> Public health or educational entities2; and</w:t>
            </w:r>
            <w:r w:rsidRPr="005A3449">
              <w:rPr>
                <w:rFonts w:ascii="Helvetica" w:hAnsi="Helvetica" w:cs="Helvetica"/>
              </w:rPr>
              <w:sym w:font="Symbol" w:char="F0A7"/>
            </w:r>
            <w:r w:rsidRPr="005A3449">
              <w:rPr>
                <w:rFonts w:ascii="Helvetica" w:hAnsi="Helvetica" w:cs="Helvetica"/>
              </w:rPr>
              <w:t xml:space="preserve"> Private nonprofit entities2 such as community-based or faith-based organizations, foodbanks, or other emergency feeding organizations.1 State agencies and State and local governments should have the necessary approvals of</w:t>
            </w:r>
            <w:r>
              <w:rPr>
                <w:rFonts w:ascii="Helvetica" w:hAnsi="Helvetica" w:cs="Helvetica"/>
              </w:rPr>
              <w:t xml:space="preserve"> </w:t>
            </w:r>
            <w:r w:rsidRPr="005A3449">
              <w:rPr>
                <w:rFonts w:ascii="Helvetica" w:hAnsi="Helvetica" w:cs="Helvetica"/>
              </w:rPr>
              <w:t>state officials (such as councils or legislatures) of funding prior to submitting the</w:t>
            </w:r>
            <w:r>
              <w:rPr>
                <w:rFonts w:ascii="Helvetica" w:hAnsi="Helvetica" w:cs="Helvetica"/>
              </w:rPr>
              <w:t xml:space="preserve"> </w:t>
            </w:r>
            <w:r w:rsidRPr="005A3449">
              <w:rPr>
                <w:rFonts w:ascii="Helvetica" w:hAnsi="Helvetica" w:cs="Helvetica"/>
              </w:rPr>
              <w:t>application. Applicants should also acknowledge in their application that all necessary</w:t>
            </w:r>
            <w:r>
              <w:rPr>
                <w:rFonts w:ascii="Helvetica" w:hAnsi="Helvetica" w:cs="Helvetica"/>
              </w:rPr>
              <w:t xml:space="preserve"> </w:t>
            </w:r>
            <w:r w:rsidRPr="005A3449">
              <w:rPr>
                <w:rFonts w:ascii="Helvetica" w:hAnsi="Helvetica" w:cs="Helvetica"/>
              </w:rPr>
              <w:t>approvals for funding have been obtained.2 Nonprofit organizations are required to submit a copy of the IRS Determination Letter,</w:t>
            </w:r>
            <w:r>
              <w:rPr>
                <w:rFonts w:ascii="Helvetica" w:hAnsi="Helvetica" w:cs="Helvetica"/>
              </w:rPr>
              <w:t xml:space="preserve"> </w:t>
            </w:r>
            <w:r w:rsidRPr="005A3449">
              <w:rPr>
                <w:rFonts w:ascii="Helvetica" w:hAnsi="Helvetica" w:cs="Helvetica"/>
              </w:rPr>
              <w:t>form 501(c)(3) or proof of application for exempt status under section 501(c)(3) of the</w:t>
            </w:r>
            <w:r>
              <w:rPr>
                <w:rFonts w:ascii="Helvetica" w:hAnsi="Helvetica" w:cs="Helvetica"/>
              </w:rPr>
              <w:t xml:space="preserve"> </w:t>
            </w:r>
            <w:r w:rsidRPr="005A3449">
              <w:rPr>
                <w:rFonts w:ascii="Helvetica" w:hAnsi="Helvetica" w:cs="Helvetica"/>
              </w:rPr>
              <w:t>Internal Revenue Code, a list of their Board of Directors if applicable, and their most</w:t>
            </w:r>
            <w:r>
              <w:rPr>
                <w:rFonts w:ascii="Helvetica" w:hAnsi="Helvetica" w:cs="Helvetica"/>
              </w:rPr>
              <w:t xml:space="preserve"> </w:t>
            </w:r>
            <w:r w:rsidRPr="005A3449">
              <w:rPr>
                <w:rFonts w:ascii="Helvetica" w:hAnsi="Helvetica" w:cs="Helvetica"/>
              </w:rPr>
              <w:t>recent audited financial statements signed by the Treasurer or the Treasurer of the board.</w:t>
            </w:r>
            <w:r>
              <w:rPr>
                <w:rFonts w:ascii="Helvetica" w:hAnsi="Helvetica" w:cs="Helvetica"/>
              </w:rPr>
              <w:t xml:space="preserve"> </w:t>
            </w:r>
            <w:r w:rsidRPr="005A3449">
              <w:rPr>
                <w:rFonts w:ascii="Helvetica" w:hAnsi="Helvetica" w:cs="Helvetica"/>
              </w:rPr>
              <w:t>Educational entities are also required to submit their most recent financial statements</w:t>
            </w:r>
            <w:r>
              <w:rPr>
                <w:rFonts w:ascii="Helvetica" w:hAnsi="Helvetica" w:cs="Helvetica"/>
              </w:rPr>
              <w:t xml:space="preserve"> </w:t>
            </w:r>
            <w:r w:rsidRPr="005A3449">
              <w:rPr>
                <w:rFonts w:ascii="Helvetica" w:hAnsi="Helvetica" w:cs="Helvetica"/>
              </w:rPr>
              <w:t>signed by the Treasurer or Treasurer of the board. Applications submitted without these</w:t>
            </w:r>
            <w:r>
              <w:rPr>
                <w:rFonts w:ascii="Helvetica" w:hAnsi="Helvetica" w:cs="Helvetica"/>
              </w:rPr>
              <w:t xml:space="preserve"> </w:t>
            </w:r>
            <w:r w:rsidRPr="005A3449">
              <w:rPr>
                <w:rFonts w:ascii="Helvetica" w:hAnsi="Helvetica" w:cs="Helvetica"/>
              </w:rPr>
              <w:t>will be considered non-responsive and eliminated from consideration. All corporations,</w:t>
            </w:r>
            <w:r>
              <w:rPr>
                <w:rFonts w:ascii="Helvetica" w:hAnsi="Helvetica" w:cs="Helvetica"/>
              </w:rPr>
              <w:t xml:space="preserve"> </w:t>
            </w:r>
            <w:r w:rsidRPr="005A3449">
              <w:rPr>
                <w:rFonts w:ascii="Helvetica" w:hAnsi="Helvetica" w:cs="Helvetica"/>
              </w:rPr>
              <w:t>including nonprofit corporations are required to complete the attached representation</w:t>
            </w:r>
            <w:r>
              <w:rPr>
                <w:rFonts w:ascii="Helvetica" w:hAnsi="Helvetica" w:cs="Helvetica"/>
              </w:rPr>
              <w:t xml:space="preserve"> </w:t>
            </w:r>
            <w:r w:rsidRPr="005A3449">
              <w:rPr>
                <w:rFonts w:ascii="Helvetica" w:hAnsi="Helvetica" w:cs="Helvetica"/>
              </w:rPr>
              <w:t>regarding felony convictions and tax delinquency.</w:t>
            </w:r>
          </w:p>
        </w:tc>
      </w:tr>
      <w:tr w:rsidR="001A39F2" w14:paraId="79A1DD97" w14:textId="77777777" w:rsidTr="001A39F2">
        <w:trPr>
          <w:tblCellSpacing w:w="0" w:type="dxa"/>
        </w:trPr>
        <w:tc>
          <w:tcPr>
            <w:tcW w:w="0" w:type="auto"/>
            <w:noWrap/>
            <w:hideMark/>
          </w:tcPr>
          <w:p w14:paraId="29DDC093"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Agency Name:</w:t>
            </w:r>
          </w:p>
        </w:tc>
        <w:tc>
          <w:tcPr>
            <w:tcW w:w="0" w:type="auto"/>
            <w:vAlign w:val="center"/>
            <w:hideMark/>
          </w:tcPr>
          <w:p w14:paraId="3B319EB2" w14:textId="77777777" w:rsidR="001A39F2" w:rsidRPr="005A3449" w:rsidRDefault="001A39F2" w:rsidP="001A39F2">
            <w:pPr>
              <w:widowControl w:val="0"/>
              <w:autoSpaceDE w:val="0"/>
              <w:autoSpaceDN w:val="0"/>
              <w:adjustRightInd w:val="0"/>
              <w:rPr>
                <w:rFonts w:ascii="Helvetica" w:hAnsi="Helvetica" w:cs="Helvetica"/>
              </w:rPr>
            </w:pPr>
            <w:r w:rsidRPr="005A3449">
              <w:rPr>
                <w:rStyle w:val="search-custom"/>
                <w:rFonts w:ascii="Helvetica" w:hAnsi="Helvetica" w:cs="Helvetica"/>
              </w:rPr>
              <w:t>Food and Nutrition Service</w:t>
            </w:r>
          </w:p>
        </w:tc>
      </w:tr>
      <w:tr w:rsidR="001A39F2" w14:paraId="211F29A4" w14:textId="77777777" w:rsidTr="001A39F2">
        <w:trPr>
          <w:tblCellSpacing w:w="0" w:type="dxa"/>
        </w:trPr>
        <w:tc>
          <w:tcPr>
            <w:tcW w:w="0" w:type="auto"/>
            <w:noWrap/>
            <w:hideMark/>
          </w:tcPr>
          <w:p w14:paraId="51BEDC45"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Description:</w:t>
            </w:r>
          </w:p>
        </w:tc>
        <w:tc>
          <w:tcPr>
            <w:tcW w:w="0" w:type="auto"/>
            <w:vAlign w:val="center"/>
            <w:hideMark/>
          </w:tcPr>
          <w:p w14:paraId="22152AFE" w14:textId="77777777" w:rsidR="001A39F2" w:rsidRPr="005A3449" w:rsidRDefault="001A39F2" w:rsidP="001A39F2">
            <w:pPr>
              <w:widowControl w:val="0"/>
              <w:autoSpaceDE w:val="0"/>
              <w:autoSpaceDN w:val="0"/>
              <w:adjustRightInd w:val="0"/>
              <w:rPr>
                <w:rFonts w:ascii="Helvetica" w:hAnsi="Helvetica" w:cs="Helvetica"/>
              </w:rPr>
            </w:pPr>
            <w:r w:rsidRPr="005A3449">
              <w:rPr>
                <w:rStyle w:val="search-custom"/>
                <w:rFonts w:ascii="Helvetica" w:hAnsi="Helvetica" w:cs="Helvetica"/>
              </w:rPr>
              <w:t>The purpose of this grant competition is to support efforts by State agencies and their community-based and faith-based partners to develop and implement:</w:t>
            </w:r>
            <w:r w:rsidRPr="005A3449">
              <w:rPr>
                <w:rStyle w:val="search-custom"/>
                <w:rFonts w:ascii="Helvetica" w:hAnsi="Helvetica" w:cs="Helvetica"/>
              </w:rPr>
              <w:sym w:font="Symbol" w:char="F0A7"/>
            </w:r>
            <w:r w:rsidRPr="005A3449">
              <w:rPr>
                <w:rStyle w:val="search-custom"/>
                <w:rFonts w:ascii="Helvetica" w:hAnsi="Helvetica" w:cs="Helvetica"/>
              </w:rPr>
              <w:t xml:space="preserve"> Simple SNAP application and eligibility determination systems; or</w:t>
            </w:r>
            <w:r w:rsidRPr="005A3449">
              <w:rPr>
                <w:rStyle w:val="search-custom"/>
                <w:rFonts w:ascii="Helvetica" w:hAnsi="Helvetica" w:cs="Helvetica"/>
              </w:rPr>
              <w:sym w:font="Symbol" w:char="F0A7"/>
            </w:r>
            <w:r w:rsidRPr="005A3449">
              <w:rPr>
                <w:rStyle w:val="search-custom"/>
                <w:rFonts w:ascii="Helvetica" w:hAnsi="Helvetica" w:cs="Helvetica"/>
              </w:rPr>
              <w:t xml:space="preserve"> Measures to improve access to SNAP benefits by eligible applicants.</w:t>
            </w:r>
            <w:r>
              <w:rPr>
                <w:rStyle w:val="search-custom"/>
                <w:rFonts w:ascii="Helvetica" w:hAnsi="Helvetica" w:cs="Helvetica"/>
              </w:rPr>
              <w:t xml:space="preserve"> </w:t>
            </w:r>
            <w:r w:rsidRPr="005A3449">
              <w:rPr>
                <w:rStyle w:val="search-custom"/>
                <w:rFonts w:ascii="Helvetica" w:hAnsi="Helvetica" w:cs="Helvetica"/>
              </w:rPr>
              <w:t>This RFA seeks diverse proposals that would make the entire process easier and more efficient for SNAP applicants and participants. Grant proposals should focus on improving the quality and efficiency of operations and processes within the SNAP office. Specifically, FNS is interested in initiatives that use new technologies or examine office processes in order to improve application processing timeliness for initial or recertification applications. We encourage potential applicants to carefully read the three review criteria listed in the RFA. These criteria outline the qualities FNS expects successful proposals to have; they will also guide the reviewers’ evaluation of proposals.</w:t>
            </w:r>
          </w:p>
        </w:tc>
      </w:tr>
      <w:tr w:rsidR="001A39F2" w14:paraId="2150697A" w14:textId="77777777" w:rsidTr="001A39F2">
        <w:trPr>
          <w:tblCellSpacing w:w="0" w:type="dxa"/>
        </w:trPr>
        <w:tc>
          <w:tcPr>
            <w:tcW w:w="0" w:type="auto"/>
            <w:noWrap/>
            <w:hideMark/>
          </w:tcPr>
          <w:p w14:paraId="438D4A7A"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Link to Additional Information:</w:t>
            </w:r>
          </w:p>
        </w:tc>
        <w:tc>
          <w:tcPr>
            <w:tcW w:w="0" w:type="auto"/>
            <w:vAlign w:val="center"/>
            <w:hideMark/>
          </w:tcPr>
          <w:p w14:paraId="1E6EF241" w14:textId="77777777" w:rsidR="001A39F2" w:rsidRPr="005A3449" w:rsidRDefault="001A39F2" w:rsidP="001A39F2">
            <w:pPr>
              <w:widowControl w:val="0"/>
              <w:autoSpaceDE w:val="0"/>
              <w:autoSpaceDN w:val="0"/>
              <w:adjustRightInd w:val="0"/>
              <w:rPr>
                <w:rFonts w:ascii="Helvetica" w:hAnsi="Helvetica" w:cs="Helvetica"/>
              </w:rPr>
            </w:pPr>
            <w:r w:rsidRPr="005A3449">
              <w:rPr>
                <w:rStyle w:val="search-custom"/>
                <w:rFonts w:ascii="Helvetica" w:hAnsi="Helvetica" w:cs="Helvetica"/>
              </w:rPr>
              <w:fldChar w:fldCharType="begin"/>
            </w:r>
            <w:r w:rsidRPr="005A3449">
              <w:rPr>
                <w:rStyle w:val="search-custom"/>
                <w:rFonts w:ascii="Helvetica" w:hAnsi="Helvetica" w:cs="Helvetica"/>
              </w:rPr>
              <w:instrText xml:space="preserve"> HYPERLINK "https://www.fns.usda.gov/snap/fy2017-snap-process-and-technology-improvement-grants" \o "Link to Additional Information" \t "_blank" </w:instrText>
            </w:r>
            <w:r w:rsidRPr="005A3449">
              <w:rPr>
                <w:rStyle w:val="search-custom"/>
                <w:rFonts w:ascii="Helvetica" w:hAnsi="Helvetica" w:cs="Helvetica"/>
              </w:rPr>
              <w:fldChar w:fldCharType="separate"/>
            </w:r>
            <w:r w:rsidRPr="005A3449">
              <w:rPr>
                <w:rStyle w:val="Hyperlink"/>
                <w:rFonts w:ascii="Helvetica" w:hAnsi="Helvetica" w:cs="Helvetica"/>
              </w:rPr>
              <w:t>Please Click Link for Additional Information</w:t>
            </w:r>
            <w:r w:rsidRPr="005A3449">
              <w:rPr>
                <w:rStyle w:val="search-custom"/>
                <w:rFonts w:ascii="Helvetica" w:hAnsi="Helvetica" w:cs="Helvetica"/>
              </w:rPr>
              <w:fldChar w:fldCharType="end"/>
            </w:r>
          </w:p>
        </w:tc>
      </w:tr>
      <w:tr w:rsidR="001A39F2" w14:paraId="651A21FB" w14:textId="77777777" w:rsidTr="001A39F2">
        <w:trPr>
          <w:tblCellSpacing w:w="0" w:type="dxa"/>
        </w:trPr>
        <w:tc>
          <w:tcPr>
            <w:tcW w:w="0" w:type="auto"/>
            <w:noWrap/>
            <w:hideMark/>
          </w:tcPr>
          <w:p w14:paraId="24EB3A33" w14:textId="77777777" w:rsidR="001A39F2" w:rsidRPr="005A3449" w:rsidRDefault="001A39F2" w:rsidP="001A39F2">
            <w:pPr>
              <w:widowControl w:val="0"/>
              <w:autoSpaceDE w:val="0"/>
              <w:autoSpaceDN w:val="0"/>
              <w:adjustRightInd w:val="0"/>
              <w:rPr>
                <w:rFonts w:ascii="Helvetica" w:hAnsi="Helvetica" w:cs="Helvetica"/>
                <w:b/>
                <w:bCs/>
              </w:rPr>
            </w:pPr>
            <w:r w:rsidRPr="005A3449">
              <w:rPr>
                <w:rFonts w:ascii="Helvetica" w:hAnsi="Helvetica" w:cs="Helvetica"/>
                <w:b/>
                <w:bCs/>
              </w:rPr>
              <w:t>Grantor Contact Information:</w:t>
            </w:r>
          </w:p>
        </w:tc>
        <w:tc>
          <w:tcPr>
            <w:tcW w:w="0" w:type="auto"/>
            <w:vAlign w:val="center"/>
            <w:hideMark/>
          </w:tcPr>
          <w:p w14:paraId="6F2477F0" w14:textId="77777777" w:rsidR="001A39F2" w:rsidRPr="005A3449" w:rsidRDefault="001A39F2" w:rsidP="001A39F2">
            <w:pPr>
              <w:widowControl w:val="0"/>
              <w:autoSpaceDE w:val="0"/>
              <w:autoSpaceDN w:val="0"/>
              <w:adjustRightInd w:val="0"/>
              <w:rPr>
                <w:rFonts w:ascii="Helvetica" w:hAnsi="Helvetica" w:cs="Helvetica"/>
              </w:rPr>
            </w:pPr>
            <w:r w:rsidRPr="005A3449">
              <w:rPr>
                <w:rStyle w:val="search-custom"/>
                <w:rFonts w:ascii="Helvetica" w:hAnsi="Helvetica" w:cs="Helvetica"/>
              </w:rPr>
              <w:t>If you have difficulty accessing the full announcement electronically, please contact:</w:t>
            </w:r>
            <w:r w:rsidRPr="005A3449">
              <w:rPr>
                <w:rFonts w:ascii="Helvetica" w:hAnsi="Helvetica" w:cs="Helvetica"/>
              </w:rPr>
              <w:br/>
            </w:r>
            <w:r w:rsidRPr="005A3449">
              <w:rPr>
                <w:rFonts w:ascii="Helvetica" w:hAnsi="Helvetica" w:cs="Helvetica"/>
              </w:rPr>
              <w:br/>
            </w:r>
            <w:r w:rsidRPr="005A3449">
              <w:rPr>
                <w:rStyle w:val="search-custom"/>
                <w:rFonts w:ascii="Helvetica" w:hAnsi="Helvetica" w:cs="Helvetica"/>
              </w:rPr>
              <w:t>Kimberly Shields Grants Officer</w:t>
            </w:r>
            <w:r w:rsidRPr="005A3449">
              <w:rPr>
                <w:rStyle w:val="apple-converted-space"/>
                <w:rFonts w:ascii="Helvetica" w:hAnsi="Helvetica" w:cs="Helvetica"/>
              </w:rPr>
              <w:t> </w:t>
            </w:r>
            <w:r w:rsidRPr="005A3449">
              <w:rPr>
                <w:rFonts w:ascii="Helvetica" w:hAnsi="Helvetica" w:cs="Helvetica"/>
              </w:rPr>
              <w:br/>
            </w:r>
            <w:r w:rsidRPr="005A3449">
              <w:rPr>
                <w:rFonts w:ascii="Helvetica" w:hAnsi="Helvetica" w:cs="Helvetica"/>
              </w:rPr>
              <w:br/>
            </w:r>
            <w:hyperlink r:id="rId51" w:history="1">
              <w:r w:rsidRPr="005A3449">
                <w:rPr>
                  <w:rStyle w:val="Hyperlink"/>
                  <w:rFonts w:ascii="Helvetica" w:hAnsi="Helvetica" w:cs="Helvetica"/>
                </w:rPr>
                <w:t>kimberly.shields@fns.usda.gov</w:t>
              </w:r>
            </w:hyperlink>
          </w:p>
        </w:tc>
      </w:tr>
    </w:tbl>
    <w:p w14:paraId="36967453" w14:textId="77777777" w:rsidR="001A39F2" w:rsidRPr="00A6624D" w:rsidRDefault="001A39F2" w:rsidP="001A39F2">
      <w:pPr>
        <w:widowControl w:val="0"/>
        <w:autoSpaceDE w:val="0"/>
        <w:autoSpaceDN w:val="0"/>
        <w:adjustRightInd w:val="0"/>
        <w:rPr>
          <w:rFonts w:ascii="Helvetica" w:hAnsi="Helvetica" w:cs="Helvetica"/>
        </w:rPr>
      </w:pPr>
    </w:p>
    <w:p w14:paraId="44F95B56" w14:textId="77777777" w:rsidR="001A39F2" w:rsidRDefault="00AD6FEB" w:rsidP="001A39F2">
      <w:pPr>
        <w:widowControl w:val="0"/>
        <w:pBdr>
          <w:bottom w:val="single" w:sz="6" w:space="1" w:color="auto"/>
        </w:pBdr>
        <w:autoSpaceDE w:val="0"/>
        <w:autoSpaceDN w:val="0"/>
        <w:adjustRightInd w:val="0"/>
        <w:rPr>
          <w:rFonts w:ascii="Helvetica" w:hAnsi="Helvetica" w:cs="Helvetica"/>
        </w:rPr>
      </w:pPr>
      <w:hyperlink r:id="rId52" w:history="1">
        <w:r w:rsidR="001A39F2">
          <w:rPr>
            <w:rFonts w:ascii="Helvetica" w:hAnsi="Helvetica" w:cs="Helvetica"/>
            <w:color w:val="386EFF"/>
            <w:u w:val="single" w:color="386EFF"/>
          </w:rPr>
          <w:t>http://www.grants.gov/web/grants/view-opportunity.html?oppId=293250</w:t>
        </w:r>
      </w:hyperlink>
    </w:p>
    <w:p w14:paraId="49A3E846" w14:textId="77777777" w:rsidR="001A39F2" w:rsidRDefault="001A39F2" w:rsidP="00DC2973"/>
    <w:p w14:paraId="42CA2E80" w14:textId="582E9C96" w:rsidR="00665DFB" w:rsidRPr="005D3F9C" w:rsidRDefault="00665DFB" w:rsidP="00665DFB">
      <w:pPr>
        <w:widowControl w:val="0"/>
        <w:autoSpaceDE w:val="0"/>
        <w:autoSpaceDN w:val="0"/>
        <w:adjustRightInd w:val="0"/>
        <w:rPr>
          <w:rFonts w:ascii="Helvetica" w:hAnsi="Helvetica" w:cs="Helvetica"/>
        </w:rPr>
      </w:pPr>
      <w:bookmarkStart w:id="71" w:name="AGRegConservPartner"/>
      <w:bookmarkStart w:id="72" w:name="AGNatFishHabitat"/>
      <w:bookmarkStart w:id="73" w:name="AGFoodAidLRP"/>
      <w:bookmarkStart w:id="74" w:name="AGConservInnovation"/>
      <w:bookmarkStart w:id="75" w:name="AGFBMB"/>
      <w:bookmarkStart w:id="76" w:name="AGCropProtectPest"/>
      <w:bookmarkStart w:id="77" w:name="AGVSGP"/>
      <w:bookmarkStart w:id="78" w:name="AGRuralCoopDev"/>
      <w:bookmarkStart w:id="79" w:name="AGHigherEdChallenge"/>
      <w:bookmarkEnd w:id="71"/>
      <w:bookmarkEnd w:id="72"/>
      <w:bookmarkEnd w:id="73"/>
      <w:bookmarkEnd w:id="74"/>
      <w:bookmarkEnd w:id="75"/>
      <w:bookmarkEnd w:id="76"/>
      <w:bookmarkEnd w:id="77"/>
      <w:bookmarkEnd w:id="78"/>
      <w:bookmarkEnd w:id="79"/>
      <w:r w:rsidRPr="005D3F9C">
        <w:rPr>
          <w:rFonts w:ascii="Helvetica" w:hAnsi="Helvetica" w:cs="Helvetica"/>
        </w:rPr>
        <w:t>Fish and Wildlife Service</w:t>
      </w:r>
    </w:p>
    <w:p w14:paraId="6166B233" w14:textId="77777777" w:rsidR="00665DFB" w:rsidRPr="005D3F9C" w:rsidRDefault="00665DFB" w:rsidP="00665DFB">
      <w:pPr>
        <w:widowControl w:val="0"/>
        <w:autoSpaceDE w:val="0"/>
        <w:autoSpaceDN w:val="0"/>
        <w:adjustRightInd w:val="0"/>
        <w:rPr>
          <w:rFonts w:ascii="Helvetica" w:hAnsi="Helvetica" w:cs="Helvetica"/>
        </w:rPr>
      </w:pPr>
      <w:r w:rsidRPr="005D3F9C">
        <w:rPr>
          <w:rFonts w:ascii="Helvetica" w:hAnsi="Helvetica" w:cs="Helvetica"/>
        </w:rPr>
        <w:t>2017 National Fish Habitat Action Plan</w:t>
      </w:r>
    </w:p>
    <w:p w14:paraId="3BCF363B" w14:textId="77777777" w:rsidR="00665DFB" w:rsidRPr="005D3F9C" w:rsidRDefault="00665DFB" w:rsidP="00665DFB">
      <w:pPr>
        <w:widowControl w:val="0"/>
        <w:autoSpaceDE w:val="0"/>
        <w:autoSpaceDN w:val="0"/>
        <w:adjustRightInd w:val="0"/>
        <w:rPr>
          <w:rFonts w:ascii="Helvetica" w:hAnsi="Helvetica" w:cs="Helvetica"/>
        </w:rPr>
      </w:pPr>
      <w:r w:rsidRPr="005D3F9C">
        <w:rPr>
          <w:rFonts w:ascii="Helvetica" w:hAnsi="Helvetica" w:cs="Helvetica"/>
        </w:rPr>
        <w:t>Synopsis 1</w:t>
      </w:r>
    </w:p>
    <w:p w14:paraId="176037E6" w14:textId="77777777" w:rsidR="00665DFB" w:rsidRPr="005D3F9C" w:rsidRDefault="00665DFB" w:rsidP="00665DFB">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665DFB" w:rsidRPr="005D3F9C" w14:paraId="22ADB8B5" w14:textId="77777777" w:rsidTr="00665DFB">
        <w:tc>
          <w:tcPr>
            <w:tcW w:w="4540" w:type="dxa"/>
            <w:tcMar>
              <w:top w:w="100" w:type="nil"/>
              <w:left w:w="100" w:type="nil"/>
              <w:bottom w:w="100" w:type="nil"/>
              <w:right w:w="100" w:type="nil"/>
            </w:tcMar>
          </w:tcPr>
          <w:p w14:paraId="614D2A73" w14:textId="77777777" w:rsidR="00665DFB" w:rsidRPr="005D3F9C" w:rsidRDefault="00665DFB" w:rsidP="00665DFB">
            <w:pPr>
              <w:rPr>
                <w:rFonts w:ascii="Helvetica" w:hAnsi="Helvetica"/>
                <w:b/>
                <w:bCs/>
              </w:rPr>
            </w:pPr>
            <w:r w:rsidRPr="005D3F9C">
              <w:rPr>
                <w:rFonts w:ascii="Helvetica" w:hAnsi="Helvetica"/>
                <w:b/>
                <w:bCs/>
              </w:rPr>
              <w:t>Document Type:</w:t>
            </w:r>
          </w:p>
        </w:tc>
        <w:tc>
          <w:tcPr>
            <w:tcW w:w="5500" w:type="dxa"/>
            <w:tcMar>
              <w:top w:w="100" w:type="nil"/>
              <w:left w:w="100" w:type="nil"/>
              <w:bottom w:w="100" w:type="nil"/>
              <w:right w:w="100" w:type="nil"/>
            </w:tcMar>
            <w:vAlign w:val="center"/>
          </w:tcPr>
          <w:p w14:paraId="68626AF2" w14:textId="77777777" w:rsidR="00665DFB" w:rsidRPr="005D3F9C" w:rsidRDefault="00665DFB" w:rsidP="00665DFB">
            <w:pPr>
              <w:rPr>
                <w:rFonts w:ascii="Helvetica" w:hAnsi="Helvetica"/>
              </w:rPr>
            </w:pPr>
            <w:r w:rsidRPr="005D3F9C">
              <w:rPr>
                <w:rFonts w:ascii="Helvetica" w:hAnsi="Helvetica"/>
              </w:rPr>
              <w:t>Grants Notice</w:t>
            </w:r>
          </w:p>
        </w:tc>
      </w:tr>
      <w:tr w:rsidR="00665DFB" w:rsidRPr="005D3F9C" w14:paraId="2AB7760B" w14:textId="77777777" w:rsidTr="00665DFB">
        <w:tblPrEx>
          <w:tblBorders>
            <w:top w:val="none" w:sz="0" w:space="0" w:color="auto"/>
          </w:tblBorders>
        </w:tblPrEx>
        <w:tc>
          <w:tcPr>
            <w:tcW w:w="4540" w:type="dxa"/>
            <w:tcMar>
              <w:top w:w="100" w:type="nil"/>
              <w:left w:w="100" w:type="nil"/>
              <w:bottom w:w="100" w:type="nil"/>
              <w:right w:w="100" w:type="nil"/>
            </w:tcMar>
          </w:tcPr>
          <w:p w14:paraId="7D93B5B7" w14:textId="77777777" w:rsidR="00665DFB" w:rsidRPr="005D3F9C" w:rsidRDefault="00665DFB" w:rsidP="00665DFB">
            <w:pPr>
              <w:rPr>
                <w:rFonts w:ascii="Helvetica" w:hAnsi="Helvetica"/>
                <w:b/>
                <w:bCs/>
              </w:rPr>
            </w:pPr>
            <w:r w:rsidRPr="005D3F9C">
              <w:rPr>
                <w:rFonts w:ascii="Helvetica" w:hAnsi="Helvetica"/>
                <w:b/>
                <w:bCs/>
              </w:rPr>
              <w:t>Funding Opportunity Number:</w:t>
            </w:r>
          </w:p>
        </w:tc>
        <w:tc>
          <w:tcPr>
            <w:tcW w:w="5500" w:type="dxa"/>
            <w:tcMar>
              <w:top w:w="100" w:type="nil"/>
              <w:left w:w="100" w:type="nil"/>
              <w:bottom w:w="100" w:type="nil"/>
              <w:right w:w="100" w:type="nil"/>
            </w:tcMar>
            <w:vAlign w:val="center"/>
          </w:tcPr>
          <w:p w14:paraId="26AF3600" w14:textId="77777777" w:rsidR="00665DFB" w:rsidRPr="005D3F9C" w:rsidRDefault="00665DFB" w:rsidP="00665DFB">
            <w:pPr>
              <w:rPr>
                <w:rFonts w:ascii="Helvetica" w:hAnsi="Helvetica"/>
              </w:rPr>
            </w:pPr>
            <w:r w:rsidRPr="005D3F9C">
              <w:rPr>
                <w:rFonts w:ascii="Helvetica" w:hAnsi="Helvetica"/>
              </w:rPr>
              <w:t>F17AS00016</w:t>
            </w:r>
          </w:p>
        </w:tc>
      </w:tr>
      <w:tr w:rsidR="00665DFB" w:rsidRPr="005D3F9C" w14:paraId="0C7005F0" w14:textId="77777777" w:rsidTr="00665DFB">
        <w:tblPrEx>
          <w:tblBorders>
            <w:top w:val="none" w:sz="0" w:space="0" w:color="auto"/>
          </w:tblBorders>
        </w:tblPrEx>
        <w:tc>
          <w:tcPr>
            <w:tcW w:w="4540" w:type="dxa"/>
            <w:tcMar>
              <w:top w:w="100" w:type="nil"/>
              <w:left w:w="100" w:type="nil"/>
              <w:bottom w:w="100" w:type="nil"/>
              <w:right w:w="100" w:type="nil"/>
            </w:tcMar>
          </w:tcPr>
          <w:p w14:paraId="5B3847E1" w14:textId="77777777" w:rsidR="00665DFB" w:rsidRPr="005D3F9C" w:rsidRDefault="00665DFB" w:rsidP="00665DFB">
            <w:pPr>
              <w:rPr>
                <w:rFonts w:ascii="Helvetica" w:hAnsi="Helvetica"/>
                <w:b/>
                <w:bCs/>
              </w:rPr>
            </w:pPr>
            <w:r w:rsidRPr="005D3F9C">
              <w:rPr>
                <w:rFonts w:ascii="Helvetica" w:hAnsi="Helvetica"/>
                <w:b/>
                <w:bCs/>
              </w:rPr>
              <w:t>Funding Opportunity Title:</w:t>
            </w:r>
          </w:p>
        </w:tc>
        <w:tc>
          <w:tcPr>
            <w:tcW w:w="5500" w:type="dxa"/>
            <w:tcMar>
              <w:top w:w="100" w:type="nil"/>
              <w:left w:w="100" w:type="nil"/>
              <w:bottom w:w="100" w:type="nil"/>
              <w:right w:w="100" w:type="nil"/>
            </w:tcMar>
            <w:vAlign w:val="center"/>
          </w:tcPr>
          <w:p w14:paraId="192A724F" w14:textId="77777777" w:rsidR="00665DFB" w:rsidRPr="005D3F9C" w:rsidRDefault="00665DFB" w:rsidP="00665DFB">
            <w:pPr>
              <w:rPr>
                <w:rFonts w:ascii="Helvetica" w:hAnsi="Helvetica"/>
              </w:rPr>
            </w:pPr>
            <w:r w:rsidRPr="005D3F9C">
              <w:rPr>
                <w:rFonts w:ascii="Helvetica" w:hAnsi="Helvetica"/>
              </w:rPr>
              <w:t>2017 National Fish Habitat Action Plan</w:t>
            </w:r>
          </w:p>
        </w:tc>
      </w:tr>
      <w:tr w:rsidR="00665DFB" w:rsidRPr="005D3F9C" w14:paraId="75DD6888" w14:textId="77777777" w:rsidTr="00665DFB">
        <w:tblPrEx>
          <w:tblBorders>
            <w:top w:val="none" w:sz="0" w:space="0" w:color="auto"/>
          </w:tblBorders>
        </w:tblPrEx>
        <w:tc>
          <w:tcPr>
            <w:tcW w:w="4540" w:type="dxa"/>
            <w:tcMar>
              <w:top w:w="100" w:type="nil"/>
              <w:left w:w="100" w:type="nil"/>
              <w:bottom w:w="100" w:type="nil"/>
              <w:right w:w="100" w:type="nil"/>
            </w:tcMar>
          </w:tcPr>
          <w:p w14:paraId="40A0755F" w14:textId="77777777" w:rsidR="00665DFB" w:rsidRPr="005D3F9C" w:rsidRDefault="00665DFB" w:rsidP="00665DFB">
            <w:pPr>
              <w:rPr>
                <w:rFonts w:ascii="Helvetica" w:hAnsi="Helvetica"/>
                <w:b/>
                <w:bCs/>
              </w:rPr>
            </w:pPr>
            <w:r w:rsidRPr="005D3F9C">
              <w:rPr>
                <w:rFonts w:ascii="Helvetica" w:hAnsi="Helvetica"/>
                <w:b/>
                <w:bCs/>
              </w:rPr>
              <w:t>Opportunity Category:</w:t>
            </w:r>
          </w:p>
        </w:tc>
        <w:tc>
          <w:tcPr>
            <w:tcW w:w="5500" w:type="dxa"/>
            <w:tcMar>
              <w:top w:w="100" w:type="nil"/>
              <w:left w:w="100" w:type="nil"/>
              <w:bottom w:w="100" w:type="nil"/>
              <w:right w:w="100" w:type="nil"/>
            </w:tcMar>
            <w:vAlign w:val="center"/>
          </w:tcPr>
          <w:p w14:paraId="66C3854A" w14:textId="77777777" w:rsidR="00665DFB" w:rsidRPr="005D3F9C" w:rsidRDefault="00665DFB" w:rsidP="00665DFB">
            <w:pPr>
              <w:rPr>
                <w:rFonts w:ascii="Helvetica" w:hAnsi="Helvetica"/>
              </w:rPr>
            </w:pPr>
            <w:r w:rsidRPr="005D3F9C">
              <w:rPr>
                <w:rFonts w:ascii="Helvetica" w:hAnsi="Helvetica"/>
              </w:rPr>
              <w:t>Discretionary</w:t>
            </w:r>
          </w:p>
        </w:tc>
      </w:tr>
      <w:tr w:rsidR="00665DFB" w:rsidRPr="005D3F9C" w14:paraId="02BD5540" w14:textId="77777777" w:rsidTr="00665DFB">
        <w:tblPrEx>
          <w:tblBorders>
            <w:top w:val="none" w:sz="0" w:space="0" w:color="auto"/>
          </w:tblBorders>
        </w:tblPrEx>
        <w:tc>
          <w:tcPr>
            <w:tcW w:w="4540" w:type="dxa"/>
            <w:tcMar>
              <w:top w:w="100" w:type="nil"/>
              <w:left w:w="100" w:type="nil"/>
              <w:bottom w:w="100" w:type="nil"/>
              <w:right w:w="100" w:type="nil"/>
            </w:tcMar>
          </w:tcPr>
          <w:p w14:paraId="4A0024E3" w14:textId="77777777" w:rsidR="00665DFB" w:rsidRPr="005D3F9C" w:rsidRDefault="00665DFB" w:rsidP="00665DFB">
            <w:pPr>
              <w:rPr>
                <w:rFonts w:ascii="Helvetica" w:hAnsi="Helvetica"/>
                <w:b/>
                <w:bCs/>
              </w:rPr>
            </w:pPr>
            <w:r w:rsidRPr="005D3F9C">
              <w:rPr>
                <w:rFonts w:ascii="Helvetica" w:hAnsi="Helvetica"/>
                <w:b/>
                <w:bCs/>
              </w:rPr>
              <w:t>Opportunity Category Explanation:</w:t>
            </w:r>
          </w:p>
        </w:tc>
        <w:tc>
          <w:tcPr>
            <w:tcW w:w="5500" w:type="dxa"/>
            <w:tcMar>
              <w:top w:w="100" w:type="nil"/>
              <w:left w:w="100" w:type="nil"/>
              <w:bottom w:w="100" w:type="nil"/>
              <w:right w:w="100" w:type="nil"/>
            </w:tcMar>
            <w:vAlign w:val="center"/>
          </w:tcPr>
          <w:p w14:paraId="0293FF7F" w14:textId="77777777" w:rsidR="00665DFB" w:rsidRPr="005D3F9C" w:rsidRDefault="00665DFB" w:rsidP="00665DFB">
            <w:pPr>
              <w:rPr>
                <w:rFonts w:ascii="Helvetica" w:hAnsi="Helvetica"/>
              </w:rPr>
            </w:pPr>
            <w:r w:rsidRPr="005D3F9C">
              <w:rPr>
                <w:rFonts w:ascii="Helvetica" w:hAnsi="Helvetica"/>
              </w:rPr>
              <w:t> </w:t>
            </w:r>
          </w:p>
        </w:tc>
      </w:tr>
      <w:tr w:rsidR="00665DFB" w:rsidRPr="005D3F9C" w14:paraId="63229A96" w14:textId="77777777" w:rsidTr="00665DFB">
        <w:tblPrEx>
          <w:tblBorders>
            <w:top w:val="none" w:sz="0" w:space="0" w:color="auto"/>
          </w:tblBorders>
        </w:tblPrEx>
        <w:tc>
          <w:tcPr>
            <w:tcW w:w="4540" w:type="dxa"/>
            <w:tcMar>
              <w:top w:w="100" w:type="nil"/>
              <w:left w:w="100" w:type="nil"/>
              <w:bottom w:w="100" w:type="nil"/>
              <w:right w:w="100" w:type="nil"/>
            </w:tcMar>
          </w:tcPr>
          <w:p w14:paraId="347C2EE0" w14:textId="77777777" w:rsidR="00665DFB" w:rsidRPr="005D3F9C" w:rsidRDefault="00665DFB" w:rsidP="00665DFB">
            <w:pPr>
              <w:rPr>
                <w:rFonts w:ascii="Helvetica" w:hAnsi="Helvetica"/>
                <w:b/>
                <w:bCs/>
              </w:rPr>
            </w:pPr>
            <w:r w:rsidRPr="005D3F9C">
              <w:rPr>
                <w:rFonts w:ascii="Helvetica" w:hAnsi="Helvetica"/>
                <w:b/>
                <w:bCs/>
              </w:rPr>
              <w:t>Funding Instrument Type:</w:t>
            </w:r>
          </w:p>
        </w:tc>
        <w:tc>
          <w:tcPr>
            <w:tcW w:w="5500" w:type="dxa"/>
            <w:tcMar>
              <w:top w:w="100" w:type="nil"/>
              <w:left w:w="100" w:type="nil"/>
              <w:bottom w:w="100" w:type="nil"/>
              <w:right w:w="100" w:type="nil"/>
            </w:tcMar>
            <w:vAlign w:val="center"/>
          </w:tcPr>
          <w:p w14:paraId="1B1F21D0" w14:textId="77777777" w:rsidR="00665DFB" w:rsidRPr="005D3F9C" w:rsidRDefault="00665DFB" w:rsidP="00665DFB">
            <w:pPr>
              <w:rPr>
                <w:rFonts w:ascii="Helvetica" w:hAnsi="Helvetica"/>
              </w:rPr>
            </w:pPr>
            <w:r w:rsidRPr="005D3F9C">
              <w:rPr>
                <w:rFonts w:ascii="Helvetica" w:hAnsi="Helvetica"/>
              </w:rPr>
              <w:t>Cooperative Agreement</w:t>
            </w:r>
          </w:p>
          <w:p w14:paraId="1460DD9D" w14:textId="77777777" w:rsidR="00665DFB" w:rsidRPr="005D3F9C" w:rsidRDefault="00665DFB" w:rsidP="00665DFB">
            <w:pPr>
              <w:rPr>
                <w:rFonts w:ascii="Helvetica" w:hAnsi="Helvetica"/>
              </w:rPr>
            </w:pPr>
            <w:r w:rsidRPr="005D3F9C">
              <w:rPr>
                <w:rFonts w:ascii="Helvetica" w:hAnsi="Helvetica"/>
              </w:rPr>
              <w:t>Grant</w:t>
            </w:r>
          </w:p>
        </w:tc>
      </w:tr>
      <w:tr w:rsidR="00665DFB" w:rsidRPr="005D3F9C" w14:paraId="3D61A39C" w14:textId="77777777" w:rsidTr="00665DFB">
        <w:tblPrEx>
          <w:tblBorders>
            <w:top w:val="none" w:sz="0" w:space="0" w:color="auto"/>
          </w:tblBorders>
        </w:tblPrEx>
        <w:tc>
          <w:tcPr>
            <w:tcW w:w="4540" w:type="dxa"/>
            <w:tcMar>
              <w:top w:w="100" w:type="nil"/>
              <w:left w:w="100" w:type="nil"/>
              <w:bottom w:w="100" w:type="nil"/>
              <w:right w:w="100" w:type="nil"/>
            </w:tcMar>
          </w:tcPr>
          <w:p w14:paraId="4191626E" w14:textId="77777777" w:rsidR="00665DFB" w:rsidRPr="005D3F9C" w:rsidRDefault="00665DFB" w:rsidP="00665DFB">
            <w:pPr>
              <w:rPr>
                <w:rFonts w:ascii="Helvetica" w:hAnsi="Helvetica"/>
                <w:b/>
                <w:bCs/>
              </w:rPr>
            </w:pPr>
            <w:r w:rsidRPr="005D3F9C">
              <w:rPr>
                <w:rFonts w:ascii="Helvetica" w:hAnsi="Helvetica"/>
                <w:b/>
                <w:bCs/>
              </w:rPr>
              <w:t>Category of Funding Activity:</w:t>
            </w:r>
          </w:p>
        </w:tc>
        <w:tc>
          <w:tcPr>
            <w:tcW w:w="5500" w:type="dxa"/>
            <w:tcMar>
              <w:top w:w="100" w:type="nil"/>
              <w:left w:w="100" w:type="nil"/>
              <w:bottom w:w="100" w:type="nil"/>
              <w:right w:w="100" w:type="nil"/>
            </w:tcMar>
            <w:vAlign w:val="center"/>
          </w:tcPr>
          <w:p w14:paraId="0179EC0F" w14:textId="77777777" w:rsidR="00665DFB" w:rsidRPr="005D3F9C" w:rsidRDefault="00665DFB" w:rsidP="00665DFB">
            <w:pPr>
              <w:rPr>
                <w:rFonts w:ascii="Helvetica" w:hAnsi="Helvetica"/>
              </w:rPr>
            </w:pPr>
            <w:r w:rsidRPr="005D3F9C">
              <w:rPr>
                <w:rFonts w:ascii="Helvetica" w:hAnsi="Helvetica"/>
              </w:rPr>
              <w:t>Natural Resources</w:t>
            </w:r>
          </w:p>
        </w:tc>
      </w:tr>
      <w:tr w:rsidR="00665DFB" w:rsidRPr="005D3F9C" w14:paraId="32CA4BD3" w14:textId="77777777" w:rsidTr="00665DFB">
        <w:tblPrEx>
          <w:tblBorders>
            <w:top w:val="none" w:sz="0" w:space="0" w:color="auto"/>
          </w:tblBorders>
        </w:tblPrEx>
        <w:tc>
          <w:tcPr>
            <w:tcW w:w="4540" w:type="dxa"/>
            <w:tcMar>
              <w:top w:w="100" w:type="nil"/>
              <w:left w:w="100" w:type="nil"/>
              <w:bottom w:w="100" w:type="nil"/>
              <w:right w:w="100" w:type="nil"/>
            </w:tcMar>
          </w:tcPr>
          <w:p w14:paraId="65CE7F4C" w14:textId="77777777" w:rsidR="00665DFB" w:rsidRPr="005D3F9C" w:rsidRDefault="00665DFB" w:rsidP="00665DFB">
            <w:pPr>
              <w:rPr>
                <w:rFonts w:ascii="Helvetica" w:hAnsi="Helvetica"/>
                <w:b/>
                <w:bCs/>
              </w:rPr>
            </w:pPr>
            <w:r w:rsidRPr="005D3F9C">
              <w:rPr>
                <w:rFonts w:ascii="Helvetica" w:hAnsi="Helvetica"/>
                <w:b/>
                <w:bCs/>
              </w:rPr>
              <w:t>Category Explanation:</w:t>
            </w:r>
          </w:p>
        </w:tc>
        <w:tc>
          <w:tcPr>
            <w:tcW w:w="5500" w:type="dxa"/>
            <w:tcMar>
              <w:top w:w="100" w:type="nil"/>
              <w:left w:w="100" w:type="nil"/>
              <w:bottom w:w="100" w:type="nil"/>
              <w:right w:w="100" w:type="nil"/>
            </w:tcMar>
            <w:vAlign w:val="center"/>
          </w:tcPr>
          <w:p w14:paraId="3DF673EE" w14:textId="77777777" w:rsidR="00665DFB" w:rsidRPr="005D3F9C" w:rsidRDefault="00665DFB" w:rsidP="00665DFB">
            <w:pPr>
              <w:rPr>
                <w:rFonts w:ascii="Helvetica" w:hAnsi="Helvetica"/>
              </w:rPr>
            </w:pPr>
            <w:r w:rsidRPr="005D3F9C">
              <w:rPr>
                <w:rFonts w:ascii="Helvetica" w:hAnsi="Helvetica"/>
              </w:rPr>
              <w:t> </w:t>
            </w:r>
          </w:p>
        </w:tc>
      </w:tr>
      <w:tr w:rsidR="00665DFB" w:rsidRPr="005D3F9C" w14:paraId="22820D87" w14:textId="77777777" w:rsidTr="00665DFB">
        <w:tblPrEx>
          <w:tblBorders>
            <w:top w:val="none" w:sz="0" w:space="0" w:color="auto"/>
          </w:tblBorders>
        </w:tblPrEx>
        <w:tc>
          <w:tcPr>
            <w:tcW w:w="4540" w:type="dxa"/>
            <w:tcMar>
              <w:top w:w="100" w:type="nil"/>
              <w:left w:w="100" w:type="nil"/>
              <w:bottom w:w="100" w:type="nil"/>
              <w:right w:w="100" w:type="nil"/>
            </w:tcMar>
          </w:tcPr>
          <w:p w14:paraId="15CBB9BE" w14:textId="77777777" w:rsidR="00665DFB" w:rsidRPr="005D3F9C" w:rsidRDefault="00665DFB" w:rsidP="00665DFB">
            <w:pPr>
              <w:rPr>
                <w:rFonts w:ascii="Helvetica" w:hAnsi="Helvetica"/>
                <w:b/>
                <w:bCs/>
              </w:rPr>
            </w:pPr>
            <w:r w:rsidRPr="005D3F9C">
              <w:rPr>
                <w:rFonts w:ascii="Helvetica" w:hAnsi="Helvetica"/>
                <w:b/>
                <w:bCs/>
              </w:rPr>
              <w:t>Expected Number of Awards:</w:t>
            </w:r>
          </w:p>
        </w:tc>
        <w:tc>
          <w:tcPr>
            <w:tcW w:w="5500" w:type="dxa"/>
            <w:tcMar>
              <w:top w:w="100" w:type="nil"/>
              <w:left w:w="100" w:type="nil"/>
              <w:bottom w:w="100" w:type="nil"/>
              <w:right w:w="100" w:type="nil"/>
            </w:tcMar>
            <w:vAlign w:val="center"/>
          </w:tcPr>
          <w:p w14:paraId="43A16A91" w14:textId="77777777" w:rsidR="00665DFB" w:rsidRPr="005D3F9C" w:rsidRDefault="00665DFB" w:rsidP="00665DFB">
            <w:pPr>
              <w:rPr>
                <w:rFonts w:ascii="Helvetica" w:hAnsi="Helvetica"/>
              </w:rPr>
            </w:pPr>
            <w:r w:rsidRPr="005D3F9C">
              <w:rPr>
                <w:rFonts w:ascii="Helvetica" w:hAnsi="Helvetica"/>
              </w:rPr>
              <w:t>70</w:t>
            </w:r>
          </w:p>
        </w:tc>
      </w:tr>
      <w:tr w:rsidR="00665DFB" w:rsidRPr="005D3F9C" w14:paraId="575533EC" w14:textId="77777777" w:rsidTr="00665DFB">
        <w:tblPrEx>
          <w:tblBorders>
            <w:top w:val="none" w:sz="0" w:space="0" w:color="auto"/>
          </w:tblBorders>
        </w:tblPrEx>
        <w:tc>
          <w:tcPr>
            <w:tcW w:w="4540" w:type="dxa"/>
            <w:tcMar>
              <w:top w:w="100" w:type="nil"/>
              <w:left w:w="100" w:type="nil"/>
              <w:bottom w:w="100" w:type="nil"/>
              <w:right w:w="100" w:type="nil"/>
            </w:tcMar>
          </w:tcPr>
          <w:p w14:paraId="724DA724" w14:textId="77777777" w:rsidR="00665DFB" w:rsidRPr="005D3F9C" w:rsidRDefault="00665DFB" w:rsidP="00665DFB">
            <w:pPr>
              <w:rPr>
                <w:rFonts w:ascii="Helvetica" w:hAnsi="Helvetica"/>
                <w:b/>
                <w:bCs/>
              </w:rPr>
            </w:pPr>
            <w:r w:rsidRPr="005D3F9C">
              <w:rPr>
                <w:rFonts w:ascii="Helvetica" w:hAnsi="Helvetica"/>
                <w:b/>
                <w:bCs/>
              </w:rPr>
              <w:t>CFDA Number(s):</w:t>
            </w:r>
          </w:p>
        </w:tc>
        <w:tc>
          <w:tcPr>
            <w:tcW w:w="5500" w:type="dxa"/>
            <w:tcMar>
              <w:top w:w="100" w:type="nil"/>
              <w:left w:w="100" w:type="nil"/>
              <w:bottom w:w="100" w:type="nil"/>
              <w:right w:w="100" w:type="nil"/>
            </w:tcMar>
            <w:vAlign w:val="center"/>
          </w:tcPr>
          <w:p w14:paraId="28120BA3" w14:textId="77777777" w:rsidR="00665DFB" w:rsidRPr="005D3F9C" w:rsidRDefault="00665DFB" w:rsidP="00665DFB">
            <w:pPr>
              <w:rPr>
                <w:rFonts w:ascii="Helvetica" w:hAnsi="Helvetica"/>
              </w:rPr>
            </w:pPr>
            <w:r w:rsidRPr="005D3F9C">
              <w:rPr>
                <w:rFonts w:ascii="Helvetica" w:hAnsi="Helvetica"/>
              </w:rPr>
              <w:t>15.608 -- Fish and Wildlife Management Assistance</w:t>
            </w:r>
          </w:p>
        </w:tc>
      </w:tr>
      <w:tr w:rsidR="00665DFB" w:rsidRPr="005D3F9C" w14:paraId="70F8B8E0" w14:textId="77777777" w:rsidTr="00665DFB">
        <w:tc>
          <w:tcPr>
            <w:tcW w:w="4540" w:type="dxa"/>
            <w:tcMar>
              <w:top w:w="100" w:type="nil"/>
              <w:left w:w="100" w:type="nil"/>
              <w:bottom w:w="100" w:type="nil"/>
              <w:right w:w="100" w:type="nil"/>
            </w:tcMar>
          </w:tcPr>
          <w:p w14:paraId="7AB5B80D" w14:textId="77777777" w:rsidR="00665DFB" w:rsidRPr="005D3F9C" w:rsidRDefault="00665DFB" w:rsidP="00665DFB">
            <w:pPr>
              <w:rPr>
                <w:rFonts w:ascii="Helvetica" w:hAnsi="Helvetica"/>
                <w:b/>
                <w:bCs/>
              </w:rPr>
            </w:pPr>
            <w:r w:rsidRPr="005D3F9C">
              <w:rPr>
                <w:rFonts w:ascii="Helvetica" w:hAnsi="Helvetica"/>
                <w:b/>
                <w:bCs/>
              </w:rPr>
              <w:t>Cost Sharing or Matching Requirement:</w:t>
            </w:r>
          </w:p>
        </w:tc>
        <w:tc>
          <w:tcPr>
            <w:tcW w:w="5500" w:type="dxa"/>
            <w:tcMar>
              <w:top w:w="100" w:type="nil"/>
              <w:left w:w="100" w:type="nil"/>
              <w:bottom w:w="100" w:type="nil"/>
              <w:right w:w="100" w:type="nil"/>
            </w:tcMar>
            <w:vAlign w:val="center"/>
          </w:tcPr>
          <w:p w14:paraId="2862CA54" w14:textId="77777777" w:rsidR="00665DFB" w:rsidRPr="005D3F9C" w:rsidRDefault="00665DFB" w:rsidP="00665DFB">
            <w:pPr>
              <w:rPr>
                <w:rFonts w:ascii="Helvetica" w:hAnsi="Helvetica"/>
              </w:rPr>
            </w:pPr>
            <w:r w:rsidRPr="005D3F9C">
              <w:rPr>
                <w:rFonts w:ascii="Helvetica" w:hAnsi="Helvetica"/>
              </w:rPr>
              <w:t>No</w:t>
            </w:r>
          </w:p>
        </w:tc>
      </w:tr>
      <w:tr w:rsidR="00665DFB" w:rsidRPr="005D3F9C" w14:paraId="330CAA2E" w14:textId="77777777" w:rsidTr="00665DFB">
        <w:tc>
          <w:tcPr>
            <w:tcW w:w="4540" w:type="dxa"/>
            <w:tcBorders>
              <w:left w:val="nil"/>
            </w:tcBorders>
            <w:tcMar>
              <w:top w:w="100" w:type="nil"/>
              <w:left w:w="100" w:type="nil"/>
              <w:bottom w:w="100" w:type="nil"/>
              <w:right w:w="100" w:type="nil"/>
            </w:tcMar>
          </w:tcPr>
          <w:p w14:paraId="10D96AB4" w14:textId="77777777" w:rsidR="00665DFB" w:rsidRPr="005D3F9C" w:rsidRDefault="00665DFB" w:rsidP="00665DFB">
            <w:pPr>
              <w:rPr>
                <w:rFonts w:ascii="Helvetica" w:hAnsi="Helvetica"/>
                <w:b/>
                <w:bCs/>
              </w:rPr>
            </w:pPr>
            <w:r w:rsidRPr="005D3F9C">
              <w:rPr>
                <w:rFonts w:ascii="Helvetica" w:hAnsi="Helvetica"/>
                <w:b/>
                <w:bCs/>
              </w:rPr>
              <w:t>Posted Date:</w:t>
            </w:r>
          </w:p>
        </w:tc>
        <w:tc>
          <w:tcPr>
            <w:tcW w:w="5500" w:type="dxa"/>
            <w:tcBorders>
              <w:right w:val="nil"/>
            </w:tcBorders>
            <w:tcMar>
              <w:top w:w="100" w:type="nil"/>
              <w:left w:w="100" w:type="nil"/>
              <w:bottom w:w="100" w:type="nil"/>
              <w:right w:w="100" w:type="nil"/>
            </w:tcMar>
            <w:vAlign w:val="center"/>
          </w:tcPr>
          <w:p w14:paraId="7FDF42A5" w14:textId="77777777" w:rsidR="00665DFB" w:rsidRPr="005D3F9C" w:rsidRDefault="00665DFB" w:rsidP="00665DFB">
            <w:pPr>
              <w:rPr>
                <w:rFonts w:ascii="Helvetica" w:hAnsi="Helvetica"/>
              </w:rPr>
            </w:pPr>
            <w:r w:rsidRPr="005D3F9C">
              <w:rPr>
                <w:rFonts w:ascii="Helvetica" w:hAnsi="Helvetica"/>
              </w:rPr>
              <w:t>Nov 08, 2016</w:t>
            </w:r>
          </w:p>
        </w:tc>
      </w:tr>
      <w:tr w:rsidR="00665DFB" w:rsidRPr="005D3F9C" w14:paraId="1E8FD123" w14:textId="77777777" w:rsidTr="00665DFB">
        <w:tc>
          <w:tcPr>
            <w:tcW w:w="4540" w:type="dxa"/>
            <w:tcBorders>
              <w:left w:val="nil"/>
            </w:tcBorders>
            <w:tcMar>
              <w:top w:w="100" w:type="nil"/>
              <w:left w:w="100" w:type="nil"/>
              <w:bottom w:w="100" w:type="nil"/>
              <w:right w:w="100" w:type="nil"/>
            </w:tcMar>
          </w:tcPr>
          <w:p w14:paraId="07E97278" w14:textId="77777777" w:rsidR="00665DFB" w:rsidRPr="005D3F9C" w:rsidRDefault="00665DFB" w:rsidP="00665DFB">
            <w:pPr>
              <w:rPr>
                <w:rFonts w:ascii="Helvetica" w:hAnsi="Helvetica"/>
                <w:b/>
                <w:bCs/>
              </w:rPr>
            </w:pPr>
            <w:r w:rsidRPr="005D3F9C">
              <w:rPr>
                <w:rFonts w:ascii="Helvetica" w:hAnsi="Helvetica"/>
                <w:b/>
                <w:bCs/>
              </w:rPr>
              <w:t>Last Updated Date:</w:t>
            </w:r>
          </w:p>
        </w:tc>
        <w:tc>
          <w:tcPr>
            <w:tcW w:w="5500" w:type="dxa"/>
            <w:tcBorders>
              <w:right w:val="nil"/>
            </w:tcBorders>
            <w:tcMar>
              <w:top w:w="100" w:type="nil"/>
              <w:left w:w="100" w:type="nil"/>
              <w:bottom w:w="100" w:type="nil"/>
              <w:right w:w="100" w:type="nil"/>
            </w:tcMar>
            <w:vAlign w:val="center"/>
          </w:tcPr>
          <w:p w14:paraId="21D90B36" w14:textId="77777777" w:rsidR="00665DFB" w:rsidRPr="005D3F9C" w:rsidRDefault="00665DFB" w:rsidP="00665DFB">
            <w:pPr>
              <w:rPr>
                <w:rFonts w:ascii="Helvetica" w:hAnsi="Helvetica"/>
              </w:rPr>
            </w:pPr>
            <w:r w:rsidRPr="005D3F9C">
              <w:rPr>
                <w:rFonts w:ascii="Helvetica" w:hAnsi="Helvetica"/>
              </w:rPr>
              <w:t>Nov 08, 2016</w:t>
            </w:r>
          </w:p>
        </w:tc>
      </w:tr>
      <w:tr w:rsidR="00665DFB" w:rsidRPr="005D3F9C" w14:paraId="2CAC6121" w14:textId="77777777" w:rsidTr="00665DFB">
        <w:tc>
          <w:tcPr>
            <w:tcW w:w="4540" w:type="dxa"/>
            <w:tcBorders>
              <w:left w:val="nil"/>
            </w:tcBorders>
            <w:tcMar>
              <w:top w:w="100" w:type="nil"/>
              <w:left w:w="100" w:type="nil"/>
              <w:bottom w:w="100" w:type="nil"/>
              <w:right w:w="100" w:type="nil"/>
            </w:tcMar>
          </w:tcPr>
          <w:p w14:paraId="0E57003D" w14:textId="77777777" w:rsidR="00665DFB" w:rsidRPr="005D3F9C" w:rsidRDefault="00665DFB" w:rsidP="00665DFB">
            <w:pPr>
              <w:rPr>
                <w:rFonts w:ascii="Helvetica" w:hAnsi="Helvetica"/>
                <w:b/>
                <w:bCs/>
              </w:rPr>
            </w:pPr>
            <w:r w:rsidRPr="005D3F9C">
              <w:rPr>
                <w:rFonts w:ascii="Helvetica" w:hAnsi="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3AB0D371" w14:textId="77777777" w:rsidR="00665DFB" w:rsidRPr="005D3F9C" w:rsidRDefault="00665DFB" w:rsidP="00665DFB">
            <w:pPr>
              <w:rPr>
                <w:rFonts w:ascii="Helvetica" w:hAnsi="Helvetica"/>
              </w:rPr>
            </w:pPr>
            <w:r w:rsidRPr="005D3F9C">
              <w:rPr>
                <w:rFonts w:ascii="Helvetica" w:hAnsi="Helvetica"/>
              </w:rPr>
              <w:t>Applications are accepted on a rolling basis.</w:t>
            </w:r>
          </w:p>
        </w:tc>
      </w:tr>
      <w:tr w:rsidR="00665DFB" w:rsidRPr="005D3F9C" w14:paraId="4C27D31C" w14:textId="77777777" w:rsidTr="00665DFB">
        <w:tc>
          <w:tcPr>
            <w:tcW w:w="4540" w:type="dxa"/>
            <w:tcBorders>
              <w:left w:val="nil"/>
            </w:tcBorders>
            <w:tcMar>
              <w:top w:w="100" w:type="nil"/>
              <w:left w:w="100" w:type="nil"/>
              <w:bottom w:w="100" w:type="nil"/>
              <w:right w:w="100" w:type="nil"/>
            </w:tcMar>
          </w:tcPr>
          <w:p w14:paraId="6C1708FA" w14:textId="77777777" w:rsidR="00665DFB" w:rsidRPr="005D3F9C" w:rsidRDefault="00665DFB" w:rsidP="00665DFB">
            <w:pPr>
              <w:rPr>
                <w:rFonts w:ascii="Helvetica" w:hAnsi="Helvetica"/>
                <w:b/>
                <w:bCs/>
              </w:rPr>
            </w:pPr>
            <w:r w:rsidRPr="005D3F9C">
              <w:rPr>
                <w:rFonts w:ascii="Helvetica" w:hAnsi="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4AC03E6E" w14:textId="77777777" w:rsidR="00665DFB" w:rsidRPr="005D3F9C" w:rsidRDefault="00665DFB" w:rsidP="00665DFB">
            <w:pPr>
              <w:rPr>
                <w:rFonts w:ascii="Helvetica" w:hAnsi="Helvetica"/>
              </w:rPr>
            </w:pPr>
            <w:r w:rsidRPr="005D3F9C">
              <w:rPr>
                <w:rFonts w:ascii="Helvetica" w:hAnsi="Helvetica"/>
              </w:rPr>
              <w:t>Applications are accepted on a rolling basis.</w:t>
            </w:r>
          </w:p>
        </w:tc>
      </w:tr>
      <w:tr w:rsidR="00665DFB" w:rsidRPr="005D3F9C" w14:paraId="3E0F5715" w14:textId="77777777" w:rsidTr="00665DFB">
        <w:tc>
          <w:tcPr>
            <w:tcW w:w="4540" w:type="dxa"/>
            <w:tcBorders>
              <w:left w:val="nil"/>
            </w:tcBorders>
            <w:tcMar>
              <w:top w:w="100" w:type="nil"/>
              <w:left w:w="100" w:type="nil"/>
              <w:bottom w:w="100" w:type="nil"/>
              <w:right w:w="100" w:type="nil"/>
            </w:tcMar>
          </w:tcPr>
          <w:p w14:paraId="2EDAA826" w14:textId="77777777" w:rsidR="00665DFB" w:rsidRPr="005D3F9C" w:rsidRDefault="00665DFB" w:rsidP="00665DFB">
            <w:pPr>
              <w:rPr>
                <w:rFonts w:ascii="Helvetica" w:hAnsi="Helvetica"/>
                <w:b/>
                <w:bCs/>
              </w:rPr>
            </w:pPr>
            <w:r w:rsidRPr="005D3F9C">
              <w:rPr>
                <w:rFonts w:ascii="Helvetica" w:hAnsi="Helvetica"/>
                <w:b/>
                <w:bCs/>
              </w:rPr>
              <w:t>Archive Date:</w:t>
            </w:r>
          </w:p>
        </w:tc>
        <w:tc>
          <w:tcPr>
            <w:tcW w:w="5500" w:type="dxa"/>
            <w:tcBorders>
              <w:right w:val="nil"/>
            </w:tcBorders>
            <w:tcMar>
              <w:top w:w="100" w:type="nil"/>
              <w:left w:w="100" w:type="nil"/>
              <w:bottom w:w="100" w:type="nil"/>
              <w:right w:w="100" w:type="nil"/>
            </w:tcMar>
            <w:vAlign w:val="center"/>
          </w:tcPr>
          <w:p w14:paraId="15717E84" w14:textId="77777777" w:rsidR="00665DFB" w:rsidRPr="005D3F9C" w:rsidRDefault="00665DFB" w:rsidP="00665DFB">
            <w:pPr>
              <w:rPr>
                <w:rFonts w:ascii="Helvetica" w:hAnsi="Helvetica"/>
              </w:rPr>
            </w:pPr>
            <w:r w:rsidRPr="005D3F9C">
              <w:rPr>
                <w:rFonts w:ascii="Helvetica" w:hAnsi="Helvetica"/>
              </w:rPr>
              <w:t>May 31, 2017</w:t>
            </w:r>
          </w:p>
        </w:tc>
      </w:tr>
      <w:tr w:rsidR="00665DFB" w:rsidRPr="005D3F9C" w14:paraId="4667FD7F" w14:textId="77777777" w:rsidTr="00665DFB">
        <w:tc>
          <w:tcPr>
            <w:tcW w:w="4540" w:type="dxa"/>
            <w:tcBorders>
              <w:left w:val="nil"/>
            </w:tcBorders>
            <w:tcMar>
              <w:top w:w="100" w:type="nil"/>
              <w:left w:w="100" w:type="nil"/>
              <w:bottom w:w="100" w:type="nil"/>
              <w:right w:w="100" w:type="nil"/>
            </w:tcMar>
          </w:tcPr>
          <w:p w14:paraId="6D8CA541" w14:textId="77777777" w:rsidR="00665DFB" w:rsidRPr="005D3F9C" w:rsidRDefault="00665DFB" w:rsidP="00665DFB">
            <w:pPr>
              <w:rPr>
                <w:rFonts w:ascii="Helvetica" w:hAnsi="Helvetica"/>
                <w:b/>
                <w:bCs/>
              </w:rPr>
            </w:pPr>
            <w:r w:rsidRPr="005D3F9C">
              <w:rPr>
                <w:rFonts w:ascii="Helvetica" w:hAnsi="Helvetica"/>
                <w:b/>
                <w:bCs/>
              </w:rPr>
              <w:t>Estimated Total Program Funding:</w:t>
            </w:r>
          </w:p>
        </w:tc>
        <w:tc>
          <w:tcPr>
            <w:tcW w:w="5500" w:type="dxa"/>
            <w:tcBorders>
              <w:right w:val="nil"/>
            </w:tcBorders>
            <w:tcMar>
              <w:top w:w="100" w:type="nil"/>
              <w:left w:w="100" w:type="nil"/>
              <w:bottom w:w="100" w:type="nil"/>
              <w:right w:w="100" w:type="nil"/>
            </w:tcMar>
            <w:vAlign w:val="center"/>
          </w:tcPr>
          <w:p w14:paraId="47ACACA4" w14:textId="77777777" w:rsidR="00665DFB" w:rsidRPr="005D3F9C" w:rsidRDefault="00665DFB" w:rsidP="00665DFB">
            <w:pPr>
              <w:rPr>
                <w:rFonts w:ascii="Helvetica" w:hAnsi="Helvetica"/>
              </w:rPr>
            </w:pPr>
            <w:r w:rsidRPr="005D3F9C">
              <w:rPr>
                <w:rFonts w:ascii="Helvetica" w:hAnsi="Helvetica"/>
              </w:rPr>
              <w:t>$0</w:t>
            </w:r>
          </w:p>
        </w:tc>
      </w:tr>
      <w:tr w:rsidR="00665DFB" w:rsidRPr="005D3F9C" w14:paraId="3FA55908" w14:textId="77777777" w:rsidTr="00665DFB">
        <w:tc>
          <w:tcPr>
            <w:tcW w:w="4540" w:type="dxa"/>
            <w:tcBorders>
              <w:left w:val="nil"/>
            </w:tcBorders>
            <w:tcMar>
              <w:top w:w="100" w:type="nil"/>
              <w:left w:w="100" w:type="nil"/>
              <w:bottom w:w="100" w:type="nil"/>
              <w:right w:w="100" w:type="nil"/>
            </w:tcMar>
          </w:tcPr>
          <w:p w14:paraId="1E74DCE3" w14:textId="77777777" w:rsidR="00665DFB" w:rsidRPr="005D3F9C" w:rsidRDefault="00665DFB" w:rsidP="00665DFB">
            <w:pPr>
              <w:rPr>
                <w:rFonts w:ascii="Helvetica" w:hAnsi="Helvetica"/>
                <w:b/>
                <w:bCs/>
              </w:rPr>
            </w:pPr>
            <w:r w:rsidRPr="005D3F9C">
              <w:rPr>
                <w:rFonts w:ascii="Helvetica" w:hAnsi="Helvetica"/>
                <w:b/>
                <w:bCs/>
              </w:rPr>
              <w:t>Award Ceiling:</w:t>
            </w:r>
          </w:p>
        </w:tc>
        <w:tc>
          <w:tcPr>
            <w:tcW w:w="5500" w:type="dxa"/>
            <w:tcBorders>
              <w:right w:val="nil"/>
            </w:tcBorders>
            <w:tcMar>
              <w:top w:w="100" w:type="nil"/>
              <w:left w:w="100" w:type="nil"/>
              <w:bottom w:w="100" w:type="nil"/>
              <w:right w:w="100" w:type="nil"/>
            </w:tcMar>
            <w:vAlign w:val="center"/>
          </w:tcPr>
          <w:p w14:paraId="044AAB96" w14:textId="77777777" w:rsidR="00665DFB" w:rsidRPr="005D3F9C" w:rsidRDefault="00665DFB" w:rsidP="00665DFB">
            <w:pPr>
              <w:rPr>
                <w:rFonts w:ascii="Helvetica" w:hAnsi="Helvetica"/>
              </w:rPr>
            </w:pPr>
            <w:r w:rsidRPr="005D3F9C">
              <w:rPr>
                <w:rFonts w:ascii="Helvetica" w:hAnsi="Helvetica"/>
              </w:rPr>
              <w:t>$300,000</w:t>
            </w:r>
          </w:p>
        </w:tc>
      </w:tr>
      <w:tr w:rsidR="00665DFB" w:rsidRPr="005D3F9C" w14:paraId="5BEFED17" w14:textId="77777777" w:rsidTr="00665DFB">
        <w:tc>
          <w:tcPr>
            <w:tcW w:w="4540" w:type="dxa"/>
            <w:tcBorders>
              <w:left w:val="nil"/>
            </w:tcBorders>
            <w:tcMar>
              <w:top w:w="100" w:type="nil"/>
              <w:left w:w="100" w:type="nil"/>
              <w:bottom w:w="100" w:type="nil"/>
              <w:right w:w="100" w:type="nil"/>
            </w:tcMar>
          </w:tcPr>
          <w:p w14:paraId="455562F2" w14:textId="77777777" w:rsidR="00665DFB" w:rsidRPr="005D3F9C" w:rsidRDefault="00665DFB" w:rsidP="00665DFB">
            <w:pPr>
              <w:rPr>
                <w:rFonts w:ascii="Helvetica" w:hAnsi="Helvetica"/>
                <w:b/>
                <w:bCs/>
              </w:rPr>
            </w:pPr>
            <w:r w:rsidRPr="005D3F9C">
              <w:rPr>
                <w:rFonts w:ascii="Helvetica" w:hAnsi="Helvetica"/>
                <w:b/>
                <w:bCs/>
              </w:rPr>
              <w:t>Award Floor:</w:t>
            </w:r>
          </w:p>
        </w:tc>
        <w:tc>
          <w:tcPr>
            <w:tcW w:w="5500" w:type="dxa"/>
            <w:tcBorders>
              <w:right w:val="nil"/>
            </w:tcBorders>
            <w:tcMar>
              <w:top w:w="100" w:type="nil"/>
              <w:left w:w="100" w:type="nil"/>
              <w:bottom w:w="100" w:type="nil"/>
              <w:right w:w="100" w:type="nil"/>
            </w:tcMar>
            <w:vAlign w:val="center"/>
          </w:tcPr>
          <w:p w14:paraId="77C1ABFC" w14:textId="77777777" w:rsidR="00665DFB" w:rsidRPr="005D3F9C" w:rsidRDefault="00665DFB" w:rsidP="00665DFB">
            <w:pPr>
              <w:rPr>
                <w:rFonts w:ascii="Helvetica" w:hAnsi="Helvetica"/>
              </w:rPr>
            </w:pPr>
            <w:r w:rsidRPr="005D3F9C">
              <w:rPr>
                <w:rFonts w:ascii="Helvetica" w:hAnsi="Helvetica"/>
              </w:rPr>
              <w:t>$5,000</w:t>
            </w:r>
          </w:p>
        </w:tc>
      </w:tr>
      <w:tr w:rsidR="00665DFB" w:rsidRPr="005D3F9C" w14:paraId="24AC4F39" w14:textId="77777777" w:rsidTr="00665DFB">
        <w:tc>
          <w:tcPr>
            <w:tcW w:w="4540" w:type="dxa"/>
            <w:tcBorders>
              <w:left w:val="nil"/>
            </w:tcBorders>
            <w:tcMar>
              <w:top w:w="100" w:type="nil"/>
              <w:left w:w="100" w:type="nil"/>
              <w:bottom w:w="100" w:type="nil"/>
              <w:right w:w="100" w:type="nil"/>
            </w:tcMar>
          </w:tcPr>
          <w:p w14:paraId="1E675FA7" w14:textId="77777777" w:rsidR="00665DFB" w:rsidRPr="005D3F9C" w:rsidRDefault="00665DFB" w:rsidP="00665DFB">
            <w:pPr>
              <w:rPr>
                <w:rFonts w:ascii="Helvetica" w:hAnsi="Helvetica"/>
                <w:b/>
                <w:bCs/>
              </w:rPr>
            </w:pPr>
            <w:r w:rsidRPr="005D3F9C">
              <w:rPr>
                <w:rFonts w:ascii="Helvetica" w:hAnsi="Helvetica"/>
                <w:b/>
                <w:bCs/>
              </w:rPr>
              <w:t>Eligible Applicants:</w:t>
            </w:r>
          </w:p>
        </w:tc>
        <w:tc>
          <w:tcPr>
            <w:tcW w:w="5500" w:type="dxa"/>
            <w:tcBorders>
              <w:right w:val="nil"/>
            </w:tcBorders>
            <w:tcMar>
              <w:top w:w="100" w:type="nil"/>
              <w:left w:w="100" w:type="nil"/>
              <w:bottom w:w="100" w:type="nil"/>
              <w:right w:w="100" w:type="nil"/>
            </w:tcMar>
            <w:vAlign w:val="center"/>
          </w:tcPr>
          <w:p w14:paraId="7ECD4A67" w14:textId="77777777" w:rsidR="00665DFB" w:rsidRPr="005D3F9C" w:rsidRDefault="00665DFB" w:rsidP="00665DFB">
            <w:pPr>
              <w:rPr>
                <w:rFonts w:ascii="Helvetica" w:hAnsi="Helvetica"/>
              </w:rPr>
            </w:pPr>
            <w:r w:rsidRPr="005D3F9C">
              <w:rPr>
                <w:rFonts w:ascii="Helvetica" w:hAnsi="Helvetica"/>
              </w:rPr>
              <w:t>Unrestricted (i.e., open to any type of entity above), subject to any clarification in text field entitled "Additional Information on Eligibility"</w:t>
            </w:r>
          </w:p>
        </w:tc>
      </w:tr>
      <w:tr w:rsidR="00665DFB" w:rsidRPr="005D3F9C" w14:paraId="6C186F1B" w14:textId="77777777" w:rsidTr="00665DFB">
        <w:tc>
          <w:tcPr>
            <w:tcW w:w="4540" w:type="dxa"/>
            <w:tcBorders>
              <w:left w:val="nil"/>
            </w:tcBorders>
            <w:tcMar>
              <w:top w:w="100" w:type="nil"/>
              <w:left w:w="100" w:type="nil"/>
              <w:bottom w:w="100" w:type="nil"/>
              <w:right w:w="100" w:type="nil"/>
            </w:tcMar>
          </w:tcPr>
          <w:p w14:paraId="016816A7" w14:textId="77777777" w:rsidR="00665DFB" w:rsidRPr="005D3F9C" w:rsidRDefault="00665DFB" w:rsidP="00665DFB">
            <w:pPr>
              <w:rPr>
                <w:rFonts w:ascii="Helvetica" w:hAnsi="Helvetica"/>
                <w:b/>
                <w:bCs/>
              </w:rPr>
            </w:pPr>
            <w:r w:rsidRPr="005D3F9C">
              <w:rPr>
                <w:rFonts w:ascii="Helvetica" w:hAnsi="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1139A916" w14:textId="77777777" w:rsidR="00665DFB" w:rsidRPr="005D3F9C" w:rsidRDefault="00665DFB" w:rsidP="00665DFB">
            <w:pPr>
              <w:rPr>
                <w:rFonts w:ascii="Helvetica" w:hAnsi="Helvetica"/>
              </w:rPr>
            </w:pPr>
            <w:r w:rsidRPr="005D3F9C">
              <w:rPr>
                <w:rFonts w:ascii="Helvetica" w:hAnsi="Helvetica"/>
              </w:rPr>
              <w:t>Applications are accepted on a rolling basis.</w:t>
            </w:r>
          </w:p>
        </w:tc>
      </w:tr>
      <w:tr w:rsidR="00665DFB" w:rsidRPr="005D3F9C" w14:paraId="639B5CE3" w14:textId="77777777" w:rsidTr="00665DFB">
        <w:tc>
          <w:tcPr>
            <w:tcW w:w="4540" w:type="dxa"/>
            <w:tcBorders>
              <w:left w:val="nil"/>
            </w:tcBorders>
            <w:tcMar>
              <w:top w:w="100" w:type="nil"/>
              <w:left w:w="100" w:type="nil"/>
              <w:bottom w:w="100" w:type="nil"/>
              <w:right w:w="100" w:type="nil"/>
            </w:tcMar>
          </w:tcPr>
          <w:p w14:paraId="006B5A68" w14:textId="77777777" w:rsidR="00665DFB" w:rsidRPr="005D3F9C" w:rsidRDefault="00665DFB" w:rsidP="00665DFB">
            <w:pPr>
              <w:rPr>
                <w:rFonts w:ascii="Helvetica" w:hAnsi="Helvetica"/>
                <w:b/>
                <w:bCs/>
              </w:rPr>
            </w:pPr>
            <w:r w:rsidRPr="005D3F9C">
              <w:rPr>
                <w:rFonts w:ascii="Helvetica" w:hAnsi="Helvetica"/>
                <w:b/>
                <w:bCs/>
              </w:rPr>
              <w:t>Agency Name:</w:t>
            </w:r>
          </w:p>
        </w:tc>
        <w:tc>
          <w:tcPr>
            <w:tcW w:w="5500" w:type="dxa"/>
            <w:tcBorders>
              <w:right w:val="nil"/>
            </w:tcBorders>
            <w:tcMar>
              <w:top w:w="100" w:type="nil"/>
              <w:left w:w="100" w:type="nil"/>
              <w:bottom w:w="100" w:type="nil"/>
              <w:right w:w="100" w:type="nil"/>
            </w:tcMar>
            <w:vAlign w:val="center"/>
          </w:tcPr>
          <w:p w14:paraId="3177FFC1" w14:textId="77777777" w:rsidR="00665DFB" w:rsidRPr="005D3F9C" w:rsidRDefault="00665DFB" w:rsidP="00665DFB">
            <w:pPr>
              <w:rPr>
                <w:rFonts w:ascii="Helvetica" w:hAnsi="Helvetica"/>
              </w:rPr>
            </w:pPr>
            <w:r w:rsidRPr="005D3F9C">
              <w:rPr>
                <w:rFonts w:ascii="Helvetica" w:hAnsi="Helvetica"/>
              </w:rPr>
              <w:t>Fish and Wildlife Service</w:t>
            </w:r>
          </w:p>
        </w:tc>
      </w:tr>
      <w:tr w:rsidR="00665DFB" w:rsidRPr="005D3F9C" w14:paraId="2F8C65E0" w14:textId="77777777" w:rsidTr="00665DFB">
        <w:tc>
          <w:tcPr>
            <w:tcW w:w="4540" w:type="dxa"/>
            <w:tcBorders>
              <w:left w:val="nil"/>
            </w:tcBorders>
            <w:tcMar>
              <w:top w:w="100" w:type="nil"/>
              <w:left w:w="100" w:type="nil"/>
              <w:bottom w:w="100" w:type="nil"/>
              <w:right w:w="100" w:type="nil"/>
            </w:tcMar>
          </w:tcPr>
          <w:p w14:paraId="5A476AA2" w14:textId="77777777" w:rsidR="00665DFB" w:rsidRPr="005D3F9C" w:rsidRDefault="00665DFB" w:rsidP="00665DFB">
            <w:pPr>
              <w:rPr>
                <w:rFonts w:ascii="Helvetica" w:hAnsi="Helvetica"/>
                <w:b/>
                <w:bCs/>
              </w:rPr>
            </w:pPr>
            <w:r w:rsidRPr="005D3F9C">
              <w:rPr>
                <w:rFonts w:ascii="Helvetica" w:hAnsi="Helvetica"/>
                <w:b/>
                <w:bCs/>
              </w:rPr>
              <w:t>Description:</w:t>
            </w:r>
          </w:p>
        </w:tc>
        <w:tc>
          <w:tcPr>
            <w:tcW w:w="5500" w:type="dxa"/>
            <w:tcBorders>
              <w:right w:val="nil"/>
            </w:tcBorders>
            <w:tcMar>
              <w:top w:w="100" w:type="nil"/>
              <w:left w:w="100" w:type="nil"/>
              <w:bottom w:w="100" w:type="nil"/>
              <w:right w:w="100" w:type="nil"/>
            </w:tcMar>
            <w:vAlign w:val="center"/>
          </w:tcPr>
          <w:p w14:paraId="00D2BC3F" w14:textId="77777777" w:rsidR="00665DFB" w:rsidRPr="005D3F9C" w:rsidRDefault="00665DFB" w:rsidP="00665DFB">
            <w:pPr>
              <w:rPr>
                <w:rFonts w:ascii="Helvetica" w:hAnsi="Helvetica"/>
              </w:rPr>
            </w:pPr>
            <w:r w:rsidRPr="005D3F9C">
              <w:rPr>
                <w:rFonts w:ascii="Helvetica" w:hAnsi="Helvetica"/>
              </w:rPr>
              <w:t>The National Fish Habitat Action Plan is a national investment strategy to leverage federal and privately raised funds to protect, restore, and enhance the nation's fish and aquatic habitats through partnerships that foster fish habitat conservation. Funds appropriated to the U.S. Fish and Wildlife Service's (Service) Fish and Aquatic Conservation (FAC) Program specifically to implement the Action Plan will be utilized in collaboration with the National Fish Habitat Board and Fish Habitat Partnerships. Fish Habitat Partnerships are the primary work units of the Action Plan, formed around distinct geographic areas, "keystone" fish species, or system types (e.g. large lakes, impoundments, estuaries). Funds will support national and regional science and coordination activities to protect, restore, or enhance fish habitats. All or a portion or project funds may be transferred to partner organizations if the Service lacks the capability to implement a project. Projects must protect, restore, or enhance fish and aquatic habitats or otherwise directly support habitat-related priorities of Fish Habitat Partnerships or the National Fish Habitat Board. Every project must be identified in the Fisheries Operational Needs System (FONS), a database that identifies the operational needs of FAC field stations, including fish habitat project needs. FAC field offices will work with Fish Habitat Partnerships to identify fish habitat projects, and enter them into the FONS. Entities that seek to propose a fish habitat conservation project for consideration should contact a local or regional office of the Service FAC Program.</w:t>
            </w:r>
          </w:p>
        </w:tc>
      </w:tr>
      <w:tr w:rsidR="00665DFB" w:rsidRPr="005D3F9C" w14:paraId="28587538" w14:textId="77777777" w:rsidTr="00665DFB">
        <w:tc>
          <w:tcPr>
            <w:tcW w:w="4540" w:type="dxa"/>
            <w:tcBorders>
              <w:left w:val="nil"/>
            </w:tcBorders>
            <w:tcMar>
              <w:top w:w="100" w:type="nil"/>
              <w:left w:w="100" w:type="nil"/>
              <w:bottom w:w="100" w:type="nil"/>
              <w:right w:w="100" w:type="nil"/>
            </w:tcMar>
          </w:tcPr>
          <w:p w14:paraId="382D0391" w14:textId="77777777" w:rsidR="00665DFB" w:rsidRPr="005D3F9C" w:rsidRDefault="00665DFB" w:rsidP="00665DFB">
            <w:pPr>
              <w:rPr>
                <w:rFonts w:ascii="Helvetica" w:hAnsi="Helvetica"/>
                <w:b/>
                <w:bCs/>
              </w:rPr>
            </w:pPr>
            <w:r w:rsidRPr="005D3F9C">
              <w:rPr>
                <w:rFonts w:ascii="Helvetica" w:hAnsi="Helvetica"/>
                <w:b/>
                <w:bCs/>
              </w:rPr>
              <w:t>Link to Additional Information:</w:t>
            </w:r>
          </w:p>
        </w:tc>
        <w:tc>
          <w:tcPr>
            <w:tcW w:w="5500" w:type="dxa"/>
            <w:tcBorders>
              <w:right w:val="nil"/>
            </w:tcBorders>
            <w:tcMar>
              <w:top w:w="100" w:type="nil"/>
              <w:left w:w="100" w:type="nil"/>
              <w:bottom w:w="100" w:type="nil"/>
              <w:right w:w="100" w:type="nil"/>
            </w:tcMar>
            <w:vAlign w:val="center"/>
          </w:tcPr>
          <w:p w14:paraId="31EE91B4" w14:textId="77777777" w:rsidR="00665DFB" w:rsidRPr="005D3F9C" w:rsidRDefault="00AD6FEB" w:rsidP="00665DFB">
            <w:pPr>
              <w:rPr>
                <w:rFonts w:ascii="Helvetica" w:hAnsi="Helvetica"/>
              </w:rPr>
            </w:pPr>
            <w:hyperlink r:id="rId53" w:history="1">
              <w:r w:rsidR="00665DFB" w:rsidRPr="005D3F9C">
                <w:rPr>
                  <w:rStyle w:val="Hyperlink"/>
                  <w:rFonts w:ascii="Helvetica" w:hAnsi="Helvetica"/>
                </w:rPr>
                <w:t>http://www.grants.gov</w:t>
              </w:r>
            </w:hyperlink>
          </w:p>
        </w:tc>
      </w:tr>
      <w:tr w:rsidR="00665DFB" w:rsidRPr="005D3F9C" w14:paraId="6F449B8C" w14:textId="77777777" w:rsidTr="00665DFB">
        <w:tc>
          <w:tcPr>
            <w:tcW w:w="4540" w:type="dxa"/>
            <w:tcBorders>
              <w:left w:val="nil"/>
            </w:tcBorders>
            <w:tcMar>
              <w:top w:w="100" w:type="nil"/>
              <w:left w:w="100" w:type="nil"/>
              <w:bottom w:w="100" w:type="nil"/>
              <w:right w:w="100" w:type="nil"/>
            </w:tcMar>
          </w:tcPr>
          <w:p w14:paraId="64959C1D" w14:textId="77777777" w:rsidR="00665DFB" w:rsidRPr="005D3F9C" w:rsidRDefault="00665DFB" w:rsidP="00665DFB">
            <w:pPr>
              <w:rPr>
                <w:rFonts w:ascii="Helvetica" w:hAnsi="Helvetica"/>
                <w:b/>
                <w:bCs/>
              </w:rPr>
            </w:pPr>
            <w:r w:rsidRPr="005D3F9C">
              <w:rPr>
                <w:rFonts w:ascii="Helvetica" w:hAnsi="Helvetica"/>
                <w:b/>
                <w:bCs/>
              </w:rPr>
              <w:t>Grantor Contact Information:</w:t>
            </w:r>
          </w:p>
        </w:tc>
        <w:tc>
          <w:tcPr>
            <w:tcW w:w="5500" w:type="dxa"/>
            <w:tcBorders>
              <w:right w:val="nil"/>
            </w:tcBorders>
            <w:tcMar>
              <w:top w:w="100" w:type="nil"/>
              <w:left w:w="100" w:type="nil"/>
              <w:bottom w:w="100" w:type="nil"/>
              <w:right w:w="100" w:type="nil"/>
            </w:tcMar>
            <w:vAlign w:val="center"/>
          </w:tcPr>
          <w:p w14:paraId="5A92FC45" w14:textId="77777777" w:rsidR="00665DFB" w:rsidRPr="005D3F9C" w:rsidRDefault="00665DFB" w:rsidP="00665DFB">
            <w:pPr>
              <w:rPr>
                <w:rFonts w:ascii="Helvetica" w:hAnsi="Helvetica"/>
              </w:rPr>
            </w:pPr>
            <w:r w:rsidRPr="005D3F9C">
              <w:rPr>
                <w:rFonts w:ascii="Helvetica" w:hAnsi="Helvetica"/>
              </w:rPr>
              <w:t>If you have difficulty accessing the full announcement electronically, please contact:</w:t>
            </w:r>
          </w:p>
          <w:p w14:paraId="53E4C6F2" w14:textId="77777777" w:rsidR="00665DFB" w:rsidRPr="005D3F9C" w:rsidRDefault="00665DFB" w:rsidP="00665DFB">
            <w:pPr>
              <w:rPr>
                <w:rFonts w:ascii="Helvetica" w:hAnsi="Helvetica"/>
              </w:rPr>
            </w:pPr>
          </w:p>
          <w:p w14:paraId="0AB110A1" w14:textId="77777777" w:rsidR="00665DFB" w:rsidRPr="005D3F9C" w:rsidRDefault="00665DFB" w:rsidP="00665DFB">
            <w:pPr>
              <w:rPr>
                <w:rFonts w:ascii="Helvetica" w:hAnsi="Helvetica"/>
              </w:rPr>
            </w:pPr>
            <w:r w:rsidRPr="005D3F9C">
              <w:rPr>
                <w:rFonts w:ascii="Helvetica" w:hAnsi="Helvetica"/>
              </w:rPr>
              <w:t xml:space="preserve">Cecilia Lewis 703-358-2102 Cecilia_Lewis@fws.gov </w:t>
            </w:r>
          </w:p>
          <w:p w14:paraId="45D79461" w14:textId="77777777" w:rsidR="00665DFB" w:rsidRPr="005D3F9C" w:rsidRDefault="00665DFB" w:rsidP="00665DFB">
            <w:pPr>
              <w:rPr>
                <w:rFonts w:ascii="Helvetica" w:hAnsi="Helvetica"/>
              </w:rPr>
            </w:pPr>
          </w:p>
          <w:p w14:paraId="7A64274D" w14:textId="77777777" w:rsidR="00665DFB" w:rsidRPr="005D3F9C" w:rsidRDefault="00AD6FEB" w:rsidP="00665DFB">
            <w:pPr>
              <w:rPr>
                <w:rFonts w:ascii="Helvetica" w:hAnsi="Helvetica"/>
              </w:rPr>
            </w:pPr>
            <w:hyperlink r:id="rId54" w:history="1">
              <w:r w:rsidR="00665DFB" w:rsidRPr="005D3F9C">
                <w:rPr>
                  <w:rStyle w:val="Hyperlink"/>
                  <w:rFonts w:ascii="Helvetica" w:hAnsi="Helvetica"/>
                </w:rPr>
                <w:t>Fish Biologist</w:t>
              </w:r>
            </w:hyperlink>
          </w:p>
        </w:tc>
      </w:tr>
    </w:tbl>
    <w:p w14:paraId="36103D53" w14:textId="77777777" w:rsidR="00665DFB" w:rsidRPr="005D3F9C" w:rsidRDefault="00665DFB" w:rsidP="00665DFB">
      <w:pPr>
        <w:rPr>
          <w:rFonts w:ascii="Helvetica" w:hAnsi="Helvetica"/>
        </w:rPr>
      </w:pPr>
    </w:p>
    <w:p w14:paraId="280D6F8C" w14:textId="77777777" w:rsidR="00665DFB" w:rsidRPr="005D3F9C" w:rsidRDefault="00665DFB" w:rsidP="00665DFB">
      <w:pPr>
        <w:rPr>
          <w:rFonts w:ascii="Helvetica" w:hAnsi="Helvetica"/>
        </w:rPr>
      </w:pPr>
    </w:p>
    <w:p w14:paraId="267D11E5" w14:textId="77777777" w:rsidR="00665DFB" w:rsidRPr="005D3F9C" w:rsidRDefault="00AD6FEB" w:rsidP="00665DFB">
      <w:pPr>
        <w:widowControl w:val="0"/>
        <w:autoSpaceDE w:val="0"/>
        <w:autoSpaceDN w:val="0"/>
        <w:adjustRightInd w:val="0"/>
        <w:rPr>
          <w:rFonts w:ascii="Helvetica" w:hAnsi="Helvetica" w:cs="Helvetica"/>
        </w:rPr>
      </w:pPr>
      <w:hyperlink r:id="rId55" w:history="1">
        <w:r w:rsidR="00665DFB" w:rsidRPr="005D3F9C">
          <w:rPr>
            <w:rFonts w:ascii="Helvetica" w:hAnsi="Helvetica" w:cs="Helvetica"/>
            <w:color w:val="386EFF"/>
            <w:u w:val="single" w:color="386EFF"/>
          </w:rPr>
          <w:t>http://www.grants.gov/web/grants/view-opportunity.html?oppId=289987</w:t>
        </w:r>
      </w:hyperlink>
    </w:p>
    <w:p w14:paraId="722586A4" w14:textId="77777777" w:rsidR="00C43F6A" w:rsidRDefault="00C43F6A" w:rsidP="00C43F6A">
      <w:pPr>
        <w:widowControl w:val="0"/>
        <w:pBdr>
          <w:bottom w:val="single" w:sz="6" w:space="1" w:color="auto"/>
        </w:pBdr>
        <w:autoSpaceDE w:val="0"/>
        <w:autoSpaceDN w:val="0"/>
        <w:adjustRightInd w:val="0"/>
        <w:rPr>
          <w:rFonts w:ascii="Helvetica" w:hAnsi="Helvetica" w:cs="Helvetica"/>
        </w:rPr>
      </w:pPr>
    </w:p>
    <w:p w14:paraId="54B1D952" w14:textId="77777777" w:rsidR="00C43F6A" w:rsidRDefault="00C43F6A" w:rsidP="00C43F6A">
      <w:pPr>
        <w:widowControl w:val="0"/>
        <w:autoSpaceDE w:val="0"/>
        <w:autoSpaceDN w:val="0"/>
        <w:adjustRightInd w:val="0"/>
        <w:rPr>
          <w:rFonts w:ascii="Helvetica" w:hAnsi="Helvetica" w:cs="Helvetica"/>
        </w:rPr>
      </w:pPr>
    </w:p>
    <w:p w14:paraId="2369807A" w14:textId="4868A70C" w:rsidR="001D72F9" w:rsidRDefault="001D72F9">
      <w:pPr>
        <w:rPr>
          <w:rFonts w:ascii="Helvetica" w:hAnsi="Helvetica"/>
        </w:rPr>
      </w:pPr>
      <w:bookmarkStart w:id="80" w:name="AGUrbanForestry"/>
      <w:bookmarkStart w:id="81" w:name="AGAFRI"/>
      <w:bookmarkEnd w:id="80"/>
      <w:bookmarkEnd w:id="81"/>
      <w:r>
        <w:rPr>
          <w:rFonts w:ascii="Helvetica" w:hAnsi="Helvetica"/>
        </w:rPr>
        <w:br w:type="page"/>
      </w:r>
    </w:p>
    <w:p w14:paraId="16D4A29B" w14:textId="77777777" w:rsidR="00B41B1D" w:rsidRPr="005D3F9C" w:rsidRDefault="00B41B1D" w:rsidP="00C64D9B">
      <w:pPr>
        <w:rPr>
          <w:rFonts w:ascii="Helvetica" w:hAnsi="Helvetica"/>
        </w:rPr>
      </w:pPr>
    </w:p>
    <w:p w14:paraId="330E982D" w14:textId="77777777" w:rsidR="00B41B1D" w:rsidRPr="005D3F9C" w:rsidRDefault="00B41B1D" w:rsidP="00B756C2">
      <w:pPr>
        <w:pBdr>
          <w:bottom w:val="double" w:sz="6" w:space="1" w:color="auto"/>
        </w:pBdr>
        <w:autoSpaceDE w:val="0"/>
        <w:autoSpaceDN w:val="0"/>
        <w:adjustRightInd w:val="0"/>
        <w:rPr>
          <w:rFonts w:ascii="Helvetica" w:hAnsi="Helvetica"/>
          <w:b/>
        </w:rPr>
      </w:pPr>
    </w:p>
    <w:p w14:paraId="409ABB98" w14:textId="77777777" w:rsidR="00B756C2" w:rsidRPr="005D3F9C" w:rsidRDefault="00B756C2" w:rsidP="00B756C2">
      <w:pPr>
        <w:rPr>
          <w:rFonts w:ascii="Helvetica" w:hAnsi="Helvetica"/>
        </w:rPr>
      </w:pPr>
    </w:p>
    <w:p w14:paraId="0B1B90E3" w14:textId="77777777" w:rsidR="00B756C2" w:rsidRPr="001D72F9" w:rsidRDefault="00B756C2" w:rsidP="00B756C2">
      <w:pPr>
        <w:autoSpaceDE w:val="0"/>
        <w:autoSpaceDN w:val="0"/>
        <w:adjustRightInd w:val="0"/>
        <w:outlineLvl w:val="0"/>
        <w:rPr>
          <w:rFonts w:ascii="Helvetica" w:hAnsi="Helvetica"/>
          <w:b/>
          <w:sz w:val="28"/>
          <w:szCs w:val="28"/>
        </w:rPr>
      </w:pPr>
      <w:bookmarkStart w:id="82" w:name="AGFarmersMarketMod"/>
      <w:bookmarkStart w:id="83" w:name="AGWomen"/>
      <w:bookmarkStart w:id="84" w:name="DOC"/>
      <w:bookmarkEnd w:id="82"/>
      <w:bookmarkEnd w:id="83"/>
      <w:bookmarkEnd w:id="84"/>
      <w:r w:rsidRPr="001D72F9">
        <w:rPr>
          <w:rFonts w:ascii="Helvetica" w:hAnsi="Helvetica"/>
          <w:b/>
          <w:sz w:val="28"/>
          <w:szCs w:val="28"/>
        </w:rPr>
        <w:t>Department of Commerce</w:t>
      </w:r>
    </w:p>
    <w:p w14:paraId="3B91FFB3" w14:textId="77777777" w:rsidR="00B756C2" w:rsidRPr="005D3F9C" w:rsidRDefault="00B756C2" w:rsidP="00B756C2">
      <w:pPr>
        <w:autoSpaceDE w:val="0"/>
        <w:autoSpaceDN w:val="0"/>
        <w:adjustRightInd w:val="0"/>
        <w:outlineLvl w:val="0"/>
        <w:rPr>
          <w:rFonts w:ascii="Helvetica" w:hAnsi="Helvetica"/>
          <w:b/>
        </w:rPr>
      </w:pPr>
    </w:p>
    <w:p w14:paraId="6B0B4872" w14:textId="77777777" w:rsidR="00B756C2" w:rsidRPr="005D3F9C" w:rsidRDefault="00B756C2" w:rsidP="00B756C2">
      <w:pPr>
        <w:autoSpaceDE w:val="0"/>
        <w:autoSpaceDN w:val="0"/>
        <w:adjustRightInd w:val="0"/>
        <w:outlineLvl w:val="0"/>
        <w:rPr>
          <w:rFonts w:ascii="Helvetica" w:hAnsi="Helvetica"/>
          <w:b/>
        </w:rPr>
      </w:pPr>
    </w:p>
    <w:p w14:paraId="2AE73620" w14:textId="77777777" w:rsidR="00B756C2" w:rsidRPr="005D3F9C" w:rsidRDefault="00B756C2" w:rsidP="00B756C2">
      <w:pPr>
        <w:pStyle w:val="Heading1"/>
        <w:spacing w:before="2" w:after="2"/>
        <w:rPr>
          <w:rFonts w:ascii="Helvetica" w:hAnsi="Helvetica"/>
          <w:sz w:val="24"/>
          <w:szCs w:val="24"/>
        </w:rPr>
      </w:pPr>
      <w:r w:rsidRPr="005D3F9C">
        <w:rPr>
          <w:rFonts w:ascii="Helvetica" w:hAnsi="Helvetica"/>
          <w:sz w:val="24"/>
          <w:szCs w:val="24"/>
          <w:highlight w:val="yellow"/>
        </w:rPr>
        <w:t>Grants, Contracting, and Trade Opportunities at Commerce</w:t>
      </w:r>
    </w:p>
    <w:p w14:paraId="03143515" w14:textId="77777777" w:rsidR="00B756C2" w:rsidRPr="005D3F9C" w:rsidRDefault="00B756C2" w:rsidP="00B756C2">
      <w:pPr>
        <w:pStyle w:val="NormalWeb"/>
        <w:spacing w:before="2" w:after="2"/>
        <w:rPr>
          <w:rFonts w:ascii="Helvetica" w:hAnsi="Helvetica"/>
        </w:rPr>
      </w:pPr>
      <w:bookmarkStart w:id="85" w:name="top"/>
      <w:bookmarkEnd w:id="85"/>
      <w:r w:rsidRPr="005D3F9C">
        <w:rPr>
          <w:rFonts w:ascii="Helvetica" w:hAnsi="Helvetica"/>
        </w:rPr>
        <w:t>Learn more information about grants, contracting and trade opportunities at the Department of Commerce using the information below.</w:t>
      </w:r>
    </w:p>
    <w:p w14:paraId="52928806" w14:textId="77777777" w:rsidR="001D72F9" w:rsidRDefault="001D72F9" w:rsidP="00B756C2">
      <w:pPr>
        <w:pStyle w:val="NormalWeb"/>
        <w:spacing w:before="2" w:after="2"/>
        <w:rPr>
          <w:rFonts w:ascii="Helvetica" w:hAnsi="Helvetica"/>
        </w:rPr>
      </w:pPr>
    </w:p>
    <w:p w14:paraId="2835354D"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83EFE5F" w14:textId="77777777" w:rsidR="00FA01EF" w:rsidRPr="005D3F9C" w:rsidRDefault="00AD6FEB" w:rsidP="00FA01EF">
      <w:pPr>
        <w:pStyle w:val="NormalWeb"/>
        <w:spacing w:before="2" w:after="2"/>
        <w:rPr>
          <w:rStyle w:val="Hyperlink"/>
          <w:rFonts w:ascii="Helvetica" w:hAnsi="Helvetica"/>
        </w:rPr>
      </w:pPr>
      <w:hyperlink r:id="rId57" w:anchor="grants" w:history="1">
        <w:r w:rsidR="00FA01EF" w:rsidRPr="005D3F9C">
          <w:rPr>
            <w:rStyle w:val="Hyperlink"/>
            <w:rFonts w:ascii="Helvetica" w:hAnsi="Helvetica"/>
          </w:rPr>
          <w:t>Grants at Commerce</w:t>
        </w:r>
      </w:hyperlink>
    </w:p>
    <w:p w14:paraId="1C4A9CB9" w14:textId="77777777" w:rsidR="00B756C2" w:rsidRPr="005D3F9C" w:rsidRDefault="00B756C2" w:rsidP="00B756C2">
      <w:pPr>
        <w:pStyle w:val="NormalWeb"/>
        <w:spacing w:before="2" w:after="2"/>
        <w:rPr>
          <w:rStyle w:val="Hyperlink"/>
          <w:rFonts w:ascii="Helvetica" w:hAnsi="Helvetica"/>
        </w:rPr>
      </w:pPr>
    </w:p>
    <w:p w14:paraId="756B1F33"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DOC Grant Making Bureaus</w:t>
      </w:r>
    </w:p>
    <w:p w14:paraId="2998D7FF" w14:textId="77777777" w:rsidR="00B756C2" w:rsidRPr="005D3F9C" w:rsidRDefault="00AD6FEB" w:rsidP="00B756C2">
      <w:pPr>
        <w:pStyle w:val="NormalWeb"/>
        <w:spacing w:before="2" w:after="2"/>
        <w:rPr>
          <w:rFonts w:ascii="Helvetica" w:hAnsi="Helvetica"/>
        </w:rPr>
      </w:pPr>
      <w:hyperlink r:id="rId58" w:history="1">
        <w:r w:rsidR="00B756C2" w:rsidRPr="005D3F9C">
          <w:rPr>
            <w:rStyle w:val="Hyperlink"/>
            <w:rFonts w:ascii="Helvetica" w:hAnsi="Helvetica"/>
          </w:rPr>
          <w:t>Economic Development Administration (EDA)</w:t>
        </w:r>
      </w:hyperlink>
    </w:p>
    <w:p w14:paraId="67A31DD6" w14:textId="77777777" w:rsidR="00B756C2" w:rsidRPr="005D3F9C" w:rsidRDefault="00B756C2" w:rsidP="00B756C2">
      <w:pPr>
        <w:pStyle w:val="NormalWeb"/>
        <w:spacing w:before="2" w:after="2"/>
        <w:rPr>
          <w:rFonts w:ascii="Helvetica" w:hAnsi="Helvetica"/>
        </w:rPr>
      </w:pPr>
      <w:r w:rsidRPr="005D3F9C">
        <w:rPr>
          <w:rFonts w:ascii="Helvetica" w:hAnsi="Helvetica"/>
        </w:rPr>
        <w:t>International Trade Administration (ITA)</w:t>
      </w:r>
    </w:p>
    <w:p w14:paraId="77BC9087" w14:textId="77777777" w:rsidR="00B756C2" w:rsidRPr="005D3F9C" w:rsidRDefault="00AD6FEB" w:rsidP="00B756C2">
      <w:pPr>
        <w:pStyle w:val="NormalWeb"/>
        <w:numPr>
          <w:ilvl w:val="0"/>
          <w:numId w:val="16"/>
        </w:numPr>
        <w:spacing w:before="2" w:after="2"/>
        <w:rPr>
          <w:rFonts w:ascii="Helvetica" w:hAnsi="Helvetica"/>
        </w:rPr>
      </w:pPr>
      <w:hyperlink r:id="rId59" w:history="1">
        <w:r w:rsidR="00B756C2" w:rsidRPr="005D3F9C">
          <w:rPr>
            <w:rStyle w:val="Hyperlink"/>
            <w:rFonts w:ascii="Helvetica" w:hAnsi="Helvetica"/>
          </w:rPr>
          <w:t>Market Development Cooperator Program</w:t>
        </w:r>
      </w:hyperlink>
    </w:p>
    <w:p w14:paraId="18017991" w14:textId="77777777" w:rsidR="00B756C2" w:rsidRPr="005D3F9C" w:rsidRDefault="00AD6FEB" w:rsidP="00B756C2">
      <w:pPr>
        <w:pStyle w:val="NormalWeb"/>
        <w:numPr>
          <w:ilvl w:val="0"/>
          <w:numId w:val="16"/>
        </w:numPr>
        <w:spacing w:before="2" w:after="2"/>
        <w:rPr>
          <w:rFonts w:ascii="Helvetica" w:hAnsi="Helvetica"/>
        </w:rPr>
      </w:pPr>
      <w:hyperlink r:id="rId60" w:history="1">
        <w:r w:rsidR="00B756C2" w:rsidRPr="005D3F9C">
          <w:rPr>
            <w:rStyle w:val="Hyperlink"/>
            <w:rFonts w:ascii="Helvetica" w:hAnsi="Helvetica"/>
          </w:rPr>
          <w:t>Special American Business Internship Training Program (SABIT)</w:t>
        </w:r>
      </w:hyperlink>
      <w:r w:rsidR="00B756C2" w:rsidRPr="005D3F9C">
        <w:rPr>
          <w:rFonts w:ascii="Helvetica" w:hAnsi="Helvetica"/>
        </w:rPr>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5D3F9C" w:rsidRDefault="00B756C2" w:rsidP="00B756C2">
      <w:pPr>
        <w:pStyle w:val="NormalWeb"/>
        <w:spacing w:before="2" w:after="2"/>
        <w:rPr>
          <w:rFonts w:ascii="Helvetica" w:hAnsi="Helvetica"/>
        </w:rPr>
      </w:pPr>
      <w:r w:rsidRPr="005D3F9C">
        <w:rPr>
          <w:rFonts w:ascii="Helvetica" w:hAnsi="Helvetica"/>
        </w:rPr>
        <w:t>National Institute of Standards &amp; Technology (NIST)</w:t>
      </w:r>
    </w:p>
    <w:p w14:paraId="48F2A603" w14:textId="77777777" w:rsidR="00B756C2" w:rsidRPr="005D3F9C" w:rsidRDefault="00AD6FEB" w:rsidP="00B756C2">
      <w:pPr>
        <w:pStyle w:val="NormalWeb"/>
        <w:numPr>
          <w:ilvl w:val="0"/>
          <w:numId w:val="17"/>
        </w:numPr>
        <w:spacing w:before="2" w:after="2"/>
        <w:rPr>
          <w:rFonts w:ascii="Helvetica" w:hAnsi="Helvetica"/>
        </w:rPr>
      </w:pPr>
      <w:hyperlink r:id="rId61" w:history="1">
        <w:r w:rsidR="00B756C2" w:rsidRPr="005D3F9C">
          <w:rPr>
            <w:rStyle w:val="Hyperlink"/>
            <w:rFonts w:ascii="Helvetica" w:hAnsi="Helvetica"/>
          </w:rPr>
          <w:t>Funding Opportunities</w:t>
        </w:r>
      </w:hyperlink>
    </w:p>
    <w:p w14:paraId="1FD7A5DF" w14:textId="77777777" w:rsidR="00B756C2" w:rsidRPr="005D3F9C" w:rsidRDefault="00B756C2" w:rsidP="00B756C2">
      <w:pPr>
        <w:pStyle w:val="NormalWeb"/>
        <w:spacing w:before="2" w:after="2"/>
        <w:rPr>
          <w:rFonts w:ascii="Helvetica" w:hAnsi="Helvetica"/>
        </w:rPr>
      </w:pPr>
      <w:r w:rsidRPr="005D3F9C">
        <w:rPr>
          <w:rFonts w:ascii="Helvetica" w:hAnsi="Helvetica"/>
        </w:rPr>
        <w:t>National Telecommunications &amp; Information Administration (NTIA)</w:t>
      </w:r>
    </w:p>
    <w:p w14:paraId="2F031B41" w14:textId="77777777" w:rsidR="00B756C2" w:rsidRPr="005D3F9C" w:rsidRDefault="00AD6FEB" w:rsidP="00B756C2">
      <w:pPr>
        <w:pStyle w:val="NormalWeb"/>
        <w:numPr>
          <w:ilvl w:val="0"/>
          <w:numId w:val="18"/>
        </w:numPr>
        <w:spacing w:before="2" w:after="2"/>
        <w:rPr>
          <w:rFonts w:ascii="Helvetica" w:hAnsi="Helvetica"/>
        </w:rPr>
      </w:pPr>
      <w:hyperlink r:id="rId62" w:history="1">
        <w:r w:rsidR="00B756C2" w:rsidRPr="005D3F9C">
          <w:rPr>
            <w:rStyle w:val="Hyperlink"/>
            <w:rFonts w:ascii="Helvetica" w:hAnsi="Helvetica"/>
          </w:rPr>
          <w:t>Telecommunications Grants</w:t>
        </w:r>
      </w:hyperlink>
    </w:p>
    <w:p w14:paraId="25394BC8" w14:textId="77777777" w:rsidR="00B756C2" w:rsidRPr="005D3F9C" w:rsidRDefault="00B756C2" w:rsidP="00B756C2">
      <w:pPr>
        <w:pStyle w:val="NormalWeb"/>
        <w:spacing w:before="2" w:after="2"/>
        <w:rPr>
          <w:rFonts w:ascii="Helvetica" w:hAnsi="Helvetica"/>
        </w:rPr>
      </w:pPr>
      <w:r w:rsidRPr="005D3F9C">
        <w:rPr>
          <w:rFonts w:ascii="Helvetica" w:hAnsi="Helvetica"/>
        </w:rPr>
        <w:t>National Oceanic &amp; Atmospheric Administration (NOAA)</w:t>
      </w:r>
    </w:p>
    <w:p w14:paraId="221CEFDB" w14:textId="77777777" w:rsidR="00B756C2" w:rsidRPr="005D3F9C" w:rsidRDefault="00AD6FEB" w:rsidP="00B756C2">
      <w:pPr>
        <w:pStyle w:val="NormalWeb"/>
        <w:numPr>
          <w:ilvl w:val="0"/>
          <w:numId w:val="19"/>
        </w:numPr>
        <w:spacing w:before="2" w:after="2"/>
        <w:rPr>
          <w:rFonts w:ascii="Helvetica" w:hAnsi="Helvetica"/>
        </w:rPr>
      </w:pPr>
      <w:hyperlink r:id="rId63" w:history="1">
        <w:r w:rsidR="00B756C2" w:rsidRPr="005D3F9C">
          <w:rPr>
            <w:rStyle w:val="Hyperlink"/>
            <w:rFonts w:ascii="Helvetica" w:hAnsi="Helvetica"/>
          </w:rPr>
          <w:t>Coastal Ocean Program Grant Information</w:t>
        </w:r>
      </w:hyperlink>
    </w:p>
    <w:p w14:paraId="4B2A60E0" w14:textId="77777777" w:rsidR="00B756C2" w:rsidRPr="005D3F9C" w:rsidRDefault="00AD6FEB" w:rsidP="00B756C2">
      <w:pPr>
        <w:pStyle w:val="NormalWeb"/>
        <w:numPr>
          <w:ilvl w:val="0"/>
          <w:numId w:val="19"/>
        </w:numPr>
        <w:spacing w:before="2" w:after="2"/>
        <w:rPr>
          <w:rFonts w:ascii="Helvetica" w:hAnsi="Helvetica"/>
        </w:rPr>
      </w:pPr>
      <w:hyperlink r:id="rId64" w:history="1">
        <w:r w:rsidR="00B756C2" w:rsidRPr="005D3F9C">
          <w:rPr>
            <w:rStyle w:val="Hyperlink"/>
            <w:rFonts w:ascii="Helvetica" w:hAnsi="Helvetica"/>
          </w:rPr>
          <w:t>Fisheries Saltonstall Kennedy Grant Program</w:t>
        </w:r>
      </w:hyperlink>
    </w:p>
    <w:p w14:paraId="33D353AF" w14:textId="77777777" w:rsidR="00B756C2" w:rsidRPr="005D3F9C" w:rsidRDefault="00AD6FEB" w:rsidP="00B756C2">
      <w:pPr>
        <w:pStyle w:val="NormalWeb"/>
        <w:numPr>
          <w:ilvl w:val="0"/>
          <w:numId w:val="19"/>
        </w:numPr>
        <w:spacing w:before="2" w:after="2"/>
        <w:rPr>
          <w:rFonts w:ascii="Helvetica" w:hAnsi="Helvetica"/>
        </w:rPr>
      </w:pPr>
      <w:hyperlink r:id="rId65" w:history="1">
        <w:r w:rsidR="00B756C2" w:rsidRPr="005D3F9C">
          <w:rPr>
            <w:rStyle w:val="Hyperlink"/>
            <w:rFonts w:ascii="Helvetica" w:hAnsi="Helvetica"/>
          </w:rPr>
          <w:t>National Undersea Research Program Funding Opportunities</w:t>
        </w:r>
      </w:hyperlink>
    </w:p>
    <w:p w14:paraId="4D3E200A" w14:textId="77777777" w:rsidR="00B756C2" w:rsidRPr="005D3F9C" w:rsidRDefault="00AD6FEB" w:rsidP="00B756C2">
      <w:pPr>
        <w:pStyle w:val="NormalWeb"/>
        <w:numPr>
          <w:ilvl w:val="0"/>
          <w:numId w:val="19"/>
        </w:numPr>
        <w:spacing w:before="2" w:after="2"/>
        <w:rPr>
          <w:rFonts w:ascii="Helvetica" w:hAnsi="Helvetica"/>
        </w:rPr>
      </w:pPr>
      <w:hyperlink r:id="rId66" w:history="1">
        <w:r w:rsidR="00B756C2" w:rsidRPr="005D3F9C">
          <w:rPr>
            <w:rStyle w:val="Hyperlink"/>
            <w:rFonts w:ascii="Helvetica" w:hAnsi="Helvetica"/>
          </w:rPr>
          <w:t>Grants Management Division</w:t>
        </w:r>
      </w:hyperlink>
    </w:p>
    <w:p w14:paraId="635FF3B3" w14:textId="77777777" w:rsidR="00B756C2" w:rsidRPr="005D3F9C" w:rsidRDefault="00AD6FEB" w:rsidP="00B756C2">
      <w:pPr>
        <w:pStyle w:val="NormalWeb"/>
        <w:numPr>
          <w:ilvl w:val="0"/>
          <w:numId w:val="19"/>
        </w:numPr>
        <w:spacing w:before="2" w:after="2"/>
        <w:rPr>
          <w:rFonts w:ascii="Helvetica" w:hAnsi="Helvetica"/>
        </w:rPr>
      </w:pPr>
      <w:hyperlink r:id="rId67" w:history="1">
        <w:r w:rsidR="00B756C2" w:rsidRPr="005D3F9C">
          <w:rPr>
            <w:rStyle w:val="Hyperlink"/>
            <w:rFonts w:ascii="Helvetica" w:hAnsi="Helvetica"/>
          </w:rPr>
          <w:t>Fisheries Grants Program</w:t>
        </w:r>
      </w:hyperlink>
    </w:p>
    <w:p w14:paraId="73151296" w14:textId="77777777" w:rsidR="00B756C2" w:rsidRPr="005D3F9C" w:rsidRDefault="00AD6FEB" w:rsidP="00B756C2">
      <w:pPr>
        <w:pStyle w:val="NormalWeb"/>
        <w:numPr>
          <w:ilvl w:val="0"/>
          <w:numId w:val="19"/>
        </w:numPr>
        <w:spacing w:before="2" w:after="2"/>
        <w:rPr>
          <w:rFonts w:ascii="Helvetica" w:hAnsi="Helvetica"/>
        </w:rPr>
      </w:pPr>
      <w:hyperlink r:id="rId68" w:history="1">
        <w:r w:rsidR="00B756C2" w:rsidRPr="005D3F9C">
          <w:rPr>
            <w:rStyle w:val="Hyperlink"/>
            <w:rFonts w:ascii="Helvetica" w:hAnsi="Helvetica"/>
          </w:rPr>
          <w:t>National Sea Grant</w:t>
        </w:r>
      </w:hyperlink>
    </w:p>
    <w:p w14:paraId="0A76E84D" w14:textId="77777777" w:rsidR="00B756C2" w:rsidRPr="005D3F9C" w:rsidRDefault="00AD6FEB" w:rsidP="00B756C2">
      <w:pPr>
        <w:pStyle w:val="NormalWeb"/>
        <w:numPr>
          <w:ilvl w:val="0"/>
          <w:numId w:val="19"/>
        </w:numPr>
        <w:spacing w:before="2" w:after="2"/>
        <w:rPr>
          <w:rFonts w:ascii="Helvetica" w:hAnsi="Helvetica"/>
        </w:rPr>
      </w:pPr>
      <w:hyperlink r:id="rId69" w:history="1">
        <w:r w:rsidR="00B756C2" w:rsidRPr="005D3F9C">
          <w:rPr>
            <w:rStyle w:val="Hyperlink"/>
            <w:rFonts w:ascii="Helvetica" w:hAnsi="Helvetica"/>
          </w:rPr>
          <w:t>Office of Global Programs</w:t>
        </w:r>
      </w:hyperlink>
    </w:p>
    <w:p w14:paraId="0EBA835B"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Contracting Resources for Contractors</w:t>
      </w:r>
    </w:p>
    <w:p w14:paraId="244DE213" w14:textId="77777777" w:rsidR="00B756C2" w:rsidRPr="005D3F9C" w:rsidRDefault="00AD6FEB" w:rsidP="00B756C2">
      <w:pPr>
        <w:pStyle w:val="NormalWeb"/>
        <w:numPr>
          <w:ilvl w:val="0"/>
          <w:numId w:val="16"/>
        </w:numPr>
        <w:spacing w:before="2" w:after="2"/>
        <w:rPr>
          <w:rFonts w:ascii="Helvetica" w:hAnsi="Helvetica"/>
        </w:rPr>
      </w:pPr>
      <w:hyperlink r:id="rId70" w:history="1">
        <w:r w:rsidR="00B756C2" w:rsidRPr="005D3F9C">
          <w:rPr>
            <w:rStyle w:val="Hyperlink"/>
            <w:rFonts w:ascii="Helvetica" w:hAnsi="Helvetica"/>
          </w:rPr>
          <w:t>Office of Small and Disadvantaged Business Utilization (OSDBU)</w:t>
        </w:r>
      </w:hyperlink>
      <w:r w:rsidR="00B756C2" w:rsidRPr="005D3F9C">
        <w:rPr>
          <w:rFonts w:ascii="Helvetica" w:hAnsi="Helvetica"/>
        </w:rPr>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Business.USA.gov's </w:t>
      </w:r>
      <w:hyperlink r:id="rId71" w:anchor="wizard-step-id-1" w:history="1">
        <w:r w:rsidRPr="005D3F9C">
          <w:rPr>
            <w:rStyle w:val="Hyperlink"/>
            <w:rFonts w:ascii="Helvetica" w:hAnsi="Helvetica"/>
          </w:rPr>
          <w:t>Find Opportunities Wizard</w:t>
        </w:r>
      </w:hyperlink>
      <w:r w:rsidRPr="005D3F9C">
        <w:rPr>
          <w:rFonts w:ascii="Helvetica" w:hAnsi="Helvetica"/>
        </w:rPr>
        <w:t xml:space="preserve"> where in a few quick steps, it will guide you towards federal government contracting programs and opportunities for your business!</w:t>
      </w:r>
    </w:p>
    <w:p w14:paraId="5D83E92B" w14:textId="77777777" w:rsidR="00B756C2" w:rsidRPr="005D3F9C" w:rsidRDefault="00AD6FEB" w:rsidP="00B756C2">
      <w:pPr>
        <w:pStyle w:val="NormalWeb"/>
        <w:numPr>
          <w:ilvl w:val="0"/>
          <w:numId w:val="16"/>
        </w:numPr>
        <w:spacing w:before="2" w:after="2"/>
        <w:rPr>
          <w:rFonts w:ascii="Helvetica" w:hAnsi="Helvetica"/>
        </w:rPr>
      </w:pPr>
      <w:hyperlink r:id="rId72" w:history="1">
        <w:r w:rsidR="00B756C2" w:rsidRPr="005D3F9C">
          <w:rPr>
            <w:rStyle w:val="Hyperlink"/>
            <w:rFonts w:ascii="Helvetica" w:hAnsi="Helvetica"/>
          </w:rPr>
          <w:t>Planned Acquisitions</w:t>
        </w:r>
      </w:hyperlink>
      <w:r w:rsidR="00B756C2" w:rsidRPr="005D3F9C">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Small Business Administration's </w:t>
      </w:r>
      <w:hyperlink r:id="rId73" w:history="1">
        <w:r w:rsidRPr="005D3F9C">
          <w:rPr>
            <w:rStyle w:val="Hyperlink"/>
            <w:rFonts w:ascii="Helvetica" w:hAnsi="Helvetica"/>
          </w:rPr>
          <w:t xml:space="preserve">Contracting section </w:t>
        </w:r>
      </w:hyperlink>
      <w:r w:rsidRPr="005D3F9C">
        <w:rPr>
          <w:rFonts w:ascii="Helvetica" w:hAnsi="Helvetica"/>
        </w:rPr>
        <w:t>of their web site where you can learn about how to "Get Started" and "Contracting Support for Small Business"</w:t>
      </w:r>
    </w:p>
    <w:p w14:paraId="7604A316"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74" w:anchor="%2311" w:history="1">
        <w:r w:rsidRPr="005D3F9C">
          <w:rPr>
            <w:rStyle w:val="Hyperlink"/>
            <w:rFonts w:ascii="Helvetica" w:hAnsi="Helvetica"/>
          </w:rPr>
          <w:t>System for Award Management (SAM)</w:t>
        </w:r>
      </w:hyperlink>
      <w:r w:rsidRPr="005D3F9C">
        <w:rPr>
          <w:rFonts w:ascii="Helvetica" w:hAnsi="Helvetica"/>
        </w:rPr>
        <w:t>.</w:t>
      </w:r>
    </w:p>
    <w:p w14:paraId="2AF17C27" w14:textId="77777777" w:rsidR="00B756C2" w:rsidRPr="005D3F9C" w:rsidRDefault="00B756C2" w:rsidP="00B756C2">
      <w:pPr>
        <w:pStyle w:val="NormalWeb"/>
        <w:spacing w:before="2" w:after="2"/>
        <w:rPr>
          <w:rFonts w:ascii="Helvetica" w:hAnsi="Helvetica"/>
        </w:rPr>
      </w:pPr>
      <w:r w:rsidRPr="005D3F9C">
        <w:rPr>
          <w:rFonts w:ascii="Helvetica" w:hAnsi="Helvetica"/>
        </w:rPr>
        <w:t> </w:t>
      </w:r>
    </w:p>
    <w:p w14:paraId="0D34B312" w14:textId="77777777" w:rsidR="00B756C2" w:rsidRPr="005D3F9C" w:rsidRDefault="00B756C2" w:rsidP="00B756C2">
      <w:pPr>
        <w:pStyle w:val="NormalWeb"/>
        <w:spacing w:before="2" w:after="2"/>
        <w:rPr>
          <w:rFonts w:ascii="Helvetica" w:hAnsi="Helvetica"/>
        </w:rPr>
      </w:pPr>
      <w:r w:rsidRPr="005D3F9C">
        <w:rPr>
          <w:rFonts w:ascii="Helvetica" w:hAnsi="Helvetica"/>
        </w:rPr>
        <w:t>DOC Contracting Offices </w:t>
      </w:r>
    </w:p>
    <w:p w14:paraId="39C67748"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Patent and Trademark Office (PTO)</w:t>
      </w:r>
    </w:p>
    <w:p w14:paraId="0DDAD269" w14:textId="77777777" w:rsidR="00B756C2" w:rsidRPr="005D3F9C" w:rsidRDefault="00AD6FEB" w:rsidP="00B756C2">
      <w:pPr>
        <w:pStyle w:val="NormalWeb"/>
        <w:numPr>
          <w:ilvl w:val="1"/>
          <w:numId w:val="17"/>
        </w:numPr>
        <w:spacing w:before="2" w:after="2"/>
        <w:rPr>
          <w:rFonts w:ascii="Helvetica" w:hAnsi="Helvetica"/>
        </w:rPr>
      </w:pPr>
      <w:hyperlink r:id="rId75" w:history="1">
        <w:r w:rsidR="00B756C2" w:rsidRPr="005D3F9C">
          <w:rPr>
            <w:rStyle w:val="Hyperlink"/>
            <w:rFonts w:ascii="Helvetica" w:hAnsi="Helvetica"/>
          </w:rPr>
          <w:t>Office of Procurement</w:t>
        </w:r>
      </w:hyperlink>
      <w:r w:rsidR="00B756C2" w:rsidRPr="005D3F9C">
        <w:rPr>
          <w:rFonts w:ascii="Helvetica" w:hAnsi="Helvetica"/>
        </w:rPr>
        <w:t> </w:t>
      </w:r>
    </w:p>
    <w:p w14:paraId="1EC6C40A"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National Institute of Standards &amp; Technology (NIST)</w:t>
      </w:r>
    </w:p>
    <w:p w14:paraId="4A5B6875" w14:textId="77777777" w:rsidR="00B756C2" w:rsidRPr="005D3F9C" w:rsidRDefault="00AD6FEB" w:rsidP="00B756C2">
      <w:pPr>
        <w:pStyle w:val="NormalWeb"/>
        <w:spacing w:before="2" w:after="2"/>
        <w:rPr>
          <w:rFonts w:ascii="Helvetica" w:hAnsi="Helvetica"/>
        </w:rPr>
      </w:pPr>
      <w:hyperlink r:id="rId76" w:history="1">
        <w:r w:rsidR="00B756C2" w:rsidRPr="005D3F9C">
          <w:rPr>
            <w:rStyle w:val="Hyperlink"/>
            <w:rFonts w:ascii="Helvetica" w:hAnsi="Helvetica"/>
          </w:rPr>
          <w:t>NIST Acquisition Management Group</w:t>
        </w:r>
      </w:hyperlink>
      <w:r w:rsidR="00B756C2" w:rsidRPr="005D3F9C">
        <w:rPr>
          <w:rFonts w:ascii="Helvetica" w:hAnsi="Helvetica"/>
        </w:rPr>
        <w:t>  </w:t>
      </w:r>
    </w:p>
    <w:p w14:paraId="2FC32C84" w14:textId="77777777" w:rsidR="00B756C2" w:rsidRPr="005D3F9C" w:rsidRDefault="00AD6FEB" w:rsidP="00B756C2">
      <w:pPr>
        <w:pStyle w:val="NormalWeb"/>
        <w:spacing w:before="2" w:after="2"/>
        <w:rPr>
          <w:rStyle w:val="Hyperlink"/>
          <w:rFonts w:ascii="Helvetica" w:hAnsi="Helvetica"/>
        </w:rPr>
      </w:pPr>
      <w:hyperlink r:id="rId77" w:anchor="contract" w:history="1">
        <w:r w:rsidR="00B756C2" w:rsidRPr="005D3F9C">
          <w:rPr>
            <w:rStyle w:val="Hyperlink"/>
            <w:rFonts w:ascii="Helvetica" w:hAnsi="Helvetica"/>
          </w:rPr>
          <w:t>Contracting Opportunities with Commerce</w:t>
        </w:r>
      </w:hyperlink>
    </w:p>
    <w:p w14:paraId="6D8F9FE3" w14:textId="77777777" w:rsidR="00B756C2" w:rsidRPr="005D3F9C" w:rsidRDefault="00AD6FEB" w:rsidP="00B756C2">
      <w:pPr>
        <w:pStyle w:val="NormalWeb"/>
        <w:spacing w:before="2" w:after="2"/>
        <w:rPr>
          <w:rFonts w:ascii="Helvetica" w:hAnsi="Helvetica"/>
        </w:rPr>
      </w:pPr>
      <w:hyperlink r:id="rId78" w:anchor="trade" w:history="1">
        <w:r w:rsidR="00B756C2" w:rsidRPr="005D3F9C">
          <w:rPr>
            <w:rStyle w:val="Hyperlink"/>
            <w:rFonts w:ascii="Helvetica" w:hAnsi="Helvetica"/>
          </w:rPr>
          <w:t>Trade Opportunities through Commerce</w:t>
        </w:r>
      </w:hyperlink>
    </w:p>
    <w:p w14:paraId="39F5C2CC" w14:textId="77777777" w:rsidR="00B756C2" w:rsidRPr="005D3F9C" w:rsidRDefault="00AD6FEB" w:rsidP="00B756C2">
      <w:pPr>
        <w:widowControl w:val="0"/>
        <w:pBdr>
          <w:bottom w:val="single" w:sz="6" w:space="1" w:color="auto"/>
        </w:pBdr>
        <w:autoSpaceDE w:val="0"/>
        <w:autoSpaceDN w:val="0"/>
        <w:adjustRightInd w:val="0"/>
        <w:rPr>
          <w:rFonts w:ascii="Helvetica" w:hAnsi="Helvetica" w:cs="Helvetica"/>
        </w:rPr>
      </w:pPr>
      <w:hyperlink r:id="rId79" w:history="1">
        <w:r w:rsidR="00B756C2" w:rsidRPr="005D3F9C">
          <w:rPr>
            <w:rStyle w:val="Hyperlink"/>
            <w:rFonts w:ascii="Helvetica" w:hAnsi="Helvetica" w:cs="Helvetica"/>
          </w:rPr>
          <w:t>http://www.commerce.gov/about-commerce/grants-contracting-trade-opportunities</w:t>
        </w:r>
      </w:hyperlink>
    </w:p>
    <w:p w14:paraId="243EE55A"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1BF16DFC" w14:textId="77777777" w:rsidR="00B756C2" w:rsidRPr="005D3F9C" w:rsidRDefault="00B756C2" w:rsidP="00B756C2">
      <w:pPr>
        <w:widowControl w:val="0"/>
        <w:autoSpaceDE w:val="0"/>
        <w:autoSpaceDN w:val="0"/>
        <w:adjustRightInd w:val="0"/>
        <w:rPr>
          <w:rFonts w:ascii="Helvetica" w:hAnsi="Helvetica" w:cs="Helvetica"/>
        </w:rPr>
      </w:pPr>
    </w:p>
    <w:p w14:paraId="0FE7BF11" w14:textId="75BD8CC0" w:rsidR="001C5E57" w:rsidRPr="005D3F9C" w:rsidRDefault="00B756C2" w:rsidP="00B41B1D">
      <w:pPr>
        <w:rPr>
          <w:rFonts w:ascii="Helvetica" w:hAnsi="Helvetica"/>
        </w:rPr>
      </w:pPr>
      <w:bookmarkStart w:id="86" w:name="DOCPrograms"/>
      <w:bookmarkEnd w:id="86"/>
      <w:r w:rsidRPr="005D3F9C">
        <w:rPr>
          <w:rFonts w:ascii="Helvetica" w:hAnsi="Helvetica"/>
        </w:rPr>
        <w:t>Programs:</w:t>
      </w:r>
    </w:p>
    <w:p w14:paraId="4899B4B6" w14:textId="77777777" w:rsidR="001C5E57" w:rsidRDefault="001C5E57" w:rsidP="002847B4">
      <w:pPr>
        <w:widowControl w:val="0"/>
        <w:autoSpaceDE w:val="0"/>
        <w:autoSpaceDN w:val="0"/>
        <w:adjustRightInd w:val="0"/>
        <w:rPr>
          <w:rFonts w:ascii="Helvetica" w:hAnsi="Helvetica" w:cs="Arial"/>
          <w:color w:val="1A1A1A"/>
        </w:rPr>
      </w:pPr>
    </w:p>
    <w:p w14:paraId="2C826576" w14:textId="77777777" w:rsidR="00E274FF" w:rsidRPr="001E09E9" w:rsidRDefault="00E274FF" w:rsidP="00E274FF">
      <w:pPr>
        <w:widowControl w:val="0"/>
        <w:autoSpaceDE w:val="0"/>
        <w:autoSpaceDN w:val="0"/>
        <w:adjustRightInd w:val="0"/>
        <w:rPr>
          <w:rFonts w:ascii="Helvetica" w:hAnsi="Helvetica" w:cs="Helvetica"/>
          <w:highlight w:val="cyan"/>
        </w:rPr>
      </w:pPr>
      <w:bookmarkStart w:id="87" w:name="DOCRegionalInnovationStrategies"/>
      <w:bookmarkEnd w:id="87"/>
      <w:r w:rsidRPr="001E09E9">
        <w:rPr>
          <w:rFonts w:ascii="Helvetica" w:hAnsi="Helvetica" w:cs="Helvetica"/>
          <w:highlight w:val="cyan"/>
        </w:rPr>
        <w:t>FY 2017 Regional Innovation Strategies Program</w:t>
      </w:r>
    </w:p>
    <w:p w14:paraId="217B1EF6" w14:textId="77777777" w:rsidR="00E274FF" w:rsidRDefault="00E274FF" w:rsidP="00E274FF">
      <w:pPr>
        <w:widowControl w:val="0"/>
        <w:autoSpaceDE w:val="0"/>
        <w:autoSpaceDN w:val="0"/>
        <w:adjustRightInd w:val="0"/>
        <w:rPr>
          <w:rFonts w:ascii="Helvetica" w:hAnsi="Helvetica" w:cs="Helvetica"/>
        </w:rPr>
      </w:pPr>
      <w:r w:rsidRPr="001E09E9">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1E09E9" w:rsidRPr="001E09E9" w14:paraId="1C3D7922" w14:textId="77777777" w:rsidTr="001E09E9">
        <w:trPr>
          <w:tblCellSpacing w:w="0" w:type="dxa"/>
        </w:trPr>
        <w:tc>
          <w:tcPr>
            <w:tcW w:w="0" w:type="auto"/>
            <w:noWrap/>
            <w:hideMark/>
          </w:tcPr>
          <w:p w14:paraId="3AEE2CEE"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Document Type:</w:t>
            </w:r>
          </w:p>
        </w:tc>
        <w:tc>
          <w:tcPr>
            <w:tcW w:w="0" w:type="auto"/>
            <w:vAlign w:val="center"/>
            <w:hideMark/>
          </w:tcPr>
          <w:p w14:paraId="5E3E6F37"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Grants Notice</w:t>
            </w:r>
          </w:p>
        </w:tc>
      </w:tr>
      <w:tr w:rsidR="001E09E9" w:rsidRPr="001E09E9" w14:paraId="37DA386E" w14:textId="77777777" w:rsidTr="001E09E9">
        <w:trPr>
          <w:tblCellSpacing w:w="0" w:type="dxa"/>
        </w:trPr>
        <w:tc>
          <w:tcPr>
            <w:tcW w:w="0" w:type="auto"/>
            <w:noWrap/>
            <w:hideMark/>
          </w:tcPr>
          <w:p w14:paraId="7D5CD342"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Funding Opportunity Number:</w:t>
            </w:r>
          </w:p>
        </w:tc>
        <w:tc>
          <w:tcPr>
            <w:tcW w:w="0" w:type="auto"/>
            <w:vAlign w:val="center"/>
            <w:hideMark/>
          </w:tcPr>
          <w:p w14:paraId="6D2176DF"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EDA-HDQ-OIE-2017-2005260</w:t>
            </w:r>
          </w:p>
        </w:tc>
      </w:tr>
      <w:tr w:rsidR="001E09E9" w:rsidRPr="001E09E9" w14:paraId="6E78DE25" w14:textId="77777777" w:rsidTr="001E09E9">
        <w:trPr>
          <w:tblCellSpacing w:w="0" w:type="dxa"/>
        </w:trPr>
        <w:tc>
          <w:tcPr>
            <w:tcW w:w="0" w:type="auto"/>
            <w:noWrap/>
            <w:hideMark/>
          </w:tcPr>
          <w:p w14:paraId="49B3B1B2"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Funding Opportunity Title:</w:t>
            </w:r>
          </w:p>
        </w:tc>
        <w:tc>
          <w:tcPr>
            <w:tcW w:w="0" w:type="auto"/>
            <w:vAlign w:val="center"/>
            <w:hideMark/>
          </w:tcPr>
          <w:p w14:paraId="0DB4DC6C"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FY 2017 Regional Innovation Strategies Program</w:t>
            </w:r>
          </w:p>
        </w:tc>
      </w:tr>
      <w:tr w:rsidR="001E09E9" w:rsidRPr="001E09E9" w14:paraId="6F71FEEC" w14:textId="77777777" w:rsidTr="001E09E9">
        <w:trPr>
          <w:tblCellSpacing w:w="0" w:type="dxa"/>
        </w:trPr>
        <w:tc>
          <w:tcPr>
            <w:tcW w:w="0" w:type="auto"/>
            <w:noWrap/>
            <w:hideMark/>
          </w:tcPr>
          <w:p w14:paraId="2DEF1326"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Opportunity Category:</w:t>
            </w:r>
          </w:p>
        </w:tc>
        <w:tc>
          <w:tcPr>
            <w:tcW w:w="0" w:type="auto"/>
            <w:vAlign w:val="center"/>
            <w:hideMark/>
          </w:tcPr>
          <w:p w14:paraId="47BE6D40"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Discretionary</w:t>
            </w:r>
          </w:p>
        </w:tc>
      </w:tr>
      <w:tr w:rsidR="001E09E9" w:rsidRPr="001E09E9" w14:paraId="14D697B7" w14:textId="77777777" w:rsidTr="001E09E9">
        <w:trPr>
          <w:tblCellSpacing w:w="0" w:type="dxa"/>
        </w:trPr>
        <w:tc>
          <w:tcPr>
            <w:tcW w:w="0" w:type="auto"/>
            <w:noWrap/>
            <w:hideMark/>
          </w:tcPr>
          <w:p w14:paraId="034D994D"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Opportunity Category Explanation:</w:t>
            </w:r>
          </w:p>
        </w:tc>
        <w:tc>
          <w:tcPr>
            <w:tcW w:w="0" w:type="auto"/>
            <w:vAlign w:val="center"/>
            <w:hideMark/>
          </w:tcPr>
          <w:p w14:paraId="52FED24C"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 </w:t>
            </w:r>
          </w:p>
        </w:tc>
      </w:tr>
      <w:tr w:rsidR="001E09E9" w:rsidRPr="001E09E9" w14:paraId="6A19B147" w14:textId="77777777" w:rsidTr="001E09E9">
        <w:trPr>
          <w:tblCellSpacing w:w="0" w:type="dxa"/>
        </w:trPr>
        <w:tc>
          <w:tcPr>
            <w:tcW w:w="0" w:type="auto"/>
            <w:noWrap/>
            <w:hideMark/>
          </w:tcPr>
          <w:p w14:paraId="0786F364"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Funding Instrument Type:</w:t>
            </w:r>
          </w:p>
        </w:tc>
        <w:tc>
          <w:tcPr>
            <w:tcW w:w="0" w:type="auto"/>
            <w:vAlign w:val="center"/>
            <w:hideMark/>
          </w:tcPr>
          <w:p w14:paraId="5F3407BC"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Grant</w:t>
            </w:r>
          </w:p>
        </w:tc>
      </w:tr>
      <w:tr w:rsidR="001E09E9" w:rsidRPr="001E09E9" w14:paraId="2CCBD06C" w14:textId="77777777" w:rsidTr="001E09E9">
        <w:trPr>
          <w:tblCellSpacing w:w="0" w:type="dxa"/>
        </w:trPr>
        <w:tc>
          <w:tcPr>
            <w:tcW w:w="0" w:type="auto"/>
            <w:noWrap/>
            <w:hideMark/>
          </w:tcPr>
          <w:p w14:paraId="76B2E5E7"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Category of Funding Activity:</w:t>
            </w:r>
          </w:p>
        </w:tc>
        <w:tc>
          <w:tcPr>
            <w:tcW w:w="0" w:type="auto"/>
            <w:vAlign w:val="center"/>
            <w:hideMark/>
          </w:tcPr>
          <w:p w14:paraId="482ACB73"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Other (see text field entitled "Explanation of Other Category of Funding Activity" for clarification)</w:t>
            </w:r>
            <w:r w:rsidRPr="001E09E9">
              <w:rPr>
                <w:rFonts w:ascii="Helvetica" w:hAnsi="Helvetica" w:cs="Helvetica"/>
              </w:rPr>
              <w:br/>
              <w:t>Regional Development</w:t>
            </w:r>
          </w:p>
        </w:tc>
      </w:tr>
      <w:tr w:rsidR="001E09E9" w:rsidRPr="001E09E9" w14:paraId="61CC4754" w14:textId="77777777" w:rsidTr="001E09E9">
        <w:trPr>
          <w:tblCellSpacing w:w="0" w:type="dxa"/>
        </w:trPr>
        <w:tc>
          <w:tcPr>
            <w:tcW w:w="0" w:type="auto"/>
            <w:noWrap/>
            <w:hideMark/>
          </w:tcPr>
          <w:p w14:paraId="22078A51"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Category Explanation:</w:t>
            </w:r>
          </w:p>
        </w:tc>
        <w:tc>
          <w:tcPr>
            <w:tcW w:w="0" w:type="auto"/>
            <w:vAlign w:val="center"/>
            <w:hideMark/>
          </w:tcPr>
          <w:p w14:paraId="1651F90E"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Economic Development, Innovation and Entrepreneurship</w:t>
            </w:r>
          </w:p>
        </w:tc>
      </w:tr>
      <w:tr w:rsidR="001E09E9" w:rsidRPr="001E09E9" w14:paraId="1A07232E" w14:textId="77777777" w:rsidTr="001E09E9">
        <w:trPr>
          <w:tblCellSpacing w:w="0" w:type="dxa"/>
        </w:trPr>
        <w:tc>
          <w:tcPr>
            <w:tcW w:w="0" w:type="auto"/>
            <w:noWrap/>
            <w:hideMark/>
          </w:tcPr>
          <w:p w14:paraId="74D95906"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Expected Number of Awards:</w:t>
            </w:r>
          </w:p>
        </w:tc>
        <w:tc>
          <w:tcPr>
            <w:tcW w:w="0" w:type="auto"/>
            <w:vAlign w:val="center"/>
            <w:hideMark/>
          </w:tcPr>
          <w:p w14:paraId="51393084"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 </w:t>
            </w:r>
          </w:p>
        </w:tc>
      </w:tr>
      <w:tr w:rsidR="001E09E9" w:rsidRPr="001E09E9" w14:paraId="09B0DB9C" w14:textId="77777777" w:rsidTr="001E09E9">
        <w:trPr>
          <w:tblCellSpacing w:w="0" w:type="dxa"/>
        </w:trPr>
        <w:tc>
          <w:tcPr>
            <w:tcW w:w="0" w:type="auto"/>
            <w:noWrap/>
            <w:hideMark/>
          </w:tcPr>
          <w:p w14:paraId="1EDD4C6B"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CFDA Number(s):</w:t>
            </w:r>
          </w:p>
        </w:tc>
        <w:tc>
          <w:tcPr>
            <w:tcW w:w="0" w:type="auto"/>
            <w:vAlign w:val="center"/>
            <w:hideMark/>
          </w:tcPr>
          <w:p w14:paraId="2AC95AE5"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11.020 -- Cluster Grants</w:t>
            </w:r>
          </w:p>
        </w:tc>
      </w:tr>
      <w:tr w:rsidR="001E09E9" w:rsidRPr="001E09E9" w14:paraId="023DD8E8" w14:textId="77777777" w:rsidTr="001E09E9">
        <w:trPr>
          <w:tblCellSpacing w:w="0" w:type="dxa"/>
        </w:trPr>
        <w:tc>
          <w:tcPr>
            <w:tcW w:w="0" w:type="auto"/>
            <w:noWrap/>
            <w:hideMark/>
          </w:tcPr>
          <w:p w14:paraId="60E5B009"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Cost Sharing or Matching Requirement:</w:t>
            </w:r>
          </w:p>
        </w:tc>
        <w:tc>
          <w:tcPr>
            <w:tcW w:w="0" w:type="auto"/>
            <w:vAlign w:val="center"/>
            <w:hideMark/>
          </w:tcPr>
          <w:p w14:paraId="669F243B"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Yes</w:t>
            </w:r>
          </w:p>
        </w:tc>
      </w:tr>
      <w:tr w:rsidR="001E09E9" w:rsidRPr="001E09E9" w14:paraId="47527A16" w14:textId="77777777" w:rsidTr="001E09E9">
        <w:trPr>
          <w:tblCellSpacing w:w="0" w:type="dxa"/>
        </w:trPr>
        <w:tc>
          <w:tcPr>
            <w:tcW w:w="0" w:type="auto"/>
            <w:noWrap/>
            <w:hideMark/>
          </w:tcPr>
          <w:p w14:paraId="0A678054"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Version:</w:t>
            </w:r>
          </w:p>
        </w:tc>
        <w:tc>
          <w:tcPr>
            <w:tcW w:w="0" w:type="auto"/>
            <w:vAlign w:val="center"/>
            <w:hideMark/>
          </w:tcPr>
          <w:p w14:paraId="3FB2BEE7"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Synopsis 1</w:t>
            </w:r>
          </w:p>
        </w:tc>
      </w:tr>
      <w:tr w:rsidR="001E09E9" w:rsidRPr="001E09E9" w14:paraId="4A53E674" w14:textId="77777777" w:rsidTr="001E09E9">
        <w:trPr>
          <w:tblCellSpacing w:w="0" w:type="dxa"/>
        </w:trPr>
        <w:tc>
          <w:tcPr>
            <w:tcW w:w="0" w:type="auto"/>
            <w:noWrap/>
            <w:hideMark/>
          </w:tcPr>
          <w:p w14:paraId="4222737C"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Posted Date:</w:t>
            </w:r>
          </w:p>
        </w:tc>
        <w:tc>
          <w:tcPr>
            <w:tcW w:w="0" w:type="auto"/>
            <w:vAlign w:val="center"/>
            <w:hideMark/>
          </w:tcPr>
          <w:p w14:paraId="3EB53F8D"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May 10, 2017</w:t>
            </w:r>
          </w:p>
        </w:tc>
      </w:tr>
      <w:tr w:rsidR="001E09E9" w:rsidRPr="001E09E9" w14:paraId="07E028A0" w14:textId="77777777" w:rsidTr="001E09E9">
        <w:trPr>
          <w:tblCellSpacing w:w="0" w:type="dxa"/>
        </w:trPr>
        <w:tc>
          <w:tcPr>
            <w:tcW w:w="0" w:type="auto"/>
            <w:noWrap/>
            <w:hideMark/>
          </w:tcPr>
          <w:p w14:paraId="0FBCCF01"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Last Updated Date:</w:t>
            </w:r>
          </w:p>
        </w:tc>
        <w:tc>
          <w:tcPr>
            <w:tcW w:w="0" w:type="auto"/>
            <w:vAlign w:val="center"/>
            <w:hideMark/>
          </w:tcPr>
          <w:p w14:paraId="595E0B30"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May 09, 2017</w:t>
            </w:r>
          </w:p>
        </w:tc>
      </w:tr>
      <w:tr w:rsidR="001E09E9" w:rsidRPr="001E09E9" w14:paraId="09D4C91C" w14:textId="77777777" w:rsidTr="001E09E9">
        <w:trPr>
          <w:tblCellSpacing w:w="0" w:type="dxa"/>
        </w:trPr>
        <w:tc>
          <w:tcPr>
            <w:tcW w:w="0" w:type="auto"/>
            <w:noWrap/>
            <w:hideMark/>
          </w:tcPr>
          <w:p w14:paraId="3D834317"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Original Closing Date for Applications:</w:t>
            </w:r>
          </w:p>
        </w:tc>
        <w:tc>
          <w:tcPr>
            <w:tcW w:w="0" w:type="auto"/>
            <w:vAlign w:val="center"/>
            <w:hideMark/>
          </w:tcPr>
          <w:p w14:paraId="6FB18F56" w14:textId="6835B135"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 xml:space="preserve">Jun 23, </w:t>
            </w:r>
            <w:r w:rsidR="004E1732" w:rsidRPr="001E09E9">
              <w:rPr>
                <w:rFonts w:ascii="Helvetica" w:hAnsi="Helvetica" w:cs="Helvetica"/>
              </w:rPr>
              <w:t>2017 </w:t>
            </w:r>
          </w:p>
        </w:tc>
      </w:tr>
      <w:tr w:rsidR="001E09E9" w:rsidRPr="001E09E9" w14:paraId="0A0B21A1" w14:textId="77777777" w:rsidTr="001E09E9">
        <w:trPr>
          <w:tblCellSpacing w:w="0" w:type="dxa"/>
        </w:trPr>
        <w:tc>
          <w:tcPr>
            <w:tcW w:w="0" w:type="auto"/>
            <w:noWrap/>
            <w:hideMark/>
          </w:tcPr>
          <w:p w14:paraId="4333FC2E"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Current Closing Date for Applications:</w:t>
            </w:r>
          </w:p>
        </w:tc>
        <w:tc>
          <w:tcPr>
            <w:tcW w:w="0" w:type="auto"/>
            <w:vAlign w:val="center"/>
            <w:hideMark/>
          </w:tcPr>
          <w:p w14:paraId="3C5E55B7" w14:textId="0E1930EF"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 xml:space="preserve">Jun 23, </w:t>
            </w:r>
            <w:r w:rsidR="004E1732" w:rsidRPr="001E09E9">
              <w:rPr>
                <w:rFonts w:ascii="Helvetica" w:hAnsi="Helvetica" w:cs="Helvetica"/>
              </w:rPr>
              <w:t>2017 </w:t>
            </w:r>
          </w:p>
        </w:tc>
      </w:tr>
      <w:tr w:rsidR="001E09E9" w:rsidRPr="001E09E9" w14:paraId="050B40CC" w14:textId="77777777" w:rsidTr="001E09E9">
        <w:trPr>
          <w:tblCellSpacing w:w="0" w:type="dxa"/>
        </w:trPr>
        <w:tc>
          <w:tcPr>
            <w:tcW w:w="0" w:type="auto"/>
            <w:noWrap/>
            <w:hideMark/>
          </w:tcPr>
          <w:p w14:paraId="6815D04A"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Archive Date:</w:t>
            </w:r>
          </w:p>
        </w:tc>
        <w:tc>
          <w:tcPr>
            <w:tcW w:w="0" w:type="auto"/>
            <w:vAlign w:val="center"/>
            <w:hideMark/>
          </w:tcPr>
          <w:p w14:paraId="27E48691"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Jul 23, 2017</w:t>
            </w:r>
          </w:p>
        </w:tc>
      </w:tr>
      <w:tr w:rsidR="001E09E9" w:rsidRPr="001E09E9" w14:paraId="724D7383" w14:textId="77777777" w:rsidTr="001E09E9">
        <w:trPr>
          <w:tblCellSpacing w:w="0" w:type="dxa"/>
        </w:trPr>
        <w:tc>
          <w:tcPr>
            <w:tcW w:w="0" w:type="auto"/>
            <w:noWrap/>
            <w:hideMark/>
          </w:tcPr>
          <w:p w14:paraId="1BC1769A"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Estimated Total Program Funding:</w:t>
            </w:r>
          </w:p>
        </w:tc>
        <w:tc>
          <w:tcPr>
            <w:tcW w:w="0" w:type="auto"/>
            <w:vAlign w:val="center"/>
            <w:hideMark/>
          </w:tcPr>
          <w:p w14:paraId="67EFB707"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$17,000,000</w:t>
            </w:r>
          </w:p>
        </w:tc>
      </w:tr>
      <w:tr w:rsidR="001E09E9" w:rsidRPr="001E09E9" w14:paraId="7FAE8395" w14:textId="77777777" w:rsidTr="001E09E9">
        <w:trPr>
          <w:tblCellSpacing w:w="0" w:type="dxa"/>
        </w:trPr>
        <w:tc>
          <w:tcPr>
            <w:tcW w:w="0" w:type="auto"/>
            <w:noWrap/>
            <w:hideMark/>
          </w:tcPr>
          <w:p w14:paraId="20555EFB"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Award Ceiling:</w:t>
            </w:r>
          </w:p>
        </w:tc>
        <w:tc>
          <w:tcPr>
            <w:tcW w:w="0" w:type="auto"/>
            <w:vAlign w:val="center"/>
            <w:hideMark/>
          </w:tcPr>
          <w:p w14:paraId="0629765D"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$500,000</w:t>
            </w:r>
          </w:p>
        </w:tc>
      </w:tr>
      <w:tr w:rsidR="001E09E9" w:rsidRPr="001E09E9" w14:paraId="3E0BB011" w14:textId="77777777" w:rsidTr="001E09E9">
        <w:trPr>
          <w:tblCellSpacing w:w="0" w:type="dxa"/>
        </w:trPr>
        <w:tc>
          <w:tcPr>
            <w:tcW w:w="0" w:type="auto"/>
            <w:noWrap/>
            <w:hideMark/>
          </w:tcPr>
          <w:p w14:paraId="64FAD500"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Award Floor:</w:t>
            </w:r>
          </w:p>
        </w:tc>
        <w:tc>
          <w:tcPr>
            <w:tcW w:w="0" w:type="auto"/>
            <w:vAlign w:val="center"/>
            <w:hideMark/>
          </w:tcPr>
          <w:p w14:paraId="05CA542B"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$1</w:t>
            </w:r>
          </w:p>
        </w:tc>
      </w:tr>
      <w:tr w:rsidR="001E09E9" w:rsidRPr="001E09E9" w14:paraId="281F56C2" w14:textId="77777777" w:rsidTr="001E09E9">
        <w:trPr>
          <w:tblCellSpacing w:w="0" w:type="dxa"/>
        </w:trPr>
        <w:tc>
          <w:tcPr>
            <w:tcW w:w="0" w:type="auto"/>
            <w:noWrap/>
            <w:hideMark/>
          </w:tcPr>
          <w:p w14:paraId="304D9C8F"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Eligible Applicants:</w:t>
            </w:r>
          </w:p>
        </w:tc>
        <w:tc>
          <w:tcPr>
            <w:tcW w:w="0" w:type="auto"/>
            <w:vAlign w:val="center"/>
            <w:hideMark/>
          </w:tcPr>
          <w:p w14:paraId="2C7BE57A"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Special district governments</w:t>
            </w:r>
            <w:r w:rsidRPr="001E09E9">
              <w:rPr>
                <w:rFonts w:ascii="Helvetica" w:hAnsi="Helvetica" w:cs="Helvetica"/>
              </w:rPr>
              <w:br/>
              <w:t>Others (see text field entitled "Additional Information on Eligibility" for clarification)</w:t>
            </w:r>
            <w:r w:rsidRPr="001E09E9">
              <w:rPr>
                <w:rFonts w:ascii="Helvetica" w:hAnsi="Helvetica" w:cs="Helvetica"/>
              </w:rPr>
              <w:br/>
              <w:t>Native American tribal governments (Federally recognized)</w:t>
            </w:r>
            <w:r w:rsidRPr="001E09E9">
              <w:rPr>
                <w:rFonts w:ascii="Helvetica" w:hAnsi="Helvetica" w:cs="Helvetica"/>
              </w:rPr>
              <w:br/>
              <w:t>City or township governments</w:t>
            </w:r>
            <w:r w:rsidRPr="001E09E9">
              <w:rPr>
                <w:rFonts w:ascii="Helvetica" w:hAnsi="Helvetica" w:cs="Helvetica"/>
              </w:rPr>
              <w:br/>
              <w:t>County governments</w:t>
            </w:r>
            <w:r w:rsidRPr="001E09E9">
              <w:rPr>
                <w:rFonts w:ascii="Helvetica" w:hAnsi="Helvetica" w:cs="Helvetica"/>
              </w:rPr>
              <w:br/>
              <w:t>Private institutions of higher education</w:t>
            </w:r>
            <w:r w:rsidRPr="001E09E9">
              <w:rPr>
                <w:rFonts w:ascii="Helvetica" w:hAnsi="Helvetica" w:cs="Helvetica"/>
              </w:rPr>
              <w:br/>
              <w:t>Nonprofits having a 501(c)(3) status with the IRS, other than institutions of higher education</w:t>
            </w:r>
            <w:r w:rsidRPr="001E09E9">
              <w:rPr>
                <w:rFonts w:ascii="Helvetica" w:hAnsi="Helvetica" w:cs="Helvetica"/>
              </w:rPr>
              <w:br/>
              <w:t>State governments</w:t>
            </w:r>
            <w:r w:rsidRPr="001E09E9">
              <w:rPr>
                <w:rFonts w:ascii="Helvetica" w:hAnsi="Helvetica" w:cs="Helvetica"/>
              </w:rPr>
              <w:br/>
              <w:t>Nonprofits that do not have a 501(c)(3) status with the IRS, other than institutions of higher education</w:t>
            </w:r>
            <w:r w:rsidRPr="001E09E9">
              <w:rPr>
                <w:rFonts w:ascii="Helvetica" w:hAnsi="Helvetica" w:cs="Helvetica"/>
              </w:rPr>
              <w:br/>
              <w:t>Public and State controlled institutions of higher education</w:t>
            </w:r>
          </w:p>
        </w:tc>
      </w:tr>
      <w:tr w:rsidR="001E09E9" w:rsidRPr="001E09E9" w14:paraId="2CDBED23" w14:textId="77777777" w:rsidTr="001E09E9">
        <w:trPr>
          <w:tblCellSpacing w:w="0" w:type="dxa"/>
        </w:trPr>
        <w:tc>
          <w:tcPr>
            <w:tcW w:w="0" w:type="auto"/>
            <w:noWrap/>
            <w:hideMark/>
          </w:tcPr>
          <w:p w14:paraId="5550175C"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Additional Information on Eligibility:</w:t>
            </w:r>
          </w:p>
        </w:tc>
        <w:tc>
          <w:tcPr>
            <w:tcW w:w="0" w:type="auto"/>
            <w:vAlign w:val="center"/>
            <w:hideMark/>
          </w:tcPr>
          <w:p w14:paraId="7C9CF7D0"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A State; An Indian tribe; A city or other political subdivision of a State; An entity that— (a) is a nonprofit organization, an institution of higher education, a public-private partnership, a science or research park, a Federal laboratory, or an economic development organization or similar entity, and (b) has an application that is supported by a State or a political subdivision of a State; or A consortium of any of the entities described above.</w:t>
            </w:r>
          </w:p>
        </w:tc>
      </w:tr>
      <w:tr w:rsidR="001E09E9" w14:paraId="4C7C7826" w14:textId="77777777" w:rsidTr="001E09E9">
        <w:trPr>
          <w:tblCellSpacing w:w="0" w:type="dxa"/>
        </w:trPr>
        <w:tc>
          <w:tcPr>
            <w:tcW w:w="0" w:type="auto"/>
            <w:noWrap/>
            <w:hideMark/>
          </w:tcPr>
          <w:p w14:paraId="716D0BFD"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Agency Name:</w:t>
            </w:r>
          </w:p>
        </w:tc>
        <w:tc>
          <w:tcPr>
            <w:tcW w:w="0" w:type="auto"/>
            <w:vAlign w:val="center"/>
            <w:hideMark/>
          </w:tcPr>
          <w:p w14:paraId="7F71D16E" w14:textId="77777777" w:rsidR="001E09E9" w:rsidRPr="001E09E9" w:rsidRDefault="001E09E9" w:rsidP="001E09E9">
            <w:pPr>
              <w:widowControl w:val="0"/>
              <w:autoSpaceDE w:val="0"/>
              <w:autoSpaceDN w:val="0"/>
              <w:adjustRightInd w:val="0"/>
              <w:rPr>
                <w:rFonts w:ascii="Helvetica" w:hAnsi="Helvetica" w:cs="Helvetica"/>
              </w:rPr>
            </w:pPr>
            <w:r w:rsidRPr="001E09E9">
              <w:rPr>
                <w:rStyle w:val="search-custom"/>
                <w:rFonts w:ascii="Helvetica" w:hAnsi="Helvetica" w:cs="Helvetica"/>
              </w:rPr>
              <w:t>Department of Commerce</w:t>
            </w:r>
          </w:p>
        </w:tc>
      </w:tr>
      <w:tr w:rsidR="001E09E9" w14:paraId="2E472BDE" w14:textId="77777777" w:rsidTr="001E09E9">
        <w:trPr>
          <w:tblCellSpacing w:w="0" w:type="dxa"/>
        </w:trPr>
        <w:tc>
          <w:tcPr>
            <w:tcW w:w="0" w:type="auto"/>
            <w:noWrap/>
            <w:hideMark/>
          </w:tcPr>
          <w:p w14:paraId="5E1A2823"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Description:</w:t>
            </w:r>
          </w:p>
        </w:tc>
        <w:tc>
          <w:tcPr>
            <w:tcW w:w="0" w:type="auto"/>
            <w:vAlign w:val="center"/>
            <w:hideMark/>
          </w:tcPr>
          <w:p w14:paraId="2C82BADB" w14:textId="77777777" w:rsidR="001E09E9" w:rsidRPr="001E09E9" w:rsidRDefault="001E09E9" w:rsidP="001E09E9">
            <w:pPr>
              <w:widowControl w:val="0"/>
              <w:autoSpaceDE w:val="0"/>
              <w:autoSpaceDN w:val="0"/>
              <w:adjustRightInd w:val="0"/>
              <w:rPr>
                <w:rFonts w:ascii="Helvetica" w:hAnsi="Helvetica" w:cs="Helvetica"/>
              </w:rPr>
            </w:pPr>
            <w:r w:rsidRPr="001E09E9">
              <w:rPr>
                <w:rStyle w:val="search-custom"/>
                <w:rFonts w:ascii="Helvetica" w:hAnsi="Helvetica" w:cs="Helvetica"/>
              </w:rPr>
              <w:t>EDA is committed to fostering connected, innovation-centric economic sectors which support the conversion of research into products and services, businesses, and ultimately jobs through entrepreneurship. See Section 27. Funding is available for capacity-building programs that provide proof-of-concept and commercialization assistance to innovators and entrepreneurs and for operational support for organizations that provide essential early-stage funding to startups. Under the RIS Program, EDA is soliciting applications for two separate competitions: the 2017 i6 Challenge; and the 2017 Seed Fund Support (SFS) Grant competition. Applicants may, but are not required to, submit proposals for more than one competition under the RIS Program. Applicants must provide a matching share from non-Federal sources of at least 50 percent of the total project cost. See Section C.2 (p. 7) of this NOFA.</w:t>
            </w:r>
          </w:p>
        </w:tc>
      </w:tr>
      <w:tr w:rsidR="001E09E9" w14:paraId="44D9CF38" w14:textId="77777777" w:rsidTr="001E09E9">
        <w:trPr>
          <w:tblCellSpacing w:w="0" w:type="dxa"/>
        </w:trPr>
        <w:tc>
          <w:tcPr>
            <w:tcW w:w="0" w:type="auto"/>
            <w:noWrap/>
            <w:hideMark/>
          </w:tcPr>
          <w:p w14:paraId="7B6AA1FC"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Link to Additional Information:</w:t>
            </w:r>
          </w:p>
        </w:tc>
        <w:tc>
          <w:tcPr>
            <w:tcW w:w="0" w:type="auto"/>
            <w:vAlign w:val="center"/>
            <w:hideMark/>
          </w:tcPr>
          <w:p w14:paraId="44D5458B" w14:textId="77777777" w:rsidR="001E09E9" w:rsidRPr="001E09E9" w:rsidRDefault="001E09E9" w:rsidP="001E09E9">
            <w:pPr>
              <w:widowControl w:val="0"/>
              <w:autoSpaceDE w:val="0"/>
              <w:autoSpaceDN w:val="0"/>
              <w:adjustRightInd w:val="0"/>
              <w:rPr>
                <w:rFonts w:ascii="Helvetica" w:hAnsi="Helvetica" w:cs="Helvetica"/>
              </w:rPr>
            </w:pPr>
            <w:r w:rsidRPr="001E09E9">
              <w:rPr>
                <w:rStyle w:val="search-custom"/>
                <w:rFonts w:ascii="Helvetica" w:hAnsi="Helvetica" w:cs="Helvetica"/>
              </w:rPr>
              <w:t> </w:t>
            </w:r>
          </w:p>
        </w:tc>
      </w:tr>
      <w:tr w:rsidR="001E09E9" w14:paraId="42FD9357" w14:textId="77777777" w:rsidTr="001E09E9">
        <w:trPr>
          <w:tblCellSpacing w:w="0" w:type="dxa"/>
        </w:trPr>
        <w:tc>
          <w:tcPr>
            <w:tcW w:w="0" w:type="auto"/>
            <w:noWrap/>
            <w:hideMark/>
          </w:tcPr>
          <w:p w14:paraId="72EF7C7F"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Grantor Contact Information:</w:t>
            </w:r>
          </w:p>
        </w:tc>
        <w:tc>
          <w:tcPr>
            <w:tcW w:w="0" w:type="auto"/>
            <w:vAlign w:val="center"/>
            <w:hideMark/>
          </w:tcPr>
          <w:p w14:paraId="6887F637" w14:textId="77777777" w:rsidR="001E09E9" w:rsidRPr="001E09E9" w:rsidRDefault="001E09E9" w:rsidP="001E09E9">
            <w:pPr>
              <w:widowControl w:val="0"/>
              <w:autoSpaceDE w:val="0"/>
              <w:autoSpaceDN w:val="0"/>
              <w:adjustRightInd w:val="0"/>
              <w:rPr>
                <w:rFonts w:ascii="Helvetica" w:hAnsi="Helvetica" w:cs="Helvetica"/>
              </w:rPr>
            </w:pPr>
            <w:r w:rsidRPr="001E09E9">
              <w:rPr>
                <w:rStyle w:val="search-custom"/>
                <w:rFonts w:ascii="Helvetica" w:hAnsi="Helvetica" w:cs="Helvetica"/>
              </w:rPr>
              <w:t>If you have difficulty accessing the full announcement electronically, please contact:</w:t>
            </w:r>
            <w:r w:rsidRPr="001E09E9">
              <w:rPr>
                <w:rFonts w:ascii="Helvetica" w:hAnsi="Helvetica" w:cs="Helvetica"/>
              </w:rPr>
              <w:br/>
            </w:r>
            <w:r w:rsidRPr="001E09E9">
              <w:rPr>
                <w:rFonts w:ascii="Helvetica" w:hAnsi="Helvetica" w:cs="Helvetica"/>
              </w:rPr>
              <w:br/>
            </w:r>
            <w:r w:rsidRPr="001E09E9">
              <w:rPr>
                <w:rStyle w:val="search-custom"/>
                <w:rFonts w:ascii="Helvetica" w:hAnsi="Helvetica" w:cs="Helvetica"/>
              </w:rPr>
              <w:t>If you have difficulty accessing the full announcement electronically, please contact:</w:t>
            </w:r>
            <w:r w:rsidRPr="001E09E9">
              <w:rPr>
                <w:rFonts w:ascii="Helvetica" w:hAnsi="Helvetica" w:cs="Helvetica"/>
              </w:rPr>
              <w:br/>
            </w:r>
            <w:r w:rsidRPr="001E09E9">
              <w:rPr>
                <w:rFonts w:ascii="Helvetica" w:hAnsi="Helvetica" w:cs="Helvetica"/>
              </w:rPr>
              <w:br/>
            </w:r>
            <w:hyperlink r:id="rId80" w:history="1">
              <w:r w:rsidRPr="001E09E9">
                <w:rPr>
                  <w:rStyle w:val="Hyperlink"/>
                  <w:rFonts w:ascii="Helvetica" w:hAnsi="Helvetica" w:cs="Helvetica"/>
                </w:rPr>
                <w:t>oie@eda.gov</w:t>
              </w:r>
            </w:hyperlink>
          </w:p>
        </w:tc>
      </w:tr>
    </w:tbl>
    <w:p w14:paraId="499420AE" w14:textId="77777777" w:rsidR="001E09E9" w:rsidRDefault="001E09E9" w:rsidP="00E274FF">
      <w:pPr>
        <w:widowControl w:val="0"/>
        <w:autoSpaceDE w:val="0"/>
        <w:autoSpaceDN w:val="0"/>
        <w:adjustRightInd w:val="0"/>
        <w:rPr>
          <w:rFonts w:ascii="Helvetica" w:hAnsi="Helvetica" w:cs="Helvetica"/>
        </w:rPr>
      </w:pPr>
    </w:p>
    <w:p w14:paraId="0B5F7499" w14:textId="77777777" w:rsidR="00E274FF" w:rsidRDefault="00AD6FEB" w:rsidP="00E274FF">
      <w:pPr>
        <w:widowControl w:val="0"/>
        <w:autoSpaceDE w:val="0"/>
        <w:autoSpaceDN w:val="0"/>
        <w:adjustRightInd w:val="0"/>
        <w:rPr>
          <w:rFonts w:ascii="Helvetica" w:hAnsi="Helvetica" w:cs="Helvetica"/>
        </w:rPr>
      </w:pPr>
      <w:hyperlink r:id="rId81" w:history="1">
        <w:r w:rsidR="00E274FF">
          <w:rPr>
            <w:rFonts w:ascii="Helvetica" w:hAnsi="Helvetica" w:cs="Helvetica"/>
            <w:color w:val="386EFF"/>
            <w:u w:val="single" w:color="386EFF"/>
          </w:rPr>
          <w:t>http://www.grants.gov/web/grants/view-opportunity.html?oppId=293716</w:t>
        </w:r>
      </w:hyperlink>
    </w:p>
    <w:p w14:paraId="6808D205" w14:textId="77777777" w:rsidR="00E274FF" w:rsidRDefault="00E274FF" w:rsidP="00E274FF">
      <w:pPr>
        <w:widowControl w:val="0"/>
        <w:autoSpaceDE w:val="0"/>
        <w:autoSpaceDN w:val="0"/>
        <w:adjustRightInd w:val="0"/>
        <w:rPr>
          <w:rFonts w:ascii="Helvetica" w:hAnsi="Helvetica" w:cs="Helvetica"/>
        </w:rPr>
      </w:pPr>
    </w:p>
    <w:p w14:paraId="2FC81CAA" w14:textId="4DF23954" w:rsidR="00783021" w:rsidRDefault="00783021" w:rsidP="002847B4">
      <w:pPr>
        <w:widowControl w:val="0"/>
        <w:autoSpaceDE w:val="0"/>
        <w:autoSpaceDN w:val="0"/>
        <w:adjustRightInd w:val="0"/>
        <w:rPr>
          <w:rFonts w:ascii="Helvetica" w:hAnsi="Helvetica" w:cs="Arial"/>
          <w:color w:val="1A1A1A"/>
        </w:rPr>
      </w:pPr>
      <w:bookmarkStart w:id="88" w:name="DOCMod"/>
      <w:bookmarkEnd w:id="88"/>
      <w:r>
        <w:rPr>
          <w:rFonts w:ascii="Helvetica" w:hAnsi="Helvetica" w:cs="Arial"/>
          <w:color w:val="1A1A1A"/>
        </w:rPr>
        <w:t>Modifications:</w:t>
      </w:r>
    </w:p>
    <w:p w14:paraId="2B0084C5" w14:textId="608E3B75" w:rsidR="00783021" w:rsidRDefault="00783021" w:rsidP="002847B4">
      <w:pPr>
        <w:widowControl w:val="0"/>
        <w:autoSpaceDE w:val="0"/>
        <w:autoSpaceDN w:val="0"/>
        <w:adjustRightInd w:val="0"/>
        <w:rPr>
          <w:rFonts w:ascii="Helvetica" w:hAnsi="Helvetica" w:cs="Arial"/>
          <w:color w:val="1A1A1A"/>
        </w:rPr>
      </w:pPr>
      <w:r>
        <w:rPr>
          <w:rFonts w:ascii="Helvetica" w:hAnsi="Helvetica" w:cs="Arial"/>
          <w:color w:val="1A1A1A"/>
        </w:rPr>
        <w:t xml:space="preserve"> </w:t>
      </w:r>
    </w:p>
    <w:p w14:paraId="70F1D844" w14:textId="77777777" w:rsidR="00E274FF" w:rsidRDefault="00E274FF" w:rsidP="00E274FF">
      <w:pPr>
        <w:widowControl w:val="0"/>
        <w:autoSpaceDE w:val="0"/>
        <w:autoSpaceDN w:val="0"/>
        <w:adjustRightInd w:val="0"/>
        <w:rPr>
          <w:rFonts w:ascii="Helvetica" w:hAnsi="Helvetica" w:cs="Helvetica"/>
        </w:rPr>
      </w:pPr>
      <w:bookmarkStart w:id="89" w:name="DOCClimateProgram"/>
      <w:bookmarkEnd w:id="89"/>
      <w:r>
        <w:rPr>
          <w:rFonts w:ascii="Helvetica" w:hAnsi="Helvetica" w:cs="Helvetica"/>
        </w:rPr>
        <w:t>Climate Program Office 2018</w:t>
      </w:r>
    </w:p>
    <w:p w14:paraId="090290C8" w14:textId="77777777" w:rsidR="00E274FF" w:rsidRDefault="00E274FF" w:rsidP="00E274FF">
      <w:pPr>
        <w:widowControl w:val="0"/>
        <w:autoSpaceDE w:val="0"/>
        <w:autoSpaceDN w:val="0"/>
        <w:adjustRightInd w:val="0"/>
        <w:rPr>
          <w:rFonts w:ascii="Helvetica" w:hAnsi="Helvetica" w:cs="Helvetica"/>
        </w:rPr>
      </w:pPr>
      <w:r>
        <w:rPr>
          <w:rFonts w:ascii="Helvetica" w:hAnsi="Helvetica" w:cs="Helvetica"/>
        </w:rPr>
        <w:t>Synopsis 2</w:t>
      </w:r>
    </w:p>
    <w:p w14:paraId="5D8CC59E" w14:textId="77777777" w:rsidR="001E09E9" w:rsidRDefault="001E09E9" w:rsidP="00E274FF">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1E09E9" w:rsidRPr="001E09E9" w14:paraId="74254BD9" w14:textId="77777777" w:rsidTr="001E09E9">
        <w:trPr>
          <w:tblCellSpacing w:w="0" w:type="dxa"/>
        </w:trPr>
        <w:tc>
          <w:tcPr>
            <w:tcW w:w="0" w:type="auto"/>
            <w:noWrap/>
            <w:hideMark/>
          </w:tcPr>
          <w:p w14:paraId="79B91A2B"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Document Type:</w:t>
            </w:r>
          </w:p>
        </w:tc>
        <w:tc>
          <w:tcPr>
            <w:tcW w:w="0" w:type="auto"/>
            <w:vAlign w:val="center"/>
            <w:hideMark/>
          </w:tcPr>
          <w:p w14:paraId="4D2DE133"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Grants Notice</w:t>
            </w:r>
          </w:p>
        </w:tc>
      </w:tr>
      <w:tr w:rsidR="001E09E9" w:rsidRPr="001E09E9" w14:paraId="5D5D80C9" w14:textId="77777777" w:rsidTr="001E09E9">
        <w:trPr>
          <w:tblCellSpacing w:w="0" w:type="dxa"/>
        </w:trPr>
        <w:tc>
          <w:tcPr>
            <w:tcW w:w="0" w:type="auto"/>
            <w:noWrap/>
            <w:hideMark/>
          </w:tcPr>
          <w:p w14:paraId="55DBBA5E"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Funding Opportunity Number:</w:t>
            </w:r>
          </w:p>
        </w:tc>
        <w:tc>
          <w:tcPr>
            <w:tcW w:w="0" w:type="auto"/>
            <w:vAlign w:val="center"/>
            <w:hideMark/>
          </w:tcPr>
          <w:p w14:paraId="69898FC6"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NOAA-OAR-CPO-2018-2005133</w:t>
            </w:r>
          </w:p>
        </w:tc>
      </w:tr>
      <w:tr w:rsidR="001E09E9" w:rsidRPr="001E09E9" w14:paraId="569F0525" w14:textId="77777777" w:rsidTr="001E09E9">
        <w:trPr>
          <w:tblCellSpacing w:w="0" w:type="dxa"/>
        </w:trPr>
        <w:tc>
          <w:tcPr>
            <w:tcW w:w="0" w:type="auto"/>
            <w:noWrap/>
            <w:hideMark/>
          </w:tcPr>
          <w:p w14:paraId="67228166"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Funding Opportunity Title:</w:t>
            </w:r>
          </w:p>
        </w:tc>
        <w:tc>
          <w:tcPr>
            <w:tcW w:w="0" w:type="auto"/>
            <w:vAlign w:val="center"/>
            <w:hideMark/>
          </w:tcPr>
          <w:p w14:paraId="31CB12DA"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Climate Program Office 2018</w:t>
            </w:r>
          </w:p>
        </w:tc>
      </w:tr>
      <w:tr w:rsidR="001E09E9" w:rsidRPr="001E09E9" w14:paraId="68193402" w14:textId="77777777" w:rsidTr="001E09E9">
        <w:trPr>
          <w:tblCellSpacing w:w="0" w:type="dxa"/>
        </w:trPr>
        <w:tc>
          <w:tcPr>
            <w:tcW w:w="0" w:type="auto"/>
            <w:noWrap/>
            <w:hideMark/>
          </w:tcPr>
          <w:p w14:paraId="2D952F04"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Opportunity Category:</w:t>
            </w:r>
          </w:p>
        </w:tc>
        <w:tc>
          <w:tcPr>
            <w:tcW w:w="0" w:type="auto"/>
            <w:vAlign w:val="center"/>
            <w:hideMark/>
          </w:tcPr>
          <w:p w14:paraId="4F39665F"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Discretionary</w:t>
            </w:r>
          </w:p>
        </w:tc>
      </w:tr>
      <w:tr w:rsidR="001E09E9" w:rsidRPr="001E09E9" w14:paraId="628CBBBC" w14:textId="77777777" w:rsidTr="001E09E9">
        <w:trPr>
          <w:tblCellSpacing w:w="0" w:type="dxa"/>
        </w:trPr>
        <w:tc>
          <w:tcPr>
            <w:tcW w:w="0" w:type="auto"/>
            <w:noWrap/>
            <w:hideMark/>
          </w:tcPr>
          <w:p w14:paraId="29ED2757"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Opportunity Category Explanation:</w:t>
            </w:r>
          </w:p>
        </w:tc>
        <w:tc>
          <w:tcPr>
            <w:tcW w:w="0" w:type="auto"/>
            <w:vAlign w:val="center"/>
            <w:hideMark/>
          </w:tcPr>
          <w:p w14:paraId="0A0AFCB1"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 </w:t>
            </w:r>
          </w:p>
        </w:tc>
      </w:tr>
      <w:tr w:rsidR="001E09E9" w:rsidRPr="001E09E9" w14:paraId="5A839551" w14:textId="77777777" w:rsidTr="001E09E9">
        <w:trPr>
          <w:tblCellSpacing w:w="0" w:type="dxa"/>
        </w:trPr>
        <w:tc>
          <w:tcPr>
            <w:tcW w:w="0" w:type="auto"/>
            <w:noWrap/>
            <w:hideMark/>
          </w:tcPr>
          <w:p w14:paraId="4C0B064B"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Funding Instrument Type:</w:t>
            </w:r>
          </w:p>
        </w:tc>
        <w:tc>
          <w:tcPr>
            <w:tcW w:w="0" w:type="auto"/>
            <w:vAlign w:val="center"/>
            <w:hideMark/>
          </w:tcPr>
          <w:p w14:paraId="5DFD53C5"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Grant</w:t>
            </w:r>
          </w:p>
        </w:tc>
      </w:tr>
      <w:tr w:rsidR="001E09E9" w:rsidRPr="001E09E9" w14:paraId="13CA73FC" w14:textId="77777777" w:rsidTr="001E09E9">
        <w:trPr>
          <w:tblCellSpacing w:w="0" w:type="dxa"/>
        </w:trPr>
        <w:tc>
          <w:tcPr>
            <w:tcW w:w="0" w:type="auto"/>
            <w:noWrap/>
            <w:hideMark/>
          </w:tcPr>
          <w:p w14:paraId="05041BB9"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Category of Funding Activity:</w:t>
            </w:r>
          </w:p>
        </w:tc>
        <w:tc>
          <w:tcPr>
            <w:tcW w:w="0" w:type="auto"/>
            <w:vAlign w:val="center"/>
            <w:hideMark/>
          </w:tcPr>
          <w:p w14:paraId="09A82CC7"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Environment</w:t>
            </w:r>
            <w:r w:rsidRPr="001E09E9">
              <w:rPr>
                <w:rFonts w:ascii="Helvetica" w:hAnsi="Helvetica" w:cs="Helvetica"/>
              </w:rPr>
              <w:br/>
              <w:t>Natural Resources</w:t>
            </w:r>
            <w:r w:rsidRPr="001E09E9">
              <w:rPr>
                <w:rFonts w:ascii="Helvetica" w:hAnsi="Helvetica" w:cs="Helvetica"/>
              </w:rPr>
              <w:br/>
              <w:t>Science and Technology and other Research and Development</w:t>
            </w:r>
          </w:p>
        </w:tc>
      </w:tr>
      <w:tr w:rsidR="001E09E9" w:rsidRPr="001E09E9" w14:paraId="41090724" w14:textId="77777777" w:rsidTr="001E09E9">
        <w:trPr>
          <w:tblCellSpacing w:w="0" w:type="dxa"/>
        </w:trPr>
        <w:tc>
          <w:tcPr>
            <w:tcW w:w="0" w:type="auto"/>
            <w:noWrap/>
            <w:hideMark/>
          </w:tcPr>
          <w:p w14:paraId="58D04C08"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Category Explanation:</w:t>
            </w:r>
          </w:p>
        </w:tc>
        <w:tc>
          <w:tcPr>
            <w:tcW w:w="0" w:type="auto"/>
            <w:vAlign w:val="center"/>
            <w:hideMark/>
          </w:tcPr>
          <w:p w14:paraId="4A01C5AB"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 </w:t>
            </w:r>
          </w:p>
        </w:tc>
      </w:tr>
      <w:tr w:rsidR="001E09E9" w:rsidRPr="001E09E9" w14:paraId="1478A811" w14:textId="77777777" w:rsidTr="001E09E9">
        <w:trPr>
          <w:tblCellSpacing w:w="0" w:type="dxa"/>
        </w:trPr>
        <w:tc>
          <w:tcPr>
            <w:tcW w:w="0" w:type="auto"/>
            <w:noWrap/>
            <w:hideMark/>
          </w:tcPr>
          <w:p w14:paraId="1263B7A3"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Expected Number of Awards:</w:t>
            </w:r>
          </w:p>
        </w:tc>
        <w:tc>
          <w:tcPr>
            <w:tcW w:w="0" w:type="auto"/>
            <w:vAlign w:val="center"/>
            <w:hideMark/>
          </w:tcPr>
          <w:p w14:paraId="1688AD9A"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90</w:t>
            </w:r>
          </w:p>
        </w:tc>
      </w:tr>
      <w:tr w:rsidR="001E09E9" w:rsidRPr="001E09E9" w14:paraId="1348B278" w14:textId="77777777" w:rsidTr="001E09E9">
        <w:trPr>
          <w:tblCellSpacing w:w="0" w:type="dxa"/>
        </w:trPr>
        <w:tc>
          <w:tcPr>
            <w:tcW w:w="0" w:type="auto"/>
            <w:noWrap/>
            <w:hideMark/>
          </w:tcPr>
          <w:p w14:paraId="73D453B6"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CFDA Number(s):</w:t>
            </w:r>
          </w:p>
        </w:tc>
        <w:tc>
          <w:tcPr>
            <w:tcW w:w="0" w:type="auto"/>
            <w:vAlign w:val="center"/>
            <w:hideMark/>
          </w:tcPr>
          <w:p w14:paraId="339C6E85"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11.431 -- Climate and Atmospheric Research</w:t>
            </w:r>
          </w:p>
        </w:tc>
      </w:tr>
      <w:tr w:rsidR="001E09E9" w:rsidRPr="001E09E9" w14:paraId="239F52C0" w14:textId="77777777" w:rsidTr="001E09E9">
        <w:trPr>
          <w:tblCellSpacing w:w="0" w:type="dxa"/>
        </w:trPr>
        <w:tc>
          <w:tcPr>
            <w:tcW w:w="0" w:type="auto"/>
            <w:noWrap/>
            <w:hideMark/>
          </w:tcPr>
          <w:p w14:paraId="66F36A60"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Cost Sharing or Matching Requirement:</w:t>
            </w:r>
          </w:p>
        </w:tc>
        <w:tc>
          <w:tcPr>
            <w:tcW w:w="0" w:type="auto"/>
            <w:vAlign w:val="center"/>
            <w:hideMark/>
          </w:tcPr>
          <w:p w14:paraId="2344DB57"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No</w:t>
            </w:r>
          </w:p>
        </w:tc>
      </w:tr>
      <w:tr w:rsidR="001E09E9" w:rsidRPr="001E09E9" w14:paraId="30C1831A" w14:textId="77777777" w:rsidTr="001E09E9">
        <w:trPr>
          <w:tblCellSpacing w:w="0" w:type="dxa"/>
        </w:trPr>
        <w:tc>
          <w:tcPr>
            <w:tcW w:w="0" w:type="auto"/>
            <w:noWrap/>
            <w:hideMark/>
          </w:tcPr>
          <w:p w14:paraId="12A85DCA"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Version:</w:t>
            </w:r>
          </w:p>
        </w:tc>
        <w:tc>
          <w:tcPr>
            <w:tcW w:w="0" w:type="auto"/>
            <w:vAlign w:val="center"/>
            <w:hideMark/>
          </w:tcPr>
          <w:p w14:paraId="6022C3E1"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Synopsis 2</w:t>
            </w:r>
          </w:p>
        </w:tc>
      </w:tr>
      <w:tr w:rsidR="001E09E9" w:rsidRPr="001E09E9" w14:paraId="152ACE46" w14:textId="77777777" w:rsidTr="001E09E9">
        <w:trPr>
          <w:tblCellSpacing w:w="0" w:type="dxa"/>
        </w:trPr>
        <w:tc>
          <w:tcPr>
            <w:tcW w:w="0" w:type="auto"/>
            <w:noWrap/>
            <w:hideMark/>
          </w:tcPr>
          <w:p w14:paraId="0ACF59A9"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Posted Date:</w:t>
            </w:r>
          </w:p>
        </w:tc>
        <w:tc>
          <w:tcPr>
            <w:tcW w:w="0" w:type="auto"/>
            <w:vAlign w:val="center"/>
            <w:hideMark/>
          </w:tcPr>
          <w:p w14:paraId="4FAF5A5F"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May 15, 2017</w:t>
            </w:r>
          </w:p>
        </w:tc>
      </w:tr>
      <w:tr w:rsidR="001E09E9" w:rsidRPr="001E09E9" w14:paraId="0B443561" w14:textId="77777777" w:rsidTr="001E09E9">
        <w:trPr>
          <w:tblCellSpacing w:w="0" w:type="dxa"/>
        </w:trPr>
        <w:tc>
          <w:tcPr>
            <w:tcW w:w="0" w:type="auto"/>
            <w:noWrap/>
            <w:hideMark/>
          </w:tcPr>
          <w:p w14:paraId="26380C27"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Last Updated Date:</w:t>
            </w:r>
          </w:p>
        </w:tc>
        <w:tc>
          <w:tcPr>
            <w:tcW w:w="0" w:type="auto"/>
            <w:vAlign w:val="center"/>
            <w:hideMark/>
          </w:tcPr>
          <w:p w14:paraId="4F36FAE6"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May 15, 2017</w:t>
            </w:r>
          </w:p>
        </w:tc>
      </w:tr>
      <w:tr w:rsidR="001E09E9" w:rsidRPr="001E09E9" w14:paraId="49F3053D" w14:textId="77777777" w:rsidTr="001E09E9">
        <w:trPr>
          <w:tblCellSpacing w:w="0" w:type="dxa"/>
        </w:trPr>
        <w:tc>
          <w:tcPr>
            <w:tcW w:w="0" w:type="auto"/>
            <w:noWrap/>
            <w:hideMark/>
          </w:tcPr>
          <w:p w14:paraId="52C08C53"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Original Closing Date for Applications:</w:t>
            </w:r>
          </w:p>
        </w:tc>
        <w:tc>
          <w:tcPr>
            <w:tcW w:w="0" w:type="auto"/>
            <w:vAlign w:val="center"/>
            <w:hideMark/>
          </w:tcPr>
          <w:p w14:paraId="3FD42DEF" w14:textId="2C559F51"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 xml:space="preserve">Sep 11, </w:t>
            </w:r>
            <w:r w:rsidR="004E1732" w:rsidRPr="001E09E9">
              <w:rPr>
                <w:rFonts w:ascii="Helvetica" w:hAnsi="Helvetica" w:cs="Helvetica"/>
              </w:rPr>
              <w:t>2017 </w:t>
            </w:r>
          </w:p>
        </w:tc>
      </w:tr>
      <w:tr w:rsidR="001E09E9" w:rsidRPr="001E09E9" w14:paraId="6529B22D" w14:textId="77777777" w:rsidTr="001E09E9">
        <w:trPr>
          <w:tblCellSpacing w:w="0" w:type="dxa"/>
        </w:trPr>
        <w:tc>
          <w:tcPr>
            <w:tcW w:w="0" w:type="auto"/>
            <w:noWrap/>
            <w:hideMark/>
          </w:tcPr>
          <w:p w14:paraId="0B1CBFB8"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Current Closing Date for Applications:</w:t>
            </w:r>
          </w:p>
        </w:tc>
        <w:tc>
          <w:tcPr>
            <w:tcW w:w="0" w:type="auto"/>
            <w:vAlign w:val="center"/>
            <w:hideMark/>
          </w:tcPr>
          <w:p w14:paraId="68F39F0D" w14:textId="4A597BCC"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 xml:space="preserve">Sep 11, </w:t>
            </w:r>
            <w:r w:rsidR="004E1732" w:rsidRPr="001E09E9">
              <w:rPr>
                <w:rFonts w:ascii="Helvetica" w:hAnsi="Helvetica" w:cs="Helvetica"/>
              </w:rPr>
              <w:t>2017 </w:t>
            </w:r>
          </w:p>
        </w:tc>
      </w:tr>
      <w:tr w:rsidR="001E09E9" w:rsidRPr="001E09E9" w14:paraId="4F8E4717" w14:textId="77777777" w:rsidTr="001E09E9">
        <w:trPr>
          <w:tblCellSpacing w:w="0" w:type="dxa"/>
        </w:trPr>
        <w:tc>
          <w:tcPr>
            <w:tcW w:w="0" w:type="auto"/>
            <w:noWrap/>
            <w:hideMark/>
          </w:tcPr>
          <w:p w14:paraId="0BA55D3D"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Archive Date:</w:t>
            </w:r>
          </w:p>
        </w:tc>
        <w:tc>
          <w:tcPr>
            <w:tcW w:w="0" w:type="auto"/>
            <w:vAlign w:val="center"/>
            <w:hideMark/>
          </w:tcPr>
          <w:p w14:paraId="61F6AE6C"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Oct 11, 2017</w:t>
            </w:r>
          </w:p>
        </w:tc>
      </w:tr>
      <w:tr w:rsidR="001E09E9" w:rsidRPr="001E09E9" w14:paraId="46C9D4AB" w14:textId="77777777" w:rsidTr="001E09E9">
        <w:trPr>
          <w:tblCellSpacing w:w="0" w:type="dxa"/>
        </w:trPr>
        <w:tc>
          <w:tcPr>
            <w:tcW w:w="0" w:type="auto"/>
            <w:noWrap/>
            <w:hideMark/>
          </w:tcPr>
          <w:p w14:paraId="204A1FBD"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Estimated Total Program Funding:</w:t>
            </w:r>
          </w:p>
        </w:tc>
        <w:tc>
          <w:tcPr>
            <w:tcW w:w="0" w:type="auto"/>
            <w:vAlign w:val="center"/>
            <w:hideMark/>
          </w:tcPr>
          <w:p w14:paraId="56B05C17"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$8,000,000</w:t>
            </w:r>
          </w:p>
        </w:tc>
      </w:tr>
      <w:tr w:rsidR="001E09E9" w:rsidRPr="001E09E9" w14:paraId="5E81F1A0" w14:textId="77777777" w:rsidTr="001E09E9">
        <w:trPr>
          <w:tblCellSpacing w:w="0" w:type="dxa"/>
        </w:trPr>
        <w:tc>
          <w:tcPr>
            <w:tcW w:w="0" w:type="auto"/>
            <w:noWrap/>
            <w:hideMark/>
          </w:tcPr>
          <w:p w14:paraId="47F076B1"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Award Ceiling:</w:t>
            </w:r>
          </w:p>
        </w:tc>
        <w:tc>
          <w:tcPr>
            <w:tcW w:w="0" w:type="auto"/>
            <w:vAlign w:val="center"/>
            <w:hideMark/>
          </w:tcPr>
          <w:p w14:paraId="6F064495"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$300,000</w:t>
            </w:r>
          </w:p>
        </w:tc>
      </w:tr>
      <w:tr w:rsidR="001E09E9" w:rsidRPr="001E09E9" w14:paraId="37F5DFD3" w14:textId="77777777" w:rsidTr="001E09E9">
        <w:trPr>
          <w:tblCellSpacing w:w="0" w:type="dxa"/>
        </w:trPr>
        <w:tc>
          <w:tcPr>
            <w:tcW w:w="0" w:type="auto"/>
            <w:noWrap/>
            <w:hideMark/>
          </w:tcPr>
          <w:p w14:paraId="3A1F7DBD"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Award Floor:</w:t>
            </w:r>
          </w:p>
        </w:tc>
        <w:tc>
          <w:tcPr>
            <w:tcW w:w="0" w:type="auto"/>
            <w:vAlign w:val="center"/>
            <w:hideMark/>
          </w:tcPr>
          <w:p w14:paraId="652783BD"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$50,000</w:t>
            </w:r>
          </w:p>
        </w:tc>
      </w:tr>
      <w:tr w:rsidR="001E09E9" w:rsidRPr="001E09E9" w14:paraId="7FEF5C96" w14:textId="77777777" w:rsidTr="001E09E9">
        <w:trPr>
          <w:tblCellSpacing w:w="0" w:type="dxa"/>
        </w:trPr>
        <w:tc>
          <w:tcPr>
            <w:tcW w:w="0" w:type="auto"/>
            <w:noWrap/>
            <w:hideMark/>
          </w:tcPr>
          <w:p w14:paraId="29306738"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Eligible Applicants:</w:t>
            </w:r>
          </w:p>
        </w:tc>
        <w:tc>
          <w:tcPr>
            <w:tcW w:w="0" w:type="auto"/>
            <w:vAlign w:val="center"/>
            <w:hideMark/>
          </w:tcPr>
          <w:p w14:paraId="40F48717"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Others (see text field entitled "Additional Information on Eligibility" for clarification)</w:t>
            </w:r>
          </w:p>
        </w:tc>
      </w:tr>
      <w:tr w:rsidR="001E09E9" w:rsidRPr="001E09E9" w14:paraId="75AB4DEA" w14:textId="77777777" w:rsidTr="001E09E9">
        <w:trPr>
          <w:tblCellSpacing w:w="0" w:type="dxa"/>
        </w:trPr>
        <w:tc>
          <w:tcPr>
            <w:tcW w:w="0" w:type="auto"/>
            <w:noWrap/>
            <w:hideMark/>
          </w:tcPr>
          <w:p w14:paraId="1CBFE187"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Additional Information on Eligibility:</w:t>
            </w:r>
          </w:p>
        </w:tc>
        <w:tc>
          <w:tcPr>
            <w:tcW w:w="0" w:type="auto"/>
            <w:vAlign w:val="center"/>
            <w:hideMark/>
          </w:tcPr>
          <w:p w14:paraId="083BB56A" w14:textId="77777777" w:rsidR="001E09E9" w:rsidRPr="001E09E9" w:rsidRDefault="001E09E9" w:rsidP="001E09E9">
            <w:pPr>
              <w:widowControl w:val="0"/>
              <w:autoSpaceDE w:val="0"/>
              <w:autoSpaceDN w:val="0"/>
              <w:adjustRightInd w:val="0"/>
              <w:rPr>
                <w:rFonts w:ascii="Helvetica" w:hAnsi="Helvetica" w:cs="Helvetica"/>
              </w:rPr>
            </w:pPr>
            <w:r w:rsidRPr="001E09E9">
              <w:rPr>
                <w:rFonts w:ascii="Helvetica" w:hAnsi="Helvetica" w:cs="Helvetica"/>
              </w:rPr>
              <w:t>Eligible applicants are institutions of higher education, other nonprofits, commercial organizations, international organizations, and state, local and Indian tribal governments. Federal agencies interested in receiving financial support for projects should contact the appropriate competition manager.</w:t>
            </w:r>
          </w:p>
        </w:tc>
      </w:tr>
      <w:tr w:rsidR="001E09E9" w14:paraId="31CFF6AA" w14:textId="77777777" w:rsidTr="001E09E9">
        <w:trPr>
          <w:tblCellSpacing w:w="0" w:type="dxa"/>
        </w:trPr>
        <w:tc>
          <w:tcPr>
            <w:tcW w:w="0" w:type="auto"/>
            <w:noWrap/>
            <w:hideMark/>
          </w:tcPr>
          <w:p w14:paraId="4042FCAF"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Agency Name:</w:t>
            </w:r>
          </w:p>
        </w:tc>
        <w:tc>
          <w:tcPr>
            <w:tcW w:w="0" w:type="auto"/>
            <w:vAlign w:val="center"/>
            <w:hideMark/>
          </w:tcPr>
          <w:p w14:paraId="64E49FB6" w14:textId="77777777" w:rsidR="001E09E9" w:rsidRPr="001E09E9" w:rsidRDefault="001E09E9" w:rsidP="001E09E9">
            <w:pPr>
              <w:widowControl w:val="0"/>
              <w:autoSpaceDE w:val="0"/>
              <w:autoSpaceDN w:val="0"/>
              <w:adjustRightInd w:val="0"/>
              <w:rPr>
                <w:rFonts w:ascii="Helvetica" w:hAnsi="Helvetica" w:cs="Helvetica"/>
              </w:rPr>
            </w:pPr>
            <w:r w:rsidRPr="001E09E9">
              <w:rPr>
                <w:rStyle w:val="search-custom"/>
                <w:rFonts w:ascii="Helvetica" w:hAnsi="Helvetica" w:cs="Helvetica"/>
              </w:rPr>
              <w:t>Department of Commerce</w:t>
            </w:r>
          </w:p>
        </w:tc>
      </w:tr>
      <w:tr w:rsidR="001E09E9" w14:paraId="27E177B7" w14:textId="77777777" w:rsidTr="001E09E9">
        <w:trPr>
          <w:tblCellSpacing w:w="0" w:type="dxa"/>
        </w:trPr>
        <w:tc>
          <w:tcPr>
            <w:tcW w:w="0" w:type="auto"/>
            <w:noWrap/>
            <w:hideMark/>
          </w:tcPr>
          <w:p w14:paraId="1236A0AB"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Description:</w:t>
            </w:r>
          </w:p>
        </w:tc>
        <w:tc>
          <w:tcPr>
            <w:tcW w:w="0" w:type="auto"/>
            <w:vAlign w:val="center"/>
            <w:hideMark/>
          </w:tcPr>
          <w:p w14:paraId="54BE697B" w14:textId="1F1DC2A5" w:rsidR="001E09E9" w:rsidRPr="001E09E9" w:rsidRDefault="001E09E9" w:rsidP="001E09E9">
            <w:pPr>
              <w:widowControl w:val="0"/>
              <w:autoSpaceDE w:val="0"/>
              <w:autoSpaceDN w:val="0"/>
              <w:adjustRightInd w:val="0"/>
              <w:rPr>
                <w:rFonts w:ascii="Helvetica" w:hAnsi="Helvetica" w:cs="Helvetica"/>
              </w:rPr>
            </w:pPr>
            <w:r w:rsidRPr="001E09E9">
              <w:rPr>
                <w:rStyle w:val="search-custom"/>
                <w:rFonts w:ascii="Helvetica" w:hAnsi="Helvetica" w:cs="Helvetica"/>
              </w:rPr>
              <w:t xml:space="preserve">The National Oceanic and Atmospheric Administration (NOAA) is focused on providing the essential and highest quality environmental information vital to our Nation’s safety, prosperity and resilience. Toward this goal, the agency conducts and supports weather and climate research, oceanic and atmospheric observations, modeling, information management, assessments, interdisciplinary decision-support research, outreach, education, and partnership development. Climate variability and change present society with significant economic, health, safety, and security challenges and opportunities. In meeting these challenges, and as part of NOAA’s climate portfolio within the Office of Oceanic and Atmospheric Research (OAR), the Climate Program Office (CPO) advances scientific understanding, monitoring, and prediction of climate and its impacts, to enable effective decisions. </w:t>
            </w:r>
            <w:r w:rsidR="004E1732" w:rsidRPr="001E09E9">
              <w:rPr>
                <w:rStyle w:val="search-custom"/>
                <w:rFonts w:ascii="Helvetica" w:hAnsi="Helvetica" w:cs="Helvetica"/>
              </w:rPr>
              <w:t>These investments are key to NOAA’s mission of "Science, Service, and Stewardship" and are guided by the agency’s vision to create and sustain enhanced resilience in ecosystems, communities, and economies.</w:t>
            </w:r>
            <w:r w:rsidR="004E1732">
              <w:rPr>
                <w:rStyle w:val="search-custom"/>
                <w:rFonts w:ascii="Helvetica" w:hAnsi="Helvetica" w:cs="Helvetica"/>
              </w:rPr>
              <w:t xml:space="preserve"> </w:t>
            </w:r>
            <w:r w:rsidR="004E1732" w:rsidRPr="001E09E9">
              <w:rPr>
                <w:rStyle w:val="search-custom"/>
                <w:rFonts w:ascii="Helvetica" w:hAnsi="Helvetica" w:cs="Helvetica"/>
              </w:rPr>
              <w:t xml:space="preserve">Within this context, CPO manages competitive research programs through which NOAA funds high-priority climate science, assessments, decision support research, outreach, education, and capacity-building activities designed to advance our understanding of the Earth’s climate system, and to foster the application and use of this knowledge to improve the resilience of our Nation and its partners. </w:t>
            </w:r>
            <w:r w:rsidRPr="001E09E9">
              <w:rPr>
                <w:rStyle w:val="search-custom"/>
                <w:rFonts w:ascii="Helvetica" w:hAnsi="Helvetica" w:cs="Helvetica"/>
              </w:rPr>
              <w:t>CPO supports research that is conducted across the United States and internationally. CPO also provides strategic guidance for the agency’s climate science and services programs and supports NOAA’s contributions to the U.S. Global Change Research Program (USGCRP) and its National Climate Assessment, and similar international endeavors such as the Global Framework for Climate Services. CPO’s climate research portfolio is designed to achieve a fully integrated research and applications program. We meet this objective through a focus on climate intelligence and climate resilience, in support of NOAA’s goals. Climate intelligence defines CPO’s technical strength through its foundational capabilities, which include (1) Observations and monitoring, (2) Research to advance scientific understanding, (3) Modeling and prediction, (4) Communication, education, and engagement, and, (5) Climate and societal interactions. A focus on climate resilience leverages CPO’s climate intelligence to advance capabilities for responding to the urgent and growing demand for reliable, trusted, transparent, and timely climate information needed to sustain all sectors of our economy and environment. CPO’s strategy addresses challenges in the areas of, (1) Weather and climate extremes, (2) Climate impacts on water resources, (3) Coasts and climate resilience, (4) Sustainability of marine ecosystems, and (5) Changing atmospheric composition and its impacts. Making progress in addressing climate-related societal challenges and realizing benefits for NOAA’s public and private partners, requires that these mission-focused capabilities be integrated across CPO to align research, applications, transitions, and operations, and to meet the information needs of a resilient society. NOAA envisions a Nation that is prepared for, thriving, and resilient to climate variability and change. CPO’s activities support a unique and highly flexible climate research enterprise to improve scientific understanding of climate variability and change and to enable businesses and communities to derive the benefits of this investment in the present and into the future. Effectively coordinating across these components through the development and deployment of end-to-end research-based integrated information systems that address needs of high societal relevance, have been hallmarks of CPO’s success in linking environmental intelligence to resilience. Key components in this enterprise are annual Federal Funding Opportunities, competitive grants programs and other types of support that advance and extend NOAA’s foundational capabilities and applications research. Proficiency in these core areas ensures that CPO’s infrastructure is always in place to meet the intelligence and resilience challenges of our changing climate. NOAA, OAR, and the Climate Program Office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By promoting diversity and inclusion you can improve creativity, productivity, and the vitality of the research community.</w:t>
            </w:r>
          </w:p>
        </w:tc>
      </w:tr>
      <w:tr w:rsidR="001E09E9" w14:paraId="0921AACC" w14:textId="77777777" w:rsidTr="001E09E9">
        <w:trPr>
          <w:tblCellSpacing w:w="0" w:type="dxa"/>
        </w:trPr>
        <w:tc>
          <w:tcPr>
            <w:tcW w:w="0" w:type="auto"/>
            <w:noWrap/>
            <w:hideMark/>
          </w:tcPr>
          <w:p w14:paraId="0FBA6DC4"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Link to Additional Information:</w:t>
            </w:r>
          </w:p>
        </w:tc>
        <w:tc>
          <w:tcPr>
            <w:tcW w:w="0" w:type="auto"/>
            <w:vAlign w:val="center"/>
            <w:hideMark/>
          </w:tcPr>
          <w:p w14:paraId="7E11BA36" w14:textId="77777777" w:rsidR="001E09E9" w:rsidRPr="001E09E9" w:rsidRDefault="001E09E9" w:rsidP="001E09E9">
            <w:pPr>
              <w:widowControl w:val="0"/>
              <w:autoSpaceDE w:val="0"/>
              <w:autoSpaceDN w:val="0"/>
              <w:adjustRightInd w:val="0"/>
              <w:rPr>
                <w:rFonts w:ascii="Helvetica" w:hAnsi="Helvetica" w:cs="Helvetica"/>
              </w:rPr>
            </w:pPr>
            <w:r w:rsidRPr="001E09E9">
              <w:rPr>
                <w:rStyle w:val="search-custom"/>
                <w:rFonts w:ascii="Helvetica" w:hAnsi="Helvetica" w:cs="Helvetica"/>
              </w:rPr>
              <w:t> </w:t>
            </w:r>
          </w:p>
        </w:tc>
      </w:tr>
      <w:tr w:rsidR="001E09E9" w14:paraId="4B77AF7D" w14:textId="77777777" w:rsidTr="001E09E9">
        <w:trPr>
          <w:tblCellSpacing w:w="0" w:type="dxa"/>
        </w:trPr>
        <w:tc>
          <w:tcPr>
            <w:tcW w:w="0" w:type="auto"/>
            <w:noWrap/>
            <w:hideMark/>
          </w:tcPr>
          <w:p w14:paraId="6BA20D47" w14:textId="77777777" w:rsidR="001E09E9" w:rsidRPr="001E09E9" w:rsidRDefault="001E09E9" w:rsidP="001E09E9">
            <w:pPr>
              <w:widowControl w:val="0"/>
              <w:autoSpaceDE w:val="0"/>
              <w:autoSpaceDN w:val="0"/>
              <w:adjustRightInd w:val="0"/>
              <w:rPr>
                <w:rFonts w:ascii="Helvetica" w:hAnsi="Helvetica" w:cs="Helvetica"/>
                <w:b/>
                <w:bCs/>
              </w:rPr>
            </w:pPr>
            <w:r w:rsidRPr="001E09E9">
              <w:rPr>
                <w:rFonts w:ascii="Helvetica" w:hAnsi="Helvetica" w:cs="Helvetica"/>
                <w:b/>
                <w:bCs/>
              </w:rPr>
              <w:t>Grantor Contact Information:</w:t>
            </w:r>
          </w:p>
        </w:tc>
        <w:tc>
          <w:tcPr>
            <w:tcW w:w="0" w:type="auto"/>
            <w:vAlign w:val="center"/>
            <w:hideMark/>
          </w:tcPr>
          <w:p w14:paraId="42E44D56" w14:textId="77777777" w:rsidR="001E09E9" w:rsidRPr="001E09E9" w:rsidRDefault="001E09E9" w:rsidP="001E09E9">
            <w:pPr>
              <w:widowControl w:val="0"/>
              <w:autoSpaceDE w:val="0"/>
              <w:autoSpaceDN w:val="0"/>
              <w:adjustRightInd w:val="0"/>
              <w:rPr>
                <w:rFonts w:ascii="Helvetica" w:hAnsi="Helvetica" w:cs="Helvetica"/>
              </w:rPr>
            </w:pPr>
            <w:r w:rsidRPr="001E09E9">
              <w:rPr>
                <w:rStyle w:val="search-custom"/>
                <w:rFonts w:ascii="Helvetica" w:hAnsi="Helvetica" w:cs="Helvetica"/>
              </w:rPr>
              <w:t>If you have difficulty accessing the full announcement electronically, please contact:</w:t>
            </w:r>
            <w:r w:rsidRPr="001E09E9">
              <w:rPr>
                <w:rFonts w:ascii="Helvetica" w:hAnsi="Helvetica" w:cs="Helvetica"/>
              </w:rPr>
              <w:br/>
            </w:r>
            <w:r w:rsidRPr="001E09E9">
              <w:rPr>
                <w:rFonts w:ascii="Helvetica" w:hAnsi="Helvetica" w:cs="Helvetica"/>
              </w:rPr>
              <w:br/>
            </w:r>
            <w:r w:rsidRPr="001E09E9">
              <w:rPr>
                <w:rStyle w:val="search-custom"/>
                <w:rFonts w:ascii="Helvetica" w:hAnsi="Helvetica" w:cs="Helvetica"/>
              </w:rPr>
              <w:t>Diane Brown CPO Grants Manager</w:t>
            </w:r>
            <w:r w:rsidRPr="001E09E9">
              <w:rPr>
                <w:rStyle w:val="apple-converted-space"/>
                <w:rFonts w:ascii="Helvetica" w:hAnsi="Helvetica" w:cs="Helvetica"/>
              </w:rPr>
              <w:t> </w:t>
            </w:r>
            <w:r w:rsidRPr="001E09E9">
              <w:rPr>
                <w:rFonts w:ascii="Helvetica" w:hAnsi="Helvetica" w:cs="Helvetica"/>
              </w:rPr>
              <w:br/>
            </w:r>
            <w:r w:rsidRPr="001E09E9">
              <w:rPr>
                <w:rFonts w:ascii="Helvetica" w:hAnsi="Helvetica" w:cs="Helvetica"/>
              </w:rPr>
              <w:br/>
            </w:r>
            <w:hyperlink r:id="rId82" w:history="1">
              <w:r w:rsidRPr="001E09E9">
                <w:rPr>
                  <w:rStyle w:val="Hyperlink"/>
                  <w:rFonts w:ascii="Helvetica" w:hAnsi="Helvetica" w:cs="Helvetica"/>
                </w:rPr>
                <w:t>work</w:t>
              </w:r>
            </w:hyperlink>
          </w:p>
        </w:tc>
      </w:tr>
    </w:tbl>
    <w:p w14:paraId="7C86208D" w14:textId="77777777" w:rsidR="001E09E9" w:rsidRDefault="001E09E9" w:rsidP="00E274FF">
      <w:pPr>
        <w:widowControl w:val="0"/>
        <w:autoSpaceDE w:val="0"/>
        <w:autoSpaceDN w:val="0"/>
        <w:adjustRightInd w:val="0"/>
        <w:rPr>
          <w:rFonts w:ascii="Helvetica" w:hAnsi="Helvetica" w:cs="Helvetica"/>
        </w:rPr>
      </w:pPr>
    </w:p>
    <w:p w14:paraId="427907AC" w14:textId="77777777" w:rsidR="00E274FF" w:rsidRDefault="00AD6FEB" w:rsidP="00E274FF">
      <w:pPr>
        <w:widowControl w:val="0"/>
        <w:autoSpaceDE w:val="0"/>
        <w:autoSpaceDN w:val="0"/>
        <w:adjustRightInd w:val="0"/>
        <w:rPr>
          <w:rFonts w:ascii="Helvetica" w:hAnsi="Helvetica" w:cs="Helvetica"/>
          <w:color w:val="386EFF"/>
          <w:u w:val="single" w:color="386EFF"/>
        </w:rPr>
      </w:pPr>
      <w:hyperlink r:id="rId83" w:history="1">
        <w:r w:rsidR="00E274FF">
          <w:rPr>
            <w:rFonts w:ascii="Helvetica" w:hAnsi="Helvetica" w:cs="Helvetica"/>
            <w:color w:val="386EFF"/>
            <w:u w:val="single" w:color="386EFF"/>
          </w:rPr>
          <w:t>http://www.grants.gov/web/grants/view-opportunity.html?oppId=293866</w:t>
        </w:r>
      </w:hyperlink>
    </w:p>
    <w:p w14:paraId="76B150BA" w14:textId="77777777" w:rsidR="00E274FF" w:rsidRDefault="00E274FF" w:rsidP="00F347F1">
      <w:pPr>
        <w:widowControl w:val="0"/>
        <w:autoSpaceDE w:val="0"/>
        <w:autoSpaceDN w:val="0"/>
        <w:adjustRightInd w:val="0"/>
        <w:rPr>
          <w:rFonts w:ascii="Helvetica" w:hAnsi="Helvetica" w:cs="Helvetica"/>
        </w:rPr>
      </w:pPr>
      <w:bookmarkStart w:id="90" w:name="DOCSBIRII"/>
      <w:bookmarkStart w:id="91" w:name="DOCResearch"/>
      <w:bookmarkEnd w:id="90"/>
      <w:bookmarkEnd w:id="91"/>
    </w:p>
    <w:p w14:paraId="0B72F77E" w14:textId="77777777" w:rsidR="00E274FF" w:rsidRDefault="00E274FF" w:rsidP="00F347F1">
      <w:pPr>
        <w:widowControl w:val="0"/>
        <w:autoSpaceDE w:val="0"/>
        <w:autoSpaceDN w:val="0"/>
        <w:adjustRightInd w:val="0"/>
        <w:rPr>
          <w:rFonts w:ascii="Helvetica" w:hAnsi="Helvetica" w:cs="Helvetica"/>
        </w:rPr>
      </w:pPr>
    </w:p>
    <w:p w14:paraId="272D2348" w14:textId="77ECCDD2" w:rsidR="00A257AD" w:rsidRDefault="00A257AD" w:rsidP="00F347F1">
      <w:pPr>
        <w:widowControl w:val="0"/>
        <w:autoSpaceDE w:val="0"/>
        <w:autoSpaceDN w:val="0"/>
        <w:adjustRightInd w:val="0"/>
        <w:rPr>
          <w:rFonts w:ascii="Helvetica" w:hAnsi="Helvetica" w:cs="Helvetica"/>
        </w:rPr>
      </w:pPr>
      <w:r>
        <w:rPr>
          <w:rFonts w:ascii="Helvetica" w:hAnsi="Helvetica" w:cs="Helvetica"/>
        </w:rPr>
        <w:t>Research:</w:t>
      </w:r>
    </w:p>
    <w:p w14:paraId="09AF3D07" w14:textId="77777777" w:rsidR="00A257AD" w:rsidRDefault="00A257AD" w:rsidP="00F347F1">
      <w:pPr>
        <w:widowControl w:val="0"/>
        <w:autoSpaceDE w:val="0"/>
        <w:autoSpaceDN w:val="0"/>
        <w:adjustRightInd w:val="0"/>
        <w:rPr>
          <w:rFonts w:ascii="Helvetica" w:hAnsi="Helvetica" w:cs="Helvetica"/>
        </w:rPr>
      </w:pPr>
    </w:p>
    <w:p w14:paraId="18CFBE9A" w14:textId="77777777" w:rsidR="001F5C87" w:rsidRDefault="001F5C87" w:rsidP="001F5C87">
      <w:pPr>
        <w:widowControl w:val="0"/>
        <w:autoSpaceDE w:val="0"/>
        <w:autoSpaceDN w:val="0"/>
        <w:adjustRightInd w:val="0"/>
        <w:rPr>
          <w:rFonts w:ascii="Helvetica" w:hAnsi="Helvetica" w:cs="Helvetica"/>
        </w:rPr>
      </w:pPr>
      <w:bookmarkStart w:id="92" w:name="DOCMSE"/>
      <w:bookmarkEnd w:id="92"/>
      <w:r>
        <w:rPr>
          <w:rFonts w:ascii="Helvetica" w:hAnsi="Helvetica" w:cs="Helvetica"/>
        </w:rPr>
        <w:t>National Institute of Standards and Technology</w:t>
      </w:r>
    </w:p>
    <w:p w14:paraId="74CFD06A" w14:textId="77777777" w:rsidR="001F5C87" w:rsidRDefault="001F5C87" w:rsidP="001F5C87">
      <w:pPr>
        <w:widowControl w:val="0"/>
        <w:autoSpaceDE w:val="0"/>
        <w:autoSpaceDN w:val="0"/>
        <w:adjustRightInd w:val="0"/>
        <w:rPr>
          <w:rFonts w:ascii="Helvetica" w:hAnsi="Helvetica" w:cs="Helvetica"/>
        </w:rPr>
      </w:pPr>
      <w:r>
        <w:rPr>
          <w:rFonts w:ascii="Helvetica" w:hAnsi="Helvetica" w:cs="Helvetica"/>
        </w:rPr>
        <w:t>Measurement Science and Engineering (MSE) Research Grant Programs</w:t>
      </w:r>
    </w:p>
    <w:p w14:paraId="02CFF26A" w14:textId="7E9386A6" w:rsidR="001F5C87" w:rsidRDefault="001F5C87" w:rsidP="001F5C87">
      <w:pPr>
        <w:widowControl w:val="0"/>
        <w:autoSpaceDE w:val="0"/>
        <w:autoSpaceDN w:val="0"/>
        <w:adjustRightInd w:val="0"/>
        <w:rPr>
          <w:rFonts w:ascii="Helvetica" w:hAnsi="Helvetica" w:cs="Helvetica"/>
        </w:rPr>
      </w:pPr>
      <w:r>
        <w:rPr>
          <w:rFonts w:ascii="Helvetica" w:hAnsi="Helvetica" w:cs="Helvetica"/>
        </w:rPr>
        <w:t>Synopsis 2 &amp;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1F5C87" w:rsidRPr="001F5C87" w14:paraId="169F6AF9" w14:textId="77777777" w:rsidTr="001F5C87">
        <w:trPr>
          <w:tblCellSpacing w:w="0" w:type="dxa"/>
        </w:trPr>
        <w:tc>
          <w:tcPr>
            <w:tcW w:w="0" w:type="auto"/>
            <w:noWrap/>
            <w:hideMark/>
          </w:tcPr>
          <w:p w14:paraId="3F48FA60"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Document Type:</w:t>
            </w:r>
          </w:p>
        </w:tc>
        <w:tc>
          <w:tcPr>
            <w:tcW w:w="0" w:type="auto"/>
            <w:vAlign w:val="center"/>
            <w:hideMark/>
          </w:tcPr>
          <w:p w14:paraId="6DBA1408"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Grants Notice</w:t>
            </w:r>
          </w:p>
        </w:tc>
      </w:tr>
      <w:tr w:rsidR="001F5C87" w:rsidRPr="001F5C87" w14:paraId="30681831" w14:textId="77777777" w:rsidTr="001F5C87">
        <w:trPr>
          <w:tblCellSpacing w:w="0" w:type="dxa"/>
        </w:trPr>
        <w:tc>
          <w:tcPr>
            <w:tcW w:w="0" w:type="auto"/>
            <w:noWrap/>
            <w:hideMark/>
          </w:tcPr>
          <w:p w14:paraId="7CD793DE"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Funding Opportunity Number:</w:t>
            </w:r>
          </w:p>
        </w:tc>
        <w:tc>
          <w:tcPr>
            <w:tcW w:w="0" w:type="auto"/>
            <w:vAlign w:val="center"/>
            <w:hideMark/>
          </w:tcPr>
          <w:p w14:paraId="75509B70"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2016-NIST-MSE-01</w:t>
            </w:r>
          </w:p>
        </w:tc>
      </w:tr>
      <w:tr w:rsidR="001F5C87" w:rsidRPr="001F5C87" w14:paraId="77437DC0" w14:textId="77777777" w:rsidTr="001F5C87">
        <w:trPr>
          <w:tblCellSpacing w:w="0" w:type="dxa"/>
        </w:trPr>
        <w:tc>
          <w:tcPr>
            <w:tcW w:w="0" w:type="auto"/>
            <w:noWrap/>
            <w:hideMark/>
          </w:tcPr>
          <w:p w14:paraId="2474D70F"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Funding Opportunity Title:</w:t>
            </w:r>
          </w:p>
        </w:tc>
        <w:tc>
          <w:tcPr>
            <w:tcW w:w="0" w:type="auto"/>
            <w:vAlign w:val="center"/>
            <w:hideMark/>
          </w:tcPr>
          <w:p w14:paraId="316B2A53"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Measurement Science and Engineering (MSE) Research Grant Programs</w:t>
            </w:r>
          </w:p>
        </w:tc>
      </w:tr>
      <w:tr w:rsidR="001F5C87" w:rsidRPr="001F5C87" w14:paraId="4793E11C" w14:textId="77777777" w:rsidTr="001F5C87">
        <w:trPr>
          <w:tblCellSpacing w:w="0" w:type="dxa"/>
        </w:trPr>
        <w:tc>
          <w:tcPr>
            <w:tcW w:w="0" w:type="auto"/>
            <w:noWrap/>
            <w:hideMark/>
          </w:tcPr>
          <w:p w14:paraId="733C3984"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Opportunity Category:</w:t>
            </w:r>
          </w:p>
        </w:tc>
        <w:tc>
          <w:tcPr>
            <w:tcW w:w="0" w:type="auto"/>
            <w:vAlign w:val="center"/>
            <w:hideMark/>
          </w:tcPr>
          <w:p w14:paraId="68776613"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Discretionary</w:t>
            </w:r>
          </w:p>
        </w:tc>
      </w:tr>
      <w:tr w:rsidR="001F5C87" w:rsidRPr="001F5C87" w14:paraId="0005C6E9" w14:textId="77777777" w:rsidTr="001F5C87">
        <w:trPr>
          <w:tblCellSpacing w:w="0" w:type="dxa"/>
        </w:trPr>
        <w:tc>
          <w:tcPr>
            <w:tcW w:w="0" w:type="auto"/>
            <w:noWrap/>
            <w:hideMark/>
          </w:tcPr>
          <w:p w14:paraId="0F2FD2D4"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Opportunity Category Explanation:</w:t>
            </w:r>
          </w:p>
        </w:tc>
        <w:tc>
          <w:tcPr>
            <w:tcW w:w="0" w:type="auto"/>
            <w:vAlign w:val="center"/>
            <w:hideMark/>
          </w:tcPr>
          <w:p w14:paraId="38B7D8D2"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 </w:t>
            </w:r>
          </w:p>
        </w:tc>
      </w:tr>
      <w:tr w:rsidR="001F5C87" w:rsidRPr="001F5C87" w14:paraId="73958B76" w14:textId="77777777" w:rsidTr="001F5C87">
        <w:trPr>
          <w:tblCellSpacing w:w="0" w:type="dxa"/>
        </w:trPr>
        <w:tc>
          <w:tcPr>
            <w:tcW w:w="0" w:type="auto"/>
            <w:noWrap/>
            <w:hideMark/>
          </w:tcPr>
          <w:p w14:paraId="78AC8B38"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Funding Instrument Type:</w:t>
            </w:r>
          </w:p>
        </w:tc>
        <w:tc>
          <w:tcPr>
            <w:tcW w:w="0" w:type="auto"/>
            <w:vAlign w:val="center"/>
            <w:hideMark/>
          </w:tcPr>
          <w:p w14:paraId="0E65D47E"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Cooperative Agreement</w:t>
            </w:r>
            <w:r w:rsidRPr="001F5C87">
              <w:rPr>
                <w:rFonts w:ascii="Helvetica" w:hAnsi="Helvetica" w:cs="Helvetica"/>
              </w:rPr>
              <w:br/>
              <w:t>Grant</w:t>
            </w:r>
          </w:p>
        </w:tc>
      </w:tr>
      <w:tr w:rsidR="001F5C87" w:rsidRPr="001F5C87" w14:paraId="68BF5448" w14:textId="77777777" w:rsidTr="001F5C87">
        <w:trPr>
          <w:tblCellSpacing w:w="0" w:type="dxa"/>
        </w:trPr>
        <w:tc>
          <w:tcPr>
            <w:tcW w:w="0" w:type="auto"/>
            <w:noWrap/>
            <w:hideMark/>
          </w:tcPr>
          <w:p w14:paraId="4B1415B8"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Category of Funding Activity:</w:t>
            </w:r>
          </w:p>
        </w:tc>
        <w:tc>
          <w:tcPr>
            <w:tcW w:w="0" w:type="auto"/>
            <w:vAlign w:val="center"/>
            <w:hideMark/>
          </w:tcPr>
          <w:p w14:paraId="5C920464"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Science and Technology and other Research and Development</w:t>
            </w:r>
          </w:p>
        </w:tc>
      </w:tr>
      <w:tr w:rsidR="001F5C87" w:rsidRPr="001F5C87" w14:paraId="368A91D0" w14:textId="77777777" w:rsidTr="001F5C87">
        <w:trPr>
          <w:tblCellSpacing w:w="0" w:type="dxa"/>
        </w:trPr>
        <w:tc>
          <w:tcPr>
            <w:tcW w:w="0" w:type="auto"/>
            <w:noWrap/>
            <w:hideMark/>
          </w:tcPr>
          <w:p w14:paraId="0F1133D6"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Category Explanation:</w:t>
            </w:r>
          </w:p>
        </w:tc>
        <w:tc>
          <w:tcPr>
            <w:tcW w:w="0" w:type="auto"/>
            <w:vAlign w:val="center"/>
            <w:hideMark/>
          </w:tcPr>
          <w:p w14:paraId="21FE5EE1"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 </w:t>
            </w:r>
          </w:p>
        </w:tc>
      </w:tr>
      <w:tr w:rsidR="001F5C87" w:rsidRPr="001F5C87" w14:paraId="070C8B60" w14:textId="77777777" w:rsidTr="001F5C87">
        <w:trPr>
          <w:tblCellSpacing w:w="0" w:type="dxa"/>
        </w:trPr>
        <w:tc>
          <w:tcPr>
            <w:tcW w:w="0" w:type="auto"/>
            <w:noWrap/>
            <w:hideMark/>
          </w:tcPr>
          <w:p w14:paraId="7D08BB9D"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Expected Number of Awards:</w:t>
            </w:r>
          </w:p>
        </w:tc>
        <w:tc>
          <w:tcPr>
            <w:tcW w:w="0" w:type="auto"/>
            <w:vAlign w:val="center"/>
            <w:hideMark/>
          </w:tcPr>
          <w:p w14:paraId="53127B2F"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 </w:t>
            </w:r>
          </w:p>
        </w:tc>
      </w:tr>
      <w:tr w:rsidR="001F5C87" w:rsidRPr="001F5C87" w14:paraId="36DD380E" w14:textId="77777777" w:rsidTr="001F5C87">
        <w:trPr>
          <w:tblCellSpacing w:w="0" w:type="dxa"/>
        </w:trPr>
        <w:tc>
          <w:tcPr>
            <w:tcW w:w="0" w:type="auto"/>
            <w:noWrap/>
            <w:hideMark/>
          </w:tcPr>
          <w:p w14:paraId="074B986D"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CFDA Number(s):</w:t>
            </w:r>
          </w:p>
        </w:tc>
        <w:tc>
          <w:tcPr>
            <w:tcW w:w="0" w:type="auto"/>
            <w:vAlign w:val="center"/>
            <w:hideMark/>
          </w:tcPr>
          <w:p w14:paraId="7A234A10"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 </w:t>
            </w:r>
          </w:p>
        </w:tc>
      </w:tr>
      <w:tr w:rsidR="001F5C87" w:rsidRPr="001F5C87" w14:paraId="721CDC45" w14:textId="77777777" w:rsidTr="001F5C87">
        <w:trPr>
          <w:tblCellSpacing w:w="0" w:type="dxa"/>
        </w:trPr>
        <w:tc>
          <w:tcPr>
            <w:tcW w:w="0" w:type="auto"/>
            <w:noWrap/>
            <w:hideMark/>
          </w:tcPr>
          <w:p w14:paraId="5FBC4ED2"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Cost Sharing or Matching Requirement:</w:t>
            </w:r>
          </w:p>
        </w:tc>
        <w:tc>
          <w:tcPr>
            <w:tcW w:w="0" w:type="auto"/>
            <w:vAlign w:val="center"/>
            <w:hideMark/>
          </w:tcPr>
          <w:p w14:paraId="5628B10B"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No</w:t>
            </w:r>
          </w:p>
        </w:tc>
      </w:tr>
      <w:tr w:rsidR="001F5C87" w:rsidRPr="001F5C87" w14:paraId="68694DD3" w14:textId="77777777" w:rsidTr="001F5C87">
        <w:trPr>
          <w:tblCellSpacing w:w="0" w:type="dxa"/>
        </w:trPr>
        <w:tc>
          <w:tcPr>
            <w:tcW w:w="0" w:type="auto"/>
            <w:noWrap/>
            <w:hideMark/>
          </w:tcPr>
          <w:p w14:paraId="7D080DD3"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Version:</w:t>
            </w:r>
          </w:p>
        </w:tc>
        <w:tc>
          <w:tcPr>
            <w:tcW w:w="0" w:type="auto"/>
            <w:vAlign w:val="center"/>
            <w:hideMark/>
          </w:tcPr>
          <w:p w14:paraId="39074EDD"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Synopsis 3</w:t>
            </w:r>
          </w:p>
        </w:tc>
      </w:tr>
      <w:tr w:rsidR="001F5C87" w:rsidRPr="001F5C87" w14:paraId="7C738169" w14:textId="77777777" w:rsidTr="001F5C87">
        <w:trPr>
          <w:tblCellSpacing w:w="0" w:type="dxa"/>
        </w:trPr>
        <w:tc>
          <w:tcPr>
            <w:tcW w:w="0" w:type="auto"/>
            <w:noWrap/>
            <w:hideMark/>
          </w:tcPr>
          <w:p w14:paraId="2ADB73D1"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Posted Date:</w:t>
            </w:r>
          </w:p>
        </w:tc>
        <w:tc>
          <w:tcPr>
            <w:tcW w:w="0" w:type="auto"/>
            <w:vAlign w:val="center"/>
            <w:hideMark/>
          </w:tcPr>
          <w:p w14:paraId="3FF6DC70"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Feb 19, 2016</w:t>
            </w:r>
          </w:p>
        </w:tc>
      </w:tr>
      <w:tr w:rsidR="001F5C87" w:rsidRPr="001F5C87" w14:paraId="17E588B3" w14:textId="77777777" w:rsidTr="001F5C87">
        <w:trPr>
          <w:tblCellSpacing w:w="0" w:type="dxa"/>
        </w:trPr>
        <w:tc>
          <w:tcPr>
            <w:tcW w:w="0" w:type="auto"/>
            <w:noWrap/>
            <w:hideMark/>
          </w:tcPr>
          <w:p w14:paraId="76389958"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Last Updated Date:</w:t>
            </w:r>
          </w:p>
        </w:tc>
        <w:tc>
          <w:tcPr>
            <w:tcW w:w="0" w:type="auto"/>
            <w:vAlign w:val="center"/>
            <w:hideMark/>
          </w:tcPr>
          <w:p w14:paraId="745FBD13"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May 24, 2017</w:t>
            </w:r>
          </w:p>
        </w:tc>
      </w:tr>
      <w:tr w:rsidR="001F5C87" w:rsidRPr="001F5C87" w14:paraId="2C10D9DD" w14:textId="77777777" w:rsidTr="001F5C87">
        <w:trPr>
          <w:tblCellSpacing w:w="0" w:type="dxa"/>
        </w:trPr>
        <w:tc>
          <w:tcPr>
            <w:tcW w:w="0" w:type="auto"/>
            <w:noWrap/>
            <w:hideMark/>
          </w:tcPr>
          <w:p w14:paraId="5BBA0C2C"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Original Closing Date for Applications:</w:t>
            </w:r>
          </w:p>
        </w:tc>
        <w:tc>
          <w:tcPr>
            <w:tcW w:w="0" w:type="auto"/>
            <w:vAlign w:val="center"/>
            <w:hideMark/>
          </w:tcPr>
          <w:p w14:paraId="0B71E953"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 </w:t>
            </w:r>
          </w:p>
        </w:tc>
      </w:tr>
      <w:tr w:rsidR="001F5C87" w:rsidRPr="001F5C87" w14:paraId="2E81FD62" w14:textId="77777777" w:rsidTr="001F5C87">
        <w:trPr>
          <w:tblCellSpacing w:w="0" w:type="dxa"/>
        </w:trPr>
        <w:tc>
          <w:tcPr>
            <w:tcW w:w="0" w:type="auto"/>
            <w:noWrap/>
            <w:hideMark/>
          </w:tcPr>
          <w:p w14:paraId="1D82BC6B" w14:textId="77777777" w:rsidR="001F5C87" w:rsidRPr="001F5C87" w:rsidRDefault="001F5C87" w:rsidP="001F5C87">
            <w:pPr>
              <w:widowControl w:val="0"/>
              <w:autoSpaceDE w:val="0"/>
              <w:autoSpaceDN w:val="0"/>
              <w:adjustRightInd w:val="0"/>
              <w:rPr>
                <w:rFonts w:ascii="Helvetica" w:hAnsi="Helvetica" w:cs="Helvetica"/>
                <w:b/>
                <w:bCs/>
              </w:rPr>
            </w:pPr>
            <w:r w:rsidRPr="001F5C87">
              <w:rPr>
                <w:rFonts w:ascii="Helvetica" w:hAnsi="Helvetica" w:cs="Helvetica"/>
                <w:b/>
                <w:bCs/>
              </w:rPr>
              <w:t>Current Closing Date for Applications:</w:t>
            </w:r>
          </w:p>
        </w:tc>
        <w:tc>
          <w:tcPr>
            <w:tcW w:w="0" w:type="auto"/>
            <w:vAlign w:val="center"/>
            <w:hideMark/>
          </w:tcPr>
          <w:p w14:paraId="3B831323" w14:textId="77777777" w:rsidR="001F5C87" w:rsidRPr="001F5C87" w:rsidRDefault="001F5C87" w:rsidP="001F5C87">
            <w:pPr>
              <w:widowControl w:val="0"/>
              <w:autoSpaceDE w:val="0"/>
              <w:autoSpaceDN w:val="0"/>
              <w:adjustRightInd w:val="0"/>
              <w:rPr>
                <w:rFonts w:ascii="Helvetica" w:hAnsi="Helvetica" w:cs="Helvetica"/>
              </w:rPr>
            </w:pPr>
            <w:r w:rsidRPr="001F5C87">
              <w:rPr>
                <w:rFonts w:ascii="Helvetica" w:hAnsi="Helvetica" w:cs="Helvetica"/>
              </w:rPr>
              <w:t>Applications will be considered on a continuing/rolling basis as they are received. To ensure consideration in the current fiscal year, applications should be received by 5:00 p.m. Eastern Time on June 13, 2017. Applications received after this deadline may be processed and considered for funding in the current fiscal year or in the next fiscal year, subject to the availability of funds.</w:t>
            </w:r>
          </w:p>
        </w:tc>
      </w:tr>
      <w:tr w:rsidR="00310EAF" w:rsidRPr="00310EAF" w14:paraId="6F7445FD" w14:textId="77777777" w:rsidTr="00310EAF">
        <w:trPr>
          <w:tblCellSpacing w:w="0" w:type="dxa"/>
        </w:trPr>
        <w:tc>
          <w:tcPr>
            <w:tcW w:w="0" w:type="auto"/>
            <w:noWrap/>
            <w:hideMark/>
          </w:tcPr>
          <w:p w14:paraId="74CF9599" w14:textId="77777777" w:rsidR="00310EAF" w:rsidRPr="00310EAF" w:rsidRDefault="00310EAF" w:rsidP="00310EAF">
            <w:pPr>
              <w:widowControl w:val="0"/>
              <w:autoSpaceDE w:val="0"/>
              <w:autoSpaceDN w:val="0"/>
              <w:adjustRightInd w:val="0"/>
              <w:rPr>
                <w:rFonts w:ascii="Helvetica" w:hAnsi="Helvetica" w:cs="Helvetica"/>
                <w:b/>
                <w:bCs/>
              </w:rPr>
            </w:pPr>
            <w:r w:rsidRPr="00310EAF">
              <w:rPr>
                <w:rFonts w:ascii="Helvetica" w:hAnsi="Helvetica" w:cs="Helvetica"/>
                <w:b/>
                <w:bCs/>
              </w:rPr>
              <w:t>Eligible Applicants:</w:t>
            </w:r>
          </w:p>
        </w:tc>
        <w:tc>
          <w:tcPr>
            <w:tcW w:w="0" w:type="auto"/>
            <w:vAlign w:val="center"/>
            <w:hideMark/>
          </w:tcPr>
          <w:p w14:paraId="5AAB0F3C" w14:textId="77777777" w:rsidR="00310EAF" w:rsidRPr="00310EAF" w:rsidRDefault="00310EAF" w:rsidP="00310EAF">
            <w:pPr>
              <w:widowControl w:val="0"/>
              <w:autoSpaceDE w:val="0"/>
              <w:autoSpaceDN w:val="0"/>
              <w:adjustRightInd w:val="0"/>
              <w:rPr>
                <w:rFonts w:ascii="Helvetica" w:hAnsi="Helvetica" w:cs="Helvetica"/>
              </w:rPr>
            </w:pPr>
            <w:r w:rsidRPr="00310EAF">
              <w:rPr>
                <w:rFonts w:ascii="Helvetica" w:hAnsi="Helvetica" w:cs="Helvetica"/>
              </w:rPr>
              <w:t>Others (see text field entitled "Additional Information on Eligibility" for clarification)</w:t>
            </w:r>
          </w:p>
        </w:tc>
      </w:tr>
      <w:tr w:rsidR="00310EAF" w:rsidRPr="00310EAF" w14:paraId="399F9C37" w14:textId="77777777" w:rsidTr="00310EAF">
        <w:trPr>
          <w:tblCellSpacing w:w="0" w:type="dxa"/>
        </w:trPr>
        <w:tc>
          <w:tcPr>
            <w:tcW w:w="0" w:type="auto"/>
            <w:noWrap/>
            <w:hideMark/>
          </w:tcPr>
          <w:p w14:paraId="5AADE8E7" w14:textId="77777777" w:rsidR="00310EAF" w:rsidRPr="00310EAF" w:rsidRDefault="00310EAF" w:rsidP="00310EAF">
            <w:pPr>
              <w:widowControl w:val="0"/>
              <w:autoSpaceDE w:val="0"/>
              <w:autoSpaceDN w:val="0"/>
              <w:adjustRightInd w:val="0"/>
              <w:rPr>
                <w:rFonts w:ascii="Helvetica" w:hAnsi="Helvetica" w:cs="Helvetica"/>
                <w:b/>
                <w:bCs/>
              </w:rPr>
            </w:pPr>
            <w:r w:rsidRPr="00310EAF">
              <w:rPr>
                <w:rFonts w:ascii="Helvetica" w:hAnsi="Helvetica" w:cs="Helvetica"/>
                <w:b/>
                <w:bCs/>
              </w:rPr>
              <w:t>Additional Information on Eligibility:</w:t>
            </w:r>
          </w:p>
        </w:tc>
        <w:tc>
          <w:tcPr>
            <w:tcW w:w="0" w:type="auto"/>
            <w:vAlign w:val="center"/>
            <w:hideMark/>
          </w:tcPr>
          <w:p w14:paraId="5CCCD8A2" w14:textId="77777777" w:rsidR="00310EAF" w:rsidRPr="00310EAF" w:rsidRDefault="00310EAF" w:rsidP="00310EAF">
            <w:pPr>
              <w:widowControl w:val="0"/>
              <w:autoSpaceDE w:val="0"/>
              <w:autoSpaceDN w:val="0"/>
              <w:adjustRightInd w:val="0"/>
              <w:rPr>
                <w:rFonts w:ascii="Helvetica" w:hAnsi="Helvetica" w:cs="Helvetica"/>
              </w:rPr>
            </w:pPr>
            <w:r w:rsidRPr="00310EAF">
              <w:rPr>
                <w:rFonts w:ascii="Helvetica" w:hAnsi="Helvetica"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are encouraged, but not required, to select underrepresented minorities for participation. In addition, NIST is not able to accept an application from an individual unaffiliated with a sponsoring applicant organization.</w:t>
            </w:r>
          </w:p>
        </w:tc>
      </w:tr>
      <w:tr w:rsidR="00310EAF" w14:paraId="2869F289" w14:textId="77777777" w:rsidTr="00310EAF">
        <w:trPr>
          <w:tblCellSpacing w:w="0" w:type="dxa"/>
        </w:trPr>
        <w:tc>
          <w:tcPr>
            <w:tcW w:w="0" w:type="auto"/>
            <w:noWrap/>
            <w:hideMark/>
          </w:tcPr>
          <w:p w14:paraId="68E22F97" w14:textId="77777777" w:rsidR="00310EAF" w:rsidRPr="00310EAF" w:rsidRDefault="00310EAF" w:rsidP="00310EAF">
            <w:pPr>
              <w:widowControl w:val="0"/>
              <w:autoSpaceDE w:val="0"/>
              <w:autoSpaceDN w:val="0"/>
              <w:adjustRightInd w:val="0"/>
              <w:rPr>
                <w:rFonts w:ascii="Helvetica" w:hAnsi="Helvetica" w:cs="Helvetica"/>
                <w:b/>
                <w:bCs/>
              </w:rPr>
            </w:pPr>
            <w:r w:rsidRPr="00310EAF">
              <w:rPr>
                <w:rFonts w:ascii="Helvetica" w:hAnsi="Helvetica" w:cs="Helvetica"/>
                <w:b/>
                <w:bCs/>
              </w:rPr>
              <w:t>Agency Name:</w:t>
            </w:r>
          </w:p>
        </w:tc>
        <w:tc>
          <w:tcPr>
            <w:tcW w:w="0" w:type="auto"/>
            <w:vAlign w:val="center"/>
            <w:hideMark/>
          </w:tcPr>
          <w:p w14:paraId="4848B58E" w14:textId="77777777" w:rsidR="00310EAF" w:rsidRPr="00310EAF" w:rsidRDefault="00310EAF" w:rsidP="00310EAF">
            <w:pPr>
              <w:widowControl w:val="0"/>
              <w:autoSpaceDE w:val="0"/>
              <w:autoSpaceDN w:val="0"/>
              <w:adjustRightInd w:val="0"/>
              <w:rPr>
                <w:rFonts w:ascii="Helvetica" w:hAnsi="Helvetica" w:cs="Helvetica"/>
              </w:rPr>
            </w:pPr>
            <w:r w:rsidRPr="00310EAF">
              <w:rPr>
                <w:rStyle w:val="search-custom"/>
                <w:rFonts w:ascii="Helvetica" w:hAnsi="Helvetica" w:cs="Helvetica"/>
              </w:rPr>
              <w:t>National Institute of Standards and Technology</w:t>
            </w:r>
          </w:p>
        </w:tc>
      </w:tr>
      <w:tr w:rsidR="00310EAF" w14:paraId="5A122B53" w14:textId="77777777" w:rsidTr="00310EAF">
        <w:trPr>
          <w:tblCellSpacing w:w="0" w:type="dxa"/>
        </w:trPr>
        <w:tc>
          <w:tcPr>
            <w:tcW w:w="0" w:type="auto"/>
            <w:noWrap/>
            <w:hideMark/>
          </w:tcPr>
          <w:p w14:paraId="038A4578" w14:textId="77777777" w:rsidR="00310EAF" w:rsidRPr="00310EAF" w:rsidRDefault="00310EAF" w:rsidP="00310EAF">
            <w:pPr>
              <w:widowControl w:val="0"/>
              <w:autoSpaceDE w:val="0"/>
              <w:autoSpaceDN w:val="0"/>
              <w:adjustRightInd w:val="0"/>
              <w:rPr>
                <w:rFonts w:ascii="Helvetica" w:hAnsi="Helvetica" w:cs="Helvetica"/>
                <w:b/>
                <w:bCs/>
              </w:rPr>
            </w:pPr>
            <w:r w:rsidRPr="00310EAF">
              <w:rPr>
                <w:rFonts w:ascii="Helvetica" w:hAnsi="Helvetica" w:cs="Helvetica"/>
                <w:b/>
                <w:bCs/>
              </w:rPr>
              <w:t>Description:</w:t>
            </w:r>
          </w:p>
        </w:tc>
        <w:tc>
          <w:tcPr>
            <w:tcW w:w="0" w:type="auto"/>
            <w:vAlign w:val="center"/>
            <w:hideMark/>
          </w:tcPr>
          <w:p w14:paraId="6A97BBF2" w14:textId="77777777" w:rsidR="00310EAF" w:rsidRPr="00310EAF" w:rsidRDefault="00310EAF" w:rsidP="00310EAF">
            <w:pPr>
              <w:widowControl w:val="0"/>
              <w:autoSpaceDE w:val="0"/>
              <w:autoSpaceDN w:val="0"/>
              <w:adjustRightInd w:val="0"/>
              <w:rPr>
                <w:rFonts w:ascii="Helvetica" w:hAnsi="Helvetica" w:cs="Helvetica"/>
              </w:rPr>
            </w:pPr>
            <w:r w:rsidRPr="00310EAF">
              <w:rPr>
                <w:rStyle w:val="search-custom"/>
                <w:rFonts w:ascii="Helvetica" w:hAnsi="Helvetica" w:cs="Helvetica"/>
              </w:rPr>
              <w:t>NIST is soliciting applications for financial assistance within the following NIST Laboratory grant programs: (1) the Material Measurement Laboratory (MML) Grant Program; (2) the Physical Measurement Laboratory (PML) Grant Program; (3) the Engineering Laboratory (EL) Grant Program;(4) the Fire Research (FR) Grant Program;(5) the Information Technology Laboratory (ITL) Grant Program;(6) the Communications Technology Laboratory (CTL) Grant Program; (7) the NIST Center for Neutron Research (NCNR) Grant Program; (8) the Center for Nanoscale Science and Technology (CNST) Grant Program;(9) the Special Programs Office (SPO) Grant Program; (10) the Standards Coordination Office (SCO) Grant Program; (11) the International and Academic Affairs Office (IAAO) Grant Program; (12) the Associate Director for Laboratory Programs (ADLP) Grant Program, and (13) the Associate Director for Innovation and Industry Services (ADIIS) Grant Program.</w:t>
            </w:r>
            <w:r w:rsidRPr="00310EAF">
              <w:rPr>
                <w:rStyle w:val="apple-converted-space"/>
                <w:rFonts w:ascii="Helvetica" w:hAnsi="Helvetica" w:cs="Helvetica"/>
              </w:rPr>
              <w:t> </w:t>
            </w:r>
          </w:p>
        </w:tc>
      </w:tr>
      <w:tr w:rsidR="00310EAF" w14:paraId="0331161A" w14:textId="77777777" w:rsidTr="00310EAF">
        <w:trPr>
          <w:tblCellSpacing w:w="0" w:type="dxa"/>
        </w:trPr>
        <w:tc>
          <w:tcPr>
            <w:tcW w:w="0" w:type="auto"/>
            <w:noWrap/>
            <w:hideMark/>
          </w:tcPr>
          <w:p w14:paraId="0614E506" w14:textId="77777777" w:rsidR="00310EAF" w:rsidRPr="00310EAF" w:rsidRDefault="00310EAF" w:rsidP="00310EAF">
            <w:pPr>
              <w:widowControl w:val="0"/>
              <w:autoSpaceDE w:val="0"/>
              <w:autoSpaceDN w:val="0"/>
              <w:adjustRightInd w:val="0"/>
              <w:rPr>
                <w:rFonts w:ascii="Helvetica" w:hAnsi="Helvetica" w:cs="Helvetica"/>
                <w:b/>
                <w:bCs/>
              </w:rPr>
            </w:pPr>
            <w:r w:rsidRPr="00310EAF">
              <w:rPr>
                <w:rFonts w:ascii="Helvetica" w:hAnsi="Helvetica" w:cs="Helvetica"/>
                <w:b/>
                <w:bCs/>
              </w:rPr>
              <w:t>Link to Additional Information:</w:t>
            </w:r>
          </w:p>
        </w:tc>
        <w:tc>
          <w:tcPr>
            <w:tcW w:w="0" w:type="auto"/>
            <w:vAlign w:val="center"/>
            <w:hideMark/>
          </w:tcPr>
          <w:p w14:paraId="6AA2D0CC" w14:textId="77777777" w:rsidR="00310EAF" w:rsidRPr="00310EAF" w:rsidRDefault="00310EAF" w:rsidP="00310EAF">
            <w:pPr>
              <w:widowControl w:val="0"/>
              <w:autoSpaceDE w:val="0"/>
              <w:autoSpaceDN w:val="0"/>
              <w:adjustRightInd w:val="0"/>
              <w:rPr>
                <w:rFonts w:ascii="Helvetica" w:hAnsi="Helvetica" w:cs="Helvetica"/>
              </w:rPr>
            </w:pPr>
            <w:r w:rsidRPr="00310EAF">
              <w:rPr>
                <w:rStyle w:val="search-custom"/>
                <w:rFonts w:ascii="Helvetica" w:hAnsi="Helvetica" w:cs="Helvetica"/>
              </w:rPr>
              <w:fldChar w:fldCharType="begin"/>
            </w:r>
            <w:r w:rsidRPr="00310EAF">
              <w:rPr>
                <w:rStyle w:val="search-custom"/>
                <w:rFonts w:ascii="Helvetica" w:hAnsi="Helvetica" w:cs="Helvetica"/>
              </w:rPr>
              <w:instrText xml:space="preserve"> HYPERLINK "https://www.nist.gov/sites/default/files/documents/2017/05/24/2016-nist-mse-01_amendment_nofo.pdf" \o "Link to Additional Information" \t "_blank" </w:instrText>
            </w:r>
            <w:r w:rsidRPr="00310EAF">
              <w:rPr>
                <w:rStyle w:val="search-custom"/>
                <w:rFonts w:ascii="Helvetica" w:hAnsi="Helvetica" w:cs="Helvetica"/>
              </w:rPr>
              <w:fldChar w:fldCharType="separate"/>
            </w:r>
            <w:r w:rsidRPr="00310EAF">
              <w:rPr>
                <w:rStyle w:val="Hyperlink"/>
                <w:rFonts w:ascii="Helvetica" w:hAnsi="Helvetica" w:cs="Helvetica"/>
              </w:rPr>
              <w:t>2016-NIST-MSE-01 Amended Full Announcement/NOFO document</w:t>
            </w:r>
            <w:r w:rsidRPr="00310EAF">
              <w:rPr>
                <w:rStyle w:val="search-custom"/>
                <w:rFonts w:ascii="Helvetica" w:hAnsi="Helvetica" w:cs="Helvetica"/>
              </w:rPr>
              <w:fldChar w:fldCharType="end"/>
            </w:r>
          </w:p>
        </w:tc>
      </w:tr>
      <w:tr w:rsidR="00310EAF" w14:paraId="374A6D1B" w14:textId="77777777" w:rsidTr="00310EAF">
        <w:trPr>
          <w:tblCellSpacing w:w="0" w:type="dxa"/>
        </w:trPr>
        <w:tc>
          <w:tcPr>
            <w:tcW w:w="0" w:type="auto"/>
            <w:noWrap/>
            <w:hideMark/>
          </w:tcPr>
          <w:p w14:paraId="0D299DD1" w14:textId="77777777" w:rsidR="00310EAF" w:rsidRPr="00310EAF" w:rsidRDefault="00310EAF" w:rsidP="00310EAF">
            <w:pPr>
              <w:widowControl w:val="0"/>
              <w:autoSpaceDE w:val="0"/>
              <w:autoSpaceDN w:val="0"/>
              <w:adjustRightInd w:val="0"/>
              <w:rPr>
                <w:rFonts w:ascii="Helvetica" w:hAnsi="Helvetica" w:cs="Helvetica"/>
                <w:b/>
                <w:bCs/>
              </w:rPr>
            </w:pPr>
            <w:r w:rsidRPr="00310EAF">
              <w:rPr>
                <w:rFonts w:ascii="Helvetica" w:hAnsi="Helvetica" w:cs="Helvetica"/>
                <w:b/>
                <w:bCs/>
              </w:rPr>
              <w:t>Grantor Contact Information:</w:t>
            </w:r>
          </w:p>
        </w:tc>
        <w:tc>
          <w:tcPr>
            <w:tcW w:w="0" w:type="auto"/>
            <w:vAlign w:val="center"/>
            <w:hideMark/>
          </w:tcPr>
          <w:p w14:paraId="10982184" w14:textId="77777777" w:rsidR="00310EAF" w:rsidRPr="00310EAF" w:rsidRDefault="00310EAF" w:rsidP="00310EAF">
            <w:pPr>
              <w:widowControl w:val="0"/>
              <w:autoSpaceDE w:val="0"/>
              <w:autoSpaceDN w:val="0"/>
              <w:adjustRightInd w:val="0"/>
              <w:rPr>
                <w:rFonts w:ascii="Helvetica" w:hAnsi="Helvetica" w:cs="Helvetica"/>
              </w:rPr>
            </w:pPr>
            <w:r w:rsidRPr="00310EAF">
              <w:rPr>
                <w:rStyle w:val="search-custom"/>
                <w:rFonts w:ascii="Helvetica" w:hAnsi="Helvetica" w:cs="Helvetica"/>
              </w:rPr>
              <w:t>If you have difficulty accessing the full announcement electronically, please contact:</w:t>
            </w:r>
            <w:r w:rsidRPr="00310EAF">
              <w:rPr>
                <w:rFonts w:ascii="Helvetica" w:hAnsi="Helvetica" w:cs="Helvetica"/>
              </w:rPr>
              <w:br/>
            </w:r>
            <w:r w:rsidRPr="00310EAF">
              <w:rPr>
                <w:rFonts w:ascii="Helvetica" w:hAnsi="Helvetica" w:cs="Helvetica"/>
              </w:rPr>
              <w:br/>
            </w:r>
            <w:r w:rsidRPr="00310EAF">
              <w:rPr>
                <w:rStyle w:val="search-custom"/>
                <w:rFonts w:ascii="Helvetica" w:hAnsi="Helvetica" w:cs="Helvetica"/>
              </w:rPr>
              <w:t>Christopher Hunton Management and Program Analyst Phone 301-975-5718</w:t>
            </w:r>
            <w:r w:rsidRPr="00310EAF">
              <w:rPr>
                <w:rFonts w:ascii="Helvetica" w:hAnsi="Helvetica" w:cs="Helvetica"/>
              </w:rPr>
              <w:br/>
            </w:r>
            <w:r w:rsidRPr="00310EAF">
              <w:rPr>
                <w:rFonts w:ascii="Helvetica" w:hAnsi="Helvetica" w:cs="Helvetica"/>
              </w:rPr>
              <w:br/>
            </w:r>
            <w:hyperlink r:id="rId84" w:history="1">
              <w:r w:rsidRPr="00310EAF">
                <w:rPr>
                  <w:rStyle w:val="Hyperlink"/>
                  <w:rFonts w:ascii="Helvetica" w:hAnsi="Helvetica" w:cs="Helvetica"/>
                </w:rPr>
                <w:t>Agency Contact</w:t>
              </w:r>
            </w:hyperlink>
          </w:p>
        </w:tc>
      </w:tr>
    </w:tbl>
    <w:p w14:paraId="7CA18CB5" w14:textId="77777777" w:rsidR="001F5C87" w:rsidRPr="001F5C87" w:rsidRDefault="001F5C87" w:rsidP="001F5C87">
      <w:pPr>
        <w:widowControl w:val="0"/>
        <w:autoSpaceDE w:val="0"/>
        <w:autoSpaceDN w:val="0"/>
        <w:adjustRightInd w:val="0"/>
        <w:rPr>
          <w:rFonts w:ascii="Helvetica" w:hAnsi="Helvetica" w:cs="Helvetica"/>
        </w:rPr>
      </w:pPr>
    </w:p>
    <w:p w14:paraId="123A1E73" w14:textId="77777777" w:rsidR="001F5C87" w:rsidRDefault="00AD6FEB" w:rsidP="001F5C87">
      <w:pPr>
        <w:widowControl w:val="0"/>
        <w:autoSpaceDE w:val="0"/>
        <w:autoSpaceDN w:val="0"/>
        <w:adjustRightInd w:val="0"/>
        <w:rPr>
          <w:rFonts w:ascii="Helvetica" w:hAnsi="Helvetica" w:cs="Helvetica"/>
        </w:rPr>
      </w:pPr>
      <w:hyperlink r:id="rId85" w:history="1">
        <w:r w:rsidR="001F5C87">
          <w:rPr>
            <w:rFonts w:ascii="Helvetica" w:hAnsi="Helvetica" w:cs="Helvetica"/>
            <w:color w:val="386EFF"/>
            <w:u w:val="single" w:color="386EFF"/>
          </w:rPr>
          <w:t>http://www.grants.gov/web/grants/view-opportunity.html?oppId=281689</w:t>
        </w:r>
      </w:hyperlink>
    </w:p>
    <w:p w14:paraId="5AAEE68F" w14:textId="77777777" w:rsidR="001F5C87" w:rsidRDefault="001F5C87" w:rsidP="001F5C87">
      <w:pPr>
        <w:widowControl w:val="0"/>
        <w:autoSpaceDE w:val="0"/>
        <w:autoSpaceDN w:val="0"/>
        <w:adjustRightInd w:val="0"/>
        <w:rPr>
          <w:rFonts w:ascii="Helvetica" w:hAnsi="Helvetica" w:cs="Helvetica"/>
        </w:rPr>
      </w:pPr>
    </w:p>
    <w:p w14:paraId="00EA6D17" w14:textId="09609D61" w:rsidR="00D65B43" w:rsidRPr="005D3F9C" w:rsidRDefault="00B756C2" w:rsidP="00D65B43">
      <w:pPr>
        <w:rPr>
          <w:rFonts w:ascii="Helvetica" w:hAnsi="Helvetica"/>
        </w:rPr>
      </w:pPr>
      <w:bookmarkStart w:id="93" w:name="DOCReminders"/>
      <w:bookmarkEnd w:id="93"/>
      <w:r w:rsidRPr="005D3F9C">
        <w:rPr>
          <w:rFonts w:ascii="Helvetica" w:hAnsi="Helvetica"/>
        </w:rPr>
        <w:t xml:space="preserve">Reminders: </w:t>
      </w:r>
    </w:p>
    <w:p w14:paraId="6571CC7F" w14:textId="77777777" w:rsidR="006F2AFF" w:rsidRDefault="006F2AFF" w:rsidP="006F2AFF">
      <w:pPr>
        <w:widowControl w:val="0"/>
        <w:autoSpaceDE w:val="0"/>
        <w:autoSpaceDN w:val="0"/>
        <w:adjustRightInd w:val="0"/>
        <w:rPr>
          <w:rFonts w:ascii="Helvetica" w:hAnsi="Helvetica" w:cs="Helvetica"/>
        </w:rPr>
      </w:pPr>
      <w:bookmarkStart w:id="94" w:name="DOCSBIR"/>
      <w:bookmarkEnd w:id="94"/>
    </w:p>
    <w:p w14:paraId="29ECD6BA" w14:textId="16255C21" w:rsidR="00B41B1D" w:rsidRPr="006F2AFF" w:rsidRDefault="00B41B1D" w:rsidP="00594C5A">
      <w:pPr>
        <w:widowControl w:val="0"/>
        <w:autoSpaceDE w:val="0"/>
        <w:autoSpaceDN w:val="0"/>
        <w:adjustRightInd w:val="0"/>
        <w:rPr>
          <w:rFonts w:ascii="Helvetica" w:hAnsi="Helvetica" w:cs="Helvetica"/>
        </w:rPr>
      </w:pPr>
      <w:bookmarkStart w:id="95" w:name="DOCMEPUSA"/>
      <w:bookmarkStart w:id="96" w:name="DOCComBasedRestoration"/>
      <w:bookmarkStart w:id="97" w:name="DOCJtTechTransfer"/>
      <w:bookmarkStart w:id="98" w:name="DOCCapitalProject"/>
      <w:bookmarkStart w:id="99" w:name="DOCNSTIC"/>
      <w:bookmarkStart w:id="100" w:name="DOCSBIRPhase2"/>
      <w:bookmarkStart w:id="101" w:name="DOCReplicableSmartCity"/>
      <w:bookmarkStart w:id="102" w:name="DOCNNMI"/>
      <w:bookmarkStart w:id="103" w:name="DOCBluefinTuna"/>
      <w:bookmarkStart w:id="104" w:name="DOCCoastalEcosystem"/>
      <w:bookmarkStart w:id="105" w:name="DOCOceanExplor"/>
      <w:bookmarkStart w:id="106" w:name="DOCECOHAB"/>
      <w:bookmarkStart w:id="107" w:name="DOCSaltonstall"/>
      <w:bookmarkStart w:id="108" w:name="DOCAdministrativeData"/>
      <w:bookmarkStart w:id="109" w:name="DOCDisasterResilience"/>
      <w:bookmarkStart w:id="110" w:name="DOCMarineEducation"/>
      <w:bookmarkStart w:id="111" w:name="DOCTradeAdjustment"/>
      <w:bookmarkStart w:id="112" w:name="DOCNISTRebooting"/>
      <w:bookmarkStart w:id="113" w:name="DOCKnauss"/>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6F2AFF">
        <w:rPr>
          <w:rFonts w:ascii="Helvetica" w:hAnsi="Helvetica" w:cs="Helvetica"/>
        </w:rPr>
        <w:t>National Institute of Standards and Technology</w:t>
      </w:r>
    </w:p>
    <w:p w14:paraId="7DF668A5" w14:textId="77777777" w:rsidR="00B41B1D" w:rsidRPr="005D3F9C" w:rsidRDefault="00B41B1D" w:rsidP="00B41B1D">
      <w:pPr>
        <w:widowControl w:val="0"/>
        <w:autoSpaceDE w:val="0"/>
        <w:autoSpaceDN w:val="0"/>
        <w:adjustRightInd w:val="0"/>
        <w:rPr>
          <w:rFonts w:ascii="Helvetica" w:hAnsi="Helvetica" w:cs="Helvetica"/>
        </w:rPr>
      </w:pPr>
      <w:r w:rsidRPr="006F2AFF">
        <w:rPr>
          <w:rFonts w:ascii="Helvetica" w:hAnsi="Helvetica" w:cs="Helvetica"/>
        </w:rPr>
        <w:t>Measurement Science and Engineering (MSE) Research Grant Programs</w:t>
      </w:r>
      <w:r w:rsidRPr="005D3F9C">
        <w:rPr>
          <w:rFonts w:ascii="Helvetica" w:hAnsi="Helvetica" w:cs="Helvetica"/>
        </w:rPr>
        <w:t xml:space="preserve"> </w:t>
      </w:r>
    </w:p>
    <w:p w14:paraId="7119824A" w14:textId="77777777" w:rsidR="00B41B1D" w:rsidRPr="005D3F9C" w:rsidRDefault="00B41B1D" w:rsidP="00B41B1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5D3F9C" w14:paraId="6EBA9890" w14:textId="77777777" w:rsidTr="00B41B1D">
        <w:tc>
          <w:tcPr>
            <w:tcW w:w="4540" w:type="dxa"/>
            <w:tcMar>
              <w:top w:w="100" w:type="nil"/>
              <w:left w:w="100" w:type="nil"/>
              <w:bottom w:w="100" w:type="nil"/>
              <w:right w:w="100" w:type="nil"/>
            </w:tcMar>
          </w:tcPr>
          <w:p w14:paraId="7AA856ED"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500" w:type="dxa"/>
            <w:tcMar>
              <w:top w:w="100" w:type="nil"/>
              <w:left w:w="100" w:type="nil"/>
              <w:bottom w:w="100" w:type="nil"/>
              <w:right w:w="100" w:type="nil"/>
            </w:tcMar>
            <w:vAlign w:val="center"/>
          </w:tcPr>
          <w:p w14:paraId="271BC0A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41B1D" w:rsidRPr="005D3F9C"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2016-NIST-MSE-01</w:t>
            </w:r>
          </w:p>
        </w:tc>
      </w:tr>
      <w:tr w:rsidR="00B41B1D" w:rsidRPr="005D3F9C"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Measurement Science and Engineering (MSE) Research Grant Programs</w:t>
            </w:r>
          </w:p>
        </w:tc>
      </w:tr>
      <w:tr w:rsidR="00B41B1D" w:rsidRPr="005D3F9C"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41B1D" w:rsidRPr="005D3F9C"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5E27BD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w:t>
            </w:r>
          </w:p>
        </w:tc>
      </w:tr>
      <w:tr w:rsidR="00B41B1D" w:rsidRPr="005D3F9C"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B41B1D" w:rsidRPr="005D3F9C"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500" w:type="dxa"/>
            <w:tcMar>
              <w:top w:w="100" w:type="nil"/>
              <w:left w:w="100" w:type="nil"/>
              <w:bottom w:w="100" w:type="nil"/>
              <w:right w:w="100" w:type="nil"/>
            </w:tcMar>
            <w:vAlign w:val="center"/>
          </w:tcPr>
          <w:p w14:paraId="00F3E0BA"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41D4381B" w14:textId="77777777" w:rsidTr="00B41B1D">
        <w:tc>
          <w:tcPr>
            <w:tcW w:w="4540" w:type="dxa"/>
            <w:tcMar>
              <w:top w:w="100" w:type="nil"/>
              <w:left w:w="100" w:type="nil"/>
              <w:bottom w:w="100" w:type="nil"/>
              <w:right w:w="100" w:type="nil"/>
            </w:tcMar>
          </w:tcPr>
          <w:p w14:paraId="67E0E2E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No</w:t>
            </w:r>
          </w:p>
        </w:tc>
      </w:tr>
      <w:tr w:rsidR="00B41B1D" w:rsidRPr="005D3F9C"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B41B1D" w:rsidRPr="005D3F9C"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5D3F9C"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National Institute of Standards and Technology</w:t>
            </w:r>
          </w:p>
        </w:tc>
      </w:tr>
      <w:tr w:rsidR="00B41B1D" w:rsidRPr="005D3F9C"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5D3F9C"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5D3F9C" w:rsidRDefault="00AD6FEB" w:rsidP="00B41B1D">
            <w:pPr>
              <w:widowControl w:val="0"/>
              <w:autoSpaceDE w:val="0"/>
              <w:autoSpaceDN w:val="0"/>
              <w:adjustRightInd w:val="0"/>
              <w:rPr>
                <w:rFonts w:ascii="Helvetica" w:hAnsi="Helvetica" w:cs="Helvetica"/>
              </w:rPr>
            </w:pPr>
            <w:hyperlink r:id="rId86" w:history="1">
              <w:r w:rsidR="00B41B1D" w:rsidRPr="005D3F9C">
                <w:rPr>
                  <w:rStyle w:val="Hyperlink"/>
                  <w:rFonts w:ascii="Helvetica" w:hAnsi="Helvetica" w:cs="Helvetica"/>
                </w:rPr>
                <w:t>2016-NIST-MSE-01 Full Announcement/FFO document</w:t>
              </w:r>
            </w:hyperlink>
          </w:p>
        </w:tc>
      </w:tr>
      <w:tr w:rsidR="00B41B1D" w:rsidRPr="005D3F9C"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7728E476" w14:textId="77777777" w:rsidR="00B41B1D" w:rsidRPr="005D3F9C" w:rsidRDefault="00B41B1D" w:rsidP="00B41B1D">
            <w:pPr>
              <w:widowControl w:val="0"/>
              <w:autoSpaceDE w:val="0"/>
              <w:autoSpaceDN w:val="0"/>
              <w:adjustRightInd w:val="0"/>
              <w:rPr>
                <w:rFonts w:ascii="Helvetica" w:hAnsi="Helvetica" w:cs="Helvetica"/>
              </w:rPr>
            </w:pPr>
          </w:p>
          <w:p w14:paraId="76D18AB6"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 xml:space="preserve">Christopher Hunton Management and Program Analyst Phone 301-975-5718 </w:t>
            </w:r>
          </w:p>
          <w:p w14:paraId="5FC34E18" w14:textId="77777777" w:rsidR="00B41B1D" w:rsidRPr="005D3F9C" w:rsidRDefault="00AD6FEB" w:rsidP="00B41B1D">
            <w:pPr>
              <w:widowControl w:val="0"/>
              <w:autoSpaceDE w:val="0"/>
              <w:autoSpaceDN w:val="0"/>
              <w:adjustRightInd w:val="0"/>
              <w:rPr>
                <w:rFonts w:ascii="Helvetica" w:hAnsi="Helvetica" w:cs="Helvetica"/>
              </w:rPr>
            </w:pPr>
            <w:hyperlink r:id="rId87" w:history="1">
              <w:r w:rsidR="00B41B1D" w:rsidRPr="005D3F9C">
                <w:rPr>
                  <w:rStyle w:val="Hyperlink"/>
                  <w:rFonts w:ascii="Helvetica" w:hAnsi="Helvetica" w:cs="Helvetica"/>
                </w:rPr>
                <w:t>Agency Contact</w:t>
              </w:r>
            </w:hyperlink>
          </w:p>
        </w:tc>
      </w:tr>
    </w:tbl>
    <w:p w14:paraId="75321964" w14:textId="77777777" w:rsidR="00B41B1D" w:rsidRPr="005D3F9C" w:rsidRDefault="00B41B1D" w:rsidP="00B41B1D">
      <w:pPr>
        <w:widowControl w:val="0"/>
        <w:autoSpaceDE w:val="0"/>
        <w:autoSpaceDN w:val="0"/>
        <w:adjustRightInd w:val="0"/>
        <w:rPr>
          <w:rFonts w:ascii="Helvetica" w:hAnsi="Helvetica" w:cs="Helvetica"/>
        </w:rPr>
      </w:pPr>
    </w:p>
    <w:p w14:paraId="1E051820" w14:textId="77777777" w:rsidR="00B41B1D" w:rsidRDefault="00AD6FEB" w:rsidP="00B41B1D">
      <w:pPr>
        <w:widowControl w:val="0"/>
        <w:pBdr>
          <w:bottom w:val="single" w:sz="6" w:space="1" w:color="auto"/>
        </w:pBdr>
        <w:autoSpaceDE w:val="0"/>
        <w:autoSpaceDN w:val="0"/>
        <w:adjustRightInd w:val="0"/>
        <w:rPr>
          <w:rFonts w:ascii="Helvetica" w:hAnsi="Helvetica" w:cs="Helvetica"/>
          <w:color w:val="386EFF"/>
          <w:u w:val="single" w:color="386EFF"/>
        </w:rPr>
      </w:pPr>
      <w:hyperlink r:id="rId88" w:history="1">
        <w:r w:rsidR="00B41B1D" w:rsidRPr="005D3F9C">
          <w:rPr>
            <w:rFonts w:ascii="Helvetica" w:hAnsi="Helvetica" w:cs="Helvetica"/>
            <w:color w:val="386EFF"/>
            <w:u w:val="single" w:color="386EFF"/>
          </w:rPr>
          <w:t>http://www.grants.gov/web/grants/view-opportunity.html?oppId=281689</w:t>
        </w:r>
      </w:hyperlink>
    </w:p>
    <w:p w14:paraId="3579F8A6" w14:textId="77777777" w:rsidR="00BC2D5B" w:rsidRPr="005D3F9C" w:rsidRDefault="00BC2D5B" w:rsidP="00B41B1D">
      <w:pPr>
        <w:widowControl w:val="0"/>
        <w:pBdr>
          <w:bottom w:val="single" w:sz="6" w:space="1" w:color="auto"/>
        </w:pBdr>
        <w:autoSpaceDE w:val="0"/>
        <w:autoSpaceDN w:val="0"/>
        <w:adjustRightInd w:val="0"/>
        <w:rPr>
          <w:rFonts w:ascii="Helvetica" w:hAnsi="Helvetica" w:cs="Helvetica"/>
        </w:rPr>
      </w:pPr>
    </w:p>
    <w:p w14:paraId="447B54C6" w14:textId="77777777" w:rsidR="00B41B1D" w:rsidRPr="005D3F9C" w:rsidRDefault="00B41B1D" w:rsidP="00B41B1D">
      <w:pPr>
        <w:widowControl w:val="0"/>
        <w:autoSpaceDE w:val="0"/>
        <w:autoSpaceDN w:val="0"/>
        <w:adjustRightInd w:val="0"/>
        <w:rPr>
          <w:rFonts w:ascii="Helvetica" w:hAnsi="Helvetica" w:cs="Arial"/>
          <w:color w:val="1A1A1A"/>
        </w:rPr>
      </w:pPr>
    </w:p>
    <w:p w14:paraId="42D3C1DA" w14:textId="77777777" w:rsidR="00650D14" w:rsidRPr="005D3F9C" w:rsidRDefault="00650D14" w:rsidP="00650D14">
      <w:pPr>
        <w:widowControl w:val="0"/>
        <w:autoSpaceDE w:val="0"/>
        <w:autoSpaceDN w:val="0"/>
        <w:adjustRightInd w:val="0"/>
        <w:rPr>
          <w:rFonts w:ascii="Helvetica" w:hAnsi="Helvetica" w:cs="Helvetica"/>
        </w:rPr>
      </w:pPr>
      <w:bookmarkStart w:id="114" w:name="DOCNatSeaGrant"/>
      <w:bookmarkEnd w:id="114"/>
      <w:r w:rsidRPr="005D3F9C">
        <w:rPr>
          <w:rFonts w:ascii="Helvetica" w:hAnsi="Helvetica" w:cs="Helvetica"/>
        </w:rPr>
        <w:t>National Sea Grant College Program 2016-17 Special Projects Grant</w:t>
      </w:r>
    </w:p>
    <w:p w14:paraId="50C09778" w14:textId="77777777" w:rsidR="00650D14" w:rsidRPr="005D3F9C" w:rsidRDefault="00650D14" w:rsidP="00650D14">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5D3F9C" w14:paraId="10EA4130" w14:textId="77777777" w:rsidTr="00650D14">
        <w:tc>
          <w:tcPr>
            <w:tcW w:w="4540" w:type="dxa"/>
            <w:tcMar>
              <w:top w:w="100" w:type="nil"/>
              <w:left w:w="100" w:type="nil"/>
              <w:bottom w:w="100" w:type="nil"/>
              <w:right w:w="100" w:type="nil"/>
            </w:tcMar>
          </w:tcPr>
          <w:p w14:paraId="077FB72E"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600" w:type="dxa"/>
            <w:tcMar>
              <w:top w:w="100" w:type="nil"/>
              <w:left w:w="100" w:type="nil"/>
              <w:bottom w:w="100" w:type="nil"/>
              <w:right w:w="100" w:type="nil"/>
            </w:tcMar>
            <w:vAlign w:val="center"/>
          </w:tcPr>
          <w:p w14:paraId="49A3185B"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650D14" w:rsidRPr="005D3F9C"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NOAA-OAR-SG-2016-2004772</w:t>
            </w:r>
          </w:p>
        </w:tc>
      </w:tr>
      <w:tr w:rsidR="00650D14" w:rsidRPr="005D3F9C"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National Sea Grant College Program 2016-17 Special Projects</w:t>
            </w:r>
          </w:p>
        </w:tc>
      </w:tr>
      <w:tr w:rsidR="00650D14" w:rsidRPr="005D3F9C"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650D14" w:rsidRPr="005D3F9C"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600" w:type="dxa"/>
            <w:tcMar>
              <w:top w:w="100" w:type="nil"/>
              <w:left w:w="100" w:type="nil"/>
              <w:bottom w:w="100" w:type="nil"/>
              <w:right w:w="100" w:type="nil"/>
            </w:tcMar>
            <w:vAlign w:val="center"/>
          </w:tcPr>
          <w:p w14:paraId="19D042A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6598CCC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Grant</w:t>
            </w:r>
          </w:p>
        </w:tc>
      </w:tr>
      <w:tr w:rsidR="00650D14" w:rsidRPr="005D3F9C"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Environment</w:t>
            </w:r>
          </w:p>
          <w:p w14:paraId="0545607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Natural Resources</w:t>
            </w:r>
          </w:p>
          <w:p w14:paraId="5191D82B"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650D14" w:rsidRPr="005D3F9C"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600" w:type="dxa"/>
            <w:tcMar>
              <w:top w:w="100" w:type="nil"/>
              <w:left w:w="100" w:type="nil"/>
              <w:bottom w:w="100" w:type="nil"/>
              <w:right w:w="100" w:type="nil"/>
            </w:tcMar>
            <w:vAlign w:val="center"/>
          </w:tcPr>
          <w:p w14:paraId="3EFD5800" w14:textId="77777777" w:rsidR="00650D14" w:rsidRPr="005D3F9C" w:rsidRDefault="00650D14" w:rsidP="00650D14">
            <w:pPr>
              <w:widowControl w:val="0"/>
              <w:autoSpaceDE w:val="0"/>
              <w:autoSpaceDN w:val="0"/>
              <w:adjustRightInd w:val="0"/>
              <w:rPr>
                <w:rFonts w:ascii="Helvetica" w:hAnsi="Helvetica" w:cs="Helvetica"/>
              </w:rPr>
            </w:pPr>
          </w:p>
        </w:tc>
      </w:tr>
      <w:tr w:rsidR="00650D14" w:rsidRPr="005D3F9C"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30</w:t>
            </w:r>
          </w:p>
        </w:tc>
      </w:tr>
      <w:tr w:rsidR="00650D14" w:rsidRPr="005D3F9C"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600" w:type="dxa"/>
            <w:tcMar>
              <w:top w:w="100" w:type="nil"/>
              <w:left w:w="100" w:type="nil"/>
              <w:bottom w:w="100" w:type="nil"/>
              <w:right w:w="100" w:type="nil"/>
            </w:tcMar>
            <w:vAlign w:val="center"/>
          </w:tcPr>
          <w:p w14:paraId="12162C24"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11.417 -- Sea Grant Support</w:t>
            </w:r>
          </w:p>
        </w:tc>
      </w:tr>
      <w:tr w:rsidR="00650D14" w:rsidRPr="005D3F9C" w14:paraId="7F3AEC94" w14:textId="77777777" w:rsidTr="00650D14">
        <w:tc>
          <w:tcPr>
            <w:tcW w:w="4540" w:type="dxa"/>
            <w:tcMar>
              <w:top w:w="100" w:type="nil"/>
              <w:left w:w="100" w:type="nil"/>
              <w:bottom w:w="100" w:type="nil"/>
              <w:right w:w="100" w:type="nil"/>
            </w:tcMar>
          </w:tcPr>
          <w:p w14:paraId="07B8F6C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Yes</w:t>
            </w:r>
          </w:p>
        </w:tc>
      </w:tr>
      <w:tr w:rsidR="00650D14" w:rsidRPr="005D3F9C"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Jan 7, 2016</w:t>
            </w:r>
          </w:p>
        </w:tc>
      </w:tr>
      <w:tr w:rsidR="00650D14" w:rsidRPr="005D3F9C"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Jan 7, 2016</w:t>
            </w:r>
          </w:p>
        </w:tc>
      </w:tr>
      <w:tr w:rsidR="00650D14" w:rsidRPr="005D3F9C"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650D14" w:rsidRPr="005D3F9C"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650D14" w:rsidRPr="005D3F9C"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Oct 30, 2017</w:t>
            </w:r>
          </w:p>
        </w:tc>
      </w:tr>
      <w:tr w:rsidR="00650D14" w:rsidRPr="005D3F9C"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$4,000,000</w:t>
            </w:r>
          </w:p>
        </w:tc>
      </w:tr>
      <w:tr w:rsidR="00650D14" w:rsidRPr="005D3F9C"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$1,000,000</w:t>
            </w:r>
          </w:p>
        </w:tc>
      </w:tr>
      <w:tr w:rsidR="00650D14" w:rsidRPr="005D3F9C"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w:t>
            </w:r>
          </w:p>
        </w:tc>
      </w:tr>
      <w:tr w:rsidR="00650D14" w:rsidRPr="005D3F9C"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650D14" w:rsidRPr="005D3F9C"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Sea Grant Programs (Sea Grant Colleges, Institutions, or Coherent Area Programs), the National Sea Grant Law Center, and the National Sea Grant Library.</w:t>
            </w:r>
          </w:p>
        </w:tc>
      </w:tr>
      <w:tr w:rsidR="00650D14" w:rsidRPr="005D3F9C"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650D14" w:rsidRPr="005D3F9C"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rsidRPr="005D3F9C"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5D3F9C" w:rsidRDefault="00650D14" w:rsidP="00650D14">
            <w:pPr>
              <w:widowControl w:val="0"/>
              <w:autoSpaceDE w:val="0"/>
              <w:autoSpaceDN w:val="0"/>
              <w:adjustRightInd w:val="0"/>
              <w:rPr>
                <w:rFonts w:ascii="Helvetica" w:hAnsi="Helvetica" w:cs="Helvetica"/>
              </w:rPr>
            </w:pPr>
          </w:p>
        </w:tc>
      </w:tr>
      <w:tr w:rsidR="00650D14" w:rsidRPr="005D3F9C"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03D4E068" w14:textId="77777777" w:rsidR="00650D14" w:rsidRPr="005D3F9C" w:rsidRDefault="00650D14" w:rsidP="00650D14">
            <w:pPr>
              <w:widowControl w:val="0"/>
              <w:autoSpaceDE w:val="0"/>
              <w:autoSpaceDN w:val="0"/>
              <w:adjustRightInd w:val="0"/>
              <w:rPr>
                <w:rFonts w:ascii="Helvetica" w:hAnsi="Helvetica" w:cs="Helvetica"/>
              </w:rPr>
            </w:pPr>
          </w:p>
          <w:p w14:paraId="18B197F4"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 xml:space="preserve">Special Projects Competition Manager, NOAA R/SG National Sea Grant Office 1315 East-West Highway, Rm 11839 Silver Spring, MD 20910 301-734-1066 </w:t>
            </w:r>
          </w:p>
          <w:p w14:paraId="701F1885" w14:textId="77777777" w:rsidR="00650D14" w:rsidRPr="005D3F9C" w:rsidRDefault="00AD6FEB" w:rsidP="00650D14">
            <w:pPr>
              <w:widowControl w:val="0"/>
              <w:autoSpaceDE w:val="0"/>
              <w:autoSpaceDN w:val="0"/>
              <w:adjustRightInd w:val="0"/>
              <w:rPr>
                <w:rFonts w:ascii="Helvetica" w:hAnsi="Helvetica" w:cs="Helvetica"/>
              </w:rPr>
            </w:pPr>
            <w:hyperlink r:id="rId89" w:history="1">
              <w:r w:rsidR="00650D14" w:rsidRPr="005D3F9C">
                <w:rPr>
                  <w:rStyle w:val="Hyperlink"/>
                  <w:rFonts w:ascii="Helvetica" w:hAnsi="Helvetica" w:cs="Helvetica"/>
                </w:rPr>
                <w:t>work</w:t>
              </w:r>
            </w:hyperlink>
          </w:p>
        </w:tc>
      </w:tr>
    </w:tbl>
    <w:p w14:paraId="3D6ABB33" w14:textId="77777777" w:rsidR="00650D14" w:rsidRPr="005D3F9C" w:rsidRDefault="00650D14" w:rsidP="00650D14">
      <w:pPr>
        <w:widowControl w:val="0"/>
        <w:autoSpaceDE w:val="0"/>
        <w:autoSpaceDN w:val="0"/>
        <w:adjustRightInd w:val="0"/>
        <w:rPr>
          <w:rFonts w:ascii="Helvetica" w:hAnsi="Helvetica" w:cs="Helvetica"/>
        </w:rPr>
      </w:pPr>
    </w:p>
    <w:p w14:paraId="07477360" w14:textId="77777777" w:rsidR="00650D14" w:rsidRPr="005D3F9C" w:rsidRDefault="00AD6FEB" w:rsidP="00650D14">
      <w:pPr>
        <w:widowControl w:val="0"/>
        <w:autoSpaceDE w:val="0"/>
        <w:autoSpaceDN w:val="0"/>
        <w:adjustRightInd w:val="0"/>
        <w:rPr>
          <w:rFonts w:ascii="Helvetica" w:hAnsi="Helvetica" w:cs="Helvetica"/>
          <w:color w:val="386EFF"/>
          <w:u w:val="single" w:color="386EFF"/>
        </w:rPr>
      </w:pPr>
      <w:hyperlink r:id="rId90" w:history="1">
        <w:r w:rsidR="00650D14" w:rsidRPr="005D3F9C">
          <w:rPr>
            <w:rFonts w:ascii="Helvetica" w:hAnsi="Helvetica" w:cs="Helvetica"/>
            <w:color w:val="386EFF"/>
            <w:u w:val="single" w:color="386EFF"/>
          </w:rPr>
          <w:t>http://www.grants.gov/web/grants/view-opportunity.html?oppId=280846</w:t>
        </w:r>
      </w:hyperlink>
    </w:p>
    <w:p w14:paraId="3C276386" w14:textId="77777777" w:rsidR="00650D14" w:rsidRPr="005D3F9C" w:rsidRDefault="00650D14" w:rsidP="00650D14">
      <w:pPr>
        <w:widowControl w:val="0"/>
        <w:pBdr>
          <w:bottom w:val="single" w:sz="6" w:space="1" w:color="auto"/>
        </w:pBdr>
        <w:autoSpaceDE w:val="0"/>
        <w:autoSpaceDN w:val="0"/>
        <w:adjustRightInd w:val="0"/>
        <w:rPr>
          <w:rFonts w:ascii="Helvetica" w:hAnsi="Helvetica" w:cs="Helvetica"/>
          <w:color w:val="386EFF"/>
          <w:u w:val="single" w:color="386EFF"/>
        </w:rPr>
      </w:pPr>
    </w:p>
    <w:p w14:paraId="003A267E" w14:textId="77777777" w:rsidR="00650D14" w:rsidRPr="005D3F9C" w:rsidRDefault="00650D14" w:rsidP="00650D14">
      <w:pPr>
        <w:widowControl w:val="0"/>
        <w:autoSpaceDE w:val="0"/>
        <w:autoSpaceDN w:val="0"/>
        <w:adjustRightInd w:val="0"/>
        <w:rPr>
          <w:rFonts w:ascii="Helvetica" w:hAnsi="Helvetica" w:cs="Helvetica"/>
          <w:color w:val="386EFF"/>
          <w:u w:val="single" w:color="386EFF"/>
        </w:rPr>
      </w:pPr>
    </w:p>
    <w:p w14:paraId="6651CFBA" w14:textId="05ED6B4D" w:rsidR="00B756C2" w:rsidRPr="005D3F9C" w:rsidRDefault="00B756C2" w:rsidP="00650D14">
      <w:pPr>
        <w:widowControl w:val="0"/>
        <w:autoSpaceDE w:val="0"/>
        <w:autoSpaceDN w:val="0"/>
        <w:adjustRightInd w:val="0"/>
        <w:rPr>
          <w:rFonts w:ascii="Helvetica" w:hAnsi="Helvetica" w:cs="Helvetica"/>
        </w:rPr>
      </w:pPr>
      <w:bookmarkStart w:id="115" w:name="DOCEDAPlanning"/>
      <w:bookmarkStart w:id="116" w:name="DOCEDAPlanningLocalTech"/>
      <w:bookmarkStart w:id="117" w:name="DOCNancyFoster"/>
      <w:bookmarkStart w:id="118" w:name="DOCHabitatBlueprint"/>
      <w:bookmarkStart w:id="119" w:name="DOCBREP"/>
      <w:bookmarkStart w:id="120" w:name="DOCMarineDebris"/>
      <w:bookmarkStart w:id="121" w:name="DOCMNFSMarineResource"/>
      <w:bookmarkStart w:id="122" w:name="DOCDeletion"/>
      <w:bookmarkStart w:id="123" w:name="DOCNOASSCoastalResilience"/>
      <w:bookmarkStart w:id="124" w:name="DOCNOAASeaGrantAquaculture"/>
      <w:bookmarkStart w:id="125" w:name="DOCNOAASeaGrantAquaIntegrated"/>
      <w:bookmarkEnd w:id="115"/>
      <w:bookmarkEnd w:id="116"/>
      <w:bookmarkEnd w:id="117"/>
      <w:bookmarkEnd w:id="118"/>
      <w:bookmarkEnd w:id="119"/>
      <w:bookmarkEnd w:id="120"/>
      <w:bookmarkEnd w:id="121"/>
      <w:bookmarkEnd w:id="122"/>
      <w:bookmarkEnd w:id="123"/>
      <w:bookmarkEnd w:id="124"/>
      <w:bookmarkEnd w:id="125"/>
      <w:r w:rsidRPr="005D3F9C">
        <w:rPr>
          <w:rFonts w:ascii="Helvetica" w:hAnsi="Helvetica" w:cs="Helvetica"/>
          <w:highlight w:val="yellow"/>
        </w:rPr>
        <w:t>FY 2016 – FY 2019 EDA Planning Program and Local Technical Assistance Program Grant</w:t>
      </w:r>
    </w:p>
    <w:p w14:paraId="6B9AFF84"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0877A53B" w14:textId="77777777" w:rsidTr="00AA41B4">
        <w:tc>
          <w:tcPr>
            <w:tcW w:w="4540" w:type="dxa"/>
            <w:tcMar>
              <w:top w:w="100" w:type="nil"/>
              <w:left w:w="100" w:type="nil"/>
              <w:bottom w:w="100" w:type="nil"/>
              <w:right w:w="100" w:type="nil"/>
            </w:tcMar>
          </w:tcPr>
          <w:p w14:paraId="344948D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7A7C2A8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EDA-HDQ-TA-HDQ-2016-2004759</w:t>
            </w:r>
          </w:p>
        </w:tc>
      </w:tr>
      <w:tr w:rsidR="00B756C2" w:rsidRPr="005D3F9C"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 FY 2019 EDA Planning Program and Local Technical Assistance Program</w:t>
            </w:r>
          </w:p>
        </w:tc>
      </w:tr>
      <w:tr w:rsidR="00B756C2" w:rsidRPr="005D3F9C"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7F1A1F0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p w14:paraId="35C2B15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Development</w:t>
            </w:r>
          </w:p>
        </w:tc>
      </w:tr>
      <w:tr w:rsidR="00B756C2" w:rsidRPr="005D3F9C"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planning and local technical assistance</w:t>
            </w:r>
          </w:p>
        </w:tc>
      </w:tr>
      <w:tr w:rsidR="00B756C2" w:rsidRPr="005D3F9C"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181C6B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11.302 -- Economic Development Support for Planning Organizations</w:t>
            </w:r>
          </w:p>
          <w:p w14:paraId="3AB0FA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11.303 -- Economic Development Technical Assistance</w:t>
            </w:r>
          </w:p>
        </w:tc>
      </w:tr>
      <w:tr w:rsidR="00B756C2" w:rsidRPr="005D3F9C" w14:paraId="1C1F55F0" w14:textId="77777777" w:rsidTr="00AA41B4">
        <w:tc>
          <w:tcPr>
            <w:tcW w:w="4540" w:type="dxa"/>
            <w:tcMar>
              <w:top w:w="100" w:type="nil"/>
              <w:left w:w="100" w:type="nil"/>
              <w:bottom w:w="100" w:type="nil"/>
              <w:right w:w="100" w:type="nil"/>
            </w:tcMar>
          </w:tcPr>
          <w:p w14:paraId="2E0DC63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w:t>
            </w:r>
          </w:p>
        </w:tc>
      </w:tr>
      <w:tr w:rsidR="00B756C2" w:rsidRPr="005D3F9C"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w:t>
            </w:r>
          </w:p>
        </w:tc>
      </w:tr>
      <w:tr w:rsidR="00B756C2" w:rsidRPr="005D3F9C"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$0</w:t>
            </w:r>
          </w:p>
        </w:tc>
      </w:tr>
      <w:tr w:rsidR="00B756C2" w:rsidRPr="005D3F9C"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35C1668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5787FB20"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6B9D48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721B8A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25A7A33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2B2CAA4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8D3BF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44221D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1819D88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B756C2" w:rsidRPr="005D3F9C"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5D3F9C"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B756C2" w:rsidRPr="005D3F9C"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5D3F9C"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5D3F9C" w:rsidRDefault="00AD6FEB" w:rsidP="00AA41B4">
            <w:pPr>
              <w:widowControl w:val="0"/>
              <w:autoSpaceDE w:val="0"/>
              <w:autoSpaceDN w:val="0"/>
              <w:adjustRightInd w:val="0"/>
              <w:rPr>
                <w:rFonts w:ascii="Helvetica" w:hAnsi="Helvetica" w:cs="Helvetica"/>
              </w:rPr>
            </w:pPr>
            <w:hyperlink r:id="rId91" w:history="1">
              <w:r w:rsidR="00B756C2" w:rsidRPr="005D3F9C">
                <w:rPr>
                  <w:rStyle w:val="Hyperlink"/>
                  <w:rFonts w:ascii="Helvetica" w:hAnsi="Helvetica" w:cs="Helvetica"/>
                </w:rPr>
                <w:t>www.eda.gov</w:t>
              </w:r>
            </w:hyperlink>
          </w:p>
        </w:tc>
      </w:tr>
      <w:tr w:rsidR="00B756C2" w:rsidRPr="005D3F9C"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41E403C" w14:textId="77777777" w:rsidR="00B756C2" w:rsidRPr="005D3F9C" w:rsidRDefault="00B756C2" w:rsidP="00AA41B4">
            <w:pPr>
              <w:widowControl w:val="0"/>
              <w:autoSpaceDE w:val="0"/>
              <w:autoSpaceDN w:val="0"/>
              <w:adjustRightInd w:val="0"/>
              <w:rPr>
                <w:rFonts w:ascii="Helvetica" w:hAnsi="Helvetica" w:cs="Helvetica"/>
              </w:rPr>
            </w:pPr>
          </w:p>
          <w:p w14:paraId="079304D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1358A04D" w14:textId="77777777" w:rsidR="00B756C2" w:rsidRPr="005D3F9C" w:rsidRDefault="00B756C2" w:rsidP="00B756C2">
      <w:pPr>
        <w:widowControl w:val="0"/>
        <w:autoSpaceDE w:val="0"/>
        <w:autoSpaceDN w:val="0"/>
        <w:adjustRightInd w:val="0"/>
        <w:rPr>
          <w:rFonts w:ascii="Helvetica" w:hAnsi="Helvetica" w:cs="Helvetica"/>
        </w:rPr>
      </w:pPr>
    </w:p>
    <w:p w14:paraId="4A0A66E4" w14:textId="77777777" w:rsidR="00B756C2" w:rsidRPr="005D3F9C" w:rsidRDefault="00AD6FEB"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92" w:history="1">
        <w:r w:rsidR="00B756C2" w:rsidRPr="005D3F9C">
          <w:rPr>
            <w:rFonts w:ascii="Helvetica" w:hAnsi="Helvetica" w:cs="Helvetica"/>
            <w:color w:val="386EFF"/>
            <w:u w:val="single" w:color="386EFF"/>
          </w:rPr>
          <w:t>http://www.grants.gov/web/grants/view-opportunity.html?oppId=280447</w:t>
        </w:r>
      </w:hyperlink>
    </w:p>
    <w:p w14:paraId="5B3863F0" w14:textId="72DEA71C" w:rsidR="00B756C2" w:rsidRPr="005D3F9C" w:rsidRDefault="00B756C2" w:rsidP="00B756C2">
      <w:pPr>
        <w:widowControl w:val="0"/>
        <w:pBdr>
          <w:bottom w:val="single" w:sz="6" w:space="1" w:color="auto"/>
        </w:pBdr>
        <w:autoSpaceDE w:val="0"/>
        <w:autoSpaceDN w:val="0"/>
        <w:adjustRightInd w:val="0"/>
        <w:rPr>
          <w:rFonts w:ascii="Helvetica" w:hAnsi="Helvetica" w:cs="Helvetica"/>
          <w:color w:val="386EFF"/>
          <w:u w:val="single" w:color="386EFF"/>
        </w:rPr>
      </w:pPr>
      <w:bookmarkStart w:id="126" w:name="DOCFisheriesIntlCoop"/>
      <w:bookmarkEnd w:id="126"/>
    </w:p>
    <w:p w14:paraId="1D5ECD9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9013CA5" w14:textId="77777777" w:rsidR="00B756C2" w:rsidRPr="005D3F9C" w:rsidRDefault="00B756C2" w:rsidP="00B756C2">
      <w:pPr>
        <w:widowControl w:val="0"/>
        <w:autoSpaceDE w:val="0"/>
        <w:autoSpaceDN w:val="0"/>
        <w:adjustRightInd w:val="0"/>
        <w:rPr>
          <w:rFonts w:ascii="Helvetica" w:hAnsi="Helvetica" w:cs="Helvetica"/>
        </w:rPr>
      </w:pPr>
    </w:p>
    <w:p w14:paraId="34663BFB" w14:textId="77777777" w:rsidR="00B756C2" w:rsidRPr="005D3F9C" w:rsidRDefault="00B756C2" w:rsidP="00B756C2">
      <w:pPr>
        <w:widowControl w:val="0"/>
        <w:autoSpaceDE w:val="0"/>
        <w:autoSpaceDN w:val="0"/>
        <w:adjustRightInd w:val="0"/>
        <w:rPr>
          <w:rFonts w:ascii="Helvetica" w:hAnsi="Helvetica" w:cs="Helvetica"/>
        </w:rPr>
      </w:pPr>
      <w:bookmarkStart w:id="127" w:name="DOCSURF"/>
      <w:bookmarkStart w:id="128" w:name="DOCEDAPublicWorks"/>
      <w:bookmarkEnd w:id="127"/>
      <w:bookmarkEnd w:id="128"/>
      <w:r w:rsidRPr="005D3F9C">
        <w:rPr>
          <w:rFonts w:ascii="Helvetica" w:hAnsi="Helvetica" w:cs="Helvetica"/>
          <w:highlight w:val="yellow"/>
        </w:rPr>
        <w:t>FY 2016 Economic Development Assistance Programs ­ Application submission and program requirements for EDA’s Public Works and Economic Adjustment Assistance Programs Grant</w:t>
      </w:r>
    </w:p>
    <w:p w14:paraId="5117CA99"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3F30BF81" w14:textId="77777777" w:rsidTr="00AA41B4">
        <w:tc>
          <w:tcPr>
            <w:tcW w:w="4540" w:type="dxa"/>
            <w:tcMar>
              <w:top w:w="100" w:type="nil"/>
              <w:left w:w="100" w:type="nil"/>
              <w:bottom w:w="100" w:type="nil"/>
              <w:right w:w="100" w:type="nil"/>
            </w:tcMar>
          </w:tcPr>
          <w:p w14:paraId="18C4353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3A39319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5380A64D" w14:textId="77777777" w:rsidTr="00AA41B4">
        <w:tblPrEx>
          <w:tblBorders>
            <w:top w:val="none" w:sz="0" w:space="0" w:color="auto"/>
          </w:tblBorders>
        </w:tblPrEx>
        <w:tc>
          <w:tcPr>
            <w:tcW w:w="4540" w:type="dxa"/>
            <w:tcMar>
              <w:top w:w="100" w:type="nil"/>
              <w:left w:w="100" w:type="nil"/>
              <w:bottom w:w="100" w:type="nil"/>
              <w:right w:w="100" w:type="nil"/>
            </w:tcMar>
          </w:tcPr>
          <w:p w14:paraId="4C2F9A8B"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5948A8C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EDAP2016</w:t>
            </w:r>
          </w:p>
        </w:tc>
      </w:tr>
      <w:tr w:rsidR="00B756C2" w:rsidRPr="005D3F9C" w14:paraId="6FE0DF9A" w14:textId="77777777" w:rsidTr="00AA41B4">
        <w:tblPrEx>
          <w:tblBorders>
            <w:top w:val="none" w:sz="0" w:space="0" w:color="auto"/>
          </w:tblBorders>
        </w:tblPrEx>
        <w:tc>
          <w:tcPr>
            <w:tcW w:w="4540" w:type="dxa"/>
            <w:tcMar>
              <w:top w:w="100" w:type="nil"/>
              <w:left w:w="100" w:type="nil"/>
              <w:bottom w:w="100" w:type="nil"/>
              <w:right w:w="100" w:type="nil"/>
            </w:tcMar>
          </w:tcPr>
          <w:p w14:paraId="0978AC0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756CF43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Economic Development Assistance Programs ­ Application submission and program requirements for EDA’s Public Works and Economic Adjustment Assistance programs.</w:t>
            </w:r>
          </w:p>
        </w:tc>
      </w:tr>
      <w:tr w:rsidR="00B756C2" w:rsidRPr="005D3F9C" w14:paraId="294E12A5" w14:textId="77777777" w:rsidTr="00AA41B4">
        <w:tblPrEx>
          <w:tblBorders>
            <w:top w:val="none" w:sz="0" w:space="0" w:color="auto"/>
          </w:tblBorders>
        </w:tblPrEx>
        <w:tc>
          <w:tcPr>
            <w:tcW w:w="4540" w:type="dxa"/>
            <w:tcMar>
              <w:top w:w="100" w:type="nil"/>
              <w:left w:w="100" w:type="nil"/>
              <w:bottom w:w="100" w:type="nil"/>
              <w:right w:w="100" w:type="nil"/>
            </w:tcMar>
          </w:tcPr>
          <w:p w14:paraId="20EF150D"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0F07622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46DA698A" w14:textId="77777777" w:rsidTr="00AA41B4">
        <w:tblPrEx>
          <w:tblBorders>
            <w:top w:val="none" w:sz="0" w:space="0" w:color="auto"/>
          </w:tblBorders>
        </w:tblPrEx>
        <w:tc>
          <w:tcPr>
            <w:tcW w:w="4540" w:type="dxa"/>
            <w:tcMar>
              <w:top w:w="100" w:type="nil"/>
              <w:left w:w="100" w:type="nil"/>
              <w:bottom w:w="100" w:type="nil"/>
              <w:right w:w="100" w:type="nil"/>
            </w:tcMar>
          </w:tcPr>
          <w:p w14:paraId="332E038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074B409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6CF9D12C"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129C8E80" w14:textId="77777777" w:rsidTr="00AA41B4">
        <w:tblPrEx>
          <w:tblBorders>
            <w:top w:val="none" w:sz="0" w:space="0" w:color="auto"/>
          </w:tblBorders>
        </w:tblPrEx>
        <w:tc>
          <w:tcPr>
            <w:tcW w:w="4540" w:type="dxa"/>
            <w:tcMar>
              <w:top w:w="100" w:type="nil"/>
              <w:left w:w="100" w:type="nil"/>
              <w:bottom w:w="100" w:type="nil"/>
              <w:right w:w="100" w:type="nil"/>
            </w:tcMar>
          </w:tcPr>
          <w:p w14:paraId="440FA3FB"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2712ADA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tc>
      </w:tr>
      <w:tr w:rsidR="00B756C2" w:rsidRPr="005D3F9C" w14:paraId="3D3496C0" w14:textId="77777777" w:rsidTr="00AA41B4">
        <w:tblPrEx>
          <w:tblBorders>
            <w:top w:val="none" w:sz="0" w:space="0" w:color="auto"/>
          </w:tblBorders>
        </w:tblPrEx>
        <w:tc>
          <w:tcPr>
            <w:tcW w:w="4540" w:type="dxa"/>
            <w:tcMar>
              <w:top w:w="100" w:type="nil"/>
              <w:left w:w="100" w:type="nil"/>
              <w:bottom w:w="100" w:type="nil"/>
              <w:right w:w="100" w:type="nil"/>
            </w:tcMar>
          </w:tcPr>
          <w:p w14:paraId="1B138C2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7F3C0B4"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(EAA)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B756C2" w:rsidRPr="005D3F9C" w14:paraId="53DDED4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5882A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73C1260E"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45C85E8" w14:textId="77777777" w:rsidTr="00AA41B4">
        <w:tblPrEx>
          <w:tblBorders>
            <w:top w:val="none" w:sz="0" w:space="0" w:color="auto"/>
          </w:tblBorders>
        </w:tblPrEx>
        <w:tc>
          <w:tcPr>
            <w:tcW w:w="4540" w:type="dxa"/>
            <w:tcMar>
              <w:top w:w="100" w:type="nil"/>
              <w:left w:w="100" w:type="nil"/>
              <w:bottom w:w="100" w:type="nil"/>
              <w:right w:w="100" w:type="nil"/>
            </w:tcMar>
          </w:tcPr>
          <w:p w14:paraId="03E4C94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7B0ABF1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11.300 -- Investments for Public Works and Economic Development Facilities</w:t>
            </w:r>
          </w:p>
          <w:p w14:paraId="66520A2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11.307 -- Economic Adjustment Assistance</w:t>
            </w:r>
          </w:p>
        </w:tc>
      </w:tr>
      <w:tr w:rsidR="00B756C2" w:rsidRPr="005D3F9C" w14:paraId="27CB16AF" w14:textId="77777777" w:rsidTr="00AA41B4">
        <w:tc>
          <w:tcPr>
            <w:tcW w:w="4540" w:type="dxa"/>
            <w:tcMar>
              <w:top w:w="100" w:type="nil"/>
              <w:left w:w="100" w:type="nil"/>
              <w:bottom w:w="100" w:type="nil"/>
              <w:right w:w="100" w:type="nil"/>
            </w:tcMar>
          </w:tcPr>
          <w:p w14:paraId="1C8A0C4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7705779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Yes</w:t>
            </w:r>
          </w:p>
        </w:tc>
      </w:tr>
      <w:tr w:rsidR="00B756C2" w:rsidRPr="005D3F9C" w14:paraId="5AAB9717" w14:textId="77777777" w:rsidTr="00AA41B4">
        <w:tc>
          <w:tcPr>
            <w:tcW w:w="4540" w:type="dxa"/>
            <w:tcBorders>
              <w:left w:val="nil"/>
            </w:tcBorders>
            <w:tcMar>
              <w:top w:w="100" w:type="nil"/>
              <w:left w:w="100" w:type="nil"/>
              <w:bottom w:w="100" w:type="nil"/>
              <w:right w:w="100" w:type="nil"/>
            </w:tcMar>
          </w:tcPr>
          <w:p w14:paraId="3531FE3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9F3024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Oct 26, 2015</w:t>
            </w:r>
          </w:p>
        </w:tc>
      </w:tr>
      <w:tr w:rsidR="00B756C2" w:rsidRPr="005D3F9C" w14:paraId="3B490417" w14:textId="77777777" w:rsidTr="00AA41B4">
        <w:tc>
          <w:tcPr>
            <w:tcW w:w="4540" w:type="dxa"/>
            <w:tcBorders>
              <w:left w:val="nil"/>
            </w:tcBorders>
            <w:tcMar>
              <w:top w:w="100" w:type="nil"/>
              <w:left w:w="100" w:type="nil"/>
              <w:bottom w:w="100" w:type="nil"/>
              <w:right w:w="100" w:type="nil"/>
            </w:tcMar>
          </w:tcPr>
          <w:p w14:paraId="03D02E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649ECDC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Oct 26, 2015</w:t>
            </w:r>
          </w:p>
        </w:tc>
      </w:tr>
      <w:tr w:rsidR="00B756C2" w:rsidRPr="005D3F9C" w14:paraId="282D5BD9" w14:textId="77777777" w:rsidTr="00AA41B4">
        <w:tc>
          <w:tcPr>
            <w:tcW w:w="4540" w:type="dxa"/>
            <w:tcBorders>
              <w:left w:val="nil"/>
            </w:tcBorders>
            <w:tcMar>
              <w:top w:w="100" w:type="nil"/>
              <w:left w:w="100" w:type="nil"/>
              <w:bottom w:w="100" w:type="nil"/>
              <w:right w:w="100" w:type="nil"/>
            </w:tcMar>
          </w:tcPr>
          <w:p w14:paraId="7B2EB40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BE64C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There are no submission deadlines under this opportunity. Proposals and applications will be accepted on an ongoing basis until the publication of a new EDAP FFO.</w:t>
            </w:r>
          </w:p>
        </w:tc>
      </w:tr>
      <w:tr w:rsidR="00B756C2" w:rsidRPr="005D3F9C" w14:paraId="400E4487" w14:textId="77777777" w:rsidTr="00AA41B4">
        <w:tc>
          <w:tcPr>
            <w:tcW w:w="4540" w:type="dxa"/>
            <w:tcBorders>
              <w:left w:val="nil"/>
            </w:tcBorders>
            <w:tcMar>
              <w:top w:w="100" w:type="nil"/>
              <w:left w:w="100" w:type="nil"/>
              <w:bottom w:w="100" w:type="nil"/>
              <w:right w:w="100" w:type="nil"/>
            </w:tcMar>
          </w:tcPr>
          <w:p w14:paraId="6F294BB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E4B0BB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There are no submission deadlines under this opportunity. Proposals and applications will be accepted on an ongoing basis until the publication of a new EDAP FFO.</w:t>
            </w:r>
          </w:p>
        </w:tc>
      </w:tr>
      <w:tr w:rsidR="00B756C2" w:rsidRPr="005D3F9C" w14:paraId="5080B8E6" w14:textId="77777777" w:rsidTr="00AA41B4">
        <w:tc>
          <w:tcPr>
            <w:tcW w:w="4540" w:type="dxa"/>
            <w:tcBorders>
              <w:left w:val="nil"/>
            </w:tcBorders>
            <w:tcMar>
              <w:top w:w="100" w:type="nil"/>
              <w:left w:w="100" w:type="nil"/>
              <w:bottom w:w="100" w:type="nil"/>
              <w:right w:w="100" w:type="nil"/>
            </w:tcMar>
          </w:tcPr>
          <w:p w14:paraId="7E67B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6B705BD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10B2B595" w14:textId="77777777" w:rsidTr="00AA41B4">
        <w:tc>
          <w:tcPr>
            <w:tcW w:w="4540" w:type="dxa"/>
            <w:tcBorders>
              <w:left w:val="nil"/>
            </w:tcBorders>
            <w:tcMar>
              <w:top w:w="100" w:type="nil"/>
              <w:left w:w="100" w:type="nil"/>
              <w:bottom w:w="100" w:type="nil"/>
              <w:right w:w="100" w:type="nil"/>
            </w:tcMar>
          </w:tcPr>
          <w:p w14:paraId="75422F6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20CF05"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035FC6D" w14:textId="77777777" w:rsidTr="00AA41B4">
        <w:tc>
          <w:tcPr>
            <w:tcW w:w="4540" w:type="dxa"/>
            <w:tcBorders>
              <w:left w:val="nil"/>
            </w:tcBorders>
            <w:tcMar>
              <w:top w:w="100" w:type="nil"/>
              <w:left w:w="100" w:type="nil"/>
              <w:bottom w:w="100" w:type="nil"/>
              <w:right w:w="100" w:type="nil"/>
            </w:tcMar>
          </w:tcPr>
          <w:p w14:paraId="32ECC28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3FEFDE7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$3,000,000</w:t>
            </w:r>
          </w:p>
        </w:tc>
      </w:tr>
      <w:tr w:rsidR="00B756C2" w:rsidRPr="005D3F9C" w14:paraId="31E534F3" w14:textId="77777777" w:rsidTr="00AA41B4">
        <w:tc>
          <w:tcPr>
            <w:tcW w:w="4540" w:type="dxa"/>
            <w:tcBorders>
              <w:left w:val="nil"/>
            </w:tcBorders>
            <w:tcMar>
              <w:top w:w="100" w:type="nil"/>
              <w:left w:w="100" w:type="nil"/>
              <w:bottom w:w="100" w:type="nil"/>
              <w:right w:w="100" w:type="nil"/>
            </w:tcMar>
          </w:tcPr>
          <w:p w14:paraId="6221DE3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48564D6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$100,000</w:t>
            </w:r>
          </w:p>
        </w:tc>
      </w:tr>
      <w:tr w:rsidR="00B756C2" w:rsidRPr="005D3F9C" w14:paraId="1F2299EF" w14:textId="77777777" w:rsidTr="00AA41B4">
        <w:tc>
          <w:tcPr>
            <w:tcW w:w="4540" w:type="dxa"/>
            <w:tcBorders>
              <w:left w:val="nil"/>
            </w:tcBorders>
            <w:tcMar>
              <w:top w:w="100" w:type="nil"/>
              <w:left w:w="100" w:type="nil"/>
              <w:bottom w:w="100" w:type="nil"/>
              <w:right w:w="100" w:type="nil"/>
            </w:tcMar>
          </w:tcPr>
          <w:p w14:paraId="412D2CC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7D1B108C"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1256D7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89BE0D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7F0D29E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organizations (other than Federally recognized tribal governments)</w:t>
            </w:r>
          </w:p>
          <w:p w14:paraId="370EBED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4BBD2D0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3375525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36E4A38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7C63512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p w14:paraId="092D4BD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29C2542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tc>
      </w:tr>
      <w:tr w:rsidR="00B756C2" w:rsidRPr="005D3F9C" w14:paraId="39C44347" w14:textId="77777777" w:rsidTr="00AA41B4">
        <w:tc>
          <w:tcPr>
            <w:tcW w:w="4540" w:type="dxa"/>
            <w:tcBorders>
              <w:left w:val="nil"/>
            </w:tcBorders>
            <w:tcMar>
              <w:top w:w="100" w:type="nil"/>
              <w:left w:w="100" w:type="nil"/>
              <w:bottom w:w="100" w:type="nil"/>
              <w:right w:w="100" w:type="nil"/>
            </w:tcMar>
          </w:tcPr>
          <w:p w14:paraId="0D7829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5E7D43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w:t>
            </w:r>
          </w:p>
        </w:tc>
      </w:tr>
      <w:tr w:rsidR="00B756C2" w:rsidRPr="005D3F9C" w14:paraId="7F576CB4" w14:textId="77777777" w:rsidTr="00AA41B4">
        <w:tc>
          <w:tcPr>
            <w:tcW w:w="4540" w:type="dxa"/>
            <w:tcBorders>
              <w:left w:val="nil"/>
            </w:tcBorders>
            <w:tcMar>
              <w:top w:w="100" w:type="nil"/>
              <w:left w:w="100" w:type="nil"/>
              <w:bottom w:w="100" w:type="nil"/>
              <w:right w:w="100" w:type="nil"/>
            </w:tcMar>
          </w:tcPr>
          <w:p w14:paraId="3955CEB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2BE806B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Economic Development Administration</w:t>
            </w:r>
          </w:p>
        </w:tc>
      </w:tr>
      <w:tr w:rsidR="00B756C2" w:rsidRPr="005D3F9C" w14:paraId="4A89013E" w14:textId="77777777" w:rsidTr="00AA41B4">
        <w:tc>
          <w:tcPr>
            <w:tcW w:w="4540" w:type="dxa"/>
            <w:tcBorders>
              <w:left w:val="nil"/>
            </w:tcBorders>
            <w:tcMar>
              <w:top w:w="100" w:type="nil"/>
              <w:left w:w="100" w:type="nil"/>
              <w:bottom w:w="100" w:type="nil"/>
              <w:right w:w="100" w:type="nil"/>
            </w:tcMar>
          </w:tcPr>
          <w:p w14:paraId="57F232B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01919EE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Under this FFO,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B756C2" w:rsidRPr="005D3F9C" w14:paraId="766DE7DC" w14:textId="77777777" w:rsidTr="00AA41B4">
        <w:tc>
          <w:tcPr>
            <w:tcW w:w="4540" w:type="dxa"/>
            <w:tcBorders>
              <w:left w:val="nil"/>
            </w:tcBorders>
            <w:tcMar>
              <w:top w:w="100" w:type="nil"/>
              <w:left w:w="100" w:type="nil"/>
              <w:bottom w:w="100" w:type="nil"/>
              <w:right w:w="100" w:type="nil"/>
            </w:tcMar>
          </w:tcPr>
          <w:p w14:paraId="050189C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270E9B70" w14:textId="77777777" w:rsidR="00B756C2" w:rsidRPr="005D3F9C" w:rsidRDefault="00AD6FEB" w:rsidP="00AA41B4">
            <w:pPr>
              <w:widowControl w:val="0"/>
              <w:autoSpaceDE w:val="0"/>
              <w:autoSpaceDN w:val="0"/>
              <w:adjustRightInd w:val="0"/>
              <w:rPr>
                <w:rFonts w:ascii="Helvetica" w:hAnsi="Helvetica" w:cs="Helvetica"/>
              </w:rPr>
            </w:pPr>
            <w:hyperlink r:id="rId93" w:history="1">
              <w:r w:rsidR="00B756C2" w:rsidRPr="005D3F9C">
                <w:rPr>
                  <w:rStyle w:val="Hyperlink"/>
                  <w:rFonts w:ascii="Helvetica" w:hAnsi="Helvetica" w:cs="Helvetica"/>
                </w:rPr>
                <w:t>www.eda.gov</w:t>
              </w:r>
            </w:hyperlink>
          </w:p>
        </w:tc>
      </w:tr>
      <w:tr w:rsidR="00B756C2" w:rsidRPr="005D3F9C" w14:paraId="2550B626" w14:textId="77777777" w:rsidTr="00AA41B4">
        <w:tc>
          <w:tcPr>
            <w:tcW w:w="4540" w:type="dxa"/>
            <w:tcBorders>
              <w:left w:val="nil"/>
            </w:tcBorders>
            <w:tcMar>
              <w:top w:w="100" w:type="nil"/>
              <w:left w:w="100" w:type="nil"/>
              <w:bottom w:w="100" w:type="nil"/>
              <w:right w:w="100" w:type="nil"/>
            </w:tcMar>
          </w:tcPr>
          <w:p w14:paraId="7164CA6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42B57F0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7D7E107" w14:textId="77777777" w:rsidR="00B756C2" w:rsidRPr="005D3F9C" w:rsidRDefault="00B756C2" w:rsidP="00AA41B4">
            <w:pPr>
              <w:widowControl w:val="0"/>
              <w:autoSpaceDE w:val="0"/>
              <w:autoSpaceDN w:val="0"/>
              <w:adjustRightInd w:val="0"/>
              <w:rPr>
                <w:rFonts w:ascii="Helvetica" w:hAnsi="Helvetica" w:cs="Helvetica"/>
              </w:rPr>
            </w:pPr>
          </w:p>
          <w:p w14:paraId="3FE0921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2468A214" w14:textId="77777777" w:rsidR="00B756C2" w:rsidRPr="005D3F9C" w:rsidRDefault="00B756C2" w:rsidP="00B756C2">
      <w:pPr>
        <w:widowControl w:val="0"/>
        <w:autoSpaceDE w:val="0"/>
        <w:autoSpaceDN w:val="0"/>
        <w:adjustRightInd w:val="0"/>
        <w:rPr>
          <w:rFonts w:ascii="Helvetica" w:hAnsi="Helvetica" w:cs="Helvetica"/>
        </w:rPr>
      </w:pPr>
    </w:p>
    <w:p w14:paraId="5D1E9DAC" w14:textId="77777777" w:rsidR="00B756C2" w:rsidRPr="005D3F9C" w:rsidRDefault="00AD6FEB"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94" w:history="1">
        <w:r w:rsidR="00B756C2" w:rsidRPr="005D3F9C">
          <w:rPr>
            <w:rFonts w:ascii="Helvetica" w:hAnsi="Helvetica" w:cs="Helvetica"/>
            <w:color w:val="386EFF"/>
            <w:u w:val="single" w:color="386EFF"/>
          </w:rPr>
          <w:t>http://www.grants.gov/web/grants/view-opportunity.html?oppId=279842</w:t>
        </w:r>
      </w:hyperlink>
      <w:bookmarkStart w:id="129" w:name="DOCPREPCTL"/>
      <w:bookmarkStart w:id="130" w:name="DOCJohnPrescott"/>
      <w:bookmarkStart w:id="131" w:name="DOCCoralReefConservation"/>
      <w:bookmarkStart w:id="132" w:name="DOCCRCP"/>
      <w:bookmarkEnd w:id="129"/>
      <w:bookmarkEnd w:id="130"/>
      <w:bookmarkEnd w:id="131"/>
      <w:bookmarkEnd w:id="132"/>
    </w:p>
    <w:p w14:paraId="7A93C977" w14:textId="77777777" w:rsidR="00B756C2" w:rsidRPr="005D3F9C" w:rsidRDefault="00B756C2" w:rsidP="00B756C2">
      <w:pPr>
        <w:pBdr>
          <w:bottom w:val="single" w:sz="6" w:space="1" w:color="auto"/>
        </w:pBdr>
        <w:rPr>
          <w:rFonts w:ascii="Helvetica" w:hAnsi="Helvetica"/>
        </w:rPr>
      </w:pPr>
    </w:p>
    <w:p w14:paraId="12A4CF59" w14:textId="77777777" w:rsidR="00B756C2" w:rsidRPr="005D3F9C" w:rsidRDefault="00B756C2" w:rsidP="00B756C2">
      <w:pPr>
        <w:rPr>
          <w:rFonts w:ascii="Helvetica" w:hAnsi="Helvetica"/>
        </w:rPr>
      </w:pPr>
    </w:p>
    <w:p w14:paraId="57B33936" w14:textId="77777777" w:rsidR="00B756C2" w:rsidRPr="005D3F9C" w:rsidRDefault="00B756C2" w:rsidP="00B756C2">
      <w:pPr>
        <w:widowControl w:val="0"/>
        <w:autoSpaceDE w:val="0"/>
        <w:autoSpaceDN w:val="0"/>
        <w:adjustRightInd w:val="0"/>
        <w:rPr>
          <w:rFonts w:ascii="Helvetica" w:hAnsi="Helvetica" w:cs="Helvetica"/>
          <w:highlight w:val="yellow"/>
        </w:rPr>
      </w:pPr>
      <w:bookmarkStart w:id="133" w:name="DOCCZMSpecialMerit"/>
      <w:bookmarkStart w:id="134" w:name="DOCPrevEdOutreach"/>
      <w:bookmarkEnd w:id="133"/>
      <w:bookmarkEnd w:id="134"/>
      <w:r w:rsidRPr="005D3F9C">
        <w:rPr>
          <w:rFonts w:ascii="Helvetica" w:hAnsi="Helvetica" w:cs="Helvetica"/>
          <w:highlight w:val="yellow"/>
        </w:rPr>
        <w:t>Economic Development Administration</w:t>
      </w:r>
    </w:p>
    <w:p w14:paraId="11A6A915"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Planning Program and Local Technical Assistance Program Grant</w:t>
      </w:r>
    </w:p>
    <w:p w14:paraId="41B143A6"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4278"/>
        <w:gridCol w:w="5262"/>
      </w:tblGrid>
      <w:tr w:rsidR="00B756C2" w:rsidRPr="005D3F9C" w14:paraId="7F78B921" w14:textId="77777777" w:rsidTr="00AA41B4">
        <w:trPr>
          <w:tblCellSpacing w:w="15" w:type="dxa"/>
        </w:trPr>
        <w:tc>
          <w:tcPr>
            <w:tcW w:w="0" w:type="auto"/>
            <w:shd w:val="clear" w:color="auto" w:fill="auto"/>
            <w:vAlign w:val="center"/>
          </w:tcPr>
          <w:p w14:paraId="487D19E9" w14:textId="77777777" w:rsidR="00B756C2" w:rsidRPr="005D3F9C" w:rsidRDefault="00B756C2" w:rsidP="00AA41B4">
            <w:pPr>
              <w:rPr>
                <w:rFonts w:ascii="Helvetica" w:hAnsi="Helvetica"/>
              </w:rPr>
            </w:pPr>
            <w:r w:rsidRPr="005D3F9C">
              <w:rPr>
                <w:rFonts w:ascii="Helvetica" w:hAnsi="Helvetica"/>
              </w:rPr>
              <w:t>Document Type:</w:t>
            </w:r>
          </w:p>
        </w:tc>
        <w:tc>
          <w:tcPr>
            <w:tcW w:w="0" w:type="auto"/>
            <w:shd w:val="clear" w:color="auto" w:fill="auto"/>
            <w:vAlign w:val="center"/>
          </w:tcPr>
          <w:p w14:paraId="0257DAFC" w14:textId="77777777" w:rsidR="00B756C2" w:rsidRPr="005D3F9C" w:rsidRDefault="00B756C2" w:rsidP="00AA41B4">
            <w:pPr>
              <w:rPr>
                <w:rFonts w:ascii="Helvetica" w:hAnsi="Helvetica"/>
              </w:rPr>
            </w:pPr>
            <w:r w:rsidRPr="005D3F9C">
              <w:rPr>
                <w:rFonts w:ascii="Helvetica" w:hAnsi="Helvetica"/>
              </w:rPr>
              <w:t xml:space="preserve">Grants Notice </w:t>
            </w:r>
          </w:p>
        </w:tc>
      </w:tr>
      <w:tr w:rsidR="00B756C2" w:rsidRPr="005D3F9C" w14:paraId="78110C9B" w14:textId="77777777" w:rsidTr="00AA41B4">
        <w:trPr>
          <w:tblCellSpacing w:w="15" w:type="dxa"/>
        </w:trPr>
        <w:tc>
          <w:tcPr>
            <w:tcW w:w="0" w:type="auto"/>
            <w:shd w:val="clear" w:color="auto" w:fill="auto"/>
            <w:vAlign w:val="center"/>
          </w:tcPr>
          <w:p w14:paraId="5563210C" w14:textId="77777777" w:rsidR="00B756C2" w:rsidRPr="005D3F9C" w:rsidRDefault="00B756C2" w:rsidP="00AA41B4">
            <w:pPr>
              <w:rPr>
                <w:rFonts w:ascii="Helvetica" w:hAnsi="Helvetica"/>
              </w:rPr>
            </w:pPr>
            <w:r w:rsidRPr="005D3F9C">
              <w:rPr>
                <w:rFonts w:ascii="Helvetica" w:hAnsi="Helvetica"/>
              </w:rPr>
              <w:t>Funding Opportunity Number:</w:t>
            </w:r>
          </w:p>
        </w:tc>
        <w:tc>
          <w:tcPr>
            <w:tcW w:w="0" w:type="auto"/>
            <w:shd w:val="clear" w:color="auto" w:fill="auto"/>
            <w:vAlign w:val="center"/>
          </w:tcPr>
          <w:p w14:paraId="56F7B614" w14:textId="77777777" w:rsidR="00B756C2" w:rsidRPr="005D3F9C" w:rsidRDefault="00B756C2" w:rsidP="00AA41B4">
            <w:pPr>
              <w:rPr>
                <w:rFonts w:ascii="Helvetica" w:hAnsi="Helvetica"/>
              </w:rPr>
            </w:pPr>
            <w:r w:rsidRPr="005D3F9C">
              <w:rPr>
                <w:rFonts w:ascii="Helvetica" w:hAnsi="Helvetica"/>
              </w:rPr>
              <w:t xml:space="preserve">EDAPLANNING2012 </w:t>
            </w:r>
          </w:p>
        </w:tc>
      </w:tr>
      <w:tr w:rsidR="00B756C2" w:rsidRPr="005D3F9C" w14:paraId="1160F132" w14:textId="77777777" w:rsidTr="00AA41B4">
        <w:trPr>
          <w:tblCellSpacing w:w="15" w:type="dxa"/>
        </w:trPr>
        <w:tc>
          <w:tcPr>
            <w:tcW w:w="0" w:type="auto"/>
            <w:shd w:val="clear" w:color="auto" w:fill="auto"/>
            <w:vAlign w:val="center"/>
          </w:tcPr>
          <w:p w14:paraId="411D935D" w14:textId="77777777" w:rsidR="00B756C2" w:rsidRPr="005D3F9C" w:rsidRDefault="00B756C2" w:rsidP="00AA41B4">
            <w:pPr>
              <w:rPr>
                <w:rFonts w:ascii="Helvetica" w:hAnsi="Helvetica"/>
              </w:rPr>
            </w:pPr>
            <w:r w:rsidRPr="005D3F9C">
              <w:rPr>
                <w:rFonts w:ascii="Helvetica" w:hAnsi="Helvetica"/>
              </w:rPr>
              <w:t>Opportunity Category:</w:t>
            </w:r>
          </w:p>
        </w:tc>
        <w:tc>
          <w:tcPr>
            <w:tcW w:w="0" w:type="auto"/>
            <w:shd w:val="clear" w:color="auto" w:fill="auto"/>
            <w:vAlign w:val="center"/>
          </w:tcPr>
          <w:p w14:paraId="26AB36C5" w14:textId="77777777" w:rsidR="00B756C2" w:rsidRPr="005D3F9C" w:rsidRDefault="00B756C2" w:rsidP="00AA41B4">
            <w:pPr>
              <w:rPr>
                <w:rFonts w:ascii="Helvetica" w:hAnsi="Helvetica"/>
              </w:rPr>
            </w:pPr>
            <w:r w:rsidRPr="005D3F9C">
              <w:rPr>
                <w:rFonts w:ascii="Helvetica" w:hAnsi="Helvetica"/>
              </w:rPr>
              <w:t xml:space="preserve">Discretionary </w:t>
            </w:r>
          </w:p>
        </w:tc>
      </w:tr>
      <w:tr w:rsidR="00B756C2" w:rsidRPr="005D3F9C" w14:paraId="162C5D95" w14:textId="77777777" w:rsidTr="00AA41B4">
        <w:trPr>
          <w:tblCellSpacing w:w="15" w:type="dxa"/>
        </w:trPr>
        <w:tc>
          <w:tcPr>
            <w:tcW w:w="0" w:type="auto"/>
            <w:shd w:val="clear" w:color="auto" w:fill="auto"/>
            <w:vAlign w:val="center"/>
          </w:tcPr>
          <w:p w14:paraId="4F11C588" w14:textId="77777777" w:rsidR="00B756C2" w:rsidRPr="005D3F9C" w:rsidRDefault="00B756C2" w:rsidP="00AA41B4">
            <w:pPr>
              <w:rPr>
                <w:rFonts w:ascii="Helvetica" w:hAnsi="Helvetica"/>
              </w:rPr>
            </w:pPr>
            <w:r w:rsidRPr="005D3F9C">
              <w:rPr>
                <w:rFonts w:ascii="Helvetica" w:hAnsi="Helvetica"/>
              </w:rPr>
              <w:t>Posted Date:</w:t>
            </w:r>
          </w:p>
        </w:tc>
        <w:tc>
          <w:tcPr>
            <w:tcW w:w="0" w:type="auto"/>
            <w:shd w:val="clear" w:color="auto" w:fill="auto"/>
            <w:vAlign w:val="center"/>
          </w:tcPr>
          <w:p w14:paraId="77D3DF59"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348581E" w14:textId="77777777" w:rsidTr="00AA41B4">
        <w:trPr>
          <w:tblCellSpacing w:w="15" w:type="dxa"/>
        </w:trPr>
        <w:tc>
          <w:tcPr>
            <w:tcW w:w="0" w:type="auto"/>
            <w:shd w:val="clear" w:color="auto" w:fill="auto"/>
            <w:vAlign w:val="center"/>
          </w:tcPr>
          <w:p w14:paraId="3F0EE788" w14:textId="77777777" w:rsidR="00B756C2" w:rsidRPr="005D3F9C" w:rsidRDefault="00B756C2" w:rsidP="00AA41B4">
            <w:pPr>
              <w:rPr>
                <w:rFonts w:ascii="Helvetica" w:hAnsi="Helvetica"/>
              </w:rPr>
            </w:pPr>
            <w:r w:rsidRPr="005D3F9C">
              <w:rPr>
                <w:rFonts w:ascii="Helvetica" w:hAnsi="Helvetica"/>
              </w:rPr>
              <w:t>Creation Date:</w:t>
            </w:r>
          </w:p>
        </w:tc>
        <w:tc>
          <w:tcPr>
            <w:tcW w:w="0" w:type="auto"/>
            <w:shd w:val="clear" w:color="auto" w:fill="auto"/>
            <w:vAlign w:val="center"/>
          </w:tcPr>
          <w:p w14:paraId="39D53468"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DDAE1DF" w14:textId="77777777" w:rsidTr="00AA41B4">
        <w:trPr>
          <w:tblCellSpacing w:w="15" w:type="dxa"/>
        </w:trPr>
        <w:tc>
          <w:tcPr>
            <w:tcW w:w="0" w:type="auto"/>
            <w:shd w:val="clear" w:color="auto" w:fill="auto"/>
          </w:tcPr>
          <w:p w14:paraId="496944AC" w14:textId="77777777" w:rsidR="00B756C2" w:rsidRPr="005D3F9C" w:rsidRDefault="00B756C2" w:rsidP="00AA41B4">
            <w:pPr>
              <w:rPr>
                <w:rFonts w:ascii="Helvetica" w:hAnsi="Helvetica"/>
              </w:rPr>
            </w:pPr>
            <w:r w:rsidRPr="005D3F9C">
              <w:rPr>
                <w:rFonts w:ascii="Helvetica" w:hAnsi="Helvetica"/>
              </w:rPr>
              <w:t>Original Closing Date for Applications:</w:t>
            </w:r>
          </w:p>
        </w:tc>
        <w:tc>
          <w:tcPr>
            <w:tcW w:w="0" w:type="auto"/>
            <w:shd w:val="clear" w:color="auto" w:fill="auto"/>
            <w:vAlign w:val="center"/>
          </w:tcPr>
          <w:p w14:paraId="667C6927"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04C6C0B" w14:textId="77777777" w:rsidTr="00AA41B4">
        <w:trPr>
          <w:tblCellSpacing w:w="15" w:type="dxa"/>
        </w:trPr>
        <w:tc>
          <w:tcPr>
            <w:tcW w:w="0" w:type="auto"/>
            <w:shd w:val="clear" w:color="auto" w:fill="auto"/>
          </w:tcPr>
          <w:p w14:paraId="611806A5" w14:textId="77777777" w:rsidR="00B756C2" w:rsidRPr="005D3F9C" w:rsidRDefault="00B756C2" w:rsidP="00AA41B4">
            <w:pPr>
              <w:rPr>
                <w:rFonts w:ascii="Helvetica" w:hAnsi="Helvetica"/>
              </w:rPr>
            </w:pPr>
            <w:r w:rsidRPr="005D3F9C">
              <w:rPr>
                <w:rFonts w:ascii="Helvetica" w:hAnsi="Helvetica"/>
              </w:rPr>
              <w:t>Current Closing Date for Applications:</w:t>
            </w:r>
          </w:p>
        </w:tc>
        <w:tc>
          <w:tcPr>
            <w:tcW w:w="0" w:type="auto"/>
            <w:shd w:val="clear" w:color="auto" w:fill="auto"/>
            <w:vAlign w:val="center"/>
          </w:tcPr>
          <w:p w14:paraId="71C3D196"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5F4F619" w14:textId="77777777" w:rsidTr="00AA41B4">
        <w:trPr>
          <w:tblCellSpacing w:w="15" w:type="dxa"/>
        </w:trPr>
        <w:tc>
          <w:tcPr>
            <w:tcW w:w="0" w:type="auto"/>
            <w:shd w:val="clear" w:color="auto" w:fill="auto"/>
            <w:vAlign w:val="center"/>
          </w:tcPr>
          <w:p w14:paraId="0ED9A1EA" w14:textId="77777777" w:rsidR="00B756C2" w:rsidRPr="005D3F9C" w:rsidRDefault="00B756C2" w:rsidP="00AA41B4">
            <w:pPr>
              <w:rPr>
                <w:rFonts w:ascii="Helvetica" w:hAnsi="Helvetica"/>
              </w:rPr>
            </w:pPr>
            <w:r w:rsidRPr="005D3F9C">
              <w:rPr>
                <w:rFonts w:ascii="Helvetica" w:hAnsi="Helvetica"/>
              </w:rPr>
              <w:t>Archive Date:</w:t>
            </w:r>
          </w:p>
        </w:tc>
        <w:tc>
          <w:tcPr>
            <w:tcW w:w="0" w:type="auto"/>
            <w:shd w:val="clear" w:color="auto" w:fill="auto"/>
            <w:vAlign w:val="center"/>
          </w:tcPr>
          <w:p w14:paraId="4E253F29" w14:textId="77777777" w:rsidR="00B756C2" w:rsidRPr="005D3F9C" w:rsidRDefault="00B756C2" w:rsidP="00AA41B4">
            <w:pPr>
              <w:rPr>
                <w:rFonts w:ascii="Helvetica" w:hAnsi="Helvetica"/>
              </w:rPr>
            </w:pPr>
          </w:p>
        </w:tc>
      </w:tr>
      <w:tr w:rsidR="00B756C2" w:rsidRPr="005D3F9C" w14:paraId="1E1841D9" w14:textId="77777777" w:rsidTr="00AA41B4">
        <w:trPr>
          <w:tblCellSpacing w:w="15" w:type="dxa"/>
        </w:trPr>
        <w:tc>
          <w:tcPr>
            <w:tcW w:w="0" w:type="auto"/>
            <w:shd w:val="clear" w:color="auto" w:fill="auto"/>
          </w:tcPr>
          <w:p w14:paraId="2191DFD8" w14:textId="77777777" w:rsidR="00B756C2" w:rsidRPr="005D3F9C" w:rsidRDefault="00B756C2" w:rsidP="00AA41B4">
            <w:pPr>
              <w:rPr>
                <w:rFonts w:ascii="Helvetica" w:hAnsi="Helvetica"/>
              </w:rPr>
            </w:pPr>
            <w:r w:rsidRPr="005D3F9C">
              <w:rPr>
                <w:rFonts w:ascii="Helvetica" w:hAnsi="Helvetica"/>
              </w:rPr>
              <w:t>Funding Instrument Type:</w:t>
            </w:r>
          </w:p>
        </w:tc>
        <w:tc>
          <w:tcPr>
            <w:tcW w:w="0" w:type="auto"/>
            <w:shd w:val="clear" w:color="auto" w:fill="auto"/>
            <w:vAlign w:val="center"/>
          </w:tcPr>
          <w:p w14:paraId="7445353C" w14:textId="77777777" w:rsidR="00B756C2" w:rsidRPr="005D3F9C" w:rsidRDefault="00B756C2" w:rsidP="00AA41B4">
            <w:pPr>
              <w:rPr>
                <w:rFonts w:ascii="Helvetica" w:hAnsi="Helvetica"/>
              </w:rPr>
            </w:pPr>
            <w:r w:rsidRPr="005D3F9C">
              <w:rPr>
                <w:rFonts w:ascii="Helvetica" w:hAnsi="Helvetica"/>
              </w:rPr>
              <w:t xml:space="preserve">Cooperative Agreement </w:t>
            </w:r>
            <w:r w:rsidRPr="005D3F9C">
              <w:rPr>
                <w:rFonts w:ascii="Helvetica" w:hAnsi="Helvetica"/>
              </w:rPr>
              <w:br/>
              <w:t xml:space="preserve">Grant </w:t>
            </w:r>
          </w:p>
        </w:tc>
      </w:tr>
      <w:tr w:rsidR="00B756C2" w:rsidRPr="005D3F9C" w14:paraId="3678C832" w14:textId="77777777" w:rsidTr="00AA41B4">
        <w:trPr>
          <w:tblCellSpacing w:w="15" w:type="dxa"/>
        </w:trPr>
        <w:tc>
          <w:tcPr>
            <w:tcW w:w="0" w:type="auto"/>
            <w:shd w:val="clear" w:color="auto" w:fill="auto"/>
          </w:tcPr>
          <w:p w14:paraId="23A2EFD6" w14:textId="77777777" w:rsidR="00B756C2" w:rsidRPr="005D3F9C" w:rsidRDefault="00B756C2" w:rsidP="00AA41B4">
            <w:pPr>
              <w:rPr>
                <w:rFonts w:ascii="Helvetica" w:hAnsi="Helvetica"/>
              </w:rPr>
            </w:pPr>
            <w:r w:rsidRPr="005D3F9C">
              <w:rPr>
                <w:rFonts w:ascii="Helvetica" w:hAnsi="Helvetica"/>
              </w:rPr>
              <w:t>Category of Funding Activity:</w:t>
            </w:r>
          </w:p>
        </w:tc>
        <w:tc>
          <w:tcPr>
            <w:tcW w:w="0" w:type="auto"/>
            <w:shd w:val="clear" w:color="auto" w:fill="auto"/>
            <w:vAlign w:val="center"/>
          </w:tcPr>
          <w:p w14:paraId="3CD79B97" w14:textId="77777777" w:rsidR="00B756C2" w:rsidRPr="005D3F9C" w:rsidRDefault="00B756C2" w:rsidP="00AA41B4">
            <w:pPr>
              <w:rPr>
                <w:rFonts w:ascii="Helvetica" w:hAnsi="Helvetica"/>
              </w:rPr>
            </w:pPr>
            <w:r w:rsidRPr="005D3F9C">
              <w:rPr>
                <w:rFonts w:ascii="Helvetica" w:hAnsi="Helvetica"/>
              </w:rPr>
              <w:t xml:space="preserve">Other (see text field entitled "Explanation of Other Category of Funding Activity" for clarification) </w:t>
            </w:r>
            <w:r w:rsidRPr="005D3F9C">
              <w:rPr>
                <w:rFonts w:ascii="Helvetica" w:hAnsi="Helvetica"/>
              </w:rPr>
              <w:br/>
              <w:t xml:space="preserve">Regional Development </w:t>
            </w:r>
          </w:p>
        </w:tc>
      </w:tr>
      <w:tr w:rsidR="00B756C2" w:rsidRPr="005D3F9C" w14:paraId="17DBF806" w14:textId="77777777" w:rsidTr="00AA41B4">
        <w:trPr>
          <w:tblCellSpacing w:w="15" w:type="dxa"/>
        </w:trPr>
        <w:tc>
          <w:tcPr>
            <w:tcW w:w="0" w:type="auto"/>
            <w:shd w:val="clear" w:color="auto" w:fill="auto"/>
          </w:tcPr>
          <w:p w14:paraId="52A505EC" w14:textId="77777777" w:rsidR="00B756C2" w:rsidRPr="005D3F9C" w:rsidRDefault="00B756C2" w:rsidP="00AA41B4">
            <w:pPr>
              <w:rPr>
                <w:rFonts w:ascii="Helvetica" w:hAnsi="Helvetica"/>
              </w:rPr>
            </w:pPr>
            <w:r w:rsidRPr="005D3F9C">
              <w:rPr>
                <w:rFonts w:ascii="Helvetica" w:hAnsi="Helvetica"/>
              </w:rPr>
              <w:t>Category Explanation:</w:t>
            </w:r>
          </w:p>
        </w:tc>
        <w:tc>
          <w:tcPr>
            <w:tcW w:w="0" w:type="auto"/>
            <w:shd w:val="clear" w:color="auto" w:fill="auto"/>
            <w:vAlign w:val="center"/>
          </w:tcPr>
          <w:p w14:paraId="1FE10DD2" w14:textId="77777777" w:rsidR="00B756C2" w:rsidRPr="005D3F9C" w:rsidRDefault="00B756C2" w:rsidP="00AA41B4">
            <w:pPr>
              <w:rPr>
                <w:rFonts w:ascii="Helvetica" w:hAnsi="Helvetica"/>
              </w:rPr>
            </w:pPr>
            <w:r w:rsidRPr="005D3F9C">
              <w:rPr>
                <w:rFonts w:ascii="Helvetica" w:hAnsi="Helvetica"/>
              </w:rPr>
              <w:t xml:space="preserve">Regional planning and local technical assistance </w:t>
            </w:r>
          </w:p>
        </w:tc>
      </w:tr>
      <w:tr w:rsidR="00B756C2" w:rsidRPr="005D3F9C" w14:paraId="255A57B1" w14:textId="77777777" w:rsidTr="00AA41B4">
        <w:trPr>
          <w:tblCellSpacing w:w="15" w:type="dxa"/>
        </w:trPr>
        <w:tc>
          <w:tcPr>
            <w:tcW w:w="0" w:type="auto"/>
            <w:shd w:val="clear" w:color="auto" w:fill="auto"/>
            <w:vAlign w:val="center"/>
          </w:tcPr>
          <w:p w14:paraId="6CC6C3A3" w14:textId="77777777" w:rsidR="00B756C2" w:rsidRPr="005D3F9C" w:rsidRDefault="00B756C2" w:rsidP="00AA41B4">
            <w:pPr>
              <w:rPr>
                <w:rFonts w:ascii="Helvetica" w:hAnsi="Helvetica"/>
              </w:rPr>
            </w:pPr>
            <w:r w:rsidRPr="005D3F9C">
              <w:rPr>
                <w:rFonts w:ascii="Helvetica" w:hAnsi="Helvetica"/>
              </w:rPr>
              <w:t>Expected Number of Awards:</w:t>
            </w:r>
          </w:p>
        </w:tc>
        <w:tc>
          <w:tcPr>
            <w:tcW w:w="0" w:type="auto"/>
            <w:shd w:val="clear" w:color="auto" w:fill="auto"/>
            <w:vAlign w:val="center"/>
          </w:tcPr>
          <w:p w14:paraId="204C2CAB" w14:textId="77777777" w:rsidR="00B756C2" w:rsidRPr="005D3F9C" w:rsidRDefault="00B756C2" w:rsidP="00AA41B4">
            <w:pPr>
              <w:rPr>
                <w:rFonts w:ascii="Helvetica" w:hAnsi="Helvetica"/>
              </w:rPr>
            </w:pPr>
            <w:r w:rsidRPr="005D3F9C">
              <w:rPr>
                <w:rFonts w:ascii="Helvetica" w:hAnsi="Helvetica"/>
              </w:rPr>
              <w:t xml:space="preserve">425 </w:t>
            </w:r>
          </w:p>
        </w:tc>
      </w:tr>
      <w:tr w:rsidR="00B756C2" w:rsidRPr="005D3F9C" w14:paraId="4A6D277D" w14:textId="77777777" w:rsidTr="00AA41B4">
        <w:trPr>
          <w:tblCellSpacing w:w="15" w:type="dxa"/>
        </w:trPr>
        <w:tc>
          <w:tcPr>
            <w:tcW w:w="0" w:type="auto"/>
            <w:shd w:val="clear" w:color="auto" w:fill="auto"/>
            <w:vAlign w:val="center"/>
          </w:tcPr>
          <w:p w14:paraId="15E2E44A" w14:textId="77777777" w:rsidR="00B756C2" w:rsidRPr="005D3F9C" w:rsidRDefault="00B756C2" w:rsidP="00AA41B4">
            <w:pPr>
              <w:rPr>
                <w:rFonts w:ascii="Helvetica" w:hAnsi="Helvetica"/>
              </w:rPr>
            </w:pPr>
            <w:r w:rsidRPr="005D3F9C">
              <w:rPr>
                <w:rFonts w:ascii="Helvetica" w:hAnsi="Helvetica"/>
              </w:rPr>
              <w:t>Estimated Total Program Funding:</w:t>
            </w:r>
          </w:p>
        </w:tc>
        <w:tc>
          <w:tcPr>
            <w:tcW w:w="0" w:type="auto"/>
            <w:shd w:val="clear" w:color="auto" w:fill="auto"/>
            <w:vAlign w:val="center"/>
          </w:tcPr>
          <w:p w14:paraId="3C5CAD32" w14:textId="77777777" w:rsidR="00B756C2" w:rsidRPr="005D3F9C" w:rsidRDefault="00B756C2" w:rsidP="00AA41B4">
            <w:pPr>
              <w:rPr>
                <w:rFonts w:ascii="Helvetica" w:hAnsi="Helvetica"/>
              </w:rPr>
            </w:pPr>
          </w:p>
        </w:tc>
      </w:tr>
      <w:tr w:rsidR="00B756C2" w:rsidRPr="005D3F9C" w14:paraId="658F2EDE" w14:textId="77777777" w:rsidTr="00AA41B4">
        <w:trPr>
          <w:tblCellSpacing w:w="15" w:type="dxa"/>
        </w:trPr>
        <w:tc>
          <w:tcPr>
            <w:tcW w:w="0" w:type="auto"/>
            <w:shd w:val="clear" w:color="auto" w:fill="auto"/>
            <w:vAlign w:val="center"/>
          </w:tcPr>
          <w:p w14:paraId="5890B575" w14:textId="77777777" w:rsidR="00B756C2" w:rsidRPr="005D3F9C" w:rsidRDefault="00B756C2" w:rsidP="00AA41B4">
            <w:pPr>
              <w:rPr>
                <w:rFonts w:ascii="Helvetica" w:hAnsi="Helvetica"/>
              </w:rPr>
            </w:pPr>
            <w:r w:rsidRPr="005D3F9C">
              <w:rPr>
                <w:rFonts w:ascii="Helvetica" w:hAnsi="Helvetica"/>
              </w:rPr>
              <w:t>Award Ceiling:</w:t>
            </w:r>
          </w:p>
        </w:tc>
        <w:tc>
          <w:tcPr>
            <w:tcW w:w="0" w:type="auto"/>
            <w:shd w:val="clear" w:color="auto" w:fill="auto"/>
            <w:vAlign w:val="center"/>
          </w:tcPr>
          <w:p w14:paraId="428E3B8C" w14:textId="77777777" w:rsidR="00B756C2" w:rsidRPr="005D3F9C" w:rsidRDefault="00B756C2" w:rsidP="00AA41B4">
            <w:pPr>
              <w:rPr>
                <w:rFonts w:ascii="Helvetica" w:hAnsi="Helvetica"/>
              </w:rPr>
            </w:pPr>
            <w:r w:rsidRPr="005D3F9C">
              <w:rPr>
                <w:rFonts w:ascii="Helvetica" w:hAnsi="Helvetica"/>
              </w:rPr>
              <w:t xml:space="preserve">$100,000 </w:t>
            </w:r>
          </w:p>
        </w:tc>
      </w:tr>
      <w:tr w:rsidR="00B756C2" w:rsidRPr="005D3F9C" w14:paraId="5A874DBA" w14:textId="77777777" w:rsidTr="00AA41B4">
        <w:trPr>
          <w:tblCellSpacing w:w="15" w:type="dxa"/>
        </w:trPr>
        <w:tc>
          <w:tcPr>
            <w:tcW w:w="0" w:type="auto"/>
            <w:shd w:val="clear" w:color="auto" w:fill="auto"/>
            <w:vAlign w:val="center"/>
          </w:tcPr>
          <w:p w14:paraId="4105DFA7" w14:textId="77777777" w:rsidR="00B756C2" w:rsidRPr="005D3F9C" w:rsidRDefault="00B756C2" w:rsidP="00AA41B4">
            <w:pPr>
              <w:rPr>
                <w:rFonts w:ascii="Helvetica" w:hAnsi="Helvetica"/>
              </w:rPr>
            </w:pPr>
            <w:r w:rsidRPr="005D3F9C">
              <w:rPr>
                <w:rFonts w:ascii="Helvetica" w:hAnsi="Helvetica"/>
              </w:rPr>
              <w:t>Award Floor:</w:t>
            </w:r>
          </w:p>
        </w:tc>
        <w:tc>
          <w:tcPr>
            <w:tcW w:w="0" w:type="auto"/>
            <w:shd w:val="clear" w:color="auto" w:fill="auto"/>
            <w:vAlign w:val="center"/>
          </w:tcPr>
          <w:p w14:paraId="1961DDD1" w14:textId="77777777" w:rsidR="00B756C2" w:rsidRPr="005D3F9C" w:rsidRDefault="00B756C2" w:rsidP="00AA41B4">
            <w:pPr>
              <w:rPr>
                <w:rFonts w:ascii="Helvetica" w:hAnsi="Helvetica"/>
              </w:rPr>
            </w:pPr>
          </w:p>
        </w:tc>
      </w:tr>
      <w:tr w:rsidR="00B756C2" w:rsidRPr="005D3F9C" w14:paraId="254869CA" w14:textId="77777777" w:rsidTr="00AA41B4">
        <w:trPr>
          <w:tblCellSpacing w:w="15" w:type="dxa"/>
        </w:trPr>
        <w:tc>
          <w:tcPr>
            <w:tcW w:w="0" w:type="auto"/>
            <w:shd w:val="clear" w:color="auto" w:fill="auto"/>
            <w:vAlign w:val="center"/>
          </w:tcPr>
          <w:p w14:paraId="13BDB842" w14:textId="77777777" w:rsidR="00B756C2" w:rsidRPr="005D3F9C" w:rsidRDefault="00B756C2" w:rsidP="00AA41B4">
            <w:pPr>
              <w:rPr>
                <w:rFonts w:ascii="Helvetica" w:hAnsi="Helvetica"/>
              </w:rPr>
            </w:pPr>
            <w:r w:rsidRPr="005D3F9C">
              <w:rPr>
                <w:rFonts w:ascii="Helvetica" w:hAnsi="Helvetica"/>
              </w:rPr>
              <w:t>CFDA Number(s):</w:t>
            </w:r>
          </w:p>
        </w:tc>
        <w:tc>
          <w:tcPr>
            <w:tcW w:w="0" w:type="auto"/>
            <w:shd w:val="clear" w:color="auto" w:fill="auto"/>
            <w:vAlign w:val="center"/>
          </w:tcPr>
          <w:p w14:paraId="70526DBA" w14:textId="77777777" w:rsidR="00B756C2" w:rsidRPr="005D3F9C" w:rsidRDefault="00B756C2" w:rsidP="00AA41B4">
            <w:pPr>
              <w:rPr>
                <w:rFonts w:ascii="Helvetica" w:hAnsi="Helvetica"/>
              </w:rPr>
            </w:pPr>
            <w:r w:rsidRPr="005D3F9C">
              <w:rPr>
                <w:rFonts w:ascii="Helvetica" w:hAnsi="Helvetica"/>
              </w:rPr>
              <w:t xml:space="preserve">11.302  -- Economic Development Support for Planning Organizations </w:t>
            </w:r>
          </w:p>
        </w:tc>
      </w:tr>
      <w:tr w:rsidR="00B756C2" w:rsidRPr="005D3F9C" w14:paraId="5CCC08CE" w14:textId="77777777" w:rsidTr="00AA41B4">
        <w:trPr>
          <w:tblCellSpacing w:w="15" w:type="dxa"/>
        </w:trPr>
        <w:tc>
          <w:tcPr>
            <w:tcW w:w="0" w:type="auto"/>
            <w:shd w:val="clear" w:color="auto" w:fill="auto"/>
            <w:vAlign w:val="center"/>
          </w:tcPr>
          <w:p w14:paraId="660F2F8A" w14:textId="77777777" w:rsidR="00B756C2" w:rsidRPr="005D3F9C" w:rsidRDefault="00B756C2" w:rsidP="00AA41B4">
            <w:pPr>
              <w:rPr>
                <w:rFonts w:ascii="Helvetica" w:hAnsi="Helvetica"/>
              </w:rPr>
            </w:pPr>
          </w:p>
        </w:tc>
        <w:tc>
          <w:tcPr>
            <w:tcW w:w="0" w:type="auto"/>
            <w:shd w:val="clear" w:color="auto" w:fill="auto"/>
            <w:vAlign w:val="center"/>
          </w:tcPr>
          <w:p w14:paraId="6F9FB412" w14:textId="77777777" w:rsidR="00B756C2" w:rsidRPr="005D3F9C" w:rsidRDefault="00B756C2" w:rsidP="00AA41B4">
            <w:pPr>
              <w:rPr>
                <w:rFonts w:ascii="Helvetica" w:hAnsi="Helvetica"/>
              </w:rPr>
            </w:pPr>
            <w:r w:rsidRPr="005D3F9C">
              <w:rPr>
                <w:rFonts w:ascii="Helvetica" w:hAnsi="Helvetica"/>
              </w:rPr>
              <w:t xml:space="preserve">11.303  -- Economic Development Technical Assistance </w:t>
            </w:r>
          </w:p>
        </w:tc>
      </w:tr>
      <w:tr w:rsidR="00B756C2" w:rsidRPr="005D3F9C" w14:paraId="475C417D" w14:textId="77777777" w:rsidTr="00AA41B4">
        <w:trPr>
          <w:tblCellSpacing w:w="15" w:type="dxa"/>
        </w:trPr>
        <w:tc>
          <w:tcPr>
            <w:tcW w:w="0" w:type="auto"/>
            <w:shd w:val="clear" w:color="auto" w:fill="auto"/>
            <w:noWrap/>
          </w:tcPr>
          <w:p w14:paraId="1A7AA0D4" w14:textId="77777777" w:rsidR="00B756C2" w:rsidRPr="005D3F9C" w:rsidRDefault="00B756C2" w:rsidP="00AA41B4">
            <w:pPr>
              <w:rPr>
                <w:rFonts w:ascii="Helvetica" w:hAnsi="Helvetica"/>
              </w:rPr>
            </w:pPr>
            <w:r w:rsidRPr="005D3F9C">
              <w:rPr>
                <w:rFonts w:ascii="Helvetica" w:hAnsi="Helvetica"/>
              </w:rPr>
              <w:t>Cost Sharing or Matching Requirement:</w:t>
            </w:r>
          </w:p>
        </w:tc>
        <w:tc>
          <w:tcPr>
            <w:tcW w:w="0" w:type="auto"/>
            <w:shd w:val="clear" w:color="auto" w:fill="auto"/>
          </w:tcPr>
          <w:p w14:paraId="6D789E42" w14:textId="77777777" w:rsidR="00B756C2" w:rsidRPr="005D3F9C" w:rsidRDefault="00B756C2" w:rsidP="00AA41B4">
            <w:pPr>
              <w:rPr>
                <w:rFonts w:ascii="Helvetica" w:hAnsi="Helvetica"/>
              </w:rPr>
            </w:pPr>
            <w:r w:rsidRPr="005D3F9C">
              <w:rPr>
                <w:rFonts w:ascii="Helvetica" w:hAnsi="Helvetica"/>
              </w:rPr>
              <w:t xml:space="preserve">Yes </w:t>
            </w:r>
          </w:p>
        </w:tc>
      </w:tr>
    </w:tbl>
    <w:p w14:paraId="39492776" w14:textId="77777777" w:rsidR="00B756C2" w:rsidRPr="005D3F9C" w:rsidRDefault="00B756C2" w:rsidP="00B756C2">
      <w:pPr>
        <w:pStyle w:val="Heading4"/>
        <w:spacing w:before="2" w:after="2"/>
        <w:rPr>
          <w:rFonts w:ascii="Helvetica" w:hAnsi="Helvetica"/>
        </w:rPr>
      </w:pPr>
      <w:r w:rsidRPr="005D3F9C">
        <w:rPr>
          <w:rFonts w:ascii="Helvetica" w:hAnsi="Helvetica"/>
        </w:rPr>
        <w:t>Eligible Applicants</w:t>
      </w:r>
    </w:p>
    <w:p w14:paraId="467BA58B" w14:textId="77777777" w:rsidR="00B756C2" w:rsidRPr="005D3F9C" w:rsidRDefault="00B756C2" w:rsidP="00B756C2">
      <w:pPr>
        <w:ind w:left="720"/>
        <w:rPr>
          <w:rFonts w:ascii="Helvetica" w:hAnsi="Helvetica"/>
        </w:rPr>
      </w:pPr>
      <w:r w:rsidRPr="005D3F9C">
        <w:rPr>
          <w:rFonts w:ascii="Helvetica" w:hAnsi="Helvetica"/>
        </w:rPr>
        <w:t xml:space="preserve">State governments </w:t>
      </w:r>
      <w:r w:rsidRPr="005D3F9C">
        <w:rPr>
          <w:rFonts w:ascii="Helvetica" w:hAnsi="Helvetica"/>
        </w:rPr>
        <w:br/>
        <w:t xml:space="preserve">County governments </w:t>
      </w:r>
      <w:r w:rsidRPr="005D3F9C">
        <w:rPr>
          <w:rFonts w:ascii="Helvetica" w:hAnsi="Helvetica"/>
        </w:rPr>
        <w:br/>
        <w:t xml:space="preserve">City or township governments </w:t>
      </w:r>
      <w:r w:rsidRPr="005D3F9C">
        <w:rPr>
          <w:rFonts w:ascii="Helvetica" w:hAnsi="Helvetica"/>
        </w:rPr>
        <w:br/>
        <w:t xml:space="preserve">Public and State controlled institutions of higher education </w:t>
      </w:r>
      <w:r w:rsidRPr="005D3F9C">
        <w:rPr>
          <w:rFonts w:ascii="Helvetica" w:hAnsi="Helvetica"/>
        </w:rPr>
        <w:br/>
        <w:t xml:space="preserve">Native American tribal governments (Federally recognized) </w:t>
      </w:r>
      <w:r w:rsidRPr="005D3F9C">
        <w:rPr>
          <w:rFonts w:ascii="Helvetica" w:hAnsi="Helvetica"/>
        </w:rPr>
        <w:br/>
        <w:t xml:space="preserve">Nonprofits having a 501(c)(3) status with the IRS, other than institutions of higher education </w:t>
      </w:r>
      <w:r w:rsidRPr="005D3F9C">
        <w:rPr>
          <w:rFonts w:ascii="Helvetica" w:hAnsi="Helvetica"/>
        </w:rPr>
        <w:br/>
        <w:t xml:space="preserve">Nonprofits that do not have a 501(c)(3) status with the IRS, other than institutions of higher education </w:t>
      </w:r>
      <w:r w:rsidRPr="005D3F9C">
        <w:rPr>
          <w:rFonts w:ascii="Helvetica" w:hAnsi="Helvetica"/>
        </w:rPr>
        <w:br/>
        <w:t xml:space="preserve">Private institutions of higher education </w:t>
      </w:r>
      <w:r w:rsidRPr="005D3F9C">
        <w:rPr>
          <w:rFonts w:ascii="Helvetica" w:hAnsi="Helvetica"/>
        </w:rPr>
        <w:br/>
        <w:t xml:space="preserve">Others (see text field entitled "Additional Information on Eligibility" for clarification) </w:t>
      </w:r>
      <w:r w:rsidRPr="005D3F9C">
        <w:rPr>
          <w:rFonts w:ascii="Helvetica" w:hAnsi="Helvetica"/>
        </w:rPr>
        <w:br/>
        <w:t xml:space="preserve">  </w:t>
      </w:r>
    </w:p>
    <w:p w14:paraId="108AB0DF" w14:textId="77777777" w:rsidR="00B756C2" w:rsidRPr="005D3F9C" w:rsidRDefault="00B756C2" w:rsidP="00B756C2">
      <w:pPr>
        <w:pStyle w:val="Heading4"/>
        <w:spacing w:before="2" w:after="2"/>
        <w:rPr>
          <w:rFonts w:ascii="Helvetica" w:hAnsi="Helvetica"/>
        </w:rPr>
      </w:pPr>
      <w:r w:rsidRPr="005D3F9C">
        <w:rPr>
          <w:rFonts w:ascii="Helvetica" w:hAnsi="Helvetica"/>
        </w:rPr>
        <w:t>Additional Information on Eligibility:</w:t>
      </w:r>
    </w:p>
    <w:p w14:paraId="33B019A7" w14:textId="77777777" w:rsidR="00B756C2" w:rsidRPr="005D3F9C" w:rsidRDefault="00B756C2" w:rsidP="00B756C2">
      <w:pPr>
        <w:ind w:left="720"/>
        <w:rPr>
          <w:rFonts w:ascii="Helvetica" w:hAnsi="Helvetica"/>
        </w:rPr>
      </w:pPr>
      <w:r w:rsidRPr="005D3F9C">
        <w:rPr>
          <w:rFonts w:ascii="Helvetica" w:hAnsi="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5D3F9C" w:rsidRDefault="00B756C2" w:rsidP="00B756C2">
      <w:pPr>
        <w:pStyle w:val="Heading4"/>
        <w:spacing w:before="2" w:after="2"/>
        <w:rPr>
          <w:rFonts w:ascii="Helvetica" w:hAnsi="Helvetica"/>
        </w:rPr>
      </w:pPr>
      <w:r w:rsidRPr="005D3F9C">
        <w:rPr>
          <w:rFonts w:ascii="Helvetica" w:hAnsi="Helvetica"/>
        </w:rPr>
        <w:t>Agency Name</w:t>
      </w:r>
    </w:p>
    <w:p w14:paraId="5500D7BA" w14:textId="77777777" w:rsidR="00B756C2" w:rsidRPr="005D3F9C" w:rsidRDefault="00B756C2" w:rsidP="00B756C2">
      <w:pPr>
        <w:ind w:left="720"/>
        <w:rPr>
          <w:rFonts w:ascii="Helvetica" w:hAnsi="Helvetica"/>
        </w:rPr>
      </w:pPr>
      <w:r w:rsidRPr="005D3F9C">
        <w:rPr>
          <w:rFonts w:ascii="Helvetica" w:hAnsi="Helvetica"/>
        </w:rPr>
        <w:t xml:space="preserve">Economic Development Administration </w:t>
      </w:r>
    </w:p>
    <w:p w14:paraId="1C60DA42" w14:textId="77777777" w:rsidR="00B756C2" w:rsidRPr="005D3F9C" w:rsidRDefault="00B756C2" w:rsidP="00B756C2">
      <w:pPr>
        <w:pStyle w:val="Heading4"/>
        <w:spacing w:before="2" w:after="2"/>
        <w:rPr>
          <w:rFonts w:ascii="Helvetica" w:hAnsi="Helvetica"/>
        </w:rPr>
      </w:pPr>
      <w:r w:rsidRPr="005D3F9C">
        <w:rPr>
          <w:rFonts w:ascii="Helvetica" w:hAnsi="Helvetica"/>
        </w:rPr>
        <w:t>Description</w:t>
      </w:r>
    </w:p>
    <w:p w14:paraId="4AA1C7BB" w14:textId="77777777" w:rsidR="00B756C2" w:rsidRPr="005D3F9C" w:rsidRDefault="00B756C2" w:rsidP="00B756C2">
      <w:pPr>
        <w:ind w:left="720"/>
        <w:rPr>
          <w:rFonts w:ascii="Helvetica" w:hAnsi="Helvetica"/>
        </w:rPr>
      </w:pPr>
      <w:r w:rsidRPr="005D3F9C">
        <w:rPr>
          <w:rFonts w:ascii="Helvetica" w:hAnsi="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5D3F9C" w:rsidRDefault="00B756C2" w:rsidP="00B756C2">
      <w:pPr>
        <w:pStyle w:val="Heading4"/>
        <w:spacing w:before="2" w:after="2"/>
        <w:rPr>
          <w:rFonts w:ascii="Helvetica" w:hAnsi="Helvetica"/>
        </w:rPr>
      </w:pPr>
      <w:r w:rsidRPr="005D3F9C">
        <w:rPr>
          <w:rFonts w:ascii="Helvetica" w:hAnsi="Helvetica"/>
        </w:rPr>
        <w:t>Link to Additional Information</w:t>
      </w:r>
    </w:p>
    <w:p w14:paraId="09CED978" w14:textId="77777777" w:rsidR="00B756C2" w:rsidRPr="005D3F9C" w:rsidRDefault="00B756C2" w:rsidP="00B756C2">
      <w:pPr>
        <w:pStyle w:val="Heading4"/>
        <w:spacing w:before="2" w:after="2"/>
        <w:rPr>
          <w:rFonts w:ascii="Helvetica" w:hAnsi="Helvetica"/>
        </w:rPr>
      </w:pPr>
      <w:r w:rsidRPr="005D3F9C">
        <w:rPr>
          <w:rFonts w:ascii="Helvetica" w:hAnsi="Helvetica"/>
        </w:rPr>
        <w:t>If you have difficulty accessing the full announcement electronically, please contact:</w:t>
      </w:r>
    </w:p>
    <w:p w14:paraId="5F799633" w14:textId="77777777" w:rsidR="00B756C2" w:rsidRPr="005D3F9C" w:rsidRDefault="00B756C2" w:rsidP="00B756C2">
      <w:pPr>
        <w:ind w:left="720"/>
        <w:rPr>
          <w:rFonts w:ascii="Helvetica" w:hAnsi="Helvetica"/>
        </w:rPr>
      </w:pPr>
      <w:r w:rsidRPr="005D3F9C">
        <w:rPr>
          <w:rFonts w:ascii="Helvetica" w:hAnsi="Helvetica"/>
        </w:rPr>
        <w:t xml:space="preserve">David Ives </w:t>
      </w:r>
      <w:hyperlink r:id="rId95" w:history="1">
        <w:r w:rsidRPr="005D3F9C">
          <w:rPr>
            <w:rStyle w:val="Hyperlink"/>
            <w:rFonts w:ascii="Helvetica" w:hAnsi="Helvetica"/>
          </w:rPr>
          <w:t xml:space="preserve">Planning and Local TA email </w:t>
        </w:r>
      </w:hyperlink>
    </w:p>
    <w:p w14:paraId="568418EA" w14:textId="77777777" w:rsidR="00B756C2" w:rsidRPr="005D3F9C" w:rsidRDefault="00B756C2" w:rsidP="00B756C2">
      <w:pPr>
        <w:widowControl w:val="0"/>
        <w:autoSpaceDE w:val="0"/>
        <w:autoSpaceDN w:val="0"/>
        <w:adjustRightInd w:val="0"/>
        <w:rPr>
          <w:rFonts w:ascii="Helvetica" w:hAnsi="Helvetica" w:cs="Helvetica"/>
        </w:rPr>
      </w:pPr>
    </w:p>
    <w:p w14:paraId="24BCA28D" w14:textId="77777777" w:rsidR="00B756C2" w:rsidRPr="005D3F9C" w:rsidRDefault="00AD6FEB" w:rsidP="00B756C2">
      <w:pPr>
        <w:widowControl w:val="0"/>
        <w:pBdr>
          <w:bottom w:val="single" w:sz="6" w:space="1" w:color="auto"/>
        </w:pBdr>
        <w:autoSpaceDE w:val="0"/>
        <w:autoSpaceDN w:val="0"/>
        <w:adjustRightInd w:val="0"/>
        <w:rPr>
          <w:rFonts w:ascii="Helvetica" w:hAnsi="Helvetica" w:cs="Helvetica"/>
          <w:color w:val="094EE5"/>
          <w:u w:val="single" w:color="094EE5"/>
        </w:rPr>
      </w:pPr>
      <w:hyperlink r:id="rId96" w:history="1">
        <w:r w:rsidR="00B756C2" w:rsidRPr="005D3F9C">
          <w:rPr>
            <w:rStyle w:val="Hyperlink"/>
            <w:rFonts w:ascii="Helvetica" w:hAnsi="Helvetica" w:cs="Helvetica"/>
            <w:u w:color="094EE5"/>
          </w:rPr>
          <w:t>http://www.grants.gov/web/grants/view-opportunity.html?oppId=189193</w:t>
        </w:r>
      </w:hyperlink>
    </w:p>
    <w:p w14:paraId="73B4B105" w14:textId="77777777" w:rsidR="00B756C2" w:rsidRPr="005D3F9C" w:rsidRDefault="00B756C2" w:rsidP="00B756C2">
      <w:pPr>
        <w:rPr>
          <w:rFonts w:ascii="Helvetica" w:hAnsi="Helvetica"/>
        </w:rPr>
      </w:pPr>
      <w:bookmarkStart w:id="135" w:name="REMETA"/>
      <w:bookmarkStart w:id="136" w:name="REMDOCEDA"/>
      <w:bookmarkStart w:id="137" w:name="REMDOCSeaGrantAquaculture"/>
      <w:bookmarkEnd w:id="135"/>
      <w:bookmarkEnd w:id="136"/>
      <w:bookmarkEnd w:id="137"/>
    </w:p>
    <w:p w14:paraId="75F7F6B0" w14:textId="607A9249" w:rsidR="00B756C2" w:rsidRPr="005D3F9C" w:rsidRDefault="006C3264" w:rsidP="00B756C2">
      <w:pPr>
        <w:widowControl w:val="0"/>
        <w:autoSpaceDE w:val="0"/>
        <w:autoSpaceDN w:val="0"/>
        <w:adjustRightInd w:val="0"/>
        <w:rPr>
          <w:rFonts w:ascii="Helvetica" w:hAnsi="Helvetica" w:cs="Helvetica"/>
          <w:b/>
        </w:rPr>
      </w:pPr>
      <w:bookmarkStart w:id="138" w:name="DOCDeleted"/>
      <w:bookmarkEnd w:id="138"/>
      <w:r w:rsidRPr="005D3F9C">
        <w:rPr>
          <w:rFonts w:ascii="Helvetica" w:hAnsi="Helvetica" w:cs="Helvetica"/>
          <w:b/>
        </w:rPr>
        <w:t>Deleted:</w:t>
      </w:r>
    </w:p>
    <w:p w14:paraId="774656BD" w14:textId="77777777" w:rsidR="006C3264" w:rsidRDefault="006C3264" w:rsidP="00B756C2">
      <w:pPr>
        <w:widowControl w:val="0"/>
        <w:autoSpaceDE w:val="0"/>
        <w:autoSpaceDN w:val="0"/>
        <w:adjustRightInd w:val="0"/>
        <w:rPr>
          <w:rFonts w:ascii="Helvetica" w:hAnsi="Helvetica" w:cs="Helvetica"/>
        </w:rPr>
      </w:pPr>
    </w:p>
    <w:p w14:paraId="203904AD"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ITA-INA-OPCM-2017-2004912 - Market Development Cooperator Program 2017</w:t>
      </w:r>
    </w:p>
    <w:p w14:paraId="467522DC"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Deletion Comments: Opportunity deleted. Per the Program Officer email dated 3/22/17 this FFO is being deleted.</w:t>
      </w:r>
    </w:p>
    <w:p w14:paraId="16C72CBD" w14:textId="77777777" w:rsidR="007E04C1" w:rsidRDefault="007E04C1" w:rsidP="007E04C1">
      <w:pPr>
        <w:widowControl w:val="0"/>
        <w:autoSpaceDE w:val="0"/>
        <w:autoSpaceDN w:val="0"/>
        <w:adjustRightInd w:val="0"/>
        <w:rPr>
          <w:rFonts w:ascii="Helvetica" w:hAnsi="Helvetica" w:cs="Helvetica"/>
        </w:rPr>
      </w:pPr>
    </w:p>
    <w:p w14:paraId="671809B3" w14:textId="77777777" w:rsidR="007E04C1" w:rsidRPr="005D3F9C" w:rsidRDefault="007E04C1" w:rsidP="00B756C2">
      <w:pPr>
        <w:widowControl w:val="0"/>
        <w:autoSpaceDE w:val="0"/>
        <w:autoSpaceDN w:val="0"/>
        <w:adjustRightInd w:val="0"/>
        <w:rPr>
          <w:rFonts w:ascii="Helvetica" w:hAnsi="Helvetica" w:cs="Helvetica"/>
        </w:rPr>
      </w:pPr>
    </w:p>
    <w:p w14:paraId="75BBF114" w14:textId="77777777" w:rsidR="00E71784" w:rsidRPr="005D3F9C" w:rsidRDefault="00E71784" w:rsidP="00B756C2">
      <w:pPr>
        <w:widowControl w:val="0"/>
        <w:autoSpaceDE w:val="0"/>
        <w:autoSpaceDN w:val="0"/>
        <w:adjustRightInd w:val="0"/>
        <w:rPr>
          <w:rFonts w:ascii="Helvetica" w:hAnsi="Helvetica" w:cs="Helvetica"/>
        </w:rPr>
      </w:pPr>
    </w:p>
    <w:p w14:paraId="4E7B6C69"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6FFAE8E9" w14:textId="77777777" w:rsidR="006E6D65" w:rsidRPr="005D3F9C" w:rsidRDefault="006E6D65" w:rsidP="006E6D65">
      <w:pPr>
        <w:autoSpaceDE w:val="0"/>
        <w:autoSpaceDN w:val="0"/>
        <w:adjustRightInd w:val="0"/>
        <w:rPr>
          <w:rFonts w:ascii="Helvetica" w:hAnsi="Helvetica"/>
          <w:b/>
          <w:u w:val="single"/>
        </w:rPr>
      </w:pPr>
    </w:p>
    <w:p w14:paraId="56A9E322" w14:textId="77777777" w:rsidR="006E6D65" w:rsidRPr="005D3F9C" w:rsidRDefault="006E6D65" w:rsidP="00B756C2">
      <w:pPr>
        <w:widowControl w:val="0"/>
        <w:autoSpaceDE w:val="0"/>
        <w:autoSpaceDN w:val="0"/>
        <w:adjustRightInd w:val="0"/>
        <w:rPr>
          <w:rFonts w:ascii="Helvetica" w:hAnsi="Helvetica" w:cs="Helvetica"/>
        </w:rPr>
      </w:pPr>
    </w:p>
    <w:p w14:paraId="1ED8F42A" w14:textId="77777777" w:rsidR="00B756C2" w:rsidRPr="005D3F9C" w:rsidRDefault="00B756C2" w:rsidP="00B756C2">
      <w:pPr>
        <w:autoSpaceDE w:val="0"/>
        <w:autoSpaceDN w:val="0"/>
        <w:adjustRightInd w:val="0"/>
        <w:rPr>
          <w:rFonts w:ascii="Helvetica" w:hAnsi="Helvetica"/>
          <w:b/>
          <w:u w:val="single"/>
        </w:rPr>
      </w:pPr>
      <w:bookmarkStart w:id="139" w:name="DOCBAA"/>
      <w:bookmarkEnd w:id="139"/>
      <w:r w:rsidRPr="005D3F9C">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5D3F9C" w:rsidRDefault="00B756C2" w:rsidP="00B756C2">
      <w:pPr>
        <w:autoSpaceDE w:val="0"/>
        <w:autoSpaceDN w:val="0"/>
        <w:adjustRightInd w:val="0"/>
        <w:rPr>
          <w:rFonts w:ascii="Helvetica" w:hAnsi="Helvetica"/>
          <w:b/>
          <w:u w:val="single"/>
        </w:rPr>
      </w:pPr>
    </w:p>
    <w:p w14:paraId="344FEBAF" w14:textId="77777777" w:rsidR="00B756C2" w:rsidRPr="005D3F9C" w:rsidRDefault="00B756C2" w:rsidP="00B756C2">
      <w:pPr>
        <w:widowControl w:val="0"/>
        <w:autoSpaceDE w:val="0"/>
        <w:autoSpaceDN w:val="0"/>
        <w:adjustRightInd w:val="0"/>
        <w:outlineLvl w:val="0"/>
        <w:rPr>
          <w:rFonts w:ascii="Helvetica" w:hAnsi="Helvetica" w:cs="Helvetica"/>
          <w:b/>
        </w:rPr>
      </w:pPr>
      <w:bookmarkStart w:id="140" w:name="CNCS"/>
      <w:bookmarkEnd w:id="140"/>
      <w:r w:rsidRPr="005D3F9C">
        <w:rPr>
          <w:rFonts w:ascii="Helvetica" w:hAnsi="Helvetica" w:cs="Helvetica"/>
          <w:b/>
        </w:rPr>
        <w:t>Corporation for National and Community Service</w:t>
      </w:r>
    </w:p>
    <w:p w14:paraId="79116A18" w14:textId="77777777" w:rsidR="00B756C2" w:rsidRPr="005D3F9C" w:rsidRDefault="00B756C2" w:rsidP="00B756C2">
      <w:pPr>
        <w:widowControl w:val="0"/>
        <w:autoSpaceDE w:val="0"/>
        <w:autoSpaceDN w:val="0"/>
        <w:adjustRightInd w:val="0"/>
        <w:rPr>
          <w:rFonts w:ascii="Helvetica" w:hAnsi="Helvetica" w:cs="Helvetica"/>
          <w:b/>
        </w:rPr>
      </w:pPr>
    </w:p>
    <w:p w14:paraId="2C200C89" w14:textId="77777777" w:rsidR="00B756C2" w:rsidRPr="005D3F9C" w:rsidRDefault="00B756C2" w:rsidP="00B756C2">
      <w:pPr>
        <w:widowControl w:val="0"/>
        <w:autoSpaceDE w:val="0"/>
        <w:autoSpaceDN w:val="0"/>
        <w:adjustRightInd w:val="0"/>
        <w:rPr>
          <w:rFonts w:ascii="Helvetica" w:hAnsi="Helvetica" w:cs="Helvetica"/>
        </w:rPr>
      </w:pPr>
      <w:bookmarkStart w:id="141" w:name="CNCSOverview"/>
      <w:bookmarkEnd w:id="141"/>
      <w:r w:rsidRPr="005D3F9C">
        <w:rPr>
          <w:rFonts w:ascii="Helvetica" w:hAnsi="Helvetica" w:cs="Helvetica"/>
          <w:highlight w:val="yellow"/>
        </w:rPr>
        <w:t>General Program Overview</w:t>
      </w:r>
    </w:p>
    <w:p w14:paraId="648DBA4F"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AmeriCorps provides resources, both human and financial, to organizations that engage Americans in intensive service to meet our country’s critical needs. </w:t>
      </w:r>
    </w:p>
    <w:p w14:paraId="2C316109" w14:textId="77777777" w:rsidR="00B756C2" w:rsidRPr="005D3F9C" w:rsidRDefault="00B756C2" w:rsidP="00B756C2">
      <w:pPr>
        <w:spacing w:beforeLines="1" w:before="2" w:afterLines="1" w:after="2"/>
        <w:rPr>
          <w:rFonts w:ascii="Helvetica" w:hAnsi="Helvetica"/>
        </w:rPr>
      </w:pPr>
      <w:r w:rsidRPr="005D3F9C">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5D3F9C" w:rsidRDefault="00B756C2" w:rsidP="00B756C2">
      <w:pPr>
        <w:spacing w:beforeLines="1" w:before="2" w:afterLines="1" w:after="2"/>
        <w:rPr>
          <w:rFonts w:ascii="Helvetica" w:hAnsi="Helvetica"/>
        </w:rPr>
      </w:pPr>
    </w:p>
    <w:p w14:paraId="0F8A06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main website can be accessed here:  </w:t>
      </w:r>
      <w:hyperlink r:id="rId99" w:history="1">
        <w:r w:rsidRPr="005D3F9C">
          <w:rPr>
            <w:rStyle w:val="Hyperlink"/>
            <w:rFonts w:ascii="Helvetica" w:hAnsi="Helvetica"/>
          </w:rPr>
          <w:t>http://www.nationalservice.gov</w:t>
        </w:r>
      </w:hyperlink>
    </w:p>
    <w:p w14:paraId="3D30DAD2" w14:textId="77777777" w:rsidR="00B756C2" w:rsidRPr="005D3F9C" w:rsidRDefault="00B756C2" w:rsidP="00B756C2">
      <w:pPr>
        <w:spacing w:beforeLines="1" w:before="2" w:afterLines="1" w:after="2"/>
        <w:rPr>
          <w:rFonts w:ascii="Helvetica" w:hAnsi="Helvetica"/>
        </w:rPr>
      </w:pPr>
    </w:p>
    <w:p w14:paraId="16478E8C" w14:textId="77777777" w:rsidR="00B756C2" w:rsidRPr="005D3F9C" w:rsidRDefault="00B756C2" w:rsidP="00B756C2">
      <w:pPr>
        <w:spacing w:beforeLines="1" w:before="2" w:afterLines="1" w:after="2"/>
        <w:rPr>
          <w:rFonts w:ascii="Helvetica" w:hAnsi="Helvetica"/>
        </w:rPr>
      </w:pPr>
    </w:p>
    <w:p w14:paraId="523445AF" w14:textId="63AAF17C" w:rsidR="00B756C2" w:rsidRPr="005D3F9C" w:rsidRDefault="00125AE4" w:rsidP="00B756C2">
      <w:pPr>
        <w:spacing w:beforeLines="1" w:before="2" w:afterLines="1" w:after="2"/>
        <w:rPr>
          <w:rFonts w:ascii="Helvetica" w:hAnsi="Helvetica"/>
        </w:rPr>
      </w:pPr>
      <w:r>
        <w:rPr>
          <w:rFonts w:ascii="Helvetica" w:hAnsi="Helvetica"/>
          <w:noProof/>
        </w:rPr>
        <w:drawing>
          <wp:inline distT="0" distB="0" distL="0" distR="0" wp14:anchorId="2FFF05ED" wp14:editId="74FC7A34">
            <wp:extent cx="6457950" cy="47485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06.38 PM.png"/>
                    <pic:cNvPicPr/>
                  </pic:nvPicPr>
                  <pic:blipFill>
                    <a:blip r:embed="rId100">
                      <a:extLst>
                        <a:ext uri="{28A0092B-C50C-407E-A947-70E740481C1C}">
                          <a14:useLocalDpi xmlns:a14="http://schemas.microsoft.com/office/drawing/2010/main" val="0"/>
                        </a:ext>
                      </a:extLst>
                    </a:blip>
                    <a:stretch>
                      <a:fillRect/>
                    </a:stretch>
                  </pic:blipFill>
                  <pic:spPr>
                    <a:xfrm>
                      <a:off x="0" y="0"/>
                      <a:ext cx="6457950" cy="4748530"/>
                    </a:xfrm>
                    <a:prstGeom prst="rect">
                      <a:avLst/>
                    </a:prstGeom>
                  </pic:spPr>
                </pic:pic>
              </a:graphicData>
            </a:graphic>
          </wp:inline>
        </w:drawing>
      </w:r>
    </w:p>
    <w:p w14:paraId="3A622696" w14:textId="054C7CF8" w:rsidR="00B756C2" w:rsidRDefault="00B756C2" w:rsidP="00B756C2">
      <w:pPr>
        <w:widowControl w:val="0"/>
        <w:autoSpaceDE w:val="0"/>
        <w:autoSpaceDN w:val="0"/>
        <w:adjustRightInd w:val="0"/>
        <w:rPr>
          <w:rFonts w:ascii="Helvetica" w:hAnsi="Helvetica" w:cs="Helvetica"/>
          <w:b/>
          <w:noProof/>
        </w:rPr>
      </w:pPr>
    </w:p>
    <w:p w14:paraId="6262D7AA" w14:textId="4991FAEC" w:rsidR="00B0028D" w:rsidRPr="005D3F9C" w:rsidRDefault="00B0028D" w:rsidP="00B756C2">
      <w:pPr>
        <w:widowControl w:val="0"/>
        <w:autoSpaceDE w:val="0"/>
        <w:autoSpaceDN w:val="0"/>
        <w:adjustRightInd w:val="0"/>
        <w:rPr>
          <w:rFonts w:ascii="Helvetica" w:hAnsi="Helvetica" w:cs="Helvetica"/>
          <w:b/>
        </w:rPr>
      </w:pPr>
      <w:r>
        <w:rPr>
          <w:rFonts w:ascii="Helvetica" w:hAnsi="Helvetica" w:cs="Helvetica"/>
          <w:b/>
          <w:noProof/>
        </w:rPr>
        <w:drawing>
          <wp:inline distT="0" distB="0" distL="0" distR="0" wp14:anchorId="0054163E" wp14:editId="4166B266">
            <wp:extent cx="5619750" cy="2983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38.54 AM.png"/>
                    <pic:cNvPicPr/>
                  </pic:nvPicPr>
                  <pic:blipFill>
                    <a:blip r:embed="rId101">
                      <a:extLst>
                        <a:ext uri="{28A0092B-C50C-407E-A947-70E740481C1C}">
                          <a14:useLocalDpi xmlns:a14="http://schemas.microsoft.com/office/drawing/2010/main" val="0"/>
                        </a:ext>
                      </a:extLst>
                    </a:blip>
                    <a:stretch>
                      <a:fillRect/>
                    </a:stretch>
                  </pic:blipFill>
                  <pic:spPr>
                    <a:xfrm>
                      <a:off x="0" y="0"/>
                      <a:ext cx="5619750" cy="2983385"/>
                    </a:xfrm>
                    <a:prstGeom prst="rect">
                      <a:avLst/>
                    </a:prstGeom>
                  </pic:spPr>
                </pic:pic>
              </a:graphicData>
            </a:graphic>
          </wp:inline>
        </w:drawing>
      </w:r>
    </w:p>
    <w:p w14:paraId="626F246D"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For access to further funding information: </w:t>
      </w:r>
      <w:hyperlink r:id="rId102" w:history="1">
        <w:r w:rsidRPr="005D3F9C">
          <w:rPr>
            <w:rStyle w:val="Hyperlink"/>
            <w:rFonts w:ascii="Helvetica" w:hAnsi="Helvetica" w:cs="Helvetica"/>
          </w:rPr>
          <w:t>click here</w:t>
        </w:r>
      </w:hyperlink>
    </w:p>
    <w:p w14:paraId="5CD564EE" w14:textId="77777777" w:rsidR="00B756C2" w:rsidRPr="005D3F9C" w:rsidRDefault="00B756C2" w:rsidP="00B756C2">
      <w:pPr>
        <w:widowControl w:val="0"/>
        <w:autoSpaceDE w:val="0"/>
        <w:autoSpaceDN w:val="0"/>
        <w:adjustRightInd w:val="0"/>
        <w:rPr>
          <w:rFonts w:ascii="Helvetica" w:hAnsi="Helvetica" w:cs="Helvetica"/>
        </w:rPr>
      </w:pPr>
    </w:p>
    <w:p w14:paraId="018DD78E" w14:textId="77777777" w:rsidR="00B756C2" w:rsidRPr="005D3F9C" w:rsidRDefault="00AD6FEB" w:rsidP="00B756C2">
      <w:pPr>
        <w:widowControl w:val="0"/>
        <w:pBdr>
          <w:bottom w:val="single" w:sz="6" w:space="1" w:color="auto"/>
        </w:pBdr>
        <w:autoSpaceDE w:val="0"/>
        <w:autoSpaceDN w:val="0"/>
        <w:adjustRightInd w:val="0"/>
        <w:rPr>
          <w:rStyle w:val="Hyperlink"/>
          <w:rFonts w:ascii="Helvetica" w:hAnsi="Helvetica" w:cs="Helvetica"/>
        </w:rPr>
      </w:pPr>
      <w:hyperlink r:id="rId103" w:history="1">
        <w:r w:rsidR="00B756C2" w:rsidRPr="005D3F9C">
          <w:rPr>
            <w:rStyle w:val="Hyperlink"/>
            <w:rFonts w:ascii="Helvetica" w:hAnsi="Helvetica" w:cs="Helvetica"/>
          </w:rPr>
          <w:t>http://www.nationalservice.gov/build-your-capacity/grants/funding-opportunities</w:t>
        </w:r>
      </w:hyperlink>
    </w:p>
    <w:p w14:paraId="399314F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E3A5D32" w14:textId="77777777" w:rsidR="00AE0BE3" w:rsidRPr="005D3F9C" w:rsidRDefault="00AE0BE3" w:rsidP="00AE0BE3">
      <w:pPr>
        <w:widowControl w:val="0"/>
        <w:autoSpaceDE w:val="0"/>
        <w:autoSpaceDN w:val="0"/>
        <w:adjustRightInd w:val="0"/>
        <w:rPr>
          <w:rFonts w:ascii="Helvetica" w:hAnsi="Helvetica" w:cs="Helvetica"/>
        </w:rPr>
      </w:pPr>
    </w:p>
    <w:p w14:paraId="3FB18B93" w14:textId="6D94CE8F" w:rsidR="00975862" w:rsidRPr="005D3F9C" w:rsidRDefault="00975862" w:rsidP="00AE0BE3">
      <w:pPr>
        <w:widowControl w:val="0"/>
        <w:autoSpaceDE w:val="0"/>
        <w:autoSpaceDN w:val="0"/>
        <w:adjustRightInd w:val="0"/>
        <w:rPr>
          <w:rFonts w:ascii="Helvetica" w:hAnsi="Helvetica" w:cs="Helvetica"/>
        </w:rPr>
      </w:pPr>
      <w:bookmarkStart w:id="142" w:name="CNCSPrograms"/>
      <w:bookmarkEnd w:id="142"/>
      <w:r w:rsidRPr="005D3F9C">
        <w:rPr>
          <w:rFonts w:ascii="Helvetica" w:hAnsi="Helvetica" w:cs="Helvetica"/>
        </w:rPr>
        <w:t>Programs:</w:t>
      </w:r>
    </w:p>
    <w:p w14:paraId="4A536ABD" w14:textId="77777777" w:rsidR="00A67238" w:rsidRDefault="00A67238" w:rsidP="002C2D56">
      <w:pPr>
        <w:widowControl w:val="0"/>
        <w:autoSpaceDE w:val="0"/>
        <w:autoSpaceDN w:val="0"/>
        <w:adjustRightInd w:val="0"/>
        <w:rPr>
          <w:rFonts w:ascii="Helvetica" w:hAnsi="Helvetica" w:cs="Helvetica"/>
        </w:rPr>
      </w:pPr>
      <w:bookmarkStart w:id="143" w:name="CNCSSocialInnovFund"/>
      <w:bookmarkEnd w:id="143"/>
    </w:p>
    <w:p w14:paraId="212271BE" w14:textId="77777777" w:rsidR="00EF55D9" w:rsidRDefault="00EF55D9" w:rsidP="00EF55D9">
      <w:pPr>
        <w:widowControl w:val="0"/>
        <w:autoSpaceDE w:val="0"/>
        <w:autoSpaceDN w:val="0"/>
        <w:adjustRightInd w:val="0"/>
        <w:rPr>
          <w:rFonts w:ascii="Helvetica" w:hAnsi="Helvetica" w:cs="Helvetica"/>
        </w:rPr>
      </w:pPr>
      <w:bookmarkStart w:id="144" w:name="CNCSNatServiceCivic"/>
      <w:bookmarkEnd w:id="144"/>
      <w:r>
        <w:rPr>
          <w:rFonts w:ascii="Helvetica" w:hAnsi="Helvetica" w:cs="Helvetica"/>
        </w:rPr>
        <w:t>National Service and Civic Engagement Research Competition</w:t>
      </w:r>
    </w:p>
    <w:p w14:paraId="41723E85" w14:textId="77777777" w:rsidR="00EF55D9" w:rsidRDefault="00EF55D9" w:rsidP="00EF55D9">
      <w:pPr>
        <w:widowControl w:val="0"/>
        <w:autoSpaceDE w:val="0"/>
        <w:autoSpaceDN w:val="0"/>
        <w:adjustRightInd w:val="0"/>
        <w:rPr>
          <w:rFonts w:ascii="Helvetica" w:hAnsi="Helvetica" w:cs="Helvetica"/>
        </w:rPr>
      </w:pPr>
      <w:r>
        <w:rPr>
          <w:rFonts w:ascii="Helvetica" w:hAnsi="Helvetica" w:cs="Helvetica"/>
        </w:rPr>
        <w:t>Synopsis 1</w:t>
      </w:r>
    </w:p>
    <w:p w14:paraId="56D54C82" w14:textId="77777777" w:rsidR="00EF55D9" w:rsidRDefault="00EF55D9" w:rsidP="00EF55D9"/>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EF55D9" w:rsidRPr="00EF55D9" w14:paraId="206A65B6" w14:textId="77777777" w:rsidTr="00EF55D9">
        <w:trPr>
          <w:tblCellSpacing w:w="0" w:type="dxa"/>
        </w:trPr>
        <w:tc>
          <w:tcPr>
            <w:tcW w:w="0" w:type="auto"/>
            <w:noWrap/>
            <w:hideMark/>
          </w:tcPr>
          <w:p w14:paraId="2B3C3231" w14:textId="77777777" w:rsidR="00EF55D9" w:rsidRPr="00EF55D9" w:rsidRDefault="00EF55D9" w:rsidP="00EF55D9">
            <w:pPr>
              <w:rPr>
                <w:rFonts w:ascii="Helvetica" w:hAnsi="Helvetica"/>
                <w:b/>
                <w:bCs/>
              </w:rPr>
            </w:pPr>
            <w:r w:rsidRPr="00EF55D9">
              <w:rPr>
                <w:rFonts w:ascii="Helvetica" w:hAnsi="Helvetica"/>
                <w:b/>
                <w:bCs/>
              </w:rPr>
              <w:t>Document Type:</w:t>
            </w:r>
          </w:p>
        </w:tc>
        <w:tc>
          <w:tcPr>
            <w:tcW w:w="0" w:type="auto"/>
            <w:vAlign w:val="center"/>
            <w:hideMark/>
          </w:tcPr>
          <w:p w14:paraId="3F5E5186" w14:textId="77777777" w:rsidR="00EF55D9" w:rsidRPr="00EF55D9" w:rsidRDefault="00EF55D9" w:rsidP="00EF55D9">
            <w:pPr>
              <w:rPr>
                <w:rFonts w:ascii="Helvetica" w:hAnsi="Helvetica"/>
              </w:rPr>
            </w:pPr>
            <w:r w:rsidRPr="00EF55D9">
              <w:rPr>
                <w:rFonts w:ascii="Helvetica" w:hAnsi="Helvetica"/>
              </w:rPr>
              <w:t>Grants Notice</w:t>
            </w:r>
          </w:p>
        </w:tc>
      </w:tr>
      <w:tr w:rsidR="00EF55D9" w:rsidRPr="00EF55D9" w14:paraId="7AEA88C5" w14:textId="77777777" w:rsidTr="00EF55D9">
        <w:trPr>
          <w:tblCellSpacing w:w="0" w:type="dxa"/>
        </w:trPr>
        <w:tc>
          <w:tcPr>
            <w:tcW w:w="0" w:type="auto"/>
            <w:noWrap/>
            <w:hideMark/>
          </w:tcPr>
          <w:p w14:paraId="2CCCBD67" w14:textId="77777777" w:rsidR="00EF55D9" w:rsidRPr="00EF55D9" w:rsidRDefault="00EF55D9" w:rsidP="00EF55D9">
            <w:pPr>
              <w:rPr>
                <w:rFonts w:ascii="Helvetica" w:hAnsi="Helvetica"/>
                <w:b/>
                <w:bCs/>
              </w:rPr>
            </w:pPr>
            <w:r w:rsidRPr="00EF55D9">
              <w:rPr>
                <w:rFonts w:ascii="Helvetica" w:hAnsi="Helvetica"/>
                <w:b/>
                <w:bCs/>
              </w:rPr>
              <w:t>Funding Opportunity Number:</w:t>
            </w:r>
          </w:p>
        </w:tc>
        <w:tc>
          <w:tcPr>
            <w:tcW w:w="0" w:type="auto"/>
            <w:vAlign w:val="center"/>
            <w:hideMark/>
          </w:tcPr>
          <w:p w14:paraId="458ADA6E" w14:textId="77777777" w:rsidR="00EF55D9" w:rsidRPr="00EF55D9" w:rsidRDefault="00EF55D9" w:rsidP="00EF55D9">
            <w:pPr>
              <w:rPr>
                <w:rFonts w:ascii="Helvetica" w:hAnsi="Helvetica"/>
              </w:rPr>
            </w:pPr>
            <w:r w:rsidRPr="00EF55D9">
              <w:rPr>
                <w:rFonts w:ascii="Helvetica" w:hAnsi="Helvetica"/>
              </w:rPr>
              <w:t>CNCS-05-16-2017</w:t>
            </w:r>
          </w:p>
        </w:tc>
      </w:tr>
      <w:tr w:rsidR="00EF55D9" w:rsidRPr="00EF55D9" w14:paraId="2BB3FD1D" w14:textId="77777777" w:rsidTr="00EF55D9">
        <w:trPr>
          <w:tblCellSpacing w:w="0" w:type="dxa"/>
        </w:trPr>
        <w:tc>
          <w:tcPr>
            <w:tcW w:w="0" w:type="auto"/>
            <w:noWrap/>
            <w:hideMark/>
          </w:tcPr>
          <w:p w14:paraId="128DF377" w14:textId="77777777" w:rsidR="00EF55D9" w:rsidRPr="00EF55D9" w:rsidRDefault="00EF55D9" w:rsidP="00EF55D9">
            <w:pPr>
              <w:rPr>
                <w:rFonts w:ascii="Helvetica" w:hAnsi="Helvetica"/>
                <w:b/>
                <w:bCs/>
              </w:rPr>
            </w:pPr>
            <w:r w:rsidRPr="00EF55D9">
              <w:rPr>
                <w:rFonts w:ascii="Helvetica" w:hAnsi="Helvetica"/>
                <w:b/>
                <w:bCs/>
              </w:rPr>
              <w:t>Funding Opportunity Title:</w:t>
            </w:r>
          </w:p>
        </w:tc>
        <w:tc>
          <w:tcPr>
            <w:tcW w:w="0" w:type="auto"/>
            <w:vAlign w:val="center"/>
            <w:hideMark/>
          </w:tcPr>
          <w:p w14:paraId="6AC1E67B" w14:textId="77777777" w:rsidR="00EF55D9" w:rsidRPr="00EF55D9" w:rsidRDefault="00EF55D9" w:rsidP="00EF55D9">
            <w:pPr>
              <w:rPr>
                <w:rFonts w:ascii="Helvetica" w:hAnsi="Helvetica"/>
              </w:rPr>
            </w:pPr>
            <w:r w:rsidRPr="00EF55D9">
              <w:rPr>
                <w:rFonts w:ascii="Helvetica" w:hAnsi="Helvetica"/>
              </w:rPr>
              <w:t>National Service and Civic Engagement Research Competition</w:t>
            </w:r>
          </w:p>
        </w:tc>
      </w:tr>
      <w:tr w:rsidR="00EF55D9" w:rsidRPr="00EF55D9" w14:paraId="6B4074A4" w14:textId="77777777" w:rsidTr="00EF55D9">
        <w:trPr>
          <w:tblCellSpacing w:w="0" w:type="dxa"/>
        </w:trPr>
        <w:tc>
          <w:tcPr>
            <w:tcW w:w="0" w:type="auto"/>
            <w:noWrap/>
            <w:hideMark/>
          </w:tcPr>
          <w:p w14:paraId="330201C0" w14:textId="77777777" w:rsidR="00EF55D9" w:rsidRPr="00EF55D9" w:rsidRDefault="00EF55D9" w:rsidP="00EF55D9">
            <w:pPr>
              <w:rPr>
                <w:rFonts w:ascii="Helvetica" w:hAnsi="Helvetica"/>
                <w:b/>
                <w:bCs/>
              </w:rPr>
            </w:pPr>
            <w:r w:rsidRPr="00EF55D9">
              <w:rPr>
                <w:rFonts w:ascii="Helvetica" w:hAnsi="Helvetica"/>
                <w:b/>
                <w:bCs/>
              </w:rPr>
              <w:t>Opportunity Category:</w:t>
            </w:r>
          </w:p>
        </w:tc>
        <w:tc>
          <w:tcPr>
            <w:tcW w:w="0" w:type="auto"/>
            <w:vAlign w:val="center"/>
            <w:hideMark/>
          </w:tcPr>
          <w:p w14:paraId="6F09EFC6" w14:textId="77777777" w:rsidR="00EF55D9" w:rsidRPr="00EF55D9" w:rsidRDefault="00EF55D9" w:rsidP="00EF55D9">
            <w:pPr>
              <w:rPr>
                <w:rFonts w:ascii="Helvetica" w:hAnsi="Helvetica"/>
              </w:rPr>
            </w:pPr>
            <w:r w:rsidRPr="00EF55D9">
              <w:rPr>
                <w:rFonts w:ascii="Helvetica" w:hAnsi="Helvetica"/>
              </w:rPr>
              <w:t>Discretionary</w:t>
            </w:r>
          </w:p>
        </w:tc>
      </w:tr>
      <w:tr w:rsidR="00EF55D9" w:rsidRPr="00EF55D9" w14:paraId="5355B4A3" w14:textId="77777777" w:rsidTr="00EF55D9">
        <w:trPr>
          <w:tblCellSpacing w:w="0" w:type="dxa"/>
        </w:trPr>
        <w:tc>
          <w:tcPr>
            <w:tcW w:w="0" w:type="auto"/>
            <w:noWrap/>
            <w:hideMark/>
          </w:tcPr>
          <w:p w14:paraId="22C79F35" w14:textId="77777777" w:rsidR="00EF55D9" w:rsidRPr="00EF55D9" w:rsidRDefault="00EF55D9" w:rsidP="00EF55D9">
            <w:pPr>
              <w:rPr>
                <w:rFonts w:ascii="Helvetica" w:hAnsi="Helvetica"/>
                <w:b/>
                <w:bCs/>
              </w:rPr>
            </w:pPr>
            <w:r w:rsidRPr="00EF55D9">
              <w:rPr>
                <w:rFonts w:ascii="Helvetica" w:hAnsi="Helvetica"/>
                <w:b/>
                <w:bCs/>
              </w:rPr>
              <w:t>Opportunity Category Explanation:</w:t>
            </w:r>
          </w:p>
        </w:tc>
        <w:tc>
          <w:tcPr>
            <w:tcW w:w="0" w:type="auto"/>
            <w:vAlign w:val="center"/>
            <w:hideMark/>
          </w:tcPr>
          <w:p w14:paraId="5F336FD2" w14:textId="77777777" w:rsidR="00EF55D9" w:rsidRPr="00EF55D9" w:rsidRDefault="00EF55D9" w:rsidP="00EF55D9">
            <w:pPr>
              <w:rPr>
                <w:rFonts w:ascii="Helvetica" w:hAnsi="Helvetica"/>
              </w:rPr>
            </w:pPr>
            <w:r w:rsidRPr="00EF55D9">
              <w:rPr>
                <w:rFonts w:ascii="Helvetica" w:hAnsi="Helvetica"/>
              </w:rPr>
              <w:t> </w:t>
            </w:r>
          </w:p>
        </w:tc>
      </w:tr>
      <w:tr w:rsidR="00EF55D9" w:rsidRPr="00EF55D9" w14:paraId="30C31738" w14:textId="77777777" w:rsidTr="00EF55D9">
        <w:trPr>
          <w:tblCellSpacing w:w="0" w:type="dxa"/>
        </w:trPr>
        <w:tc>
          <w:tcPr>
            <w:tcW w:w="0" w:type="auto"/>
            <w:noWrap/>
            <w:hideMark/>
          </w:tcPr>
          <w:p w14:paraId="19FFB9E4" w14:textId="77777777" w:rsidR="00EF55D9" w:rsidRPr="00EF55D9" w:rsidRDefault="00EF55D9" w:rsidP="00EF55D9">
            <w:pPr>
              <w:rPr>
                <w:rFonts w:ascii="Helvetica" w:hAnsi="Helvetica"/>
                <w:b/>
                <w:bCs/>
              </w:rPr>
            </w:pPr>
            <w:r w:rsidRPr="00EF55D9">
              <w:rPr>
                <w:rFonts w:ascii="Helvetica" w:hAnsi="Helvetica"/>
                <w:b/>
                <w:bCs/>
              </w:rPr>
              <w:t>Funding Instrument Type:</w:t>
            </w:r>
          </w:p>
        </w:tc>
        <w:tc>
          <w:tcPr>
            <w:tcW w:w="0" w:type="auto"/>
            <w:vAlign w:val="center"/>
            <w:hideMark/>
          </w:tcPr>
          <w:p w14:paraId="028B3028" w14:textId="77777777" w:rsidR="00EF55D9" w:rsidRPr="00EF55D9" w:rsidRDefault="00EF55D9" w:rsidP="00EF55D9">
            <w:pPr>
              <w:rPr>
                <w:rFonts w:ascii="Helvetica" w:hAnsi="Helvetica"/>
              </w:rPr>
            </w:pPr>
            <w:r w:rsidRPr="00EF55D9">
              <w:rPr>
                <w:rFonts w:ascii="Helvetica" w:hAnsi="Helvetica"/>
              </w:rPr>
              <w:t>Cooperative Agreement</w:t>
            </w:r>
          </w:p>
        </w:tc>
      </w:tr>
      <w:tr w:rsidR="00EF55D9" w:rsidRPr="00EF55D9" w14:paraId="04B9D0BE" w14:textId="77777777" w:rsidTr="00EF55D9">
        <w:trPr>
          <w:tblCellSpacing w:w="0" w:type="dxa"/>
        </w:trPr>
        <w:tc>
          <w:tcPr>
            <w:tcW w:w="0" w:type="auto"/>
            <w:noWrap/>
            <w:hideMark/>
          </w:tcPr>
          <w:p w14:paraId="475E8B06" w14:textId="77777777" w:rsidR="00EF55D9" w:rsidRPr="00EF55D9" w:rsidRDefault="00EF55D9" w:rsidP="00EF55D9">
            <w:pPr>
              <w:rPr>
                <w:rFonts w:ascii="Helvetica" w:hAnsi="Helvetica"/>
                <w:b/>
                <w:bCs/>
              </w:rPr>
            </w:pPr>
            <w:r w:rsidRPr="00EF55D9">
              <w:rPr>
                <w:rFonts w:ascii="Helvetica" w:hAnsi="Helvetica"/>
                <w:b/>
                <w:bCs/>
              </w:rPr>
              <w:t>Category of Funding Activity:</w:t>
            </w:r>
          </w:p>
        </w:tc>
        <w:tc>
          <w:tcPr>
            <w:tcW w:w="0" w:type="auto"/>
            <w:vAlign w:val="center"/>
            <w:hideMark/>
          </w:tcPr>
          <w:p w14:paraId="11084132" w14:textId="77777777" w:rsidR="00EF55D9" w:rsidRPr="00EF55D9" w:rsidRDefault="00EF55D9" w:rsidP="00EF55D9">
            <w:pPr>
              <w:rPr>
                <w:rFonts w:ascii="Helvetica" w:hAnsi="Helvetica"/>
              </w:rPr>
            </w:pPr>
            <w:r w:rsidRPr="00EF55D9">
              <w:rPr>
                <w:rFonts w:ascii="Helvetica" w:hAnsi="Helvetica"/>
              </w:rPr>
              <w:t>Other (see text field entitled "Explanation of Other Category of Funding Activity" for clarification)</w:t>
            </w:r>
          </w:p>
        </w:tc>
      </w:tr>
      <w:tr w:rsidR="00EF55D9" w:rsidRPr="00EF55D9" w14:paraId="74C32A7A" w14:textId="77777777" w:rsidTr="00EF55D9">
        <w:trPr>
          <w:tblCellSpacing w:w="0" w:type="dxa"/>
        </w:trPr>
        <w:tc>
          <w:tcPr>
            <w:tcW w:w="0" w:type="auto"/>
            <w:noWrap/>
            <w:hideMark/>
          </w:tcPr>
          <w:p w14:paraId="6789B7A0" w14:textId="77777777" w:rsidR="00EF55D9" w:rsidRPr="00EF55D9" w:rsidRDefault="00EF55D9" w:rsidP="00EF55D9">
            <w:pPr>
              <w:rPr>
                <w:rFonts w:ascii="Helvetica" w:hAnsi="Helvetica"/>
                <w:b/>
                <w:bCs/>
              </w:rPr>
            </w:pPr>
            <w:r w:rsidRPr="00EF55D9">
              <w:rPr>
                <w:rFonts w:ascii="Helvetica" w:hAnsi="Helvetica"/>
                <w:b/>
                <w:bCs/>
              </w:rPr>
              <w:t>Category Explanation:</w:t>
            </w:r>
          </w:p>
        </w:tc>
        <w:tc>
          <w:tcPr>
            <w:tcW w:w="0" w:type="auto"/>
            <w:vAlign w:val="center"/>
            <w:hideMark/>
          </w:tcPr>
          <w:p w14:paraId="29567494" w14:textId="77777777" w:rsidR="00EF55D9" w:rsidRPr="00EF55D9" w:rsidRDefault="00EF55D9" w:rsidP="00EF55D9">
            <w:pPr>
              <w:rPr>
                <w:rFonts w:ascii="Helvetica" w:hAnsi="Helvetica"/>
              </w:rPr>
            </w:pPr>
            <w:r w:rsidRPr="00EF55D9">
              <w:rPr>
                <w:rFonts w:ascii="Helvetica" w:hAnsi="Helvetica"/>
              </w:rPr>
              <w:t>Civic Engagement and INfrastructure</w:t>
            </w:r>
          </w:p>
        </w:tc>
      </w:tr>
      <w:tr w:rsidR="00EF55D9" w:rsidRPr="00EF55D9" w14:paraId="1B595A89" w14:textId="77777777" w:rsidTr="00EF55D9">
        <w:trPr>
          <w:tblCellSpacing w:w="0" w:type="dxa"/>
        </w:trPr>
        <w:tc>
          <w:tcPr>
            <w:tcW w:w="0" w:type="auto"/>
            <w:noWrap/>
            <w:hideMark/>
          </w:tcPr>
          <w:p w14:paraId="7E418CEB" w14:textId="77777777" w:rsidR="00EF55D9" w:rsidRPr="00EF55D9" w:rsidRDefault="00EF55D9" w:rsidP="00EF55D9">
            <w:pPr>
              <w:rPr>
                <w:rFonts w:ascii="Helvetica" w:hAnsi="Helvetica"/>
                <w:b/>
                <w:bCs/>
              </w:rPr>
            </w:pPr>
            <w:r w:rsidRPr="00EF55D9">
              <w:rPr>
                <w:rFonts w:ascii="Helvetica" w:hAnsi="Helvetica"/>
                <w:b/>
                <w:bCs/>
              </w:rPr>
              <w:t>Expected Number of Awards:</w:t>
            </w:r>
          </w:p>
        </w:tc>
        <w:tc>
          <w:tcPr>
            <w:tcW w:w="0" w:type="auto"/>
            <w:vAlign w:val="center"/>
            <w:hideMark/>
          </w:tcPr>
          <w:p w14:paraId="33C8044A" w14:textId="77777777" w:rsidR="00EF55D9" w:rsidRPr="00EF55D9" w:rsidRDefault="00EF55D9" w:rsidP="00EF55D9">
            <w:pPr>
              <w:rPr>
                <w:rFonts w:ascii="Helvetica" w:hAnsi="Helvetica"/>
              </w:rPr>
            </w:pPr>
            <w:r w:rsidRPr="00EF55D9">
              <w:rPr>
                <w:rFonts w:ascii="Helvetica" w:hAnsi="Helvetica"/>
              </w:rPr>
              <w:t> </w:t>
            </w:r>
          </w:p>
        </w:tc>
      </w:tr>
      <w:tr w:rsidR="00EF55D9" w:rsidRPr="00EF55D9" w14:paraId="258D1FA4" w14:textId="77777777" w:rsidTr="00EF55D9">
        <w:trPr>
          <w:tblCellSpacing w:w="0" w:type="dxa"/>
        </w:trPr>
        <w:tc>
          <w:tcPr>
            <w:tcW w:w="0" w:type="auto"/>
            <w:noWrap/>
            <w:hideMark/>
          </w:tcPr>
          <w:p w14:paraId="4DF2F077" w14:textId="77777777" w:rsidR="00EF55D9" w:rsidRPr="00EF55D9" w:rsidRDefault="00EF55D9" w:rsidP="00EF55D9">
            <w:pPr>
              <w:rPr>
                <w:rFonts w:ascii="Helvetica" w:hAnsi="Helvetica"/>
                <w:b/>
                <w:bCs/>
              </w:rPr>
            </w:pPr>
            <w:r w:rsidRPr="00EF55D9">
              <w:rPr>
                <w:rFonts w:ascii="Helvetica" w:hAnsi="Helvetica"/>
                <w:b/>
                <w:bCs/>
              </w:rPr>
              <w:t>CFDA Number(s):</w:t>
            </w:r>
          </w:p>
        </w:tc>
        <w:tc>
          <w:tcPr>
            <w:tcW w:w="0" w:type="auto"/>
            <w:vAlign w:val="center"/>
            <w:hideMark/>
          </w:tcPr>
          <w:p w14:paraId="7BFFF5FF" w14:textId="77777777" w:rsidR="00EF55D9" w:rsidRPr="00EF55D9" w:rsidRDefault="00EF55D9" w:rsidP="00EF55D9">
            <w:pPr>
              <w:rPr>
                <w:rFonts w:ascii="Helvetica" w:hAnsi="Helvetica"/>
              </w:rPr>
            </w:pPr>
            <w:r w:rsidRPr="00EF55D9">
              <w:rPr>
                <w:rFonts w:ascii="Helvetica" w:hAnsi="Helvetica"/>
              </w:rPr>
              <w:t>94.026 -- National Service and Civic Engagement Research Competition</w:t>
            </w:r>
          </w:p>
        </w:tc>
      </w:tr>
      <w:tr w:rsidR="00EF55D9" w:rsidRPr="00EF55D9" w14:paraId="567B194E" w14:textId="77777777" w:rsidTr="00EF55D9">
        <w:trPr>
          <w:tblCellSpacing w:w="0" w:type="dxa"/>
        </w:trPr>
        <w:tc>
          <w:tcPr>
            <w:tcW w:w="0" w:type="auto"/>
            <w:noWrap/>
            <w:hideMark/>
          </w:tcPr>
          <w:p w14:paraId="32038E8D" w14:textId="77777777" w:rsidR="00EF55D9" w:rsidRPr="00EF55D9" w:rsidRDefault="00EF55D9" w:rsidP="00EF55D9">
            <w:pPr>
              <w:rPr>
                <w:rFonts w:ascii="Helvetica" w:hAnsi="Helvetica"/>
                <w:b/>
                <w:bCs/>
              </w:rPr>
            </w:pPr>
            <w:r w:rsidRPr="00EF55D9">
              <w:rPr>
                <w:rFonts w:ascii="Helvetica" w:hAnsi="Helvetica"/>
                <w:b/>
                <w:bCs/>
              </w:rPr>
              <w:t>Cost Sharing or Matching Requirement:</w:t>
            </w:r>
          </w:p>
        </w:tc>
        <w:tc>
          <w:tcPr>
            <w:tcW w:w="0" w:type="auto"/>
            <w:vAlign w:val="center"/>
            <w:hideMark/>
          </w:tcPr>
          <w:p w14:paraId="4D8084FF" w14:textId="77777777" w:rsidR="00EF55D9" w:rsidRPr="00EF55D9" w:rsidRDefault="00EF55D9" w:rsidP="00EF55D9">
            <w:pPr>
              <w:rPr>
                <w:rFonts w:ascii="Helvetica" w:hAnsi="Helvetica"/>
              </w:rPr>
            </w:pPr>
            <w:r w:rsidRPr="00EF55D9">
              <w:rPr>
                <w:rFonts w:ascii="Helvetica" w:hAnsi="Helvetica"/>
              </w:rPr>
              <w:t>No</w:t>
            </w:r>
          </w:p>
        </w:tc>
      </w:tr>
      <w:tr w:rsidR="00EF55D9" w:rsidRPr="00EF55D9" w14:paraId="65A86DA5" w14:textId="77777777" w:rsidTr="00EF55D9">
        <w:trPr>
          <w:tblCellSpacing w:w="0" w:type="dxa"/>
        </w:trPr>
        <w:tc>
          <w:tcPr>
            <w:tcW w:w="0" w:type="auto"/>
            <w:noWrap/>
            <w:hideMark/>
          </w:tcPr>
          <w:p w14:paraId="4706E41A" w14:textId="77777777" w:rsidR="00EF55D9" w:rsidRPr="00EF55D9" w:rsidRDefault="00EF55D9" w:rsidP="00EF55D9">
            <w:pPr>
              <w:rPr>
                <w:rFonts w:ascii="Helvetica" w:hAnsi="Helvetica"/>
                <w:b/>
                <w:bCs/>
              </w:rPr>
            </w:pPr>
            <w:r w:rsidRPr="00EF55D9">
              <w:rPr>
                <w:rFonts w:ascii="Helvetica" w:hAnsi="Helvetica"/>
                <w:b/>
                <w:bCs/>
              </w:rPr>
              <w:t>Version:</w:t>
            </w:r>
          </w:p>
        </w:tc>
        <w:tc>
          <w:tcPr>
            <w:tcW w:w="0" w:type="auto"/>
            <w:vAlign w:val="center"/>
            <w:hideMark/>
          </w:tcPr>
          <w:p w14:paraId="6E69A33E" w14:textId="77777777" w:rsidR="00EF55D9" w:rsidRPr="00EF55D9" w:rsidRDefault="00EF55D9" w:rsidP="00EF55D9">
            <w:pPr>
              <w:rPr>
                <w:rFonts w:ascii="Helvetica" w:hAnsi="Helvetica"/>
              </w:rPr>
            </w:pPr>
            <w:r w:rsidRPr="00EF55D9">
              <w:rPr>
                <w:rFonts w:ascii="Helvetica" w:hAnsi="Helvetica"/>
              </w:rPr>
              <w:t>Synopsis 1</w:t>
            </w:r>
          </w:p>
        </w:tc>
      </w:tr>
      <w:tr w:rsidR="00EF55D9" w:rsidRPr="00EF55D9" w14:paraId="168187C9" w14:textId="77777777" w:rsidTr="00EF55D9">
        <w:trPr>
          <w:tblCellSpacing w:w="0" w:type="dxa"/>
        </w:trPr>
        <w:tc>
          <w:tcPr>
            <w:tcW w:w="0" w:type="auto"/>
            <w:noWrap/>
            <w:hideMark/>
          </w:tcPr>
          <w:p w14:paraId="098330FB" w14:textId="77777777" w:rsidR="00EF55D9" w:rsidRPr="00EF55D9" w:rsidRDefault="00EF55D9" w:rsidP="00EF55D9">
            <w:pPr>
              <w:rPr>
                <w:rFonts w:ascii="Helvetica" w:hAnsi="Helvetica"/>
                <w:b/>
                <w:bCs/>
              </w:rPr>
            </w:pPr>
            <w:r w:rsidRPr="00EF55D9">
              <w:rPr>
                <w:rFonts w:ascii="Helvetica" w:hAnsi="Helvetica"/>
                <w:b/>
                <w:bCs/>
              </w:rPr>
              <w:t>Posted Date:</w:t>
            </w:r>
          </w:p>
        </w:tc>
        <w:tc>
          <w:tcPr>
            <w:tcW w:w="0" w:type="auto"/>
            <w:vAlign w:val="center"/>
            <w:hideMark/>
          </w:tcPr>
          <w:p w14:paraId="08FABF17" w14:textId="77777777" w:rsidR="00EF55D9" w:rsidRPr="00EF55D9" w:rsidRDefault="00EF55D9" w:rsidP="00EF55D9">
            <w:pPr>
              <w:rPr>
                <w:rFonts w:ascii="Helvetica" w:hAnsi="Helvetica"/>
              </w:rPr>
            </w:pPr>
            <w:r w:rsidRPr="00EF55D9">
              <w:rPr>
                <w:rFonts w:ascii="Helvetica" w:hAnsi="Helvetica"/>
              </w:rPr>
              <w:t>May 16, 2017</w:t>
            </w:r>
          </w:p>
        </w:tc>
      </w:tr>
      <w:tr w:rsidR="00EF55D9" w:rsidRPr="00EF55D9" w14:paraId="0EFDECED" w14:textId="77777777" w:rsidTr="00EF55D9">
        <w:trPr>
          <w:tblCellSpacing w:w="0" w:type="dxa"/>
        </w:trPr>
        <w:tc>
          <w:tcPr>
            <w:tcW w:w="0" w:type="auto"/>
            <w:noWrap/>
            <w:hideMark/>
          </w:tcPr>
          <w:p w14:paraId="0242E6DE" w14:textId="77777777" w:rsidR="00EF55D9" w:rsidRPr="00EF55D9" w:rsidRDefault="00EF55D9" w:rsidP="00EF55D9">
            <w:pPr>
              <w:rPr>
                <w:rFonts w:ascii="Helvetica" w:hAnsi="Helvetica"/>
                <w:b/>
                <w:bCs/>
              </w:rPr>
            </w:pPr>
            <w:r w:rsidRPr="00EF55D9">
              <w:rPr>
                <w:rFonts w:ascii="Helvetica" w:hAnsi="Helvetica"/>
                <w:b/>
                <w:bCs/>
              </w:rPr>
              <w:t>Last Updated Date:</w:t>
            </w:r>
          </w:p>
        </w:tc>
        <w:tc>
          <w:tcPr>
            <w:tcW w:w="0" w:type="auto"/>
            <w:vAlign w:val="center"/>
            <w:hideMark/>
          </w:tcPr>
          <w:p w14:paraId="5B9F72A4" w14:textId="77777777" w:rsidR="00EF55D9" w:rsidRPr="00EF55D9" w:rsidRDefault="00EF55D9" w:rsidP="00EF55D9">
            <w:pPr>
              <w:rPr>
                <w:rFonts w:ascii="Helvetica" w:hAnsi="Helvetica"/>
              </w:rPr>
            </w:pPr>
            <w:r w:rsidRPr="00EF55D9">
              <w:rPr>
                <w:rFonts w:ascii="Helvetica" w:hAnsi="Helvetica"/>
              </w:rPr>
              <w:t>May 16, 2017</w:t>
            </w:r>
          </w:p>
        </w:tc>
      </w:tr>
      <w:tr w:rsidR="00EF55D9" w:rsidRPr="00EF55D9" w14:paraId="739DEF51" w14:textId="77777777" w:rsidTr="00EF55D9">
        <w:trPr>
          <w:tblCellSpacing w:w="0" w:type="dxa"/>
        </w:trPr>
        <w:tc>
          <w:tcPr>
            <w:tcW w:w="0" w:type="auto"/>
            <w:noWrap/>
            <w:hideMark/>
          </w:tcPr>
          <w:p w14:paraId="3E77076E" w14:textId="77777777" w:rsidR="00EF55D9" w:rsidRPr="00EF55D9" w:rsidRDefault="00EF55D9" w:rsidP="00EF55D9">
            <w:pPr>
              <w:rPr>
                <w:rFonts w:ascii="Helvetica" w:hAnsi="Helvetica"/>
                <w:b/>
                <w:bCs/>
              </w:rPr>
            </w:pPr>
            <w:r w:rsidRPr="00EF55D9">
              <w:rPr>
                <w:rFonts w:ascii="Helvetica" w:hAnsi="Helvetica"/>
                <w:b/>
                <w:bCs/>
              </w:rPr>
              <w:t>Original Closing Date for Applications:</w:t>
            </w:r>
          </w:p>
        </w:tc>
        <w:tc>
          <w:tcPr>
            <w:tcW w:w="0" w:type="auto"/>
            <w:vAlign w:val="center"/>
            <w:hideMark/>
          </w:tcPr>
          <w:p w14:paraId="7764DDCD" w14:textId="77777777" w:rsidR="00EF55D9" w:rsidRPr="00EF55D9" w:rsidRDefault="00EF55D9" w:rsidP="00EF55D9">
            <w:pPr>
              <w:rPr>
                <w:rFonts w:ascii="Helvetica" w:hAnsi="Helvetica"/>
              </w:rPr>
            </w:pPr>
            <w:r w:rsidRPr="00EF55D9">
              <w:rPr>
                <w:rFonts w:ascii="Helvetica" w:hAnsi="Helvetica"/>
              </w:rPr>
              <w:t>Jul 11, 2017  </w:t>
            </w:r>
          </w:p>
        </w:tc>
      </w:tr>
      <w:tr w:rsidR="00EF55D9" w:rsidRPr="00EF55D9" w14:paraId="3BB05DF4" w14:textId="77777777" w:rsidTr="00EF55D9">
        <w:trPr>
          <w:tblCellSpacing w:w="0" w:type="dxa"/>
        </w:trPr>
        <w:tc>
          <w:tcPr>
            <w:tcW w:w="0" w:type="auto"/>
            <w:noWrap/>
            <w:hideMark/>
          </w:tcPr>
          <w:p w14:paraId="0CF2DB5C" w14:textId="77777777" w:rsidR="00EF55D9" w:rsidRPr="00EF55D9" w:rsidRDefault="00EF55D9" w:rsidP="00EF55D9">
            <w:pPr>
              <w:rPr>
                <w:rFonts w:ascii="Helvetica" w:hAnsi="Helvetica"/>
                <w:b/>
                <w:bCs/>
              </w:rPr>
            </w:pPr>
            <w:r w:rsidRPr="00EF55D9">
              <w:rPr>
                <w:rFonts w:ascii="Helvetica" w:hAnsi="Helvetica"/>
                <w:b/>
                <w:bCs/>
              </w:rPr>
              <w:t>Current Closing Date for Applications:</w:t>
            </w:r>
          </w:p>
        </w:tc>
        <w:tc>
          <w:tcPr>
            <w:tcW w:w="0" w:type="auto"/>
            <w:vAlign w:val="center"/>
            <w:hideMark/>
          </w:tcPr>
          <w:p w14:paraId="5BD5FF4F" w14:textId="77777777" w:rsidR="00EF55D9" w:rsidRPr="00EF55D9" w:rsidRDefault="00EF55D9" w:rsidP="00EF55D9">
            <w:pPr>
              <w:rPr>
                <w:rFonts w:ascii="Helvetica" w:hAnsi="Helvetica"/>
              </w:rPr>
            </w:pPr>
            <w:r w:rsidRPr="00EF55D9">
              <w:rPr>
                <w:rFonts w:ascii="Helvetica" w:hAnsi="Helvetica"/>
              </w:rPr>
              <w:t>Jul 11, 2017  </w:t>
            </w:r>
          </w:p>
        </w:tc>
      </w:tr>
      <w:tr w:rsidR="00EF55D9" w:rsidRPr="00EF55D9" w14:paraId="5F10397A" w14:textId="77777777" w:rsidTr="00EF55D9">
        <w:trPr>
          <w:tblCellSpacing w:w="0" w:type="dxa"/>
        </w:trPr>
        <w:tc>
          <w:tcPr>
            <w:tcW w:w="0" w:type="auto"/>
            <w:noWrap/>
            <w:hideMark/>
          </w:tcPr>
          <w:p w14:paraId="781134D3" w14:textId="77777777" w:rsidR="00EF55D9" w:rsidRPr="00EF55D9" w:rsidRDefault="00EF55D9" w:rsidP="00EF55D9">
            <w:pPr>
              <w:rPr>
                <w:rFonts w:ascii="Helvetica" w:hAnsi="Helvetica"/>
                <w:b/>
                <w:bCs/>
              </w:rPr>
            </w:pPr>
            <w:r w:rsidRPr="00EF55D9">
              <w:rPr>
                <w:rFonts w:ascii="Helvetica" w:hAnsi="Helvetica"/>
                <w:b/>
                <w:bCs/>
              </w:rPr>
              <w:t>Archive Date:</w:t>
            </w:r>
          </w:p>
        </w:tc>
        <w:tc>
          <w:tcPr>
            <w:tcW w:w="0" w:type="auto"/>
            <w:vAlign w:val="center"/>
            <w:hideMark/>
          </w:tcPr>
          <w:p w14:paraId="47248507" w14:textId="77777777" w:rsidR="00EF55D9" w:rsidRPr="00EF55D9" w:rsidRDefault="00EF55D9" w:rsidP="00EF55D9">
            <w:pPr>
              <w:rPr>
                <w:rFonts w:ascii="Helvetica" w:hAnsi="Helvetica"/>
              </w:rPr>
            </w:pPr>
            <w:r w:rsidRPr="00EF55D9">
              <w:rPr>
                <w:rFonts w:ascii="Helvetica" w:hAnsi="Helvetica"/>
              </w:rPr>
              <w:t>Aug 10, 2017</w:t>
            </w:r>
          </w:p>
        </w:tc>
      </w:tr>
      <w:tr w:rsidR="00EF55D9" w:rsidRPr="00EF55D9" w14:paraId="76E1A630" w14:textId="77777777" w:rsidTr="00EF55D9">
        <w:trPr>
          <w:tblCellSpacing w:w="0" w:type="dxa"/>
        </w:trPr>
        <w:tc>
          <w:tcPr>
            <w:tcW w:w="0" w:type="auto"/>
            <w:noWrap/>
            <w:hideMark/>
          </w:tcPr>
          <w:p w14:paraId="0C79F8A8" w14:textId="77777777" w:rsidR="00EF55D9" w:rsidRPr="00EF55D9" w:rsidRDefault="00EF55D9" w:rsidP="00EF55D9">
            <w:pPr>
              <w:rPr>
                <w:rFonts w:ascii="Helvetica" w:hAnsi="Helvetica"/>
                <w:b/>
                <w:bCs/>
              </w:rPr>
            </w:pPr>
            <w:r w:rsidRPr="00EF55D9">
              <w:rPr>
                <w:rFonts w:ascii="Helvetica" w:hAnsi="Helvetica"/>
                <w:b/>
                <w:bCs/>
              </w:rPr>
              <w:t>Estimated Total Program Funding:</w:t>
            </w:r>
          </w:p>
        </w:tc>
        <w:tc>
          <w:tcPr>
            <w:tcW w:w="0" w:type="auto"/>
            <w:vAlign w:val="center"/>
            <w:hideMark/>
          </w:tcPr>
          <w:p w14:paraId="3E44F7C2" w14:textId="77777777" w:rsidR="00EF55D9" w:rsidRPr="00EF55D9" w:rsidRDefault="00EF55D9" w:rsidP="00EF55D9">
            <w:pPr>
              <w:rPr>
                <w:rFonts w:ascii="Helvetica" w:hAnsi="Helvetica"/>
              </w:rPr>
            </w:pPr>
            <w:r w:rsidRPr="00EF55D9">
              <w:rPr>
                <w:rFonts w:ascii="Helvetica" w:hAnsi="Helvetica"/>
              </w:rPr>
              <w:t> </w:t>
            </w:r>
          </w:p>
        </w:tc>
      </w:tr>
      <w:tr w:rsidR="00EF55D9" w:rsidRPr="00EF55D9" w14:paraId="7599F502" w14:textId="77777777" w:rsidTr="00EF55D9">
        <w:trPr>
          <w:tblCellSpacing w:w="0" w:type="dxa"/>
        </w:trPr>
        <w:tc>
          <w:tcPr>
            <w:tcW w:w="0" w:type="auto"/>
            <w:noWrap/>
            <w:hideMark/>
          </w:tcPr>
          <w:p w14:paraId="49B1820A" w14:textId="77777777" w:rsidR="00EF55D9" w:rsidRPr="00EF55D9" w:rsidRDefault="00EF55D9" w:rsidP="00EF55D9">
            <w:pPr>
              <w:rPr>
                <w:rFonts w:ascii="Helvetica" w:hAnsi="Helvetica"/>
                <w:b/>
                <w:bCs/>
              </w:rPr>
            </w:pPr>
            <w:r w:rsidRPr="00EF55D9">
              <w:rPr>
                <w:rFonts w:ascii="Helvetica" w:hAnsi="Helvetica"/>
                <w:b/>
                <w:bCs/>
              </w:rPr>
              <w:t>Award Ceiling:</w:t>
            </w:r>
          </w:p>
        </w:tc>
        <w:tc>
          <w:tcPr>
            <w:tcW w:w="0" w:type="auto"/>
            <w:vAlign w:val="center"/>
            <w:hideMark/>
          </w:tcPr>
          <w:p w14:paraId="39D68430" w14:textId="77777777" w:rsidR="00EF55D9" w:rsidRPr="00EF55D9" w:rsidRDefault="00EF55D9" w:rsidP="00EF55D9">
            <w:pPr>
              <w:rPr>
                <w:rFonts w:ascii="Helvetica" w:hAnsi="Helvetica"/>
              </w:rPr>
            </w:pPr>
            <w:r w:rsidRPr="00EF55D9">
              <w:rPr>
                <w:rFonts w:ascii="Helvetica" w:hAnsi="Helvetica"/>
              </w:rPr>
              <w:t>$150,000</w:t>
            </w:r>
          </w:p>
        </w:tc>
      </w:tr>
      <w:tr w:rsidR="00EF55D9" w:rsidRPr="00EF55D9" w14:paraId="694FA414" w14:textId="77777777" w:rsidTr="00EF55D9">
        <w:trPr>
          <w:tblCellSpacing w:w="0" w:type="dxa"/>
        </w:trPr>
        <w:tc>
          <w:tcPr>
            <w:tcW w:w="0" w:type="auto"/>
            <w:noWrap/>
            <w:hideMark/>
          </w:tcPr>
          <w:p w14:paraId="2E594A2F" w14:textId="77777777" w:rsidR="00EF55D9" w:rsidRPr="00EF55D9" w:rsidRDefault="00EF55D9" w:rsidP="00EF55D9">
            <w:pPr>
              <w:rPr>
                <w:rFonts w:ascii="Helvetica" w:hAnsi="Helvetica"/>
                <w:b/>
                <w:bCs/>
              </w:rPr>
            </w:pPr>
            <w:r w:rsidRPr="00EF55D9">
              <w:rPr>
                <w:rFonts w:ascii="Helvetica" w:hAnsi="Helvetica"/>
                <w:b/>
                <w:bCs/>
              </w:rPr>
              <w:t>Award Floor:</w:t>
            </w:r>
          </w:p>
        </w:tc>
        <w:tc>
          <w:tcPr>
            <w:tcW w:w="0" w:type="auto"/>
            <w:vAlign w:val="center"/>
            <w:hideMark/>
          </w:tcPr>
          <w:p w14:paraId="327FBBAD" w14:textId="77777777" w:rsidR="00EF55D9" w:rsidRPr="00EF55D9" w:rsidRDefault="00EF55D9" w:rsidP="00EF55D9">
            <w:pPr>
              <w:rPr>
                <w:rFonts w:ascii="Helvetica" w:hAnsi="Helvetica"/>
              </w:rPr>
            </w:pPr>
            <w:r w:rsidRPr="00EF55D9">
              <w:rPr>
                <w:rFonts w:ascii="Helvetica" w:hAnsi="Helvetica"/>
              </w:rPr>
              <w:t>$20,000</w:t>
            </w:r>
          </w:p>
        </w:tc>
      </w:tr>
      <w:tr w:rsidR="00EF55D9" w:rsidRPr="00EF55D9" w14:paraId="5C1CC03B" w14:textId="77777777" w:rsidTr="00EF55D9">
        <w:trPr>
          <w:tblCellSpacing w:w="0" w:type="dxa"/>
        </w:trPr>
        <w:tc>
          <w:tcPr>
            <w:tcW w:w="0" w:type="auto"/>
            <w:noWrap/>
            <w:hideMark/>
          </w:tcPr>
          <w:p w14:paraId="45B5D7E4" w14:textId="77777777" w:rsidR="00EF55D9" w:rsidRPr="00EF55D9" w:rsidRDefault="00EF55D9" w:rsidP="00EF55D9">
            <w:pPr>
              <w:rPr>
                <w:rFonts w:ascii="Helvetica" w:hAnsi="Helvetica"/>
                <w:b/>
                <w:bCs/>
              </w:rPr>
            </w:pPr>
            <w:r w:rsidRPr="00EF55D9">
              <w:rPr>
                <w:rFonts w:ascii="Helvetica" w:hAnsi="Helvetica"/>
                <w:b/>
                <w:bCs/>
              </w:rPr>
              <w:t>Eligible Applicants:</w:t>
            </w:r>
          </w:p>
        </w:tc>
        <w:tc>
          <w:tcPr>
            <w:tcW w:w="0" w:type="auto"/>
            <w:vAlign w:val="center"/>
            <w:hideMark/>
          </w:tcPr>
          <w:p w14:paraId="6C282B94" w14:textId="77777777" w:rsidR="00EF55D9" w:rsidRPr="00EF55D9" w:rsidRDefault="00EF55D9" w:rsidP="00EF55D9">
            <w:pPr>
              <w:rPr>
                <w:rFonts w:ascii="Helvetica" w:hAnsi="Helvetica"/>
              </w:rPr>
            </w:pPr>
            <w:r w:rsidRPr="00EF55D9">
              <w:rPr>
                <w:rFonts w:ascii="Helvetica" w:hAnsi="Helvetica"/>
              </w:rPr>
              <w:t>Public and State controlled institutions of higher education</w:t>
            </w:r>
            <w:r w:rsidRPr="00EF55D9">
              <w:rPr>
                <w:rFonts w:ascii="Helvetica" w:hAnsi="Helvetica"/>
              </w:rPr>
              <w:br/>
              <w:t>Private institutions of higher education</w:t>
            </w:r>
          </w:p>
        </w:tc>
      </w:tr>
      <w:tr w:rsidR="00EF55D9" w14:paraId="05C90127" w14:textId="77777777" w:rsidTr="00EF55D9">
        <w:trPr>
          <w:tblCellSpacing w:w="0" w:type="dxa"/>
        </w:trPr>
        <w:tc>
          <w:tcPr>
            <w:tcW w:w="0" w:type="auto"/>
            <w:noWrap/>
            <w:hideMark/>
          </w:tcPr>
          <w:p w14:paraId="04485E92" w14:textId="77777777" w:rsidR="00EF55D9" w:rsidRPr="00EF55D9" w:rsidRDefault="00EF55D9" w:rsidP="00EF55D9">
            <w:pPr>
              <w:rPr>
                <w:rFonts w:ascii="Helvetica" w:hAnsi="Helvetica"/>
                <w:b/>
                <w:bCs/>
              </w:rPr>
            </w:pPr>
            <w:r w:rsidRPr="00EF55D9">
              <w:rPr>
                <w:rFonts w:ascii="Helvetica" w:hAnsi="Helvetica"/>
                <w:b/>
                <w:bCs/>
              </w:rPr>
              <w:t>Agency Name:</w:t>
            </w:r>
          </w:p>
        </w:tc>
        <w:tc>
          <w:tcPr>
            <w:tcW w:w="0" w:type="auto"/>
            <w:vAlign w:val="center"/>
            <w:hideMark/>
          </w:tcPr>
          <w:p w14:paraId="6760C095" w14:textId="77777777" w:rsidR="00EF55D9" w:rsidRPr="00EF55D9" w:rsidRDefault="00EF55D9">
            <w:pPr>
              <w:rPr>
                <w:rFonts w:ascii="Helvetica" w:hAnsi="Helvetica"/>
              </w:rPr>
            </w:pPr>
            <w:r w:rsidRPr="00EF55D9">
              <w:rPr>
                <w:rStyle w:val="search-custom"/>
                <w:rFonts w:ascii="Helvetica" w:hAnsi="Helvetica"/>
              </w:rPr>
              <w:t>Corporation for National and Community Service</w:t>
            </w:r>
          </w:p>
        </w:tc>
      </w:tr>
      <w:tr w:rsidR="00EF55D9" w14:paraId="7CBBD559" w14:textId="77777777" w:rsidTr="00EF55D9">
        <w:trPr>
          <w:tblCellSpacing w:w="0" w:type="dxa"/>
        </w:trPr>
        <w:tc>
          <w:tcPr>
            <w:tcW w:w="0" w:type="auto"/>
            <w:noWrap/>
            <w:hideMark/>
          </w:tcPr>
          <w:p w14:paraId="0B3DF3A9" w14:textId="77777777" w:rsidR="00EF55D9" w:rsidRPr="00EF55D9" w:rsidRDefault="00EF55D9" w:rsidP="00EF55D9">
            <w:pPr>
              <w:rPr>
                <w:rFonts w:ascii="Helvetica" w:hAnsi="Helvetica"/>
                <w:b/>
                <w:bCs/>
              </w:rPr>
            </w:pPr>
            <w:r w:rsidRPr="00EF55D9">
              <w:rPr>
                <w:rFonts w:ascii="Helvetica" w:hAnsi="Helvetica"/>
                <w:b/>
                <w:bCs/>
              </w:rPr>
              <w:t>Description:</w:t>
            </w:r>
          </w:p>
        </w:tc>
        <w:tc>
          <w:tcPr>
            <w:tcW w:w="0" w:type="auto"/>
            <w:vAlign w:val="center"/>
            <w:hideMark/>
          </w:tcPr>
          <w:p w14:paraId="62B9609A" w14:textId="2B7D79E8" w:rsidR="00EF55D9" w:rsidRPr="00EF55D9" w:rsidRDefault="00EF55D9">
            <w:pPr>
              <w:rPr>
                <w:rFonts w:ascii="Helvetica" w:hAnsi="Helvetica"/>
              </w:rPr>
            </w:pPr>
            <w:r w:rsidRPr="00EF55D9">
              <w:rPr>
                <w:rStyle w:val="search-custom"/>
                <w:rFonts w:ascii="Helvetica" w:hAnsi="Helvetica"/>
              </w:rPr>
              <w:t xml:space="preserve">This grant funds research on civic infrastructure and civic engagement and related </w:t>
            </w:r>
            <w:r w:rsidR="004E1732">
              <w:rPr>
                <w:rStyle w:val="search-custom"/>
                <w:rFonts w:ascii="Helvetica" w:hAnsi="Helvetica"/>
              </w:rPr>
              <w:t>concep</w:t>
            </w:r>
            <w:r w:rsidR="004E1732" w:rsidRPr="00EF55D9">
              <w:rPr>
                <w:rStyle w:val="search-custom"/>
                <w:rFonts w:ascii="Helvetica" w:hAnsi="Helvetica"/>
              </w:rPr>
              <w:t>ts</w:t>
            </w:r>
            <w:r w:rsidRPr="00EF55D9">
              <w:rPr>
                <w:rStyle w:val="search-custom"/>
                <w:rFonts w:ascii="Helvetica" w:hAnsi="Helvetica"/>
              </w:rPr>
              <w:t>. For 2017 the three broad priority areas include how civic infrastructure and civic engagement are defined measured developed and hindered, how individuals civic engagement changes over the course of a lifetime, impacts associated with civic engagement, volunteering or national service. This competition is only open to institutions of higher education and funds projects in two categories -dissertation and scholars. Award amounts are expected to be in the range of $20,000 to $150,000 up to 2 years</w:t>
            </w:r>
          </w:p>
        </w:tc>
      </w:tr>
      <w:tr w:rsidR="00EF55D9" w14:paraId="5466CCE0" w14:textId="77777777" w:rsidTr="00EF55D9">
        <w:trPr>
          <w:tblCellSpacing w:w="0" w:type="dxa"/>
        </w:trPr>
        <w:tc>
          <w:tcPr>
            <w:tcW w:w="0" w:type="auto"/>
            <w:noWrap/>
            <w:hideMark/>
          </w:tcPr>
          <w:p w14:paraId="4CF4BCA1" w14:textId="77777777" w:rsidR="00EF55D9" w:rsidRPr="00EF55D9" w:rsidRDefault="00EF55D9" w:rsidP="00EF55D9">
            <w:pPr>
              <w:rPr>
                <w:rFonts w:ascii="Helvetica" w:hAnsi="Helvetica"/>
                <w:b/>
                <w:bCs/>
              </w:rPr>
            </w:pPr>
            <w:r w:rsidRPr="00EF55D9">
              <w:rPr>
                <w:rFonts w:ascii="Helvetica" w:hAnsi="Helvetica"/>
                <w:b/>
                <w:bCs/>
              </w:rPr>
              <w:t>Link to Additional Information:</w:t>
            </w:r>
          </w:p>
        </w:tc>
        <w:tc>
          <w:tcPr>
            <w:tcW w:w="0" w:type="auto"/>
            <w:vAlign w:val="center"/>
            <w:hideMark/>
          </w:tcPr>
          <w:p w14:paraId="63F54BB8" w14:textId="77777777" w:rsidR="00EF55D9" w:rsidRPr="00EF55D9" w:rsidRDefault="00EF55D9">
            <w:pPr>
              <w:rPr>
                <w:rFonts w:ascii="Helvetica" w:hAnsi="Helvetica"/>
              </w:rPr>
            </w:pPr>
            <w:r w:rsidRPr="00EF55D9">
              <w:rPr>
                <w:rStyle w:val="search-custom"/>
                <w:rFonts w:ascii="Helvetica" w:hAnsi="Helvetica"/>
              </w:rPr>
              <w:fldChar w:fldCharType="begin"/>
            </w:r>
            <w:r w:rsidRPr="00EF55D9">
              <w:rPr>
                <w:rStyle w:val="search-custom"/>
                <w:rFonts w:ascii="Helvetica" w:hAnsi="Helvetica"/>
              </w:rPr>
              <w:instrText xml:space="preserve"> HYPERLINK "https://www.nationalservice.gov/build-your-capacity/grants/funding-opportunities/2017/national-service-and-civic-engagement-research" \l "Notice" \o "Link to Additional Information" \t "_blank" </w:instrText>
            </w:r>
            <w:r w:rsidRPr="00EF55D9">
              <w:rPr>
                <w:rStyle w:val="search-custom"/>
                <w:rFonts w:ascii="Helvetica" w:hAnsi="Helvetica"/>
              </w:rPr>
              <w:fldChar w:fldCharType="separate"/>
            </w:r>
            <w:r w:rsidRPr="00EF55D9">
              <w:rPr>
                <w:rStyle w:val="Hyperlink"/>
                <w:rFonts w:ascii="Helvetica" w:hAnsi="Helvetica"/>
              </w:rPr>
              <w:t>full competition details</w:t>
            </w:r>
            <w:r w:rsidRPr="00EF55D9">
              <w:rPr>
                <w:rStyle w:val="search-custom"/>
                <w:rFonts w:ascii="Helvetica" w:hAnsi="Helvetica"/>
              </w:rPr>
              <w:fldChar w:fldCharType="end"/>
            </w:r>
          </w:p>
        </w:tc>
      </w:tr>
      <w:tr w:rsidR="00EF55D9" w14:paraId="1C9B17D9" w14:textId="77777777" w:rsidTr="00EF55D9">
        <w:trPr>
          <w:tblCellSpacing w:w="0" w:type="dxa"/>
        </w:trPr>
        <w:tc>
          <w:tcPr>
            <w:tcW w:w="0" w:type="auto"/>
            <w:noWrap/>
            <w:hideMark/>
          </w:tcPr>
          <w:p w14:paraId="06CE90F5" w14:textId="77777777" w:rsidR="00EF55D9" w:rsidRPr="00EF55D9" w:rsidRDefault="00EF55D9" w:rsidP="00EF55D9">
            <w:pPr>
              <w:rPr>
                <w:rFonts w:ascii="Helvetica" w:hAnsi="Helvetica"/>
                <w:b/>
                <w:bCs/>
              </w:rPr>
            </w:pPr>
            <w:r w:rsidRPr="00EF55D9">
              <w:rPr>
                <w:rFonts w:ascii="Helvetica" w:hAnsi="Helvetica"/>
                <w:b/>
                <w:bCs/>
              </w:rPr>
              <w:t>Grantor Contact Information:</w:t>
            </w:r>
          </w:p>
        </w:tc>
        <w:tc>
          <w:tcPr>
            <w:tcW w:w="0" w:type="auto"/>
            <w:vAlign w:val="center"/>
            <w:hideMark/>
          </w:tcPr>
          <w:p w14:paraId="3D9BC9D7" w14:textId="77777777" w:rsidR="00EF55D9" w:rsidRPr="00EF55D9" w:rsidRDefault="00EF55D9">
            <w:pPr>
              <w:rPr>
                <w:rFonts w:ascii="Helvetica" w:hAnsi="Helvetica"/>
              </w:rPr>
            </w:pPr>
            <w:r w:rsidRPr="00EF55D9">
              <w:rPr>
                <w:rStyle w:val="search-custom"/>
                <w:rFonts w:ascii="Helvetica" w:hAnsi="Helvetica"/>
              </w:rPr>
              <w:t>If you have difficulty accessing the full announcement electronically, please contact:</w:t>
            </w:r>
            <w:r w:rsidRPr="00EF55D9">
              <w:rPr>
                <w:rFonts w:ascii="Helvetica" w:hAnsi="Helvetica"/>
              </w:rPr>
              <w:br/>
            </w:r>
            <w:r w:rsidRPr="00EF55D9">
              <w:rPr>
                <w:rFonts w:ascii="Helvetica" w:hAnsi="Helvetica"/>
              </w:rPr>
              <w:br/>
            </w:r>
            <w:r w:rsidRPr="00EF55D9">
              <w:rPr>
                <w:rStyle w:val="search-custom"/>
                <w:rFonts w:ascii="Helvetica" w:hAnsi="Helvetica"/>
              </w:rPr>
              <w:t>NationalServiceResearch@cns.gov</w:t>
            </w:r>
            <w:r w:rsidRPr="00EF55D9">
              <w:rPr>
                <w:rFonts w:ascii="Helvetica" w:hAnsi="Helvetica"/>
              </w:rPr>
              <w:br/>
            </w:r>
            <w:r w:rsidRPr="00EF55D9">
              <w:rPr>
                <w:rFonts w:ascii="Helvetica" w:hAnsi="Helvetica"/>
              </w:rPr>
              <w:br/>
            </w:r>
            <w:hyperlink r:id="rId104" w:history="1">
              <w:r w:rsidRPr="00EF55D9">
                <w:rPr>
                  <w:rStyle w:val="Hyperlink"/>
                  <w:rFonts w:ascii="Helvetica" w:hAnsi="Helvetica"/>
                </w:rPr>
                <w:t>competition mailbox</w:t>
              </w:r>
            </w:hyperlink>
          </w:p>
        </w:tc>
      </w:tr>
    </w:tbl>
    <w:p w14:paraId="1BCD58B0" w14:textId="77777777" w:rsidR="00EF55D9" w:rsidRDefault="00EF55D9" w:rsidP="00EF55D9"/>
    <w:p w14:paraId="4FE4E90C" w14:textId="77777777" w:rsidR="00EF55D9" w:rsidRDefault="00AD6FEB" w:rsidP="00EF55D9">
      <w:pPr>
        <w:widowControl w:val="0"/>
        <w:autoSpaceDE w:val="0"/>
        <w:autoSpaceDN w:val="0"/>
        <w:adjustRightInd w:val="0"/>
        <w:rPr>
          <w:rFonts w:ascii="Helvetica" w:hAnsi="Helvetica" w:cs="Helvetica"/>
        </w:rPr>
      </w:pPr>
      <w:hyperlink r:id="rId105" w:history="1">
        <w:r w:rsidR="00EF55D9">
          <w:rPr>
            <w:rFonts w:ascii="Helvetica" w:hAnsi="Helvetica" w:cs="Helvetica"/>
            <w:color w:val="386EFF"/>
            <w:u w:val="single" w:color="386EFF"/>
          </w:rPr>
          <w:t>http://www.grants.gov/web/grants/view-opportunity.html?oppId=293872</w:t>
        </w:r>
      </w:hyperlink>
    </w:p>
    <w:p w14:paraId="36C7916A" w14:textId="77777777" w:rsidR="00EF55D9" w:rsidRDefault="00EF55D9" w:rsidP="002C2D56">
      <w:pPr>
        <w:widowControl w:val="0"/>
        <w:autoSpaceDE w:val="0"/>
        <w:autoSpaceDN w:val="0"/>
        <w:adjustRightInd w:val="0"/>
        <w:rPr>
          <w:rFonts w:ascii="Helvetica" w:hAnsi="Helvetica" w:cs="Helvetica"/>
        </w:rPr>
      </w:pPr>
    </w:p>
    <w:p w14:paraId="3554CAB7" w14:textId="1EFBE42F" w:rsidR="007B5EB6" w:rsidRPr="005D3F9C" w:rsidRDefault="007B5EB6" w:rsidP="002C2D56">
      <w:pPr>
        <w:widowControl w:val="0"/>
        <w:autoSpaceDE w:val="0"/>
        <w:autoSpaceDN w:val="0"/>
        <w:adjustRightInd w:val="0"/>
        <w:rPr>
          <w:rFonts w:ascii="Helvetica" w:hAnsi="Helvetica" w:cs="Helvetica"/>
        </w:rPr>
      </w:pPr>
      <w:bookmarkStart w:id="145" w:name="CNCSAmeriCorpTargeted"/>
      <w:bookmarkStart w:id="146" w:name="CNCSAmeriCorpsStateandNatl"/>
      <w:bookmarkEnd w:id="145"/>
      <w:bookmarkEnd w:id="146"/>
      <w:r w:rsidRPr="005D3F9C">
        <w:rPr>
          <w:rFonts w:ascii="Helvetica" w:hAnsi="Helvetica" w:cs="Helvetica"/>
        </w:rPr>
        <w:t>Research:</w:t>
      </w:r>
    </w:p>
    <w:p w14:paraId="315CE197" w14:textId="77777777" w:rsidR="007B5EB6" w:rsidRDefault="007B5EB6" w:rsidP="002C2D56">
      <w:pPr>
        <w:widowControl w:val="0"/>
        <w:autoSpaceDE w:val="0"/>
        <w:autoSpaceDN w:val="0"/>
        <w:adjustRightInd w:val="0"/>
        <w:rPr>
          <w:rFonts w:ascii="Helvetica" w:hAnsi="Helvetica" w:cs="Helvetica"/>
        </w:rPr>
      </w:pPr>
    </w:p>
    <w:p w14:paraId="716A868A" w14:textId="4CB5DC25" w:rsidR="00B756C2" w:rsidRPr="005D3F9C" w:rsidRDefault="00B756C2" w:rsidP="00B756C2">
      <w:pPr>
        <w:widowControl w:val="0"/>
        <w:autoSpaceDE w:val="0"/>
        <w:autoSpaceDN w:val="0"/>
        <w:adjustRightInd w:val="0"/>
        <w:rPr>
          <w:rFonts w:ascii="Helvetica" w:hAnsi="Helvetica" w:cs="Helvetica"/>
        </w:rPr>
      </w:pPr>
      <w:bookmarkStart w:id="147" w:name="CNCSReminder"/>
      <w:bookmarkEnd w:id="147"/>
      <w:r w:rsidRPr="005D3F9C">
        <w:rPr>
          <w:rFonts w:ascii="Helvetica" w:hAnsi="Helvetica" w:cs="Helvetica"/>
        </w:rPr>
        <w:t>Reminders:</w:t>
      </w:r>
    </w:p>
    <w:p w14:paraId="292BB5F4" w14:textId="0E31FFB7" w:rsidR="00B756C2" w:rsidRPr="005D3F9C" w:rsidRDefault="00B756C2" w:rsidP="000D60C5">
      <w:pPr>
        <w:widowControl w:val="0"/>
        <w:autoSpaceDE w:val="0"/>
        <w:autoSpaceDN w:val="0"/>
        <w:adjustRightInd w:val="0"/>
        <w:rPr>
          <w:rFonts w:ascii="Helvetica" w:hAnsi="Helvetica" w:cs="Helvetica"/>
        </w:rPr>
      </w:pPr>
      <w:bookmarkStart w:id="148" w:name="CNCSSocialInnovationFund"/>
      <w:bookmarkStart w:id="149" w:name="CNCSAmericorpsStateandNational"/>
      <w:bookmarkStart w:id="150" w:name="CNCSDayofService"/>
      <w:bookmarkStart w:id="151" w:name="CNCSTargetedPriority"/>
      <w:bookmarkEnd w:id="148"/>
      <w:bookmarkEnd w:id="149"/>
      <w:bookmarkEnd w:id="150"/>
      <w:bookmarkEnd w:id="151"/>
    </w:p>
    <w:p w14:paraId="0CF00DE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152" w:name="CNCSAmericorpNatlGrants"/>
      <w:bookmarkStart w:id="153" w:name="CNCSAmericorps2015Partnership"/>
      <w:bookmarkEnd w:id="152"/>
      <w:bookmarkEnd w:id="153"/>
    </w:p>
    <w:p w14:paraId="70517270" w14:textId="77777777" w:rsidR="00B756C2" w:rsidRPr="005D3F9C" w:rsidRDefault="00B756C2" w:rsidP="00B756C2">
      <w:pPr>
        <w:widowControl w:val="0"/>
        <w:autoSpaceDE w:val="0"/>
        <w:autoSpaceDN w:val="0"/>
        <w:adjustRightInd w:val="0"/>
        <w:rPr>
          <w:rFonts w:ascii="Helvetica" w:hAnsi="Helvetica" w:cs="Helvetica"/>
        </w:rPr>
      </w:pPr>
    </w:p>
    <w:p w14:paraId="7FA01CA2" w14:textId="77777777" w:rsidR="00B756C2" w:rsidRPr="005D3F9C" w:rsidRDefault="00B756C2" w:rsidP="00B756C2">
      <w:pPr>
        <w:widowControl w:val="0"/>
        <w:autoSpaceDE w:val="0"/>
        <w:autoSpaceDN w:val="0"/>
        <w:adjustRightInd w:val="0"/>
        <w:ind w:left="-270"/>
        <w:rPr>
          <w:rFonts w:ascii="Helvetica" w:hAnsi="Helvetica" w:cs="Helvetica"/>
        </w:rPr>
      </w:pPr>
    </w:p>
    <w:p w14:paraId="3C776D0F" w14:textId="77777777" w:rsidR="00B756C2" w:rsidRPr="005D3F9C" w:rsidRDefault="00B756C2" w:rsidP="00B756C2">
      <w:pPr>
        <w:widowControl w:val="0"/>
        <w:autoSpaceDE w:val="0"/>
        <w:autoSpaceDN w:val="0"/>
        <w:adjustRightInd w:val="0"/>
        <w:spacing w:after="400"/>
        <w:rPr>
          <w:rFonts w:ascii="Helvetica" w:hAnsi="Helvetica" w:cs="Helvetica"/>
          <w:b/>
          <w:bCs/>
          <w:color w:val="031D51"/>
          <w:spacing w:val="-20"/>
          <w:kern w:val="1"/>
        </w:rPr>
      </w:pPr>
      <w:bookmarkStart w:id="154" w:name="CNCSGeorgia"/>
      <w:bookmarkStart w:id="155" w:name="CNCSHawaii"/>
      <w:bookmarkEnd w:id="154"/>
      <w:bookmarkEnd w:id="155"/>
      <w:r w:rsidRPr="005D3F9C">
        <w:rPr>
          <w:rFonts w:ascii="Helvetica" w:hAnsi="Helvetica" w:cs="Helvetica"/>
          <w:b/>
          <w:bCs/>
          <w:color w:val="031D51"/>
          <w:spacing w:val="-20"/>
          <w:kern w:val="1"/>
        </w:rPr>
        <w:t>National Service In Hawaii</w:t>
      </w:r>
    </w:p>
    <w:p w14:paraId="13B5ABBA"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National Service in Your State - Hawaii</w:t>
      </w:r>
    </w:p>
    <w:p w14:paraId="3B89BB43"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r w:rsidRPr="005D3F9C">
        <w:rPr>
          <w:rFonts w:ascii="Helvetica" w:hAnsi="Helvetica" w:cs="Helvetica"/>
          <w:b/>
          <w:bCs/>
        </w:rPr>
        <w:t>2015-2016</w:t>
      </w:r>
    </w:p>
    <w:p w14:paraId="092446C1"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p>
    <w:p w14:paraId="2DE1D820"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Meeting Community Needs in Hawaii:</w:t>
      </w:r>
      <w:r w:rsidRPr="005D3F9C">
        <w:rPr>
          <w:rFonts w:ascii="Helvetica" w:hAnsi="Helvetica" w:cs="Helvetica"/>
        </w:rPr>
        <w:t xml:space="preserve"> More than </w:t>
      </w:r>
      <w:r w:rsidRPr="005D3F9C">
        <w:rPr>
          <w:rFonts w:ascii="Helvetica" w:hAnsi="Helvetica" w:cs="Helvetica"/>
          <w:b/>
          <w:bCs/>
        </w:rPr>
        <w:t>3,100</w:t>
      </w:r>
      <w:r w:rsidRPr="005D3F9C">
        <w:rPr>
          <w:rFonts w:ascii="Helvetica" w:hAnsi="Helvetica" w:cs="Helvetica"/>
        </w:rPr>
        <w:t xml:space="preserve"> people of all ages and backgrounds are helping to meet local needs, strengthen communities, and increase civic engagement through national service in Hawaii. Serving at more than </w:t>
      </w:r>
      <w:r w:rsidRPr="005D3F9C">
        <w:rPr>
          <w:rFonts w:ascii="Helvetica" w:hAnsi="Helvetica" w:cs="Helvetica"/>
          <w:b/>
          <w:bCs/>
        </w:rPr>
        <w:t>450</w:t>
      </w:r>
      <w:r w:rsidRPr="005D3F9C">
        <w:rPr>
          <w:rFonts w:ascii="Helvetica" w:hAnsi="Helvetica"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5D3F9C">
        <w:rPr>
          <w:rFonts w:ascii="Helvetica" w:hAnsi="Helvetica" w:cs="Helvetica"/>
          <w:b/>
          <w:bCs/>
        </w:rPr>
        <w:t>$6,260,000</w:t>
      </w:r>
      <w:r w:rsidRPr="005D3F9C">
        <w:rPr>
          <w:rFonts w:ascii="Helvetica" w:hAnsi="Helvetica" w:cs="Helvetica"/>
        </w:rPr>
        <w:t xml:space="preserve"> to support Hawaii communities through national service initiatives. Through a unique public-private partnership, this federal investment will leverage an additional </w:t>
      </w:r>
      <w:r w:rsidRPr="005D3F9C">
        <w:rPr>
          <w:rFonts w:ascii="Helvetica" w:hAnsi="Helvetica" w:cs="Helvetica"/>
          <w:b/>
          <w:bCs/>
        </w:rPr>
        <w:t>$9,060,000</w:t>
      </w:r>
      <w:r w:rsidRPr="005D3F9C">
        <w:rPr>
          <w:rFonts w:ascii="Helvetica" w:hAnsi="Helvetica" w:cs="Helvetica"/>
        </w:rPr>
        <w:t xml:space="preserve"> in other resources to strengthen community impact, build local support, and increase return on taxpayer dollars. Nationwide, CNCS, its grantees, and project sponsors generated more than $1.25 billion in outside resources from businesses, foundations, public agencies, and other sources in FY 2015.</w:t>
      </w:r>
    </w:p>
    <w:p w14:paraId="4C2D14D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78859EC6"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AmeriCorps</w:t>
      </w:r>
    </w:p>
    <w:p w14:paraId="3928F8E2"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This year, AmeriCorps will provide more than </w:t>
      </w:r>
      <w:r w:rsidRPr="005D3F9C">
        <w:rPr>
          <w:rFonts w:ascii="Helvetica" w:hAnsi="Helvetica" w:cs="Helvetica"/>
          <w:b/>
          <w:bCs/>
        </w:rPr>
        <w:t>560</w:t>
      </w:r>
      <w:r w:rsidRPr="005D3F9C">
        <w:rPr>
          <w:rFonts w:ascii="Helvetica" w:hAnsi="Helvetica" w:cs="Helvetica"/>
        </w:rPr>
        <w:t xml:space="preserve"> individuals the opportunity to provide intensive, results-driven service to meet education, environmental, health, economic, and other pressing needs in communities across Hawaii. Most AmeriCorps grant funding goes to the </w:t>
      </w:r>
      <w:r w:rsidRPr="005D3F9C">
        <w:rPr>
          <w:rFonts w:ascii="Helvetica" w:hAnsi="Helvetica" w:cs="Helvetica"/>
          <w:b/>
          <w:bCs/>
        </w:rPr>
        <w:t>Hawaii Commission on National &amp; Community Service</w:t>
      </w:r>
      <w:r w:rsidRPr="005D3F9C">
        <w:rPr>
          <w:rFonts w:ascii="Helvetica" w:hAnsi="Helvetica"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5D3F9C">
        <w:rPr>
          <w:rFonts w:ascii="Helvetica" w:hAnsi="Helvetica" w:cs="Helvetica"/>
          <w:b/>
          <w:bCs/>
        </w:rPr>
        <w:t>5,900</w:t>
      </w:r>
      <w:r w:rsidRPr="005D3F9C">
        <w:rPr>
          <w:rFonts w:ascii="Helvetica" w:hAnsi="Helvetica" w:cs="Helvetica"/>
        </w:rPr>
        <w:t xml:space="preserve"> </w:t>
      </w:r>
      <w:r w:rsidRPr="005D3F9C">
        <w:rPr>
          <w:rFonts w:ascii="Helvetica" w:hAnsi="Helvetica" w:cs="Helvetica"/>
          <w:b/>
          <w:bCs/>
        </w:rPr>
        <w:t>Hawaii</w:t>
      </w:r>
      <w:r w:rsidRPr="005D3F9C">
        <w:rPr>
          <w:rFonts w:ascii="Helvetica" w:hAnsi="Helvetica" w:cs="Helvetica"/>
        </w:rPr>
        <w:t xml:space="preserve"> residents have served more than </w:t>
      </w:r>
      <w:r w:rsidRPr="005D3F9C">
        <w:rPr>
          <w:rFonts w:ascii="Helvetica" w:hAnsi="Helvetica" w:cs="Helvetica"/>
          <w:b/>
          <w:bCs/>
        </w:rPr>
        <w:t>6.4 million</w:t>
      </w:r>
      <w:r w:rsidRPr="005D3F9C">
        <w:rPr>
          <w:rFonts w:ascii="Helvetica" w:hAnsi="Helvetica" w:cs="Helvetica"/>
        </w:rPr>
        <w:t xml:space="preserve"> hours and have qualified for Segal AmeriCorps Education Awards totaling more than </w:t>
      </w:r>
      <w:r w:rsidRPr="005D3F9C">
        <w:rPr>
          <w:rFonts w:ascii="Helvetica" w:hAnsi="Helvetica" w:cs="Helvetica"/>
          <w:b/>
          <w:bCs/>
        </w:rPr>
        <w:t>$14,980,000</w:t>
      </w:r>
      <w:r w:rsidRPr="005D3F9C">
        <w:rPr>
          <w:rFonts w:ascii="Helvetica" w:hAnsi="Helvetica" w:cs="Helvetica"/>
        </w:rPr>
        <w:t>.</w:t>
      </w:r>
    </w:p>
    <w:p w14:paraId="73E0BFC1" w14:textId="77777777" w:rsidR="0015534F" w:rsidRPr="005D3F9C" w:rsidRDefault="00AD6FEB" w:rsidP="0015534F">
      <w:pPr>
        <w:widowControl w:val="0"/>
        <w:pBdr>
          <w:bottom w:val="single" w:sz="6" w:space="1" w:color="auto"/>
        </w:pBdr>
        <w:autoSpaceDE w:val="0"/>
        <w:autoSpaceDN w:val="0"/>
        <w:adjustRightInd w:val="0"/>
        <w:rPr>
          <w:rFonts w:ascii="Helvetica" w:hAnsi="Helvetica" w:cs="Helvetica"/>
        </w:rPr>
      </w:pPr>
      <w:hyperlink r:id="rId106" w:history="1">
        <w:r w:rsidR="0015534F" w:rsidRPr="005D3F9C">
          <w:rPr>
            <w:rStyle w:val="Hyperlink"/>
            <w:rFonts w:ascii="Helvetica" w:hAnsi="Helvetica" w:cs="Helvetica"/>
          </w:rPr>
          <w:t>Download: AmeriCorps in Hawaii (PDF)</w:t>
        </w:r>
      </w:hyperlink>
    </w:p>
    <w:p w14:paraId="10293E2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Senior Corps</w:t>
      </w:r>
    </w:p>
    <w:p w14:paraId="194265DE"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More than </w:t>
      </w:r>
      <w:r w:rsidRPr="005D3F9C">
        <w:rPr>
          <w:rFonts w:ascii="Helvetica" w:hAnsi="Helvetica" w:cs="Helvetica"/>
          <w:b/>
          <w:bCs/>
        </w:rPr>
        <w:t>2,500</w:t>
      </w:r>
      <w:r w:rsidRPr="005D3F9C">
        <w:rPr>
          <w:rFonts w:ascii="Helvetica" w:hAnsi="Helvetica" w:cs="Helvetica"/>
        </w:rPr>
        <w:t xml:space="preserve"> seniors in Hawaii contribute their time and talents in one of three Senior Corps programs. Foster Grandparents serve one-on-one as tutors and mentors to more than </w:t>
      </w:r>
      <w:r w:rsidRPr="005D3F9C">
        <w:rPr>
          <w:rFonts w:ascii="Helvetica" w:hAnsi="Helvetica" w:cs="Helvetica"/>
          <w:b/>
          <w:bCs/>
        </w:rPr>
        <w:t>310</w:t>
      </w:r>
      <w:r w:rsidRPr="005D3F9C">
        <w:rPr>
          <w:rFonts w:ascii="Helvetica" w:hAnsi="Helvetica" w:cs="Helvetica"/>
        </w:rPr>
        <w:t xml:space="preserve"> young people who have special needs. Senior Companions help more than </w:t>
      </w:r>
      <w:r w:rsidRPr="005D3F9C">
        <w:rPr>
          <w:rFonts w:ascii="Helvetica" w:hAnsi="Helvetica" w:cs="Helvetica"/>
          <w:b/>
          <w:bCs/>
        </w:rPr>
        <w:t>220</w:t>
      </w:r>
      <w:r w:rsidRPr="005D3F9C">
        <w:rPr>
          <w:rFonts w:ascii="Helvetica" w:hAnsi="Helvetica"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5D3F9C">
        <w:rPr>
          <w:rFonts w:ascii="Helvetica" w:hAnsi="Helvetica" w:cs="Helvetica"/>
          <w:b/>
          <w:bCs/>
        </w:rPr>
        <w:t>250</w:t>
      </w:r>
      <w:r w:rsidRPr="005D3F9C">
        <w:rPr>
          <w:rFonts w:ascii="Helvetica" w:hAnsi="Helvetica" w:cs="Helvetica"/>
        </w:rPr>
        <w:t xml:space="preserve"> groups across Hawaii.</w:t>
      </w:r>
    </w:p>
    <w:p w14:paraId="234AA741" w14:textId="77777777" w:rsidR="0015534F" w:rsidRPr="005D3F9C" w:rsidRDefault="00AD6FEB" w:rsidP="0015534F">
      <w:pPr>
        <w:widowControl w:val="0"/>
        <w:pBdr>
          <w:bottom w:val="single" w:sz="6" w:space="1" w:color="auto"/>
        </w:pBdr>
        <w:autoSpaceDE w:val="0"/>
        <w:autoSpaceDN w:val="0"/>
        <w:adjustRightInd w:val="0"/>
        <w:rPr>
          <w:rFonts w:ascii="Helvetica" w:hAnsi="Helvetica" w:cs="Helvetica"/>
        </w:rPr>
      </w:pPr>
      <w:hyperlink r:id="rId107" w:history="1">
        <w:r w:rsidR="0015534F" w:rsidRPr="005D3F9C">
          <w:rPr>
            <w:rStyle w:val="Hyperlink"/>
            <w:rFonts w:ascii="Helvetica" w:hAnsi="Helvetica" w:cs="Helvetica"/>
          </w:rPr>
          <w:t>Download: Senior Corps in Hawaii (PDF)</w:t>
        </w:r>
      </w:hyperlink>
    </w:p>
    <w:p w14:paraId="01FF258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094C5312" w14:textId="344F9FBC" w:rsidR="00B756C2"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w:t>
      </w:r>
      <w:hyperlink r:id="rId108" w:history="1">
        <w:r w:rsidRPr="005D3F9C">
          <w:rPr>
            <w:rStyle w:val="Hyperlink"/>
            <w:rFonts w:ascii="Helvetica" w:hAnsi="Helvetica" w:cs="Helvetica"/>
          </w:rPr>
          <w:t>Serve.gov</w:t>
        </w:r>
      </w:hyperlink>
      <w:r w:rsidRPr="005D3F9C">
        <w:rPr>
          <w:rFonts w:ascii="Helvetica" w:hAnsi="Helvetica" w:cs="Helvetica"/>
        </w:rPr>
        <w:t xml:space="preserve"> or call 202-606-5000 or TTY 1-800-833-3722.</w:t>
      </w:r>
    </w:p>
    <w:p w14:paraId="501B928F"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CD25A8E"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3CE8D4ED" w14:textId="77777777" w:rsidR="00B756C2" w:rsidRPr="005D3F9C" w:rsidRDefault="00B756C2" w:rsidP="00B756C2">
      <w:pPr>
        <w:rPr>
          <w:rFonts w:ascii="Helvetica" w:hAnsi="Helvetica"/>
        </w:rPr>
      </w:pPr>
    </w:p>
    <w:p w14:paraId="4B3D4BAF" w14:textId="77777777" w:rsidR="00B756C2" w:rsidRPr="005D3F9C" w:rsidRDefault="00B756C2" w:rsidP="00B756C2">
      <w:pPr>
        <w:rPr>
          <w:rFonts w:ascii="Helvetica" w:hAnsi="Helvetica"/>
        </w:rPr>
      </w:pPr>
    </w:p>
    <w:p w14:paraId="098D4C46" w14:textId="461C8CB1" w:rsidR="001D72F9" w:rsidRDefault="001D72F9">
      <w:pPr>
        <w:rPr>
          <w:rFonts w:ascii="Helvetica" w:hAnsi="Helvetica"/>
        </w:rPr>
      </w:pPr>
      <w:bookmarkStart w:id="156" w:name="CNCS911"/>
      <w:bookmarkStart w:id="157" w:name="CNCSOperationAmeriCorps"/>
      <w:bookmarkStart w:id="158" w:name="CNCSRSVP"/>
      <w:bookmarkStart w:id="159" w:name="CNCSSocialInnov"/>
      <w:bookmarkStart w:id="160" w:name="CNCSSJustice"/>
      <w:bookmarkStart w:id="161" w:name="CNCSYouthOpp"/>
      <w:bookmarkStart w:id="162" w:name="CNCSAmericorps"/>
      <w:bookmarkEnd w:id="156"/>
      <w:bookmarkEnd w:id="157"/>
      <w:bookmarkEnd w:id="158"/>
      <w:bookmarkEnd w:id="159"/>
      <w:bookmarkEnd w:id="160"/>
      <w:bookmarkEnd w:id="161"/>
      <w:bookmarkEnd w:id="162"/>
      <w:r>
        <w:rPr>
          <w:rFonts w:ascii="Helvetica" w:hAnsi="Helvetica"/>
        </w:rPr>
        <w:br w:type="page"/>
      </w:r>
    </w:p>
    <w:p w14:paraId="504E4907" w14:textId="77777777" w:rsidR="00B756C2" w:rsidRPr="005D3F9C" w:rsidRDefault="00B756C2" w:rsidP="00B756C2">
      <w:pPr>
        <w:rPr>
          <w:rFonts w:ascii="Helvetica" w:hAnsi="Helvetica"/>
        </w:rPr>
      </w:pPr>
    </w:p>
    <w:p w14:paraId="0CB3C8C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82A991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453EF70B" w14:textId="77777777" w:rsidR="00B756C2" w:rsidRPr="005D3F9C" w:rsidRDefault="00B756C2" w:rsidP="00B756C2">
      <w:pPr>
        <w:autoSpaceDE w:val="0"/>
        <w:autoSpaceDN w:val="0"/>
        <w:adjustRightInd w:val="0"/>
        <w:rPr>
          <w:rFonts w:ascii="Helvetica" w:hAnsi="Helvetica"/>
          <w:b/>
          <w:u w:val="single"/>
        </w:rPr>
      </w:pPr>
    </w:p>
    <w:p w14:paraId="1B9840FB" w14:textId="77777777" w:rsidR="00B756C2" w:rsidRPr="005D3F9C" w:rsidRDefault="00B756C2" w:rsidP="00B756C2">
      <w:pPr>
        <w:widowControl w:val="0"/>
        <w:autoSpaceDE w:val="0"/>
        <w:autoSpaceDN w:val="0"/>
        <w:adjustRightInd w:val="0"/>
        <w:rPr>
          <w:rFonts w:ascii="Helvetica" w:hAnsi="Helvetica" w:cs="Helvetica"/>
        </w:rPr>
      </w:pPr>
    </w:p>
    <w:p w14:paraId="3B01AACF"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5D3F9C">
        <w:rPr>
          <w:rFonts w:ascii="Helvetica" w:hAnsi="Helvetica"/>
          <w:b/>
        </w:rPr>
        <w:t xml:space="preserve"> </w:t>
      </w:r>
    </w:p>
    <w:p w14:paraId="4A02A7EE" w14:textId="77777777" w:rsidR="00B756C2" w:rsidRPr="005D3F9C" w:rsidRDefault="00B756C2" w:rsidP="00B756C2">
      <w:pPr>
        <w:autoSpaceDE w:val="0"/>
        <w:autoSpaceDN w:val="0"/>
        <w:adjustRightInd w:val="0"/>
        <w:outlineLvl w:val="0"/>
        <w:rPr>
          <w:rFonts w:ascii="Helvetica" w:hAnsi="Helvetica"/>
          <w:b/>
        </w:rPr>
      </w:pPr>
    </w:p>
    <w:p w14:paraId="62F14268" w14:textId="77777777" w:rsidR="00B756C2" w:rsidRPr="005D3F9C" w:rsidRDefault="00B756C2" w:rsidP="00B756C2">
      <w:pPr>
        <w:autoSpaceDE w:val="0"/>
        <w:autoSpaceDN w:val="0"/>
        <w:adjustRightInd w:val="0"/>
        <w:outlineLvl w:val="0"/>
        <w:rPr>
          <w:rFonts w:ascii="Helvetica" w:hAnsi="Helvetica"/>
          <w:b/>
        </w:rPr>
      </w:pPr>
      <w:bookmarkStart w:id="163" w:name="DOD"/>
      <w:bookmarkEnd w:id="163"/>
      <w:r w:rsidRPr="005D3F9C">
        <w:rPr>
          <w:rFonts w:ascii="Helvetica" w:hAnsi="Helvetica"/>
          <w:b/>
        </w:rPr>
        <w:t>U.S. Department of Defense</w:t>
      </w:r>
    </w:p>
    <w:p w14:paraId="5C8D6DAA" w14:textId="77777777" w:rsidR="00B756C2" w:rsidRPr="005D3F9C" w:rsidRDefault="00B756C2" w:rsidP="00B756C2">
      <w:pPr>
        <w:autoSpaceDE w:val="0"/>
        <w:autoSpaceDN w:val="0"/>
        <w:adjustRightInd w:val="0"/>
        <w:outlineLvl w:val="0"/>
        <w:rPr>
          <w:rFonts w:ascii="Helvetica" w:hAnsi="Helvetica"/>
          <w:b/>
        </w:rPr>
      </w:pPr>
    </w:p>
    <w:p w14:paraId="38B50373" w14:textId="77777777" w:rsidR="00B756C2" w:rsidRPr="005D3F9C" w:rsidRDefault="00B756C2" w:rsidP="00B756C2">
      <w:pPr>
        <w:autoSpaceDE w:val="0"/>
        <w:autoSpaceDN w:val="0"/>
        <w:adjustRightInd w:val="0"/>
        <w:rPr>
          <w:rFonts w:ascii="Helvetica" w:hAnsi="Helvetica"/>
        </w:rPr>
      </w:pPr>
      <w:bookmarkStart w:id="164" w:name="DODdoingbusiness"/>
      <w:bookmarkEnd w:id="164"/>
      <w:r w:rsidRPr="005D3F9C">
        <w:rPr>
          <w:rFonts w:ascii="Helvetica" w:hAnsi="Helvetica"/>
          <w:highlight w:val="yellow"/>
        </w:rPr>
        <w:t>Doing Business with the Department of Defense</w:t>
      </w:r>
    </w:p>
    <w:p w14:paraId="135233D0" w14:textId="77777777" w:rsidR="00B756C2" w:rsidRPr="005D3F9C" w:rsidRDefault="00B756C2" w:rsidP="00B756C2">
      <w:pPr>
        <w:autoSpaceDE w:val="0"/>
        <w:autoSpaceDN w:val="0"/>
        <w:adjustRightInd w:val="0"/>
        <w:rPr>
          <w:rFonts w:ascii="Helvetica" w:hAnsi="Helvetica"/>
          <w:b/>
        </w:rPr>
      </w:pPr>
    </w:p>
    <w:p w14:paraId="539A6EA7" w14:textId="77777777"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6BD2FDF4" w:rsidR="00B756C2" w:rsidRDefault="00B0028D" w:rsidP="00B756C2">
      <w:pPr>
        <w:autoSpaceDE w:val="0"/>
        <w:autoSpaceDN w:val="0"/>
        <w:adjustRightInd w:val="0"/>
        <w:rPr>
          <w:rFonts w:ascii="Helvetica" w:hAnsi="Helvetica"/>
        </w:rPr>
      </w:pPr>
      <w:r>
        <w:rPr>
          <w:rFonts w:ascii="Helvetica" w:hAnsi="Helvetica"/>
          <w:noProof/>
        </w:rPr>
        <w:drawing>
          <wp:inline distT="0" distB="0" distL="0" distR="0" wp14:anchorId="18655834" wp14:editId="38158590">
            <wp:extent cx="6457950" cy="26911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1.16 AM.png"/>
                    <pic:cNvPicPr/>
                  </pic:nvPicPr>
                  <pic:blipFill>
                    <a:blip r:embed="rId111">
                      <a:extLst>
                        <a:ext uri="{28A0092B-C50C-407E-A947-70E740481C1C}">
                          <a14:useLocalDpi xmlns:a14="http://schemas.microsoft.com/office/drawing/2010/main" val="0"/>
                        </a:ext>
                      </a:extLst>
                    </a:blip>
                    <a:stretch>
                      <a:fillRect/>
                    </a:stretch>
                  </pic:blipFill>
                  <pic:spPr>
                    <a:xfrm>
                      <a:off x="0" y="0"/>
                      <a:ext cx="6457950" cy="2691130"/>
                    </a:xfrm>
                    <a:prstGeom prst="rect">
                      <a:avLst/>
                    </a:prstGeom>
                  </pic:spPr>
                </pic:pic>
              </a:graphicData>
            </a:graphic>
          </wp:inline>
        </w:drawing>
      </w:r>
    </w:p>
    <w:p w14:paraId="1BD6BC69" w14:textId="77777777" w:rsidR="00B0028D" w:rsidRDefault="00B0028D" w:rsidP="00B756C2">
      <w:pPr>
        <w:autoSpaceDE w:val="0"/>
        <w:autoSpaceDN w:val="0"/>
        <w:adjustRightInd w:val="0"/>
        <w:rPr>
          <w:rFonts w:ascii="Helvetica" w:hAnsi="Helvetica"/>
        </w:rPr>
      </w:pPr>
    </w:p>
    <w:p w14:paraId="1806DB51" w14:textId="77777777" w:rsidR="00B0028D" w:rsidRDefault="00B0028D" w:rsidP="00B756C2">
      <w:pPr>
        <w:autoSpaceDE w:val="0"/>
        <w:autoSpaceDN w:val="0"/>
        <w:adjustRightInd w:val="0"/>
        <w:rPr>
          <w:rFonts w:ascii="Helvetica" w:hAnsi="Helvetica"/>
        </w:rPr>
      </w:pPr>
    </w:p>
    <w:p w14:paraId="5A187DBA" w14:textId="77777777" w:rsidR="00B0028D" w:rsidRDefault="00B0028D" w:rsidP="00B756C2">
      <w:pPr>
        <w:autoSpaceDE w:val="0"/>
        <w:autoSpaceDN w:val="0"/>
        <w:adjustRightInd w:val="0"/>
        <w:rPr>
          <w:rFonts w:ascii="Helvetica" w:hAnsi="Helvetica"/>
        </w:rPr>
      </w:pPr>
    </w:p>
    <w:p w14:paraId="7BFC7744" w14:textId="2D2579A2" w:rsidR="00B0028D" w:rsidRPr="005D3F9C" w:rsidRDefault="00B0028D" w:rsidP="00B756C2">
      <w:pPr>
        <w:autoSpaceDE w:val="0"/>
        <w:autoSpaceDN w:val="0"/>
        <w:adjustRightInd w:val="0"/>
        <w:rPr>
          <w:rFonts w:ascii="Helvetica" w:hAnsi="Helvetica"/>
        </w:rPr>
      </w:pPr>
      <w:r>
        <w:rPr>
          <w:rFonts w:ascii="Helvetica" w:hAnsi="Helvetica"/>
          <w:noProof/>
        </w:rPr>
        <w:drawing>
          <wp:inline distT="0" distB="0" distL="0" distR="0" wp14:anchorId="5DCBEB3C" wp14:editId="36D53A2C">
            <wp:extent cx="6457950" cy="53168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2.06 AM.png"/>
                    <pic:cNvPicPr/>
                  </pic:nvPicPr>
                  <pic:blipFill>
                    <a:blip r:embed="rId112">
                      <a:extLst>
                        <a:ext uri="{28A0092B-C50C-407E-A947-70E740481C1C}">
                          <a14:useLocalDpi xmlns:a14="http://schemas.microsoft.com/office/drawing/2010/main" val="0"/>
                        </a:ext>
                      </a:extLst>
                    </a:blip>
                    <a:stretch>
                      <a:fillRect/>
                    </a:stretch>
                  </pic:blipFill>
                  <pic:spPr>
                    <a:xfrm>
                      <a:off x="0" y="0"/>
                      <a:ext cx="6457950" cy="5316855"/>
                    </a:xfrm>
                    <a:prstGeom prst="rect">
                      <a:avLst/>
                    </a:prstGeom>
                  </pic:spPr>
                </pic:pic>
              </a:graphicData>
            </a:graphic>
          </wp:inline>
        </w:drawing>
      </w:r>
    </w:p>
    <w:p w14:paraId="547B9E27" w14:textId="77777777" w:rsidR="00B756C2" w:rsidRPr="005D3F9C" w:rsidRDefault="00AD6FEB" w:rsidP="00B756C2">
      <w:pPr>
        <w:autoSpaceDE w:val="0"/>
        <w:autoSpaceDN w:val="0"/>
        <w:adjustRightInd w:val="0"/>
        <w:rPr>
          <w:rFonts w:ascii="Helvetica" w:hAnsi="Helvetica"/>
        </w:rPr>
      </w:pPr>
      <w:hyperlink r:id="rId113" w:history="1">
        <w:r w:rsidR="00B756C2" w:rsidRPr="005D3F9C">
          <w:rPr>
            <w:rStyle w:val="Hyperlink"/>
            <w:rFonts w:ascii="Helvetica" w:hAnsi="Helvetica"/>
          </w:rPr>
          <w:t>http://www.acq.osd.mil/osbp/</w:t>
        </w:r>
      </w:hyperlink>
    </w:p>
    <w:p w14:paraId="256F111E" w14:textId="77777777" w:rsidR="00B756C2" w:rsidRPr="005D3F9C" w:rsidRDefault="00B756C2" w:rsidP="00B756C2">
      <w:pPr>
        <w:autoSpaceDE w:val="0"/>
        <w:autoSpaceDN w:val="0"/>
        <w:adjustRightInd w:val="0"/>
        <w:rPr>
          <w:rFonts w:ascii="Helvetica" w:hAnsi="Helvetica"/>
        </w:rPr>
      </w:pPr>
    </w:p>
    <w:p w14:paraId="30F0624C" w14:textId="77777777" w:rsidR="00B756C2" w:rsidRPr="005D3F9C" w:rsidRDefault="00B756C2" w:rsidP="00B756C2">
      <w:pPr>
        <w:autoSpaceDE w:val="0"/>
        <w:autoSpaceDN w:val="0"/>
        <w:adjustRightInd w:val="0"/>
        <w:outlineLvl w:val="0"/>
        <w:rPr>
          <w:rFonts w:ascii="Helvetica" w:hAnsi="Helvetica"/>
          <w:b/>
        </w:rPr>
      </w:pPr>
    </w:p>
    <w:p w14:paraId="10F7D28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Doing Business with the DoD</w:t>
      </w:r>
    </w:p>
    <w:p w14:paraId="0E5370FD" w14:textId="77777777" w:rsidR="00B756C2" w:rsidRPr="005D3F9C" w:rsidRDefault="00B756C2" w:rsidP="00B756C2">
      <w:pPr>
        <w:autoSpaceDE w:val="0"/>
        <w:autoSpaceDN w:val="0"/>
        <w:adjustRightInd w:val="0"/>
        <w:outlineLvl w:val="0"/>
        <w:rPr>
          <w:rFonts w:ascii="Helvetica" w:hAnsi="Helvetica"/>
        </w:rPr>
      </w:pPr>
    </w:p>
    <w:p w14:paraId="32225062"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Resources</w:t>
      </w:r>
    </w:p>
    <w:p w14:paraId="69729B76"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Procurement Technical Assistance Centers (PTACs)</w:t>
      </w:r>
    </w:p>
    <w:p w14:paraId="6CC2F23A" w14:textId="783546BD"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Procurement Technical Assistance Centers (PTACs</w:t>
      </w:r>
      <w:r w:rsidR="005B6BF3" w:rsidRPr="005D3F9C">
        <w:rPr>
          <w:rFonts w:ascii="Helvetica" w:hAnsi="Helvetica"/>
        </w:rPr>
        <w:t>)</w:t>
      </w:r>
      <w:r w:rsidRPr="005D3F9C">
        <w:rPr>
          <w:rFonts w:ascii="Helvetica" w:hAnsi="Helvetica"/>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5D3F9C" w:rsidRDefault="00B756C2" w:rsidP="00B756C2">
      <w:pPr>
        <w:autoSpaceDE w:val="0"/>
        <w:autoSpaceDN w:val="0"/>
        <w:adjustRightInd w:val="0"/>
        <w:outlineLvl w:val="0"/>
        <w:rPr>
          <w:rFonts w:ascii="Helvetica" w:hAnsi="Helvetica"/>
        </w:rPr>
      </w:pPr>
    </w:p>
    <w:p w14:paraId="0A79F849" w14:textId="77777777" w:rsidR="00B756C2" w:rsidRPr="005D3F9C" w:rsidRDefault="00AD6FEB" w:rsidP="00B756C2">
      <w:pPr>
        <w:autoSpaceDE w:val="0"/>
        <w:autoSpaceDN w:val="0"/>
        <w:adjustRightInd w:val="0"/>
        <w:outlineLvl w:val="0"/>
        <w:rPr>
          <w:rFonts w:ascii="Helvetica" w:hAnsi="Helvetica"/>
          <w:bCs/>
        </w:rPr>
      </w:pPr>
      <w:hyperlink r:id="rId114" w:history="1">
        <w:r w:rsidR="00B756C2" w:rsidRPr="005D3F9C">
          <w:rPr>
            <w:rStyle w:val="Hyperlink"/>
            <w:rFonts w:ascii="Helvetica" w:hAnsi="Helvetica"/>
          </w:rPr>
          <w:t>Prime Contractors with Subcontracting Plans</w:t>
        </w:r>
      </w:hyperlink>
      <w:r w:rsidR="00B756C2" w:rsidRPr="005D3F9C">
        <w:rPr>
          <w:rFonts w:ascii="Helvetica" w:hAnsi="Helvetica"/>
          <w:bCs/>
        </w:rPr>
        <w:t xml:space="preserve"> </w:t>
      </w:r>
      <w:r w:rsidR="00B756C2" w:rsidRPr="005D3F9C">
        <w:rPr>
          <w:rFonts w:ascii="Helvetica" w:hAnsi="Helvetica"/>
        </w:rPr>
        <w:t>[xlsx]</w:t>
      </w:r>
    </w:p>
    <w:p w14:paraId="0436C1EB" w14:textId="00986F9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Directory </w:t>
      </w:r>
      <w:r w:rsidR="00B0028D">
        <w:rPr>
          <w:rFonts w:ascii="Helvetica" w:hAnsi="Helvetica"/>
        </w:rPr>
        <w:t xml:space="preserve">last </w:t>
      </w:r>
      <w:r w:rsidRPr="005D3F9C">
        <w:rPr>
          <w:rFonts w:ascii="Helvetica" w:hAnsi="Helvetica"/>
        </w:rPr>
        <w:t xml:space="preserve">updated </w:t>
      </w:r>
      <w:r w:rsidR="00602CCA">
        <w:rPr>
          <w:rFonts w:ascii="Helvetica" w:hAnsi="Helvetica"/>
        </w:rPr>
        <w:t>6/2017</w:t>
      </w:r>
    </w:p>
    <w:p w14:paraId="43BA0D18"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5D3F9C" w:rsidRDefault="00B756C2" w:rsidP="00B756C2">
      <w:pPr>
        <w:autoSpaceDE w:val="0"/>
        <w:autoSpaceDN w:val="0"/>
        <w:adjustRightInd w:val="0"/>
        <w:outlineLvl w:val="0"/>
        <w:rPr>
          <w:rFonts w:ascii="Helvetica" w:hAnsi="Helvetica"/>
        </w:rPr>
      </w:pPr>
    </w:p>
    <w:p w14:paraId="19D7DF9A" w14:textId="77777777" w:rsidR="00B756C2" w:rsidRPr="005D3F9C" w:rsidRDefault="00AD6FEB" w:rsidP="00B756C2">
      <w:pPr>
        <w:autoSpaceDE w:val="0"/>
        <w:autoSpaceDN w:val="0"/>
        <w:adjustRightInd w:val="0"/>
        <w:outlineLvl w:val="0"/>
        <w:rPr>
          <w:rFonts w:ascii="Helvetica" w:hAnsi="Helvetica"/>
          <w:bCs/>
        </w:rPr>
      </w:pPr>
      <w:hyperlink r:id="rId115" w:history="1">
        <w:r w:rsidR="00B756C2" w:rsidRPr="005D3F9C">
          <w:rPr>
            <w:rStyle w:val="Hyperlink"/>
            <w:rFonts w:ascii="Helvetica" w:hAnsi="Helvetica"/>
          </w:rPr>
          <w:t>Locate a Small Business Professional</w:t>
        </w:r>
      </w:hyperlink>
    </w:p>
    <w:p w14:paraId="69E07F7D" w14:textId="77777777" w:rsidR="00B0028D" w:rsidRDefault="00B0028D" w:rsidP="00B756C2">
      <w:pPr>
        <w:autoSpaceDE w:val="0"/>
        <w:autoSpaceDN w:val="0"/>
        <w:adjustRightInd w:val="0"/>
        <w:outlineLvl w:val="0"/>
        <w:rPr>
          <w:rFonts w:ascii="Helvetica" w:hAnsi="Helvetica"/>
        </w:rPr>
      </w:pPr>
    </w:p>
    <w:p w14:paraId="34214DA9" w14:textId="77777777" w:rsidR="00B0028D" w:rsidRDefault="00B0028D" w:rsidP="00B756C2">
      <w:pPr>
        <w:autoSpaceDE w:val="0"/>
        <w:autoSpaceDN w:val="0"/>
        <w:adjustRightInd w:val="0"/>
        <w:outlineLvl w:val="0"/>
        <w:rPr>
          <w:rFonts w:ascii="Helvetica" w:hAnsi="Helvetica"/>
          <w:bCs/>
        </w:rPr>
      </w:pPr>
      <w:r>
        <w:rPr>
          <w:rFonts w:ascii="Helvetica" w:hAnsi="Helvetica"/>
          <w:bCs/>
          <w:noProof/>
        </w:rPr>
        <w:drawing>
          <wp:inline distT="0" distB="0" distL="0" distR="0" wp14:anchorId="6213FE11" wp14:editId="0046B884">
            <wp:extent cx="6457950" cy="3940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4.08 AM.png"/>
                    <pic:cNvPicPr/>
                  </pic:nvPicPr>
                  <pic:blipFill>
                    <a:blip r:embed="rId116">
                      <a:extLst>
                        <a:ext uri="{28A0092B-C50C-407E-A947-70E740481C1C}">
                          <a14:useLocalDpi xmlns:a14="http://schemas.microsoft.com/office/drawing/2010/main" val="0"/>
                        </a:ext>
                      </a:extLst>
                    </a:blip>
                    <a:stretch>
                      <a:fillRect/>
                    </a:stretch>
                  </pic:blipFill>
                  <pic:spPr>
                    <a:xfrm>
                      <a:off x="0" y="0"/>
                      <a:ext cx="6457950" cy="3940175"/>
                    </a:xfrm>
                    <a:prstGeom prst="rect">
                      <a:avLst/>
                    </a:prstGeom>
                  </pic:spPr>
                </pic:pic>
              </a:graphicData>
            </a:graphic>
          </wp:inline>
        </w:drawing>
      </w:r>
    </w:p>
    <w:p w14:paraId="187B790D" w14:textId="77777777" w:rsidR="00B0028D" w:rsidRDefault="00B0028D" w:rsidP="00B756C2">
      <w:pPr>
        <w:autoSpaceDE w:val="0"/>
        <w:autoSpaceDN w:val="0"/>
        <w:adjustRightInd w:val="0"/>
        <w:outlineLvl w:val="0"/>
        <w:rPr>
          <w:rFonts w:ascii="Helvetica" w:hAnsi="Helvetica"/>
          <w:bCs/>
        </w:rPr>
      </w:pPr>
    </w:p>
    <w:p w14:paraId="16470C1E" w14:textId="7CAD1E9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Non-Appropriated Fund Customers</w:t>
      </w:r>
    </w:p>
    <w:p w14:paraId="3EA8A155" w14:textId="77777777" w:rsidR="00B756C2" w:rsidRPr="005D3F9C" w:rsidRDefault="00B756C2" w:rsidP="00B756C2">
      <w:pPr>
        <w:autoSpaceDE w:val="0"/>
        <w:autoSpaceDN w:val="0"/>
        <w:adjustRightInd w:val="0"/>
        <w:outlineLvl w:val="0"/>
        <w:rPr>
          <w:rFonts w:ascii="Helvetica" w:hAnsi="Helvetica"/>
        </w:rPr>
      </w:pPr>
    </w:p>
    <w:p w14:paraId="53DF944E" w14:textId="77777777" w:rsidR="00B0028D" w:rsidRDefault="00B756C2" w:rsidP="00B756C2">
      <w:pPr>
        <w:autoSpaceDE w:val="0"/>
        <w:autoSpaceDN w:val="0"/>
        <w:adjustRightInd w:val="0"/>
        <w:outlineLvl w:val="0"/>
        <w:rPr>
          <w:rFonts w:ascii="Helvetica" w:hAnsi="Helvetica"/>
        </w:rPr>
      </w:pPr>
      <w:r w:rsidRPr="005D3F9C">
        <w:rPr>
          <w:rFonts w:ascii="Helvetica" w:hAnsi="Helvetica"/>
        </w:rPr>
        <w:t xml:space="preserve">Non-appropriated fund customers operate similar to non-profit organizations and include commissaries, exchanges, recreation and fitness centers, dining at officer/enlisted/civilian clubs, and barber/beauty services, just to name a few. </w:t>
      </w:r>
    </w:p>
    <w:p w14:paraId="6EB900F9" w14:textId="07104069" w:rsidR="00B0028D" w:rsidRDefault="00B0028D" w:rsidP="00B756C2">
      <w:pPr>
        <w:autoSpaceDE w:val="0"/>
        <w:autoSpaceDN w:val="0"/>
        <w:adjustRightInd w:val="0"/>
        <w:outlineLvl w:val="0"/>
        <w:rPr>
          <w:rFonts w:ascii="Helvetica" w:hAnsi="Helvetica"/>
        </w:rPr>
      </w:pPr>
      <w:r>
        <w:rPr>
          <w:rFonts w:ascii="Helvetica" w:hAnsi="Helvetica"/>
          <w:noProof/>
        </w:rPr>
        <w:drawing>
          <wp:inline distT="0" distB="0" distL="0" distR="0" wp14:anchorId="1583A5E2" wp14:editId="15C10DEE">
            <wp:extent cx="6457950" cy="36899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4.57 AM.png"/>
                    <pic:cNvPicPr/>
                  </pic:nvPicPr>
                  <pic:blipFill>
                    <a:blip r:embed="rId117">
                      <a:extLst>
                        <a:ext uri="{28A0092B-C50C-407E-A947-70E740481C1C}">
                          <a14:useLocalDpi xmlns:a14="http://schemas.microsoft.com/office/drawing/2010/main" val="0"/>
                        </a:ext>
                      </a:extLst>
                    </a:blip>
                    <a:stretch>
                      <a:fillRect/>
                    </a:stretch>
                  </pic:blipFill>
                  <pic:spPr>
                    <a:xfrm>
                      <a:off x="0" y="0"/>
                      <a:ext cx="6457950" cy="3689985"/>
                    </a:xfrm>
                    <a:prstGeom prst="rect">
                      <a:avLst/>
                    </a:prstGeom>
                  </pic:spPr>
                </pic:pic>
              </a:graphicData>
            </a:graphic>
          </wp:inline>
        </w:drawing>
      </w:r>
    </w:p>
    <w:p w14:paraId="4A6748F1" w14:textId="77777777" w:rsidR="00B0028D" w:rsidRDefault="00B0028D" w:rsidP="00B756C2">
      <w:pPr>
        <w:autoSpaceDE w:val="0"/>
        <w:autoSpaceDN w:val="0"/>
        <w:adjustRightInd w:val="0"/>
        <w:outlineLvl w:val="0"/>
        <w:rPr>
          <w:rFonts w:ascii="Helvetica" w:hAnsi="Helvetica"/>
        </w:rPr>
      </w:pPr>
    </w:p>
    <w:p w14:paraId="664209D3" w14:textId="43495119"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For more information click </w:t>
      </w:r>
      <w:hyperlink r:id="rId118" w:history="1">
        <w:r w:rsidRPr="005D3F9C">
          <w:rPr>
            <w:rStyle w:val="Hyperlink"/>
            <w:rFonts w:ascii="Helvetica" w:hAnsi="Helvetica"/>
          </w:rPr>
          <w:t>here</w:t>
        </w:r>
      </w:hyperlink>
      <w:r w:rsidRPr="005D3F9C">
        <w:rPr>
          <w:rFonts w:ascii="Helvetica" w:hAnsi="Helvetica"/>
        </w:rPr>
        <w:t>.</w:t>
      </w:r>
    </w:p>
    <w:p w14:paraId="0E7FDC97" w14:textId="77777777" w:rsidR="00B756C2" w:rsidRPr="005D3F9C" w:rsidRDefault="00B756C2" w:rsidP="00B756C2">
      <w:pPr>
        <w:pBdr>
          <w:bottom w:val="single" w:sz="6" w:space="1" w:color="auto"/>
        </w:pBdr>
        <w:autoSpaceDE w:val="0"/>
        <w:autoSpaceDN w:val="0"/>
        <w:adjustRightInd w:val="0"/>
        <w:outlineLvl w:val="0"/>
        <w:rPr>
          <w:rFonts w:ascii="Helvetica" w:hAnsi="Helvetica"/>
        </w:rPr>
      </w:pPr>
    </w:p>
    <w:p w14:paraId="5A3E46C6" w14:textId="77777777" w:rsidR="00B756C2" w:rsidRPr="005D3F9C" w:rsidRDefault="00B756C2" w:rsidP="00B756C2">
      <w:pPr>
        <w:autoSpaceDE w:val="0"/>
        <w:autoSpaceDN w:val="0"/>
        <w:adjustRightInd w:val="0"/>
        <w:outlineLvl w:val="0"/>
        <w:rPr>
          <w:rFonts w:ascii="Helvetica" w:hAnsi="Helvetica"/>
        </w:rPr>
      </w:pPr>
    </w:p>
    <w:p w14:paraId="222E036E" w14:textId="77777777" w:rsidR="00B756C2" w:rsidRPr="005D3F9C" w:rsidRDefault="00B756C2" w:rsidP="00B756C2">
      <w:pPr>
        <w:autoSpaceDE w:val="0"/>
        <w:autoSpaceDN w:val="0"/>
        <w:adjustRightInd w:val="0"/>
        <w:outlineLvl w:val="0"/>
        <w:rPr>
          <w:rFonts w:ascii="Helvetica" w:hAnsi="Helvetica"/>
        </w:rPr>
      </w:pPr>
      <w:bookmarkStart w:id="165" w:name="DODResearch"/>
      <w:bookmarkEnd w:id="165"/>
      <w:r w:rsidRPr="005D3F9C">
        <w:rPr>
          <w:rFonts w:ascii="Helvetica" w:hAnsi="Helvetica"/>
        </w:rPr>
        <w:t>Research:</w:t>
      </w:r>
    </w:p>
    <w:p w14:paraId="6F602F55" w14:textId="77777777" w:rsidR="00327BC8" w:rsidRDefault="00327BC8" w:rsidP="00B756C2">
      <w:pPr>
        <w:widowControl w:val="0"/>
        <w:autoSpaceDE w:val="0"/>
        <w:autoSpaceDN w:val="0"/>
        <w:adjustRightInd w:val="0"/>
        <w:rPr>
          <w:rFonts w:ascii="Helvetica" w:hAnsi="Helvetica" w:cs="Helvetica"/>
        </w:rPr>
      </w:pPr>
    </w:p>
    <w:p w14:paraId="5AB7B0F1"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THE SCIENCE, MATHEMATICS AND RESEARCH FOR TRANSFORMATION (SMART) SCHOLARSHIP FOR SERVICE PROGRAM</w:t>
      </w:r>
    </w:p>
    <w:p w14:paraId="540BEB36" w14:textId="77777777" w:rsidR="004F098D" w:rsidRPr="002E3DD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684B5267" w14:textId="77777777" w:rsidR="004F098D" w:rsidRDefault="00AD6FEB" w:rsidP="004F098D">
      <w:pPr>
        <w:widowControl w:val="0"/>
        <w:autoSpaceDE w:val="0"/>
        <w:autoSpaceDN w:val="0"/>
        <w:adjustRightInd w:val="0"/>
        <w:rPr>
          <w:rFonts w:ascii="Helvetica" w:hAnsi="Helvetica" w:cs="Helvetica"/>
        </w:rPr>
      </w:pPr>
      <w:hyperlink r:id="rId119" w:history="1">
        <w:r w:rsidR="004F098D">
          <w:rPr>
            <w:rFonts w:ascii="Helvetica" w:hAnsi="Helvetica" w:cs="Helvetica"/>
            <w:color w:val="386EFF"/>
            <w:u w:val="single" w:color="386EFF"/>
          </w:rPr>
          <w:t>http://www.grants.gov/web/grants/view-opportunity.html?oppId=293738</w:t>
        </w:r>
      </w:hyperlink>
    </w:p>
    <w:p w14:paraId="2CA526D1" w14:textId="77777777" w:rsidR="004F098D" w:rsidRDefault="004F098D" w:rsidP="004F098D">
      <w:pPr>
        <w:widowControl w:val="0"/>
        <w:autoSpaceDE w:val="0"/>
        <w:autoSpaceDN w:val="0"/>
        <w:adjustRightInd w:val="0"/>
        <w:rPr>
          <w:rFonts w:ascii="Helvetica" w:hAnsi="Helvetica" w:cs="Helvetica"/>
        </w:rPr>
      </w:pPr>
    </w:p>
    <w:p w14:paraId="304769DD"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Dept. of the Army -- USAMRAA</w:t>
      </w:r>
    </w:p>
    <w:p w14:paraId="3EB50D3D"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DoD Prostate Cancer Early Investigator Research Award</w:t>
      </w:r>
    </w:p>
    <w:p w14:paraId="42C9C1B7"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Synopsis 1</w:t>
      </w:r>
    </w:p>
    <w:p w14:paraId="51195A2D" w14:textId="77777777" w:rsidR="00DD5D4E" w:rsidRDefault="00AD6FEB" w:rsidP="00DD5D4E">
      <w:pPr>
        <w:widowControl w:val="0"/>
        <w:autoSpaceDE w:val="0"/>
        <w:autoSpaceDN w:val="0"/>
        <w:adjustRightInd w:val="0"/>
        <w:rPr>
          <w:rFonts w:ascii="Helvetica" w:hAnsi="Helvetica" w:cs="Helvetica"/>
        </w:rPr>
      </w:pPr>
      <w:hyperlink r:id="rId120" w:history="1">
        <w:r w:rsidR="00DD5D4E">
          <w:rPr>
            <w:rFonts w:ascii="Helvetica" w:hAnsi="Helvetica" w:cs="Helvetica"/>
            <w:color w:val="386EFF"/>
            <w:u w:val="single" w:color="386EFF"/>
          </w:rPr>
          <w:t>http://www.grants.gov/web/grants/view-opportunity.html?oppId=294132</w:t>
        </w:r>
      </w:hyperlink>
    </w:p>
    <w:p w14:paraId="54A5623D" w14:textId="77777777" w:rsidR="00DD5D4E" w:rsidRDefault="00DD5D4E" w:rsidP="00DD5D4E">
      <w:pPr>
        <w:widowControl w:val="0"/>
        <w:autoSpaceDE w:val="0"/>
        <w:autoSpaceDN w:val="0"/>
        <w:adjustRightInd w:val="0"/>
        <w:rPr>
          <w:rFonts w:ascii="Helvetica" w:hAnsi="Helvetica" w:cs="Helvetica"/>
        </w:rPr>
      </w:pPr>
    </w:p>
    <w:p w14:paraId="67B69B98"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Dept. of the Army -- USAMRAA</w:t>
      </w:r>
    </w:p>
    <w:p w14:paraId="637C0376"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DoD Prostate Cancer Physician Research Award</w:t>
      </w:r>
    </w:p>
    <w:p w14:paraId="279DBFA1"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Synopsis 1</w:t>
      </w:r>
    </w:p>
    <w:p w14:paraId="69CD3D55" w14:textId="77777777" w:rsidR="00DD5D4E" w:rsidRDefault="00AD6FEB" w:rsidP="00DD5D4E">
      <w:pPr>
        <w:widowControl w:val="0"/>
        <w:autoSpaceDE w:val="0"/>
        <w:autoSpaceDN w:val="0"/>
        <w:adjustRightInd w:val="0"/>
        <w:rPr>
          <w:rFonts w:ascii="Helvetica" w:hAnsi="Helvetica" w:cs="Helvetica"/>
        </w:rPr>
      </w:pPr>
      <w:hyperlink r:id="rId121" w:history="1">
        <w:r w:rsidR="00DD5D4E">
          <w:rPr>
            <w:rFonts w:ascii="Helvetica" w:hAnsi="Helvetica" w:cs="Helvetica"/>
            <w:color w:val="386EFF"/>
            <w:u w:val="single" w:color="386EFF"/>
          </w:rPr>
          <w:t>http://www.grants.gov/web/grants/view-opportunity.html?oppId=294133</w:t>
        </w:r>
      </w:hyperlink>
    </w:p>
    <w:p w14:paraId="01B6C86A" w14:textId="77777777" w:rsidR="00DD5D4E" w:rsidRDefault="00DD5D4E" w:rsidP="00DD5D4E">
      <w:pPr>
        <w:widowControl w:val="0"/>
        <w:autoSpaceDE w:val="0"/>
        <w:autoSpaceDN w:val="0"/>
        <w:adjustRightInd w:val="0"/>
        <w:rPr>
          <w:rFonts w:ascii="Helvetica" w:hAnsi="Helvetica" w:cs="Helvetica"/>
        </w:rPr>
      </w:pPr>
    </w:p>
    <w:p w14:paraId="5C333883"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Dept. of the Army -- USAMRAA</w:t>
      </w:r>
    </w:p>
    <w:p w14:paraId="340BE7AA"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DoD Prostate Cancer Clinical Consortium Award</w:t>
      </w:r>
    </w:p>
    <w:p w14:paraId="47C328B8"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Synopsis 1</w:t>
      </w:r>
    </w:p>
    <w:p w14:paraId="24FDEB05" w14:textId="77777777" w:rsidR="00DD5D4E" w:rsidRDefault="00AD6FEB" w:rsidP="00DD5D4E">
      <w:pPr>
        <w:widowControl w:val="0"/>
        <w:autoSpaceDE w:val="0"/>
        <w:autoSpaceDN w:val="0"/>
        <w:adjustRightInd w:val="0"/>
        <w:rPr>
          <w:rFonts w:ascii="Helvetica" w:hAnsi="Helvetica" w:cs="Helvetica"/>
        </w:rPr>
      </w:pPr>
      <w:hyperlink r:id="rId122" w:history="1">
        <w:r w:rsidR="00DD5D4E">
          <w:rPr>
            <w:rFonts w:ascii="Helvetica" w:hAnsi="Helvetica" w:cs="Helvetica"/>
            <w:color w:val="386EFF"/>
            <w:u w:val="single" w:color="386EFF"/>
          </w:rPr>
          <w:t>http://www.grants.gov/web/grants/view-opportunity.html?oppId=294110</w:t>
        </w:r>
      </w:hyperlink>
    </w:p>
    <w:p w14:paraId="46F48161" w14:textId="77777777" w:rsidR="00DD5D4E" w:rsidRDefault="00DD5D4E" w:rsidP="00DD5D4E">
      <w:pPr>
        <w:widowControl w:val="0"/>
        <w:autoSpaceDE w:val="0"/>
        <w:autoSpaceDN w:val="0"/>
        <w:adjustRightInd w:val="0"/>
        <w:rPr>
          <w:rFonts w:ascii="Helvetica" w:hAnsi="Helvetica" w:cs="Helvetica"/>
        </w:rPr>
      </w:pPr>
    </w:p>
    <w:p w14:paraId="719E9242" w14:textId="3C2DDFEE" w:rsidR="00DD5D4E" w:rsidRDefault="00DD5D4E" w:rsidP="00DD5D4E">
      <w:pPr>
        <w:widowControl w:val="0"/>
        <w:autoSpaceDE w:val="0"/>
        <w:autoSpaceDN w:val="0"/>
        <w:adjustRightInd w:val="0"/>
        <w:rPr>
          <w:rFonts w:ascii="Helvetica" w:hAnsi="Helvetica" w:cs="Helvetica"/>
        </w:rPr>
      </w:pPr>
      <w:r>
        <w:rPr>
          <w:rFonts w:ascii="Helvetica" w:hAnsi="Helvetica" w:cs="Helvetica"/>
        </w:rPr>
        <w:t>Dept. of the Army -- USAMRAA</w:t>
      </w:r>
    </w:p>
    <w:p w14:paraId="6B5DEACE"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DoD Prostate Cancer Impact Award</w:t>
      </w:r>
    </w:p>
    <w:p w14:paraId="0D05D25B"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Synopsis 1</w:t>
      </w:r>
    </w:p>
    <w:p w14:paraId="3363A7BB" w14:textId="77777777" w:rsidR="00DD5D4E" w:rsidRDefault="00AD6FEB" w:rsidP="00DD5D4E">
      <w:pPr>
        <w:widowControl w:val="0"/>
        <w:autoSpaceDE w:val="0"/>
        <w:autoSpaceDN w:val="0"/>
        <w:adjustRightInd w:val="0"/>
        <w:rPr>
          <w:rFonts w:ascii="Helvetica" w:hAnsi="Helvetica" w:cs="Helvetica"/>
        </w:rPr>
      </w:pPr>
      <w:hyperlink r:id="rId123" w:history="1">
        <w:r w:rsidR="00DD5D4E">
          <w:rPr>
            <w:rFonts w:ascii="Helvetica" w:hAnsi="Helvetica" w:cs="Helvetica"/>
            <w:color w:val="386EFF"/>
            <w:u w:val="single" w:color="386EFF"/>
          </w:rPr>
          <w:t>http://www.grants.gov/web/grants/view-opportunity.html?oppId=294109</w:t>
        </w:r>
      </w:hyperlink>
    </w:p>
    <w:p w14:paraId="11266D07" w14:textId="77777777" w:rsidR="00DD5D4E" w:rsidRDefault="00DD5D4E" w:rsidP="00DD5D4E">
      <w:pPr>
        <w:widowControl w:val="0"/>
        <w:autoSpaceDE w:val="0"/>
        <w:autoSpaceDN w:val="0"/>
        <w:adjustRightInd w:val="0"/>
        <w:rPr>
          <w:rFonts w:ascii="Helvetica" w:hAnsi="Helvetica" w:cs="Helvetica"/>
        </w:rPr>
      </w:pPr>
    </w:p>
    <w:p w14:paraId="0A3172F3"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Dept. of the Army -- USAMRAA</w:t>
      </w:r>
    </w:p>
    <w:p w14:paraId="261379BE"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DoD Prostate Cancer Idea Development Award</w:t>
      </w:r>
    </w:p>
    <w:p w14:paraId="543240F8"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Synopsis 1</w:t>
      </w:r>
    </w:p>
    <w:p w14:paraId="26F346DB" w14:textId="77777777" w:rsidR="00DD5D4E" w:rsidRDefault="00AD6FEB" w:rsidP="00DD5D4E">
      <w:pPr>
        <w:widowControl w:val="0"/>
        <w:autoSpaceDE w:val="0"/>
        <w:autoSpaceDN w:val="0"/>
        <w:adjustRightInd w:val="0"/>
        <w:rPr>
          <w:rFonts w:ascii="Helvetica" w:hAnsi="Helvetica" w:cs="Helvetica"/>
        </w:rPr>
      </w:pPr>
      <w:hyperlink r:id="rId124" w:history="1">
        <w:r w:rsidR="00DD5D4E">
          <w:rPr>
            <w:rFonts w:ascii="Helvetica" w:hAnsi="Helvetica" w:cs="Helvetica"/>
            <w:color w:val="386EFF"/>
            <w:u w:val="single" w:color="386EFF"/>
          </w:rPr>
          <w:t>http://www.grants.gov/web/grants/view-opportunity.html?oppId=294108</w:t>
        </w:r>
      </w:hyperlink>
    </w:p>
    <w:p w14:paraId="5DF21473" w14:textId="77777777" w:rsidR="00DD5D4E" w:rsidRDefault="00DD5D4E" w:rsidP="00DD5D4E">
      <w:pPr>
        <w:widowControl w:val="0"/>
        <w:autoSpaceDE w:val="0"/>
        <w:autoSpaceDN w:val="0"/>
        <w:adjustRightInd w:val="0"/>
        <w:rPr>
          <w:rFonts w:ascii="Helvetica" w:hAnsi="Helvetica" w:cs="Helvetica"/>
        </w:rPr>
      </w:pPr>
    </w:p>
    <w:p w14:paraId="2B077843"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Dept. of the Army -- USAMRAA</w:t>
      </w:r>
    </w:p>
    <w:p w14:paraId="589D7F2D"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DoD Prostate Cancer Health Disparity Research Award</w:t>
      </w:r>
    </w:p>
    <w:p w14:paraId="2D24BD36"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Synopsis 1</w:t>
      </w:r>
    </w:p>
    <w:p w14:paraId="757B8E9D" w14:textId="77777777" w:rsidR="00DD5D4E" w:rsidRDefault="00AD6FEB" w:rsidP="00DD5D4E">
      <w:pPr>
        <w:widowControl w:val="0"/>
        <w:autoSpaceDE w:val="0"/>
        <w:autoSpaceDN w:val="0"/>
        <w:adjustRightInd w:val="0"/>
        <w:rPr>
          <w:rFonts w:ascii="Helvetica" w:hAnsi="Helvetica" w:cs="Helvetica"/>
        </w:rPr>
      </w:pPr>
      <w:hyperlink r:id="rId125" w:history="1">
        <w:r w:rsidR="00DD5D4E">
          <w:rPr>
            <w:rFonts w:ascii="Helvetica" w:hAnsi="Helvetica" w:cs="Helvetica"/>
            <w:color w:val="386EFF"/>
            <w:u w:val="single" w:color="386EFF"/>
          </w:rPr>
          <w:t>http://www.grants.gov/web/grants/view-opportunity.html?oppId=294105</w:t>
        </w:r>
      </w:hyperlink>
    </w:p>
    <w:p w14:paraId="4BBED903" w14:textId="77777777" w:rsidR="00DD5D4E" w:rsidRDefault="00DD5D4E" w:rsidP="00FC449F">
      <w:pPr>
        <w:widowControl w:val="0"/>
        <w:autoSpaceDE w:val="0"/>
        <w:autoSpaceDN w:val="0"/>
        <w:adjustRightInd w:val="0"/>
        <w:rPr>
          <w:rFonts w:ascii="Helvetica" w:hAnsi="Helvetica" w:cs="Helvetica"/>
        </w:rPr>
      </w:pPr>
    </w:p>
    <w:p w14:paraId="2A476AA1" w14:textId="201B209D" w:rsidR="00FC449F" w:rsidRDefault="00FC449F" w:rsidP="00FC449F">
      <w:pPr>
        <w:widowControl w:val="0"/>
        <w:autoSpaceDE w:val="0"/>
        <w:autoSpaceDN w:val="0"/>
        <w:adjustRightInd w:val="0"/>
        <w:rPr>
          <w:rFonts w:ascii="Helvetica" w:hAnsi="Helvetica" w:cs="Helvetica"/>
        </w:rPr>
      </w:pPr>
      <w:r>
        <w:rPr>
          <w:rFonts w:ascii="Helvetica" w:hAnsi="Helvetica" w:cs="Helvetica"/>
        </w:rPr>
        <w:t>Dept. of the Army -- USAMRAA</w:t>
      </w:r>
    </w:p>
    <w:p w14:paraId="10D26C72" w14:textId="77777777" w:rsidR="00FC449F" w:rsidRDefault="00FC449F" w:rsidP="00FC449F">
      <w:pPr>
        <w:widowControl w:val="0"/>
        <w:autoSpaceDE w:val="0"/>
        <w:autoSpaceDN w:val="0"/>
        <w:adjustRightInd w:val="0"/>
        <w:rPr>
          <w:rFonts w:ascii="Helvetica" w:hAnsi="Helvetica" w:cs="Helvetica"/>
        </w:rPr>
      </w:pPr>
      <w:r>
        <w:rPr>
          <w:rFonts w:ascii="Helvetica" w:hAnsi="Helvetica" w:cs="Helvetica"/>
        </w:rPr>
        <w:t>FY17 DoD Tuberous Sclerosis Complex Research Program, Exploration- Hypothesis Development Award</w:t>
      </w:r>
    </w:p>
    <w:p w14:paraId="4974DE54" w14:textId="2B37EFF8" w:rsidR="00FC449F" w:rsidRPr="00FC449F" w:rsidRDefault="00FC449F" w:rsidP="00FC449F">
      <w:pPr>
        <w:widowControl w:val="0"/>
        <w:autoSpaceDE w:val="0"/>
        <w:autoSpaceDN w:val="0"/>
        <w:adjustRightInd w:val="0"/>
        <w:rPr>
          <w:rFonts w:ascii="Helvetica" w:hAnsi="Helvetica" w:cs="Helvetica"/>
        </w:rPr>
      </w:pPr>
      <w:r>
        <w:rPr>
          <w:rFonts w:ascii="Helvetica" w:hAnsi="Helvetica" w:cs="Helvetica"/>
        </w:rPr>
        <w:t>Synopsis 1</w:t>
      </w:r>
    </w:p>
    <w:p w14:paraId="238220EC" w14:textId="77777777" w:rsidR="00FC449F" w:rsidRDefault="00AD6FEB" w:rsidP="00FC449F">
      <w:pPr>
        <w:widowControl w:val="0"/>
        <w:autoSpaceDE w:val="0"/>
        <w:autoSpaceDN w:val="0"/>
        <w:adjustRightInd w:val="0"/>
        <w:rPr>
          <w:rFonts w:ascii="Helvetica" w:hAnsi="Helvetica" w:cs="Helvetica"/>
        </w:rPr>
      </w:pPr>
      <w:hyperlink r:id="rId126" w:history="1">
        <w:r w:rsidR="00FC449F">
          <w:rPr>
            <w:rFonts w:ascii="Helvetica" w:hAnsi="Helvetica" w:cs="Helvetica"/>
            <w:color w:val="386EFF"/>
            <w:u w:val="single" w:color="386EFF"/>
          </w:rPr>
          <w:t>http://www.grants.gov/web/grants/view-opportunity.html?oppId=294093</w:t>
        </w:r>
      </w:hyperlink>
    </w:p>
    <w:p w14:paraId="73269BE7" w14:textId="77777777" w:rsidR="00FC449F" w:rsidRDefault="00FC449F" w:rsidP="00FC449F">
      <w:pPr>
        <w:widowControl w:val="0"/>
        <w:autoSpaceDE w:val="0"/>
        <w:autoSpaceDN w:val="0"/>
        <w:adjustRightInd w:val="0"/>
        <w:rPr>
          <w:rFonts w:ascii="Helvetica" w:hAnsi="Helvetica" w:cs="Helvetica"/>
        </w:rPr>
      </w:pPr>
    </w:p>
    <w:p w14:paraId="56CEDAE5" w14:textId="5235C07F" w:rsidR="004F098D" w:rsidRDefault="004F098D" w:rsidP="00FC449F">
      <w:pPr>
        <w:widowControl w:val="0"/>
        <w:autoSpaceDE w:val="0"/>
        <w:autoSpaceDN w:val="0"/>
        <w:adjustRightInd w:val="0"/>
        <w:rPr>
          <w:rFonts w:ascii="Helvetica" w:hAnsi="Helvetica" w:cs="Helvetica"/>
        </w:rPr>
      </w:pPr>
      <w:r>
        <w:rPr>
          <w:rFonts w:ascii="Helvetica" w:hAnsi="Helvetica" w:cs="Helvetica"/>
        </w:rPr>
        <w:t>Dept. of the Army -- USAMRAA</w:t>
      </w:r>
    </w:p>
    <w:p w14:paraId="58B05B28"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Multiple Sclerosis Research Program, Investigator-Initiated Research Award</w:t>
      </w:r>
    </w:p>
    <w:p w14:paraId="00A5F0D1" w14:textId="77777777" w:rsidR="004F098D" w:rsidRPr="0029272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791428E3" w14:textId="77777777" w:rsidR="004F098D" w:rsidRDefault="00AD6FEB" w:rsidP="004F098D">
      <w:pPr>
        <w:widowControl w:val="0"/>
        <w:autoSpaceDE w:val="0"/>
        <w:autoSpaceDN w:val="0"/>
        <w:adjustRightInd w:val="0"/>
        <w:rPr>
          <w:rFonts w:ascii="Helvetica" w:hAnsi="Helvetica" w:cs="Helvetica"/>
        </w:rPr>
      </w:pPr>
      <w:hyperlink r:id="rId127" w:history="1">
        <w:r w:rsidR="004F098D">
          <w:rPr>
            <w:rFonts w:ascii="Helvetica" w:hAnsi="Helvetica" w:cs="Helvetica"/>
            <w:color w:val="386EFF"/>
            <w:u w:val="single" w:color="386EFF"/>
          </w:rPr>
          <w:t>http://www.grants.gov/web/grants/view-opportunity.html?oppId=293758</w:t>
        </w:r>
      </w:hyperlink>
    </w:p>
    <w:p w14:paraId="157177B1" w14:textId="77777777" w:rsidR="004F098D" w:rsidRDefault="004F098D" w:rsidP="004F098D">
      <w:pPr>
        <w:widowControl w:val="0"/>
        <w:autoSpaceDE w:val="0"/>
        <w:autoSpaceDN w:val="0"/>
        <w:adjustRightInd w:val="0"/>
        <w:rPr>
          <w:rFonts w:ascii="Helvetica" w:hAnsi="Helvetica" w:cs="Helvetica"/>
        </w:rPr>
      </w:pPr>
    </w:p>
    <w:p w14:paraId="3D097D9E"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3024F8B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Bone Marrow Failure Idea Development Award</w:t>
      </w:r>
    </w:p>
    <w:p w14:paraId="1565F739" w14:textId="77777777" w:rsidR="004F098D" w:rsidRPr="002E3DD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03C9F36B" w14:textId="77777777" w:rsidR="004F098D" w:rsidRDefault="00AD6FEB" w:rsidP="004F098D">
      <w:pPr>
        <w:widowControl w:val="0"/>
        <w:autoSpaceDE w:val="0"/>
        <w:autoSpaceDN w:val="0"/>
        <w:adjustRightInd w:val="0"/>
        <w:rPr>
          <w:rFonts w:ascii="Helvetica" w:hAnsi="Helvetica" w:cs="Helvetica"/>
        </w:rPr>
      </w:pPr>
      <w:hyperlink r:id="rId128" w:history="1">
        <w:r w:rsidR="004F098D">
          <w:rPr>
            <w:rFonts w:ascii="Helvetica" w:hAnsi="Helvetica" w:cs="Helvetica"/>
            <w:color w:val="386EFF"/>
            <w:u w:val="single" w:color="386EFF"/>
          </w:rPr>
          <w:t>http://www.grants.gov/web/grants/view-opportunity.html?oppId=293681</w:t>
        </w:r>
      </w:hyperlink>
    </w:p>
    <w:p w14:paraId="758BFBB4" w14:textId="77777777" w:rsidR="004F098D" w:rsidRDefault="004F098D" w:rsidP="004F098D">
      <w:pPr>
        <w:widowControl w:val="0"/>
        <w:autoSpaceDE w:val="0"/>
        <w:autoSpaceDN w:val="0"/>
        <w:adjustRightInd w:val="0"/>
        <w:rPr>
          <w:rFonts w:ascii="Helvetica" w:hAnsi="Helvetica" w:cs="Helvetica"/>
        </w:rPr>
      </w:pPr>
    </w:p>
    <w:p w14:paraId="16440C33"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4B94B1E8"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US Special Operations Command Broad Agency Announcement</w:t>
      </w:r>
    </w:p>
    <w:p w14:paraId="2279DFA9" w14:textId="77777777" w:rsidR="004F098D" w:rsidRPr="009146C3"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388609B9" w14:textId="77777777" w:rsidR="004F098D" w:rsidRDefault="00AD6FEB" w:rsidP="004F098D">
      <w:pPr>
        <w:widowControl w:val="0"/>
        <w:autoSpaceDE w:val="0"/>
        <w:autoSpaceDN w:val="0"/>
        <w:adjustRightInd w:val="0"/>
        <w:rPr>
          <w:rFonts w:ascii="Helvetica" w:hAnsi="Helvetica" w:cs="Helvetica"/>
        </w:rPr>
      </w:pPr>
      <w:hyperlink r:id="rId129" w:history="1">
        <w:r w:rsidR="004F098D">
          <w:rPr>
            <w:rFonts w:ascii="Helvetica" w:hAnsi="Helvetica" w:cs="Helvetica"/>
            <w:color w:val="386EFF"/>
            <w:u w:val="single" w:color="386EFF"/>
          </w:rPr>
          <w:t>http://www.grants.gov/web/grants/view-opportunity.html?oppId=293654</w:t>
        </w:r>
      </w:hyperlink>
    </w:p>
    <w:p w14:paraId="092FC1F2" w14:textId="77777777" w:rsidR="004F098D" w:rsidRDefault="004F098D" w:rsidP="004F098D">
      <w:pPr>
        <w:widowControl w:val="0"/>
        <w:autoSpaceDE w:val="0"/>
        <w:autoSpaceDN w:val="0"/>
        <w:adjustRightInd w:val="0"/>
        <w:rPr>
          <w:rFonts w:ascii="Helvetica" w:hAnsi="Helvetica" w:cs="Helvetica"/>
        </w:rPr>
      </w:pPr>
    </w:p>
    <w:p w14:paraId="08301C30"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38B6048D"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ALSRP Therapeutic Idea Award</w:t>
      </w:r>
    </w:p>
    <w:p w14:paraId="39D96805" w14:textId="77777777" w:rsidR="004F098D" w:rsidRPr="009146C3"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647856A4" w14:textId="77777777" w:rsidR="004F098D" w:rsidRDefault="00AD6FEB" w:rsidP="004F098D">
      <w:pPr>
        <w:widowControl w:val="0"/>
        <w:autoSpaceDE w:val="0"/>
        <w:autoSpaceDN w:val="0"/>
        <w:adjustRightInd w:val="0"/>
        <w:rPr>
          <w:rFonts w:ascii="Helvetica" w:hAnsi="Helvetica" w:cs="Helvetica"/>
        </w:rPr>
      </w:pPr>
      <w:hyperlink r:id="rId130" w:history="1">
        <w:r w:rsidR="004F098D">
          <w:rPr>
            <w:rFonts w:ascii="Helvetica" w:hAnsi="Helvetica" w:cs="Helvetica"/>
            <w:color w:val="386EFF"/>
            <w:u w:val="single" w:color="386EFF"/>
          </w:rPr>
          <w:t>http://www.grants.gov/web/grants/view-opportunity.html?oppId=293656</w:t>
        </w:r>
      </w:hyperlink>
    </w:p>
    <w:p w14:paraId="77A0AEB6" w14:textId="77777777" w:rsidR="004F098D" w:rsidRDefault="004F098D" w:rsidP="004F098D">
      <w:pPr>
        <w:widowControl w:val="0"/>
        <w:autoSpaceDE w:val="0"/>
        <w:autoSpaceDN w:val="0"/>
        <w:adjustRightInd w:val="0"/>
        <w:rPr>
          <w:rFonts w:ascii="Helvetica" w:hAnsi="Helvetica" w:cs="Helvetica"/>
        </w:rPr>
      </w:pPr>
    </w:p>
    <w:p w14:paraId="6A5B73DA" w14:textId="77777777" w:rsidR="004F098D" w:rsidRPr="003B6687" w:rsidRDefault="004F098D" w:rsidP="004F098D">
      <w:pPr>
        <w:widowControl w:val="0"/>
        <w:autoSpaceDE w:val="0"/>
        <w:autoSpaceDN w:val="0"/>
        <w:adjustRightInd w:val="0"/>
        <w:rPr>
          <w:rFonts w:ascii="Helvetica" w:hAnsi="Helvetica" w:cs="Helvetica"/>
          <w:highlight w:val="cyan"/>
        </w:rPr>
      </w:pPr>
      <w:r w:rsidRPr="003B6687">
        <w:rPr>
          <w:rFonts w:ascii="Helvetica" w:hAnsi="Helvetica" w:cs="Helvetica"/>
          <w:highlight w:val="cyan"/>
        </w:rPr>
        <w:t>Dept. of the Army -- USAMRAA</w:t>
      </w:r>
    </w:p>
    <w:p w14:paraId="51785639" w14:textId="77777777" w:rsidR="004F098D" w:rsidRPr="003B6687" w:rsidRDefault="004F098D" w:rsidP="004F098D">
      <w:pPr>
        <w:widowControl w:val="0"/>
        <w:autoSpaceDE w:val="0"/>
        <w:autoSpaceDN w:val="0"/>
        <w:adjustRightInd w:val="0"/>
        <w:rPr>
          <w:rFonts w:ascii="Helvetica" w:hAnsi="Helvetica" w:cs="Helvetica"/>
          <w:highlight w:val="cyan"/>
        </w:rPr>
      </w:pPr>
      <w:r w:rsidRPr="003B6687">
        <w:rPr>
          <w:rFonts w:ascii="Helvetica" w:hAnsi="Helvetica" w:cs="Helvetica"/>
          <w:highlight w:val="cyan"/>
        </w:rPr>
        <w:t>FY17 BCRP Breakthrough Award Levels 1 &amp; 2</w:t>
      </w:r>
    </w:p>
    <w:p w14:paraId="1090B55B" w14:textId="77777777" w:rsidR="004F098D" w:rsidRDefault="004F098D" w:rsidP="004F098D">
      <w:pPr>
        <w:widowControl w:val="0"/>
        <w:autoSpaceDE w:val="0"/>
        <w:autoSpaceDN w:val="0"/>
        <w:adjustRightInd w:val="0"/>
        <w:rPr>
          <w:rFonts w:ascii="Helvetica" w:hAnsi="Helvetica" w:cs="Helvetica"/>
        </w:rPr>
      </w:pPr>
      <w:r w:rsidRPr="003B6687">
        <w:rPr>
          <w:rFonts w:ascii="Helvetica" w:hAnsi="Helvetica" w:cs="Helvetica"/>
          <w:highlight w:val="cyan"/>
        </w:rPr>
        <w:t>Synopsis 1</w:t>
      </w:r>
    </w:p>
    <w:p w14:paraId="1A8A2613" w14:textId="77777777" w:rsidR="004F098D" w:rsidRDefault="00AD6FEB" w:rsidP="004F098D">
      <w:pPr>
        <w:widowControl w:val="0"/>
        <w:autoSpaceDE w:val="0"/>
        <w:autoSpaceDN w:val="0"/>
        <w:adjustRightInd w:val="0"/>
        <w:rPr>
          <w:rFonts w:ascii="Helvetica" w:hAnsi="Helvetica" w:cs="Helvetica"/>
        </w:rPr>
      </w:pPr>
      <w:hyperlink r:id="rId131" w:history="1">
        <w:r w:rsidR="004F098D">
          <w:rPr>
            <w:rFonts w:ascii="Helvetica" w:hAnsi="Helvetica" w:cs="Helvetica"/>
            <w:color w:val="386EFF"/>
            <w:u w:val="single" w:color="386EFF"/>
          </w:rPr>
          <w:t>http://www.grants.gov/web/grants/view-opportunity.html?oppId=293659</w:t>
        </w:r>
      </w:hyperlink>
    </w:p>
    <w:p w14:paraId="40E35B5A" w14:textId="77777777" w:rsidR="004F098D" w:rsidRDefault="004F098D" w:rsidP="004F098D">
      <w:pPr>
        <w:widowControl w:val="0"/>
        <w:autoSpaceDE w:val="0"/>
        <w:autoSpaceDN w:val="0"/>
        <w:adjustRightInd w:val="0"/>
        <w:rPr>
          <w:rFonts w:ascii="Helvetica" w:hAnsi="Helvetica" w:cs="Helvetica"/>
        </w:rPr>
      </w:pPr>
    </w:p>
    <w:p w14:paraId="6D346B3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0F02809E"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Breast Cancer Breakthrough Fellowship Levels 3 and 4</w:t>
      </w:r>
    </w:p>
    <w:p w14:paraId="6E0CDA47"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7E1ECE6D" w14:textId="77777777" w:rsidR="004F098D" w:rsidRDefault="00AD6FEB" w:rsidP="004F098D">
      <w:pPr>
        <w:widowControl w:val="0"/>
        <w:autoSpaceDE w:val="0"/>
        <w:autoSpaceDN w:val="0"/>
        <w:adjustRightInd w:val="0"/>
        <w:rPr>
          <w:rFonts w:ascii="Helvetica" w:hAnsi="Helvetica" w:cs="Helvetica"/>
        </w:rPr>
      </w:pPr>
      <w:hyperlink r:id="rId132" w:history="1">
        <w:r w:rsidR="004F098D">
          <w:rPr>
            <w:rFonts w:ascii="Helvetica" w:hAnsi="Helvetica" w:cs="Helvetica"/>
            <w:color w:val="386EFF"/>
            <w:u w:val="single" w:color="386EFF"/>
          </w:rPr>
          <w:t>http://www.grants.gov/web/grants/view-opportunity.html?oppId=293660</w:t>
        </w:r>
      </w:hyperlink>
    </w:p>
    <w:p w14:paraId="7EE21684" w14:textId="77777777" w:rsidR="004F098D" w:rsidRDefault="004F098D" w:rsidP="004F098D">
      <w:pPr>
        <w:widowControl w:val="0"/>
        <w:autoSpaceDE w:val="0"/>
        <w:autoSpaceDN w:val="0"/>
        <w:adjustRightInd w:val="0"/>
        <w:rPr>
          <w:rFonts w:ascii="Helvetica" w:hAnsi="Helvetica" w:cs="Helvetica"/>
        </w:rPr>
      </w:pPr>
    </w:p>
    <w:p w14:paraId="4286CDF3" w14:textId="77777777" w:rsidR="004F098D" w:rsidRPr="003B6687" w:rsidRDefault="004F098D" w:rsidP="004F098D">
      <w:pPr>
        <w:widowControl w:val="0"/>
        <w:autoSpaceDE w:val="0"/>
        <w:autoSpaceDN w:val="0"/>
        <w:adjustRightInd w:val="0"/>
        <w:rPr>
          <w:rFonts w:ascii="Helvetica" w:hAnsi="Helvetica" w:cs="Helvetica"/>
          <w:highlight w:val="cyan"/>
        </w:rPr>
      </w:pPr>
      <w:r w:rsidRPr="003B6687">
        <w:rPr>
          <w:rFonts w:ascii="Helvetica" w:hAnsi="Helvetica" w:cs="Helvetica"/>
          <w:highlight w:val="cyan"/>
        </w:rPr>
        <w:t>Dept. of the Army -- USAMRAA</w:t>
      </w:r>
    </w:p>
    <w:p w14:paraId="4897B0D4" w14:textId="77777777" w:rsidR="004F098D" w:rsidRPr="003B6687" w:rsidRDefault="004F098D" w:rsidP="004F098D">
      <w:pPr>
        <w:widowControl w:val="0"/>
        <w:autoSpaceDE w:val="0"/>
        <w:autoSpaceDN w:val="0"/>
        <w:adjustRightInd w:val="0"/>
        <w:rPr>
          <w:rFonts w:ascii="Helvetica" w:hAnsi="Helvetica" w:cs="Helvetica"/>
          <w:highlight w:val="cyan"/>
        </w:rPr>
      </w:pPr>
      <w:r w:rsidRPr="003B6687">
        <w:rPr>
          <w:rFonts w:ascii="Helvetica" w:hAnsi="Helvetica" w:cs="Helvetica"/>
          <w:highlight w:val="cyan"/>
        </w:rPr>
        <w:t>DoD BCRP Breakthrough Fellowship</w:t>
      </w:r>
    </w:p>
    <w:p w14:paraId="7E678EC7" w14:textId="77777777" w:rsidR="004F098D" w:rsidRPr="008D7F0B" w:rsidRDefault="004F098D" w:rsidP="004F098D">
      <w:pPr>
        <w:widowControl w:val="0"/>
        <w:autoSpaceDE w:val="0"/>
        <w:autoSpaceDN w:val="0"/>
        <w:adjustRightInd w:val="0"/>
        <w:rPr>
          <w:rFonts w:ascii="Helvetica" w:hAnsi="Helvetica" w:cs="Helvetica"/>
        </w:rPr>
      </w:pPr>
      <w:r w:rsidRPr="003B6687">
        <w:rPr>
          <w:rFonts w:ascii="Helvetica" w:hAnsi="Helvetica" w:cs="Helvetica"/>
          <w:highlight w:val="cyan"/>
        </w:rPr>
        <w:t>Synopsis 1</w:t>
      </w:r>
    </w:p>
    <w:p w14:paraId="65DD595C" w14:textId="77777777" w:rsidR="004F098D" w:rsidRDefault="00AD6FEB" w:rsidP="004F098D">
      <w:pPr>
        <w:widowControl w:val="0"/>
        <w:autoSpaceDE w:val="0"/>
        <w:autoSpaceDN w:val="0"/>
        <w:adjustRightInd w:val="0"/>
        <w:rPr>
          <w:rFonts w:ascii="Helvetica" w:hAnsi="Helvetica" w:cs="Helvetica"/>
        </w:rPr>
      </w:pPr>
      <w:hyperlink r:id="rId133" w:history="1">
        <w:r w:rsidR="004F098D">
          <w:rPr>
            <w:rFonts w:ascii="Helvetica" w:hAnsi="Helvetica" w:cs="Helvetica"/>
            <w:color w:val="386EFF"/>
            <w:u w:val="single" w:color="386EFF"/>
          </w:rPr>
          <w:t>http://www.grants.gov/web/grants/view-opportunity.html?oppId=293642</w:t>
        </w:r>
      </w:hyperlink>
    </w:p>
    <w:p w14:paraId="77B9FC01" w14:textId="77777777" w:rsidR="004F098D" w:rsidRDefault="004F098D" w:rsidP="004F098D">
      <w:pPr>
        <w:widowControl w:val="0"/>
        <w:autoSpaceDE w:val="0"/>
        <w:autoSpaceDN w:val="0"/>
        <w:adjustRightInd w:val="0"/>
        <w:rPr>
          <w:rFonts w:ascii="Helvetica" w:hAnsi="Helvetica" w:cs="Helvetica"/>
        </w:rPr>
      </w:pPr>
    </w:p>
    <w:p w14:paraId="3505AD8C" w14:textId="77777777" w:rsidR="004F098D" w:rsidRPr="003B6687" w:rsidRDefault="004F098D" w:rsidP="004F098D">
      <w:pPr>
        <w:widowControl w:val="0"/>
        <w:autoSpaceDE w:val="0"/>
        <w:autoSpaceDN w:val="0"/>
        <w:adjustRightInd w:val="0"/>
        <w:rPr>
          <w:rFonts w:ascii="Helvetica" w:hAnsi="Helvetica" w:cs="Helvetica"/>
          <w:highlight w:val="cyan"/>
        </w:rPr>
      </w:pPr>
      <w:r w:rsidRPr="003B6687">
        <w:rPr>
          <w:rFonts w:ascii="Helvetica" w:hAnsi="Helvetica" w:cs="Helvetica"/>
          <w:highlight w:val="cyan"/>
        </w:rPr>
        <w:t>Dept. of the Army -- USAMRAA</w:t>
      </w:r>
    </w:p>
    <w:p w14:paraId="35DF9F03" w14:textId="77777777" w:rsidR="004F098D" w:rsidRPr="003B6687" w:rsidRDefault="004F098D" w:rsidP="004F098D">
      <w:pPr>
        <w:widowControl w:val="0"/>
        <w:autoSpaceDE w:val="0"/>
        <w:autoSpaceDN w:val="0"/>
        <w:adjustRightInd w:val="0"/>
        <w:rPr>
          <w:rFonts w:ascii="Helvetica" w:hAnsi="Helvetica" w:cs="Helvetica"/>
          <w:highlight w:val="cyan"/>
        </w:rPr>
      </w:pPr>
      <w:r w:rsidRPr="003B6687">
        <w:rPr>
          <w:rFonts w:ascii="Helvetica" w:hAnsi="Helvetica" w:cs="Helvetica"/>
          <w:highlight w:val="cyan"/>
        </w:rPr>
        <w:t>DoD Ovarian Cancer Investigator-Initiated Research Award</w:t>
      </w:r>
    </w:p>
    <w:p w14:paraId="5EE4170C" w14:textId="77777777" w:rsidR="004F098D" w:rsidRDefault="004F098D" w:rsidP="004F098D">
      <w:pPr>
        <w:widowControl w:val="0"/>
        <w:autoSpaceDE w:val="0"/>
        <w:autoSpaceDN w:val="0"/>
        <w:adjustRightInd w:val="0"/>
        <w:rPr>
          <w:rFonts w:ascii="Helvetica" w:hAnsi="Helvetica" w:cs="Helvetica"/>
        </w:rPr>
      </w:pPr>
      <w:r w:rsidRPr="003B6687">
        <w:rPr>
          <w:rFonts w:ascii="Helvetica" w:hAnsi="Helvetica" w:cs="Helvetica"/>
          <w:highlight w:val="cyan"/>
        </w:rPr>
        <w:t>Synopsis 1</w:t>
      </w:r>
    </w:p>
    <w:p w14:paraId="6F5502D8" w14:textId="77777777" w:rsidR="004F098D" w:rsidRDefault="00AD6FEB" w:rsidP="004F098D">
      <w:pPr>
        <w:widowControl w:val="0"/>
        <w:autoSpaceDE w:val="0"/>
        <w:autoSpaceDN w:val="0"/>
        <w:adjustRightInd w:val="0"/>
        <w:rPr>
          <w:rFonts w:ascii="Helvetica" w:hAnsi="Helvetica" w:cs="Helvetica"/>
        </w:rPr>
      </w:pPr>
      <w:hyperlink r:id="rId134" w:history="1">
        <w:r w:rsidR="004F098D">
          <w:rPr>
            <w:rFonts w:ascii="Helvetica" w:hAnsi="Helvetica" w:cs="Helvetica"/>
            <w:color w:val="386EFF"/>
            <w:u w:val="single" w:color="386EFF"/>
          </w:rPr>
          <w:t>http://www.grants.gov/web/grants/view-opportunity.html?oppId=293664</w:t>
        </w:r>
      </w:hyperlink>
    </w:p>
    <w:p w14:paraId="2B5B105B" w14:textId="77777777" w:rsidR="004F098D" w:rsidRDefault="004F098D" w:rsidP="004F098D">
      <w:pPr>
        <w:widowControl w:val="0"/>
        <w:autoSpaceDE w:val="0"/>
        <w:autoSpaceDN w:val="0"/>
        <w:adjustRightInd w:val="0"/>
        <w:rPr>
          <w:rFonts w:ascii="Helvetica" w:hAnsi="Helvetica" w:cs="Helvetica"/>
        </w:rPr>
      </w:pPr>
    </w:p>
    <w:p w14:paraId="5F8F3E83"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155DFE0F"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Ovarian Cancer Clinical Development Award</w:t>
      </w:r>
    </w:p>
    <w:p w14:paraId="51E85074"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58634529" w14:textId="77777777" w:rsidR="004F098D" w:rsidRDefault="00AD6FEB" w:rsidP="004F098D">
      <w:pPr>
        <w:widowControl w:val="0"/>
        <w:autoSpaceDE w:val="0"/>
        <w:autoSpaceDN w:val="0"/>
        <w:adjustRightInd w:val="0"/>
        <w:rPr>
          <w:rFonts w:ascii="Helvetica" w:hAnsi="Helvetica" w:cs="Helvetica"/>
        </w:rPr>
      </w:pPr>
      <w:hyperlink r:id="rId135" w:history="1">
        <w:r w:rsidR="004F098D">
          <w:rPr>
            <w:rFonts w:ascii="Helvetica" w:hAnsi="Helvetica" w:cs="Helvetica"/>
            <w:color w:val="386EFF"/>
            <w:u w:val="single" w:color="386EFF"/>
          </w:rPr>
          <w:t>http://www.grants.gov/web/grants/view-opportunity.html?oppId=293665</w:t>
        </w:r>
      </w:hyperlink>
    </w:p>
    <w:p w14:paraId="7361199F" w14:textId="77777777" w:rsidR="004F098D" w:rsidRDefault="004F098D" w:rsidP="004F098D">
      <w:pPr>
        <w:widowControl w:val="0"/>
        <w:autoSpaceDE w:val="0"/>
        <w:autoSpaceDN w:val="0"/>
        <w:adjustRightInd w:val="0"/>
        <w:rPr>
          <w:rFonts w:ascii="Helvetica" w:hAnsi="Helvetica" w:cs="Helvetica"/>
        </w:rPr>
      </w:pPr>
    </w:p>
    <w:p w14:paraId="6F20DFE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5B3A4D33"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Ovarian Cancer Pilot Award</w:t>
      </w:r>
    </w:p>
    <w:p w14:paraId="66B084D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1CE58B8B" w14:textId="77777777" w:rsidR="004F098D" w:rsidRDefault="00AD6FEB" w:rsidP="004F098D">
      <w:pPr>
        <w:widowControl w:val="0"/>
        <w:autoSpaceDE w:val="0"/>
        <w:autoSpaceDN w:val="0"/>
        <w:adjustRightInd w:val="0"/>
        <w:rPr>
          <w:rFonts w:ascii="Helvetica" w:hAnsi="Helvetica" w:cs="Helvetica"/>
        </w:rPr>
      </w:pPr>
      <w:hyperlink r:id="rId136" w:history="1">
        <w:r w:rsidR="004F098D">
          <w:rPr>
            <w:rFonts w:ascii="Helvetica" w:hAnsi="Helvetica" w:cs="Helvetica"/>
            <w:color w:val="386EFF"/>
            <w:u w:val="single" w:color="386EFF"/>
          </w:rPr>
          <w:t>http://www.grants.gov/web/grants/view-opportunity.html?oppId=293667</w:t>
        </w:r>
      </w:hyperlink>
    </w:p>
    <w:p w14:paraId="2D272000" w14:textId="77777777" w:rsidR="004F098D" w:rsidRDefault="004F098D" w:rsidP="004F098D">
      <w:pPr>
        <w:widowControl w:val="0"/>
        <w:autoSpaceDE w:val="0"/>
        <w:autoSpaceDN w:val="0"/>
        <w:adjustRightInd w:val="0"/>
        <w:rPr>
          <w:rFonts w:ascii="Helvetica" w:hAnsi="Helvetica" w:cs="Helvetica"/>
        </w:rPr>
      </w:pPr>
    </w:p>
    <w:p w14:paraId="510364EF"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0A4402DD"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Multiple Sclerosis Research Program, Exploration-Hypothesis Development Award</w:t>
      </w:r>
    </w:p>
    <w:p w14:paraId="6E2E8A2F"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0A782C3B" w14:textId="77777777" w:rsidR="004F098D" w:rsidRDefault="00AD6FEB" w:rsidP="004F098D">
      <w:pPr>
        <w:widowControl w:val="0"/>
        <w:autoSpaceDE w:val="0"/>
        <w:autoSpaceDN w:val="0"/>
        <w:adjustRightInd w:val="0"/>
        <w:rPr>
          <w:rFonts w:ascii="Helvetica" w:hAnsi="Helvetica" w:cs="Helvetica"/>
        </w:rPr>
      </w:pPr>
      <w:hyperlink r:id="rId137" w:history="1">
        <w:r w:rsidR="004F098D">
          <w:rPr>
            <w:rFonts w:ascii="Helvetica" w:hAnsi="Helvetica" w:cs="Helvetica"/>
            <w:color w:val="386EFF"/>
            <w:u w:val="single" w:color="386EFF"/>
          </w:rPr>
          <w:t>http://www.grants.gov/web/grants/view-opportunity.html?oppId=293853</w:t>
        </w:r>
      </w:hyperlink>
    </w:p>
    <w:p w14:paraId="3F45905A" w14:textId="77777777" w:rsidR="004F098D" w:rsidRDefault="004F098D" w:rsidP="004F098D">
      <w:pPr>
        <w:widowControl w:val="0"/>
        <w:autoSpaceDE w:val="0"/>
        <w:autoSpaceDN w:val="0"/>
        <w:adjustRightInd w:val="0"/>
        <w:rPr>
          <w:rFonts w:ascii="Helvetica" w:hAnsi="Helvetica" w:cs="Helvetica"/>
        </w:rPr>
      </w:pPr>
    </w:p>
    <w:p w14:paraId="6ABF9A0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53849D0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Lung Cancer, Concept Award</w:t>
      </w:r>
    </w:p>
    <w:p w14:paraId="21895FB4"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2E29326A" w14:textId="77777777" w:rsidR="004F098D" w:rsidRDefault="00AD6FEB" w:rsidP="004F098D">
      <w:pPr>
        <w:widowControl w:val="0"/>
        <w:autoSpaceDE w:val="0"/>
        <w:autoSpaceDN w:val="0"/>
        <w:adjustRightInd w:val="0"/>
        <w:rPr>
          <w:rFonts w:ascii="Helvetica" w:hAnsi="Helvetica" w:cs="Helvetica"/>
        </w:rPr>
      </w:pPr>
      <w:hyperlink r:id="rId138" w:history="1">
        <w:r w:rsidR="004F098D">
          <w:rPr>
            <w:rFonts w:ascii="Helvetica" w:hAnsi="Helvetica" w:cs="Helvetica"/>
            <w:color w:val="386EFF"/>
            <w:u w:val="single" w:color="386EFF"/>
          </w:rPr>
          <w:t>http://www.grants.gov/web/grants/view-opportunity.html?oppId=293854</w:t>
        </w:r>
      </w:hyperlink>
    </w:p>
    <w:p w14:paraId="7D7FE4EB" w14:textId="77777777" w:rsidR="004F098D" w:rsidRDefault="004F098D" w:rsidP="004F098D">
      <w:pPr>
        <w:widowControl w:val="0"/>
        <w:autoSpaceDE w:val="0"/>
        <w:autoSpaceDN w:val="0"/>
        <w:adjustRightInd w:val="0"/>
        <w:rPr>
          <w:rFonts w:ascii="Helvetica" w:hAnsi="Helvetica" w:cs="Helvetica"/>
        </w:rPr>
      </w:pPr>
    </w:p>
    <w:p w14:paraId="2E7E1876"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367D41E8"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Lung Cancer Idea Development Award</w:t>
      </w:r>
    </w:p>
    <w:p w14:paraId="7E562F5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4B639A3D" w14:textId="77777777" w:rsidR="004F098D" w:rsidRDefault="00AD6FEB" w:rsidP="004F098D">
      <w:pPr>
        <w:widowControl w:val="0"/>
        <w:autoSpaceDE w:val="0"/>
        <w:autoSpaceDN w:val="0"/>
        <w:adjustRightInd w:val="0"/>
        <w:rPr>
          <w:rFonts w:ascii="Helvetica" w:hAnsi="Helvetica" w:cs="Helvetica"/>
        </w:rPr>
      </w:pPr>
      <w:hyperlink r:id="rId139" w:history="1">
        <w:r w:rsidR="004F098D">
          <w:rPr>
            <w:rFonts w:ascii="Helvetica" w:hAnsi="Helvetica" w:cs="Helvetica"/>
            <w:color w:val="386EFF"/>
            <w:u w:val="single" w:color="386EFF"/>
          </w:rPr>
          <w:t>http://www.grants.gov/web/grants/view-opportunity.html?oppId=293856</w:t>
        </w:r>
      </w:hyperlink>
    </w:p>
    <w:p w14:paraId="4720EA74" w14:textId="77777777" w:rsidR="004F098D" w:rsidRDefault="004F098D" w:rsidP="004F098D">
      <w:pPr>
        <w:widowControl w:val="0"/>
        <w:autoSpaceDE w:val="0"/>
        <w:autoSpaceDN w:val="0"/>
        <w:adjustRightInd w:val="0"/>
        <w:rPr>
          <w:rFonts w:ascii="Helvetica" w:hAnsi="Helvetica" w:cs="Helvetica"/>
        </w:rPr>
      </w:pPr>
    </w:p>
    <w:p w14:paraId="54CF4B3E"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2F8660F7"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Lung Cancer Investigator-Initiated Translational Research Award</w:t>
      </w:r>
    </w:p>
    <w:p w14:paraId="5142BC98"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0849FD65" w14:textId="77777777" w:rsidR="004F098D" w:rsidRDefault="00AD6FEB" w:rsidP="004F098D">
      <w:pPr>
        <w:widowControl w:val="0"/>
        <w:autoSpaceDE w:val="0"/>
        <w:autoSpaceDN w:val="0"/>
        <w:adjustRightInd w:val="0"/>
        <w:rPr>
          <w:rFonts w:ascii="Helvetica" w:hAnsi="Helvetica" w:cs="Helvetica"/>
        </w:rPr>
      </w:pPr>
      <w:hyperlink r:id="rId140" w:history="1">
        <w:r w:rsidR="004F098D">
          <w:rPr>
            <w:rFonts w:ascii="Helvetica" w:hAnsi="Helvetica" w:cs="Helvetica"/>
            <w:color w:val="386EFF"/>
            <w:u w:val="single" w:color="386EFF"/>
          </w:rPr>
          <w:t>http://www.grants.gov/web/grants/view-opportunity.html?oppId=293859</w:t>
        </w:r>
      </w:hyperlink>
    </w:p>
    <w:p w14:paraId="198ACDEE" w14:textId="77777777" w:rsidR="004F098D" w:rsidRDefault="004F098D" w:rsidP="004F098D">
      <w:pPr>
        <w:widowControl w:val="0"/>
        <w:autoSpaceDE w:val="0"/>
        <w:autoSpaceDN w:val="0"/>
        <w:adjustRightInd w:val="0"/>
        <w:rPr>
          <w:rFonts w:ascii="Helvetica" w:hAnsi="Helvetica" w:cs="Helvetica"/>
        </w:rPr>
      </w:pPr>
    </w:p>
    <w:p w14:paraId="7D0AECD0"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272BE119"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Vision Research Program, Technology/ Therapeutic Development Award</w:t>
      </w:r>
    </w:p>
    <w:p w14:paraId="59674789"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6A30293C" w14:textId="77777777" w:rsidR="004F098D" w:rsidRDefault="00AD6FEB" w:rsidP="004F098D">
      <w:pPr>
        <w:widowControl w:val="0"/>
        <w:autoSpaceDE w:val="0"/>
        <w:autoSpaceDN w:val="0"/>
        <w:adjustRightInd w:val="0"/>
        <w:rPr>
          <w:rFonts w:ascii="Helvetica" w:hAnsi="Helvetica" w:cs="Helvetica"/>
        </w:rPr>
      </w:pPr>
      <w:hyperlink r:id="rId141" w:history="1">
        <w:r w:rsidR="004F098D">
          <w:rPr>
            <w:rFonts w:ascii="Helvetica" w:hAnsi="Helvetica" w:cs="Helvetica"/>
            <w:color w:val="386EFF"/>
            <w:u w:val="single" w:color="386EFF"/>
          </w:rPr>
          <w:t>http://www.grants.gov/web/grants/view-opportunity.html?oppId=293862</w:t>
        </w:r>
      </w:hyperlink>
    </w:p>
    <w:p w14:paraId="54AAD42A" w14:textId="77777777" w:rsidR="004F098D" w:rsidRDefault="004F098D" w:rsidP="004F098D">
      <w:pPr>
        <w:widowControl w:val="0"/>
        <w:autoSpaceDE w:val="0"/>
        <w:autoSpaceDN w:val="0"/>
        <w:adjustRightInd w:val="0"/>
        <w:rPr>
          <w:rFonts w:ascii="Helvetica" w:hAnsi="Helvetica" w:cs="Helvetica"/>
        </w:rPr>
      </w:pPr>
    </w:p>
    <w:p w14:paraId="389A2247"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0C21E187"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 xml:space="preserve">DoD Gulf War Illness, Investigator-Initiated Focused Research Award </w:t>
      </w:r>
    </w:p>
    <w:p w14:paraId="0AD5A275" w14:textId="77777777" w:rsidR="004F098D" w:rsidRPr="006628DF"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40C60EA3" w14:textId="77777777" w:rsidR="004F098D" w:rsidRDefault="00AD6FEB" w:rsidP="004F098D">
      <w:pPr>
        <w:widowControl w:val="0"/>
        <w:autoSpaceDE w:val="0"/>
        <w:autoSpaceDN w:val="0"/>
        <w:adjustRightInd w:val="0"/>
        <w:rPr>
          <w:rFonts w:ascii="Helvetica" w:hAnsi="Helvetica" w:cs="Helvetica"/>
        </w:rPr>
      </w:pPr>
      <w:hyperlink r:id="rId142" w:history="1">
        <w:r w:rsidR="004F098D">
          <w:rPr>
            <w:rFonts w:ascii="Helvetica" w:hAnsi="Helvetica" w:cs="Helvetica"/>
            <w:color w:val="386EFF"/>
            <w:u w:val="single" w:color="386EFF"/>
          </w:rPr>
          <w:t>http://www.grants.gov/web/grants/view-opportunity.html?oppId=293983</w:t>
        </w:r>
      </w:hyperlink>
    </w:p>
    <w:p w14:paraId="092C5C88" w14:textId="77777777" w:rsidR="004F098D" w:rsidRDefault="004F098D" w:rsidP="004F098D">
      <w:pPr>
        <w:widowControl w:val="0"/>
        <w:autoSpaceDE w:val="0"/>
        <w:autoSpaceDN w:val="0"/>
        <w:adjustRightInd w:val="0"/>
        <w:rPr>
          <w:rFonts w:ascii="Helvetica" w:hAnsi="Helvetica" w:cs="Helvetica"/>
        </w:rPr>
      </w:pPr>
    </w:p>
    <w:p w14:paraId="3F13536F"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Dept. of the Army -- USAMRAA</w:t>
      </w:r>
    </w:p>
    <w:p w14:paraId="6374AB67"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Peer Reviewed Orthopaedic Applied Research Award</w:t>
      </w:r>
    </w:p>
    <w:p w14:paraId="0DE085B5"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Synopsis 1</w:t>
      </w:r>
    </w:p>
    <w:p w14:paraId="79762AD2" w14:textId="77777777" w:rsidR="00585AC6" w:rsidRDefault="00AD6FEB" w:rsidP="00585AC6">
      <w:pPr>
        <w:widowControl w:val="0"/>
        <w:autoSpaceDE w:val="0"/>
        <w:autoSpaceDN w:val="0"/>
        <w:adjustRightInd w:val="0"/>
        <w:rPr>
          <w:rFonts w:ascii="Helvetica" w:hAnsi="Helvetica" w:cs="Helvetica"/>
        </w:rPr>
      </w:pPr>
      <w:hyperlink r:id="rId143" w:history="1">
        <w:r w:rsidR="00585AC6">
          <w:rPr>
            <w:rFonts w:ascii="Helvetica" w:hAnsi="Helvetica" w:cs="Helvetica"/>
            <w:color w:val="386EFF"/>
            <w:u w:val="single" w:color="386EFF"/>
          </w:rPr>
          <w:t>http://www.grants.gov/web/grants/view-opportunity.html?oppId=294143</w:t>
        </w:r>
      </w:hyperlink>
    </w:p>
    <w:p w14:paraId="4555B1BA" w14:textId="77777777" w:rsidR="00585AC6" w:rsidRDefault="00585AC6" w:rsidP="00585AC6">
      <w:pPr>
        <w:widowControl w:val="0"/>
        <w:autoSpaceDE w:val="0"/>
        <w:autoSpaceDN w:val="0"/>
        <w:adjustRightInd w:val="0"/>
        <w:rPr>
          <w:rFonts w:ascii="Helvetica" w:hAnsi="Helvetica" w:cs="Helvetica"/>
        </w:rPr>
      </w:pPr>
    </w:p>
    <w:p w14:paraId="038FF4BB"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Dept. of the Army -- USAMRAA</w:t>
      </w:r>
    </w:p>
    <w:p w14:paraId="44AC5A56"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DoD Peer Reviewed Medical Clinical Trial Award</w:t>
      </w:r>
    </w:p>
    <w:p w14:paraId="23127C1F"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Synopsis 1</w:t>
      </w:r>
    </w:p>
    <w:p w14:paraId="173073CD" w14:textId="77777777" w:rsidR="00585AC6" w:rsidRDefault="00AD6FEB" w:rsidP="00585AC6">
      <w:pPr>
        <w:widowControl w:val="0"/>
        <w:autoSpaceDE w:val="0"/>
        <w:autoSpaceDN w:val="0"/>
        <w:adjustRightInd w:val="0"/>
        <w:rPr>
          <w:rFonts w:ascii="Helvetica" w:hAnsi="Helvetica" w:cs="Helvetica"/>
        </w:rPr>
      </w:pPr>
      <w:hyperlink r:id="rId144" w:history="1">
        <w:r w:rsidR="00585AC6">
          <w:rPr>
            <w:rFonts w:ascii="Helvetica" w:hAnsi="Helvetica" w:cs="Helvetica"/>
            <w:color w:val="386EFF"/>
            <w:u w:val="single" w:color="386EFF"/>
          </w:rPr>
          <w:t>http://www.grants.gov/web/grants/view-opportunity.html?oppId=294147</w:t>
        </w:r>
      </w:hyperlink>
    </w:p>
    <w:p w14:paraId="38D73E57" w14:textId="77777777" w:rsidR="00585AC6" w:rsidRDefault="00585AC6" w:rsidP="00585AC6">
      <w:pPr>
        <w:widowControl w:val="0"/>
        <w:autoSpaceDE w:val="0"/>
        <w:autoSpaceDN w:val="0"/>
        <w:adjustRightInd w:val="0"/>
        <w:rPr>
          <w:rFonts w:ascii="Helvetica" w:hAnsi="Helvetica" w:cs="Helvetica"/>
        </w:rPr>
      </w:pPr>
    </w:p>
    <w:p w14:paraId="347F524B"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Dept. of the Army -- USAMRAA</w:t>
      </w:r>
    </w:p>
    <w:p w14:paraId="1384D40D"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DoD Peer Reviewed Medical Discovery Award</w:t>
      </w:r>
    </w:p>
    <w:p w14:paraId="69C7B12A"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Synopsis 1</w:t>
      </w:r>
    </w:p>
    <w:p w14:paraId="2CE48C2C" w14:textId="77777777" w:rsidR="00585AC6" w:rsidRDefault="00AD6FEB" w:rsidP="00585AC6">
      <w:pPr>
        <w:widowControl w:val="0"/>
        <w:autoSpaceDE w:val="0"/>
        <w:autoSpaceDN w:val="0"/>
        <w:adjustRightInd w:val="0"/>
        <w:rPr>
          <w:rFonts w:ascii="Helvetica" w:hAnsi="Helvetica" w:cs="Helvetica"/>
        </w:rPr>
      </w:pPr>
      <w:hyperlink r:id="rId145" w:history="1">
        <w:r w:rsidR="00585AC6">
          <w:rPr>
            <w:rFonts w:ascii="Helvetica" w:hAnsi="Helvetica" w:cs="Helvetica"/>
            <w:color w:val="386EFF"/>
            <w:u w:val="single" w:color="386EFF"/>
          </w:rPr>
          <w:t>http://www.grants.gov/web/grants/view-opportunity.html?oppId=294159</w:t>
        </w:r>
      </w:hyperlink>
    </w:p>
    <w:p w14:paraId="56E24DBF" w14:textId="77777777" w:rsidR="00585AC6" w:rsidRDefault="00585AC6" w:rsidP="00585AC6">
      <w:pPr>
        <w:widowControl w:val="0"/>
        <w:autoSpaceDE w:val="0"/>
        <w:autoSpaceDN w:val="0"/>
        <w:adjustRightInd w:val="0"/>
        <w:rPr>
          <w:rFonts w:ascii="Helvetica" w:hAnsi="Helvetica" w:cs="Helvetica"/>
        </w:rPr>
      </w:pPr>
    </w:p>
    <w:p w14:paraId="42CD8974"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Dept. of the Army -- USAMRAA</w:t>
      </w:r>
    </w:p>
    <w:p w14:paraId="621F04A6"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DoD Peer Reviewed Medical Focused Program Award</w:t>
      </w:r>
    </w:p>
    <w:p w14:paraId="5B024884"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Synopsis 1</w:t>
      </w:r>
    </w:p>
    <w:p w14:paraId="01A4E598" w14:textId="77777777" w:rsidR="00585AC6" w:rsidRDefault="00AD6FEB" w:rsidP="00585AC6">
      <w:pPr>
        <w:widowControl w:val="0"/>
        <w:autoSpaceDE w:val="0"/>
        <w:autoSpaceDN w:val="0"/>
        <w:adjustRightInd w:val="0"/>
        <w:rPr>
          <w:rFonts w:ascii="Helvetica" w:hAnsi="Helvetica" w:cs="Helvetica"/>
        </w:rPr>
      </w:pPr>
      <w:hyperlink r:id="rId146" w:history="1">
        <w:r w:rsidR="00585AC6">
          <w:rPr>
            <w:rFonts w:ascii="Helvetica" w:hAnsi="Helvetica" w:cs="Helvetica"/>
            <w:color w:val="386EFF"/>
            <w:u w:val="single" w:color="386EFF"/>
          </w:rPr>
          <w:t>http://www.grants.gov/web/grants/view-opportunity.html?oppId=294160</w:t>
        </w:r>
      </w:hyperlink>
    </w:p>
    <w:p w14:paraId="2E08B271" w14:textId="77777777" w:rsidR="00585AC6" w:rsidRDefault="00585AC6" w:rsidP="00585AC6">
      <w:pPr>
        <w:widowControl w:val="0"/>
        <w:autoSpaceDE w:val="0"/>
        <w:autoSpaceDN w:val="0"/>
        <w:adjustRightInd w:val="0"/>
        <w:rPr>
          <w:rFonts w:ascii="Helvetica" w:hAnsi="Helvetica" w:cs="Helvetica"/>
        </w:rPr>
      </w:pPr>
    </w:p>
    <w:p w14:paraId="1EB251B3"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Dept. of the Army -- USAMRAA</w:t>
      </w:r>
    </w:p>
    <w:p w14:paraId="39F50B4B"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DoD Peer Reviewed Medical Investigator-Initiated Research Award</w:t>
      </w:r>
    </w:p>
    <w:p w14:paraId="08BF147A"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Synopsis 1</w:t>
      </w:r>
    </w:p>
    <w:p w14:paraId="25814E69" w14:textId="77777777" w:rsidR="00585AC6" w:rsidRDefault="00AD6FEB" w:rsidP="00585AC6">
      <w:pPr>
        <w:widowControl w:val="0"/>
        <w:autoSpaceDE w:val="0"/>
        <w:autoSpaceDN w:val="0"/>
        <w:adjustRightInd w:val="0"/>
        <w:rPr>
          <w:rFonts w:ascii="Helvetica" w:hAnsi="Helvetica" w:cs="Helvetica"/>
        </w:rPr>
      </w:pPr>
      <w:hyperlink r:id="rId147" w:history="1">
        <w:r w:rsidR="00585AC6">
          <w:rPr>
            <w:rFonts w:ascii="Helvetica" w:hAnsi="Helvetica" w:cs="Helvetica"/>
            <w:color w:val="386EFF"/>
            <w:u w:val="single" w:color="386EFF"/>
          </w:rPr>
          <w:t>http://www.grants.gov/web/grants/view-opportunity.html?oppId=294161</w:t>
        </w:r>
      </w:hyperlink>
    </w:p>
    <w:p w14:paraId="6CA9CD8F" w14:textId="77777777" w:rsidR="00585AC6" w:rsidRDefault="00585AC6" w:rsidP="00585AC6">
      <w:pPr>
        <w:widowControl w:val="0"/>
        <w:autoSpaceDE w:val="0"/>
        <w:autoSpaceDN w:val="0"/>
        <w:adjustRightInd w:val="0"/>
        <w:rPr>
          <w:rFonts w:ascii="Helvetica" w:hAnsi="Helvetica" w:cs="Helvetica"/>
        </w:rPr>
      </w:pPr>
    </w:p>
    <w:p w14:paraId="493FE8BA"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Dept. of the Army -- USAMRAA</w:t>
      </w:r>
    </w:p>
    <w:p w14:paraId="33CFF220"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DoD Peer Reviewed Medical Technology/Therapeutic Development Award</w:t>
      </w:r>
    </w:p>
    <w:p w14:paraId="4B888533" w14:textId="77777777" w:rsidR="00585AC6" w:rsidRDefault="00585AC6" w:rsidP="00585AC6">
      <w:pPr>
        <w:widowControl w:val="0"/>
        <w:autoSpaceDE w:val="0"/>
        <w:autoSpaceDN w:val="0"/>
        <w:adjustRightInd w:val="0"/>
        <w:rPr>
          <w:rFonts w:ascii="Helvetica" w:hAnsi="Helvetica" w:cs="Helvetica"/>
        </w:rPr>
      </w:pPr>
      <w:r>
        <w:rPr>
          <w:rFonts w:ascii="Helvetica" w:hAnsi="Helvetica" w:cs="Helvetica"/>
        </w:rPr>
        <w:t>Synopsis 1</w:t>
      </w:r>
    </w:p>
    <w:p w14:paraId="4F6ACB9F" w14:textId="77777777" w:rsidR="00585AC6" w:rsidRDefault="00AD6FEB" w:rsidP="00585AC6">
      <w:pPr>
        <w:widowControl w:val="0"/>
        <w:autoSpaceDE w:val="0"/>
        <w:autoSpaceDN w:val="0"/>
        <w:adjustRightInd w:val="0"/>
        <w:rPr>
          <w:rFonts w:ascii="Helvetica" w:hAnsi="Helvetica" w:cs="Helvetica"/>
        </w:rPr>
      </w:pPr>
      <w:hyperlink r:id="rId148" w:history="1">
        <w:r w:rsidR="00585AC6">
          <w:rPr>
            <w:rFonts w:ascii="Helvetica" w:hAnsi="Helvetica" w:cs="Helvetica"/>
            <w:color w:val="386EFF"/>
            <w:u w:val="single" w:color="386EFF"/>
          </w:rPr>
          <w:t>http://www.grants.gov/web/grants/view-opportunity.html?oppId=294162</w:t>
        </w:r>
      </w:hyperlink>
    </w:p>
    <w:p w14:paraId="4F126149" w14:textId="77777777" w:rsidR="00585AC6" w:rsidRDefault="00585AC6" w:rsidP="00585AC6">
      <w:pPr>
        <w:widowControl w:val="0"/>
        <w:autoSpaceDE w:val="0"/>
        <w:autoSpaceDN w:val="0"/>
        <w:adjustRightInd w:val="0"/>
        <w:rPr>
          <w:rFonts w:ascii="Helvetica" w:hAnsi="Helvetica" w:cs="Helvetica"/>
        </w:rPr>
      </w:pPr>
    </w:p>
    <w:p w14:paraId="05E694AB" w14:textId="77777777" w:rsidR="004F098D" w:rsidRPr="00E17E0C" w:rsidRDefault="004F098D" w:rsidP="004F098D">
      <w:pPr>
        <w:widowControl w:val="0"/>
        <w:autoSpaceDE w:val="0"/>
        <w:autoSpaceDN w:val="0"/>
        <w:adjustRightInd w:val="0"/>
        <w:rPr>
          <w:rFonts w:ascii="Helvetica" w:hAnsi="Helvetica" w:cs="Helvetica"/>
          <w:highlight w:val="cyan"/>
        </w:rPr>
      </w:pPr>
      <w:r w:rsidRPr="00E17E0C">
        <w:rPr>
          <w:rFonts w:ascii="Helvetica" w:hAnsi="Helvetica" w:cs="Helvetica"/>
          <w:highlight w:val="cyan"/>
        </w:rPr>
        <w:t>Missile Defense Agency</w:t>
      </w:r>
    </w:p>
    <w:p w14:paraId="79E20DA1" w14:textId="77777777" w:rsidR="004F098D" w:rsidRPr="00E17E0C" w:rsidRDefault="004F098D" w:rsidP="004F098D">
      <w:pPr>
        <w:widowControl w:val="0"/>
        <w:autoSpaceDE w:val="0"/>
        <w:autoSpaceDN w:val="0"/>
        <w:adjustRightInd w:val="0"/>
        <w:rPr>
          <w:rFonts w:ascii="Helvetica" w:hAnsi="Helvetica" w:cs="Helvetica"/>
          <w:highlight w:val="cyan"/>
        </w:rPr>
      </w:pPr>
      <w:r w:rsidRPr="00E17E0C">
        <w:rPr>
          <w:rFonts w:ascii="Helvetica" w:hAnsi="Helvetica" w:cs="Helvetica"/>
          <w:highlight w:val="cyan"/>
        </w:rPr>
        <w:t>Missile Defense Agency (MDA) Science, Technology, Engineering &amp; Mathematics (STEM) Outreach Boosting Engineering Science and Technology (BEST) Robotics Grant: Local Education Agency (LEA) National Teacher Professional Development (NTPD) 2017</w:t>
      </w:r>
    </w:p>
    <w:p w14:paraId="7031CB74" w14:textId="77777777" w:rsidR="004F098D" w:rsidRDefault="004F098D" w:rsidP="004F098D">
      <w:pPr>
        <w:widowControl w:val="0"/>
        <w:autoSpaceDE w:val="0"/>
        <w:autoSpaceDN w:val="0"/>
        <w:adjustRightInd w:val="0"/>
        <w:rPr>
          <w:rFonts w:ascii="Helvetica" w:hAnsi="Helvetica" w:cs="Helvetica"/>
        </w:rPr>
      </w:pPr>
      <w:r w:rsidRPr="00E17E0C">
        <w:rPr>
          <w:rFonts w:ascii="Helvetica" w:hAnsi="Helvetica" w:cs="Helvetica"/>
          <w:highlight w:val="cyan"/>
        </w:rPr>
        <w:t>Synopsis</w:t>
      </w:r>
      <w:r>
        <w:rPr>
          <w:rFonts w:ascii="Helvetica" w:hAnsi="Helvetica" w:cs="Helvetica"/>
          <w:highlight w:val="cyan"/>
        </w:rPr>
        <w:t xml:space="preserve"> 1 &amp;</w:t>
      </w:r>
      <w:r w:rsidRPr="00E17E0C">
        <w:rPr>
          <w:rFonts w:ascii="Helvetica" w:hAnsi="Helvetica" w:cs="Helvetica"/>
          <w:highlight w:val="cyan"/>
        </w:rPr>
        <w:t xml:space="preserve"> 3</w:t>
      </w:r>
    </w:p>
    <w:p w14:paraId="4157059F" w14:textId="77777777" w:rsidR="004F098D" w:rsidRDefault="00AD6FEB" w:rsidP="004F098D">
      <w:pPr>
        <w:widowControl w:val="0"/>
        <w:autoSpaceDE w:val="0"/>
        <w:autoSpaceDN w:val="0"/>
        <w:adjustRightInd w:val="0"/>
        <w:rPr>
          <w:rFonts w:ascii="Helvetica" w:hAnsi="Helvetica" w:cs="Helvetica"/>
        </w:rPr>
      </w:pPr>
      <w:hyperlink r:id="rId149" w:history="1">
        <w:r w:rsidR="004F098D">
          <w:rPr>
            <w:rFonts w:ascii="Helvetica" w:hAnsi="Helvetica" w:cs="Helvetica"/>
            <w:color w:val="386EFF"/>
            <w:u w:val="single" w:color="386EFF"/>
          </w:rPr>
          <w:t>http://www.grants.gov/web/grants/view-opportunity.html?oppId=293587</w:t>
        </w:r>
      </w:hyperlink>
    </w:p>
    <w:p w14:paraId="427F6E91" w14:textId="77777777" w:rsidR="004F098D" w:rsidRDefault="004F098D" w:rsidP="004F098D">
      <w:pPr>
        <w:widowControl w:val="0"/>
        <w:autoSpaceDE w:val="0"/>
        <w:autoSpaceDN w:val="0"/>
        <w:adjustRightInd w:val="0"/>
        <w:rPr>
          <w:rFonts w:ascii="Helvetica" w:hAnsi="Helvetica" w:cs="Helvetica"/>
        </w:rPr>
      </w:pPr>
    </w:p>
    <w:p w14:paraId="2DC1874B" w14:textId="77777777" w:rsidR="004F098D" w:rsidRPr="00E17E0C" w:rsidRDefault="004F098D" w:rsidP="004F098D">
      <w:pPr>
        <w:widowControl w:val="0"/>
        <w:autoSpaceDE w:val="0"/>
        <w:autoSpaceDN w:val="0"/>
        <w:adjustRightInd w:val="0"/>
        <w:rPr>
          <w:rFonts w:ascii="Helvetica" w:hAnsi="Helvetica" w:cs="Helvetica"/>
          <w:highlight w:val="cyan"/>
        </w:rPr>
      </w:pPr>
      <w:r w:rsidRPr="00E17E0C">
        <w:rPr>
          <w:rFonts w:ascii="Helvetica" w:hAnsi="Helvetica" w:cs="Helvetica"/>
          <w:highlight w:val="cyan"/>
        </w:rPr>
        <w:t>Missile Defense Agency</w:t>
      </w:r>
    </w:p>
    <w:p w14:paraId="7470212F" w14:textId="77777777" w:rsidR="004F098D" w:rsidRPr="00E17E0C" w:rsidRDefault="004F098D" w:rsidP="004F098D">
      <w:pPr>
        <w:widowControl w:val="0"/>
        <w:autoSpaceDE w:val="0"/>
        <w:autoSpaceDN w:val="0"/>
        <w:adjustRightInd w:val="0"/>
        <w:rPr>
          <w:rFonts w:ascii="Helvetica" w:hAnsi="Helvetica" w:cs="Helvetica"/>
          <w:highlight w:val="cyan"/>
        </w:rPr>
      </w:pPr>
      <w:r w:rsidRPr="00E17E0C">
        <w:rPr>
          <w:rFonts w:ascii="Helvetica" w:hAnsi="Helvetica" w:cs="Helvetica"/>
          <w:highlight w:val="cyan"/>
        </w:rPr>
        <w:t>Missile Defense Agency (MDA) Science, Technology, Engineering &amp; Mathematics (STEM) Boosting Engineering Science &amp; Technology (BEST) Robotics Grant: Higher Education Agency (HEA) Local Hub Teacher Professional Development (LHTPD) 2017</w:t>
      </w:r>
    </w:p>
    <w:p w14:paraId="0CB5F938" w14:textId="77777777" w:rsidR="004F098D" w:rsidRDefault="004F098D" w:rsidP="004F098D">
      <w:pPr>
        <w:widowControl w:val="0"/>
        <w:autoSpaceDE w:val="0"/>
        <w:autoSpaceDN w:val="0"/>
        <w:adjustRightInd w:val="0"/>
        <w:rPr>
          <w:rFonts w:ascii="Helvetica" w:hAnsi="Helvetica" w:cs="Helvetica"/>
        </w:rPr>
      </w:pPr>
      <w:r w:rsidRPr="00E17E0C">
        <w:rPr>
          <w:rFonts w:ascii="Helvetica" w:hAnsi="Helvetica" w:cs="Helvetica"/>
          <w:highlight w:val="cyan"/>
        </w:rPr>
        <w:t>Synopsis</w:t>
      </w:r>
      <w:r>
        <w:rPr>
          <w:rFonts w:ascii="Helvetica" w:hAnsi="Helvetica" w:cs="Helvetica"/>
          <w:highlight w:val="cyan"/>
        </w:rPr>
        <w:t xml:space="preserve"> 1 &amp;</w:t>
      </w:r>
      <w:r w:rsidRPr="00E17E0C">
        <w:rPr>
          <w:rFonts w:ascii="Helvetica" w:hAnsi="Helvetica" w:cs="Helvetica"/>
          <w:highlight w:val="cyan"/>
        </w:rPr>
        <w:t xml:space="preserve"> 3</w:t>
      </w:r>
    </w:p>
    <w:p w14:paraId="3C26979C" w14:textId="77777777" w:rsidR="004F098D" w:rsidRDefault="00AD6FEB" w:rsidP="004F098D">
      <w:pPr>
        <w:widowControl w:val="0"/>
        <w:autoSpaceDE w:val="0"/>
        <w:autoSpaceDN w:val="0"/>
        <w:adjustRightInd w:val="0"/>
        <w:rPr>
          <w:rFonts w:ascii="Helvetica" w:hAnsi="Helvetica" w:cs="Helvetica"/>
        </w:rPr>
      </w:pPr>
      <w:hyperlink r:id="rId150" w:history="1">
        <w:r w:rsidR="004F098D">
          <w:rPr>
            <w:rFonts w:ascii="Helvetica" w:hAnsi="Helvetica" w:cs="Helvetica"/>
            <w:color w:val="386EFF"/>
            <w:u w:val="single" w:color="386EFF"/>
          </w:rPr>
          <w:t>http://www.grants.gov/web/grants/view-opportunity.html?oppId=293594</w:t>
        </w:r>
      </w:hyperlink>
    </w:p>
    <w:p w14:paraId="2F931357" w14:textId="77777777" w:rsidR="004F098D" w:rsidRDefault="004F098D" w:rsidP="004F098D">
      <w:pPr>
        <w:widowControl w:val="0"/>
        <w:autoSpaceDE w:val="0"/>
        <w:autoSpaceDN w:val="0"/>
        <w:adjustRightInd w:val="0"/>
        <w:rPr>
          <w:rFonts w:ascii="Helvetica" w:hAnsi="Helvetica" w:cs="Helvetica"/>
        </w:rPr>
      </w:pPr>
    </w:p>
    <w:p w14:paraId="3859B803"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Office of Naval Research</w:t>
      </w:r>
    </w:p>
    <w:p w14:paraId="64F528E6"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Department of Defense (DoD) Explosive Ordnance Disposal (EOD) Applied Research Program</w:t>
      </w:r>
    </w:p>
    <w:p w14:paraId="2C2EE948" w14:textId="77777777" w:rsidR="004F098D" w:rsidRPr="003B6687"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1EB82DF3" w14:textId="77777777" w:rsidR="004F098D" w:rsidRDefault="00AD6FEB" w:rsidP="004F098D">
      <w:pPr>
        <w:widowControl w:val="0"/>
        <w:autoSpaceDE w:val="0"/>
        <w:autoSpaceDN w:val="0"/>
        <w:adjustRightInd w:val="0"/>
        <w:rPr>
          <w:rFonts w:ascii="Helvetica" w:hAnsi="Helvetica" w:cs="Helvetica"/>
        </w:rPr>
      </w:pPr>
      <w:hyperlink r:id="rId151" w:history="1">
        <w:r w:rsidR="004F098D">
          <w:rPr>
            <w:rFonts w:ascii="Helvetica" w:hAnsi="Helvetica" w:cs="Helvetica"/>
            <w:color w:val="386EFF"/>
            <w:u w:val="single" w:color="386EFF"/>
          </w:rPr>
          <w:t>http://www.grants.gov/web/grants/view-opportunity.html?oppId=293811</w:t>
        </w:r>
      </w:hyperlink>
    </w:p>
    <w:p w14:paraId="3E465249" w14:textId="77777777" w:rsidR="004F098D" w:rsidRDefault="004F098D" w:rsidP="0063503A">
      <w:pPr>
        <w:widowControl w:val="0"/>
        <w:autoSpaceDE w:val="0"/>
        <w:autoSpaceDN w:val="0"/>
        <w:adjustRightInd w:val="0"/>
        <w:rPr>
          <w:rFonts w:ascii="Helvetica" w:hAnsi="Helvetica" w:cs="Helvetica"/>
        </w:rPr>
      </w:pPr>
      <w:bookmarkStart w:id="166" w:name="DODMod"/>
      <w:bookmarkEnd w:id="166"/>
    </w:p>
    <w:p w14:paraId="594CA714" w14:textId="67D80A19" w:rsidR="003B2520" w:rsidRPr="00327BC8" w:rsidRDefault="00327BC8" w:rsidP="0063503A">
      <w:pPr>
        <w:widowControl w:val="0"/>
        <w:autoSpaceDE w:val="0"/>
        <w:autoSpaceDN w:val="0"/>
        <w:adjustRightInd w:val="0"/>
        <w:rPr>
          <w:rFonts w:ascii="Helvetica" w:hAnsi="Helvetica" w:cs="Helvetica"/>
        </w:rPr>
      </w:pPr>
      <w:r w:rsidRPr="00327BC8">
        <w:rPr>
          <w:rFonts w:ascii="Helvetica" w:hAnsi="Helvetica" w:cs="Helvetica"/>
        </w:rPr>
        <w:t>Modifications:</w:t>
      </w:r>
    </w:p>
    <w:p w14:paraId="772983F1" w14:textId="77777777" w:rsidR="004F098D" w:rsidRDefault="004F098D" w:rsidP="0063503A">
      <w:pPr>
        <w:widowControl w:val="0"/>
        <w:autoSpaceDE w:val="0"/>
        <w:autoSpaceDN w:val="0"/>
        <w:adjustRightInd w:val="0"/>
        <w:rPr>
          <w:rFonts w:ascii="Helvetica" w:hAnsi="Helvetica" w:cs="Helvetica"/>
          <w:highlight w:val="yellow"/>
        </w:rPr>
      </w:pPr>
    </w:p>
    <w:p w14:paraId="1F8FEDB0"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Air Force Office of Scientific Research</w:t>
      </w:r>
    </w:p>
    <w:p w14:paraId="6F9E3B52"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Fiscal Year (FY) 2018 Department of Defense Multidisciplinary Research Program of the University Research Initiative</w:t>
      </w:r>
    </w:p>
    <w:p w14:paraId="2456B672"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Synopsis 3</w:t>
      </w:r>
    </w:p>
    <w:p w14:paraId="2DA1FE6B" w14:textId="77777777" w:rsidR="009D1C20" w:rsidRDefault="00AD6FEB" w:rsidP="009D1C20">
      <w:pPr>
        <w:widowControl w:val="0"/>
        <w:autoSpaceDE w:val="0"/>
        <w:autoSpaceDN w:val="0"/>
        <w:adjustRightInd w:val="0"/>
        <w:rPr>
          <w:rFonts w:ascii="Helvetica" w:hAnsi="Helvetica" w:cs="Helvetica"/>
        </w:rPr>
      </w:pPr>
      <w:hyperlink r:id="rId152" w:history="1">
        <w:r w:rsidR="009D1C20">
          <w:rPr>
            <w:rFonts w:ascii="Helvetica" w:hAnsi="Helvetica" w:cs="Helvetica"/>
            <w:color w:val="386EFF"/>
            <w:u w:val="single" w:color="386EFF"/>
          </w:rPr>
          <w:t>http://www.grants.gov/web/grants/view-opportunity.html?oppId=292607</w:t>
        </w:r>
      </w:hyperlink>
    </w:p>
    <w:p w14:paraId="48238503" w14:textId="77777777" w:rsidR="009D1C20" w:rsidRDefault="009D1C20" w:rsidP="009D1C20">
      <w:pPr>
        <w:widowControl w:val="0"/>
        <w:autoSpaceDE w:val="0"/>
        <w:autoSpaceDN w:val="0"/>
        <w:adjustRightInd w:val="0"/>
        <w:rPr>
          <w:rFonts w:ascii="Helvetica" w:hAnsi="Helvetica" w:cs="Helvetica"/>
        </w:rPr>
      </w:pPr>
    </w:p>
    <w:p w14:paraId="368D39A8" w14:textId="223436B5"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Materiel Command</w:t>
      </w:r>
    </w:p>
    <w:p w14:paraId="62E9B96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Air Force -- Research Lab</w:t>
      </w:r>
    </w:p>
    <w:p w14:paraId="3B7A4FF4"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Composite Airframe Life Extension (CALE)</w:t>
      </w:r>
    </w:p>
    <w:p w14:paraId="5E5A0B92"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2</w:t>
      </w:r>
    </w:p>
    <w:p w14:paraId="3F7AC844" w14:textId="77777777" w:rsidR="004F098D" w:rsidRDefault="00AD6FEB" w:rsidP="004F098D">
      <w:pPr>
        <w:widowControl w:val="0"/>
        <w:autoSpaceDE w:val="0"/>
        <w:autoSpaceDN w:val="0"/>
        <w:adjustRightInd w:val="0"/>
        <w:rPr>
          <w:rFonts w:ascii="Helvetica" w:hAnsi="Helvetica" w:cs="Helvetica"/>
        </w:rPr>
      </w:pPr>
      <w:hyperlink r:id="rId153" w:history="1">
        <w:r w:rsidR="004F098D">
          <w:rPr>
            <w:rFonts w:ascii="Helvetica" w:hAnsi="Helvetica" w:cs="Helvetica"/>
            <w:color w:val="386EFF"/>
            <w:u w:val="single" w:color="386EFF"/>
          </w:rPr>
          <w:t>http://www.grants.gov/web/grants/view-opportunity.html?oppId=276916</w:t>
        </w:r>
      </w:hyperlink>
    </w:p>
    <w:p w14:paraId="6461A594" w14:textId="77777777" w:rsidR="004F098D" w:rsidRDefault="004F098D" w:rsidP="004F098D">
      <w:pPr>
        <w:widowControl w:val="0"/>
        <w:autoSpaceDE w:val="0"/>
        <w:autoSpaceDN w:val="0"/>
        <w:adjustRightInd w:val="0"/>
        <w:rPr>
          <w:rFonts w:ascii="Helvetica" w:hAnsi="Helvetica" w:cs="Helvetica"/>
        </w:rPr>
      </w:pPr>
    </w:p>
    <w:p w14:paraId="111A068B"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2E79CBED"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Peer Reviewed Cancer, Idea Award with Special Focus</w:t>
      </w:r>
    </w:p>
    <w:p w14:paraId="11911D3D"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2</w:t>
      </w:r>
    </w:p>
    <w:p w14:paraId="071B7459" w14:textId="77777777" w:rsidR="004F098D" w:rsidRDefault="00AD6FEB" w:rsidP="004F098D">
      <w:pPr>
        <w:widowControl w:val="0"/>
        <w:autoSpaceDE w:val="0"/>
        <w:autoSpaceDN w:val="0"/>
        <w:adjustRightInd w:val="0"/>
        <w:rPr>
          <w:rFonts w:ascii="Helvetica" w:hAnsi="Helvetica" w:cs="Helvetica"/>
        </w:rPr>
      </w:pPr>
      <w:hyperlink r:id="rId154" w:history="1">
        <w:r w:rsidR="004F098D">
          <w:rPr>
            <w:rFonts w:ascii="Helvetica" w:hAnsi="Helvetica" w:cs="Helvetica"/>
            <w:color w:val="386EFF"/>
            <w:u w:val="single" w:color="386EFF"/>
          </w:rPr>
          <w:t>http://www.grants.gov/web/grants/view-opportunity.html?oppId=293959</w:t>
        </w:r>
      </w:hyperlink>
    </w:p>
    <w:p w14:paraId="434B1CE0" w14:textId="77777777" w:rsidR="004F098D" w:rsidRDefault="004F098D" w:rsidP="004F098D">
      <w:pPr>
        <w:widowControl w:val="0"/>
        <w:autoSpaceDE w:val="0"/>
        <w:autoSpaceDN w:val="0"/>
        <w:adjustRightInd w:val="0"/>
        <w:rPr>
          <w:rFonts w:ascii="Helvetica" w:hAnsi="Helvetica" w:cs="Helvetica"/>
        </w:rPr>
      </w:pPr>
    </w:p>
    <w:p w14:paraId="339F8D1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Dept. of the Army -- USAMRAA</w:t>
      </w:r>
    </w:p>
    <w:p w14:paraId="0AF4DC1D"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DoD Peer Reviewed Cancer, Translational Team Science Award</w:t>
      </w:r>
    </w:p>
    <w:p w14:paraId="6EAD0AD1"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2</w:t>
      </w:r>
    </w:p>
    <w:p w14:paraId="7F84DC4C" w14:textId="77777777" w:rsidR="004F098D" w:rsidRDefault="00AD6FEB" w:rsidP="004F098D">
      <w:pPr>
        <w:widowControl w:val="0"/>
        <w:autoSpaceDE w:val="0"/>
        <w:autoSpaceDN w:val="0"/>
        <w:adjustRightInd w:val="0"/>
        <w:rPr>
          <w:rFonts w:ascii="Helvetica" w:hAnsi="Helvetica" w:cs="Helvetica"/>
        </w:rPr>
      </w:pPr>
      <w:hyperlink r:id="rId155" w:history="1">
        <w:r w:rsidR="004F098D">
          <w:rPr>
            <w:rFonts w:ascii="Helvetica" w:hAnsi="Helvetica" w:cs="Helvetica"/>
            <w:color w:val="386EFF"/>
            <w:u w:val="single" w:color="386EFF"/>
          </w:rPr>
          <w:t>http://www.grants.gov/web/grants/view-opportunity.html?oppId=293961</w:t>
        </w:r>
      </w:hyperlink>
    </w:p>
    <w:p w14:paraId="270450DD" w14:textId="77777777" w:rsidR="004F098D" w:rsidRPr="008555B8" w:rsidRDefault="004F098D" w:rsidP="004F098D">
      <w:pPr>
        <w:widowControl w:val="0"/>
        <w:autoSpaceDE w:val="0"/>
        <w:autoSpaceDN w:val="0"/>
        <w:adjustRightInd w:val="0"/>
        <w:rPr>
          <w:rFonts w:ascii="Helvetica" w:hAnsi="Helvetica" w:cs="Helvetica"/>
          <w:highlight w:val="cyan"/>
        </w:rPr>
      </w:pPr>
    </w:p>
    <w:p w14:paraId="6B9EEE7F" w14:textId="77777777" w:rsidR="004F098D" w:rsidRPr="008555B8" w:rsidRDefault="004F098D" w:rsidP="004F098D">
      <w:pPr>
        <w:widowControl w:val="0"/>
        <w:autoSpaceDE w:val="0"/>
        <w:autoSpaceDN w:val="0"/>
        <w:adjustRightInd w:val="0"/>
        <w:rPr>
          <w:rFonts w:ascii="Helvetica" w:hAnsi="Helvetica" w:cs="Helvetica"/>
          <w:highlight w:val="cyan"/>
        </w:rPr>
      </w:pPr>
      <w:r w:rsidRPr="008555B8">
        <w:rPr>
          <w:rFonts w:ascii="Helvetica" w:hAnsi="Helvetica" w:cs="Helvetica"/>
          <w:highlight w:val="cyan"/>
        </w:rPr>
        <w:t>DARPA - Tactical Technology Office</w:t>
      </w:r>
    </w:p>
    <w:p w14:paraId="4B307187" w14:textId="77777777" w:rsidR="004F098D" w:rsidRPr="008555B8" w:rsidRDefault="004F098D" w:rsidP="004F098D">
      <w:pPr>
        <w:widowControl w:val="0"/>
        <w:autoSpaceDE w:val="0"/>
        <w:autoSpaceDN w:val="0"/>
        <w:adjustRightInd w:val="0"/>
        <w:rPr>
          <w:rFonts w:ascii="Helvetica" w:hAnsi="Helvetica" w:cs="Helvetica"/>
          <w:highlight w:val="cyan"/>
        </w:rPr>
      </w:pPr>
      <w:r w:rsidRPr="008555B8">
        <w:rPr>
          <w:rFonts w:ascii="Helvetica" w:hAnsi="Helvetica" w:cs="Helvetica"/>
          <w:highlight w:val="cyan"/>
        </w:rPr>
        <w:t>Innovative Systems for Military Missions</w:t>
      </w:r>
    </w:p>
    <w:p w14:paraId="1C801765" w14:textId="77777777" w:rsidR="004F098D" w:rsidRPr="0029272D" w:rsidRDefault="004F098D" w:rsidP="004F098D">
      <w:pPr>
        <w:widowControl w:val="0"/>
        <w:autoSpaceDE w:val="0"/>
        <w:autoSpaceDN w:val="0"/>
        <w:adjustRightInd w:val="0"/>
        <w:rPr>
          <w:rFonts w:ascii="Helvetica" w:hAnsi="Helvetica" w:cs="Helvetica"/>
        </w:rPr>
      </w:pPr>
      <w:r w:rsidRPr="008555B8">
        <w:rPr>
          <w:rFonts w:ascii="Helvetica" w:hAnsi="Helvetica" w:cs="Helvetica"/>
          <w:highlight w:val="cyan"/>
        </w:rPr>
        <w:t>Synopsis 2</w:t>
      </w:r>
    </w:p>
    <w:p w14:paraId="790E3EE0" w14:textId="77777777" w:rsidR="004F098D" w:rsidRDefault="00AD6FEB" w:rsidP="004F098D">
      <w:pPr>
        <w:widowControl w:val="0"/>
        <w:autoSpaceDE w:val="0"/>
        <w:autoSpaceDN w:val="0"/>
        <w:adjustRightInd w:val="0"/>
        <w:rPr>
          <w:rFonts w:ascii="Helvetica" w:hAnsi="Helvetica" w:cs="Helvetica"/>
        </w:rPr>
      </w:pPr>
      <w:hyperlink r:id="rId156" w:history="1">
        <w:r w:rsidR="004F098D">
          <w:rPr>
            <w:rFonts w:ascii="Helvetica" w:hAnsi="Helvetica" w:cs="Helvetica"/>
            <w:color w:val="386EFF"/>
            <w:u w:val="single" w:color="386EFF"/>
          </w:rPr>
          <w:t>http://www.grants.gov/web/grants/view-opportunity.html?oppId=284170</w:t>
        </w:r>
      </w:hyperlink>
    </w:p>
    <w:p w14:paraId="328F18A1" w14:textId="77777777" w:rsidR="004F098D" w:rsidRDefault="004F098D" w:rsidP="004F098D">
      <w:pPr>
        <w:widowControl w:val="0"/>
        <w:autoSpaceDE w:val="0"/>
        <w:autoSpaceDN w:val="0"/>
        <w:adjustRightInd w:val="0"/>
        <w:rPr>
          <w:rFonts w:ascii="Helvetica" w:hAnsi="Helvetica" w:cs="Helvetica"/>
        </w:rPr>
      </w:pPr>
    </w:p>
    <w:p w14:paraId="36B098B4" w14:textId="77777777" w:rsidR="004F098D" w:rsidRPr="008555B8" w:rsidRDefault="004F098D" w:rsidP="004F098D">
      <w:pPr>
        <w:widowControl w:val="0"/>
        <w:autoSpaceDE w:val="0"/>
        <w:autoSpaceDN w:val="0"/>
        <w:adjustRightInd w:val="0"/>
        <w:rPr>
          <w:rFonts w:ascii="Helvetica" w:hAnsi="Helvetica" w:cs="Helvetica"/>
          <w:highlight w:val="cyan"/>
        </w:rPr>
      </w:pPr>
      <w:r w:rsidRPr="008555B8">
        <w:rPr>
          <w:rFonts w:ascii="Helvetica" w:hAnsi="Helvetica" w:cs="Helvetica"/>
          <w:highlight w:val="cyan"/>
        </w:rPr>
        <w:t>Missile Defense Agency</w:t>
      </w:r>
    </w:p>
    <w:p w14:paraId="2FDEFE6B" w14:textId="77777777" w:rsidR="004F098D" w:rsidRPr="008555B8" w:rsidRDefault="004F098D" w:rsidP="004F098D">
      <w:pPr>
        <w:widowControl w:val="0"/>
        <w:autoSpaceDE w:val="0"/>
        <w:autoSpaceDN w:val="0"/>
        <w:adjustRightInd w:val="0"/>
        <w:rPr>
          <w:rFonts w:ascii="Helvetica" w:hAnsi="Helvetica" w:cs="Helvetica"/>
          <w:highlight w:val="cyan"/>
        </w:rPr>
      </w:pPr>
      <w:r w:rsidRPr="008555B8">
        <w:rPr>
          <w:rFonts w:ascii="Helvetica" w:hAnsi="Helvetica" w:cs="Helvetica"/>
          <w:highlight w:val="cyan"/>
        </w:rPr>
        <w:t>Missile Defense Agency (MDA) Science, Technology, Engineering &amp; Mathematics (STEM) Outreach Boosting Engineering Science and Technology (BEST) Robotics Grant: Local Education Agency (LEA) National Teacher Professional Development (NTPD) 2017</w:t>
      </w:r>
    </w:p>
    <w:p w14:paraId="18D31E39" w14:textId="77777777" w:rsidR="004F098D" w:rsidRDefault="004F098D" w:rsidP="004F098D">
      <w:pPr>
        <w:widowControl w:val="0"/>
        <w:autoSpaceDE w:val="0"/>
        <w:autoSpaceDN w:val="0"/>
        <w:adjustRightInd w:val="0"/>
        <w:rPr>
          <w:rFonts w:ascii="Helvetica" w:hAnsi="Helvetica" w:cs="Helvetica"/>
        </w:rPr>
      </w:pPr>
      <w:r w:rsidRPr="008555B8">
        <w:rPr>
          <w:rFonts w:ascii="Helvetica" w:hAnsi="Helvetica" w:cs="Helvetica"/>
          <w:highlight w:val="cyan"/>
        </w:rPr>
        <w:t>Synopsis 2</w:t>
      </w:r>
    </w:p>
    <w:p w14:paraId="763B31E4" w14:textId="77777777" w:rsidR="004F098D" w:rsidRDefault="00AD6FEB" w:rsidP="004F098D">
      <w:pPr>
        <w:widowControl w:val="0"/>
        <w:autoSpaceDE w:val="0"/>
        <w:autoSpaceDN w:val="0"/>
        <w:adjustRightInd w:val="0"/>
        <w:rPr>
          <w:rFonts w:ascii="Helvetica" w:hAnsi="Helvetica" w:cs="Helvetica"/>
        </w:rPr>
      </w:pPr>
      <w:hyperlink r:id="rId157" w:history="1">
        <w:r w:rsidR="004F098D">
          <w:rPr>
            <w:rFonts w:ascii="Helvetica" w:hAnsi="Helvetica" w:cs="Helvetica"/>
            <w:color w:val="386EFF"/>
            <w:u w:val="single" w:color="386EFF"/>
          </w:rPr>
          <w:t>http://www.grants.gov/web/grants/view-opportunity.html?oppId=293587</w:t>
        </w:r>
      </w:hyperlink>
    </w:p>
    <w:p w14:paraId="57F5F914" w14:textId="77777777" w:rsidR="004F098D" w:rsidRDefault="004F098D" w:rsidP="004F098D">
      <w:pPr>
        <w:widowControl w:val="0"/>
        <w:autoSpaceDE w:val="0"/>
        <w:autoSpaceDN w:val="0"/>
        <w:adjustRightInd w:val="0"/>
        <w:rPr>
          <w:rFonts w:ascii="Helvetica" w:hAnsi="Helvetica" w:cs="Helvetica"/>
        </w:rPr>
      </w:pPr>
    </w:p>
    <w:p w14:paraId="12615AD8" w14:textId="77777777" w:rsidR="004F098D" w:rsidRPr="008555B8" w:rsidRDefault="004F098D" w:rsidP="004F098D">
      <w:pPr>
        <w:widowControl w:val="0"/>
        <w:autoSpaceDE w:val="0"/>
        <w:autoSpaceDN w:val="0"/>
        <w:adjustRightInd w:val="0"/>
        <w:rPr>
          <w:rFonts w:ascii="Helvetica" w:hAnsi="Helvetica" w:cs="Helvetica"/>
          <w:highlight w:val="cyan"/>
        </w:rPr>
      </w:pPr>
      <w:r w:rsidRPr="008555B8">
        <w:rPr>
          <w:rFonts w:ascii="Helvetica" w:hAnsi="Helvetica" w:cs="Helvetica"/>
          <w:highlight w:val="cyan"/>
        </w:rPr>
        <w:t>Missile Defense Agency</w:t>
      </w:r>
    </w:p>
    <w:p w14:paraId="3BE6DD7F" w14:textId="77777777" w:rsidR="004F098D" w:rsidRPr="008555B8" w:rsidRDefault="004F098D" w:rsidP="004F098D">
      <w:pPr>
        <w:widowControl w:val="0"/>
        <w:autoSpaceDE w:val="0"/>
        <w:autoSpaceDN w:val="0"/>
        <w:adjustRightInd w:val="0"/>
        <w:rPr>
          <w:rFonts w:ascii="Helvetica" w:hAnsi="Helvetica" w:cs="Helvetica"/>
          <w:highlight w:val="cyan"/>
        </w:rPr>
      </w:pPr>
      <w:r w:rsidRPr="008555B8">
        <w:rPr>
          <w:rFonts w:ascii="Helvetica" w:hAnsi="Helvetica" w:cs="Helvetica"/>
          <w:highlight w:val="cyan"/>
        </w:rPr>
        <w:t>Missile Defense Agency (MDA) Science, Technology, Engineering &amp; Mathematics (STEM) Boosting Engineering Science &amp; Technology (BEST) Robotics Grant: Higher Education Agency (HEA) Local Hub Teacher Professional Development (LHTPD) 2017</w:t>
      </w:r>
    </w:p>
    <w:p w14:paraId="22CC207D" w14:textId="77777777" w:rsidR="004F098D" w:rsidRDefault="004F098D" w:rsidP="004F098D">
      <w:pPr>
        <w:widowControl w:val="0"/>
        <w:autoSpaceDE w:val="0"/>
        <w:autoSpaceDN w:val="0"/>
        <w:adjustRightInd w:val="0"/>
        <w:rPr>
          <w:rFonts w:ascii="Helvetica" w:hAnsi="Helvetica" w:cs="Helvetica"/>
        </w:rPr>
      </w:pPr>
      <w:r w:rsidRPr="008555B8">
        <w:rPr>
          <w:rFonts w:ascii="Helvetica" w:hAnsi="Helvetica" w:cs="Helvetica"/>
          <w:highlight w:val="cyan"/>
        </w:rPr>
        <w:t>Synopsis 2</w:t>
      </w:r>
    </w:p>
    <w:p w14:paraId="0C071C9A" w14:textId="77777777" w:rsidR="004F098D" w:rsidRDefault="00AD6FEB" w:rsidP="004F098D">
      <w:pPr>
        <w:widowControl w:val="0"/>
        <w:autoSpaceDE w:val="0"/>
        <w:autoSpaceDN w:val="0"/>
        <w:adjustRightInd w:val="0"/>
        <w:rPr>
          <w:rFonts w:ascii="Helvetica" w:hAnsi="Helvetica" w:cs="Helvetica"/>
        </w:rPr>
      </w:pPr>
      <w:hyperlink r:id="rId158" w:history="1">
        <w:r w:rsidR="004F098D">
          <w:rPr>
            <w:rFonts w:ascii="Helvetica" w:hAnsi="Helvetica" w:cs="Helvetica"/>
            <w:color w:val="386EFF"/>
            <w:u w:val="single" w:color="386EFF"/>
          </w:rPr>
          <w:t>http://www.grants.gov/web/grants/view-opportunity.html?oppId=293594</w:t>
        </w:r>
      </w:hyperlink>
    </w:p>
    <w:p w14:paraId="07E0F479" w14:textId="77777777" w:rsidR="004F098D" w:rsidRDefault="004F098D" w:rsidP="004F098D">
      <w:pPr>
        <w:widowControl w:val="0"/>
        <w:autoSpaceDE w:val="0"/>
        <w:autoSpaceDN w:val="0"/>
        <w:adjustRightInd w:val="0"/>
        <w:rPr>
          <w:rFonts w:ascii="Helvetica" w:hAnsi="Helvetica" w:cs="Helvetica"/>
        </w:rPr>
      </w:pPr>
    </w:p>
    <w:p w14:paraId="5C0F8618" w14:textId="77777777" w:rsidR="004F098D" w:rsidRPr="00B11F80" w:rsidRDefault="004F098D" w:rsidP="004F098D">
      <w:pPr>
        <w:widowControl w:val="0"/>
        <w:autoSpaceDE w:val="0"/>
        <w:autoSpaceDN w:val="0"/>
        <w:adjustRightInd w:val="0"/>
        <w:rPr>
          <w:rFonts w:ascii="Helvetica" w:hAnsi="Helvetica" w:cs="Helvetica"/>
          <w:highlight w:val="cyan"/>
        </w:rPr>
      </w:pPr>
      <w:r w:rsidRPr="00B11F80">
        <w:rPr>
          <w:rFonts w:ascii="Helvetica" w:hAnsi="Helvetica" w:cs="Helvetica"/>
          <w:highlight w:val="cyan"/>
        </w:rPr>
        <w:t>Missile Defense Agency</w:t>
      </w:r>
    </w:p>
    <w:p w14:paraId="5A983324" w14:textId="77777777" w:rsidR="004F098D" w:rsidRPr="00B11F80" w:rsidRDefault="004F098D" w:rsidP="004F098D">
      <w:pPr>
        <w:widowControl w:val="0"/>
        <w:autoSpaceDE w:val="0"/>
        <w:autoSpaceDN w:val="0"/>
        <w:adjustRightInd w:val="0"/>
        <w:rPr>
          <w:rFonts w:ascii="Helvetica" w:hAnsi="Helvetica" w:cs="Helvetica"/>
          <w:highlight w:val="cyan"/>
        </w:rPr>
      </w:pPr>
      <w:r w:rsidRPr="00B11F80">
        <w:rPr>
          <w:rFonts w:ascii="Helvetica" w:hAnsi="Helvetica" w:cs="Helvetica"/>
          <w:highlight w:val="cyan"/>
        </w:rPr>
        <w:t>Missile Defense Agency STEM Outreach BEST Robotics Grant</w:t>
      </w:r>
    </w:p>
    <w:p w14:paraId="1BEEBF8D" w14:textId="77777777" w:rsidR="004F098D" w:rsidRDefault="004F098D" w:rsidP="004F098D">
      <w:pPr>
        <w:widowControl w:val="0"/>
        <w:autoSpaceDE w:val="0"/>
        <w:autoSpaceDN w:val="0"/>
        <w:adjustRightInd w:val="0"/>
        <w:rPr>
          <w:rFonts w:ascii="Helvetica" w:hAnsi="Helvetica" w:cs="Helvetica"/>
        </w:rPr>
      </w:pPr>
      <w:r w:rsidRPr="00B11F80">
        <w:rPr>
          <w:rFonts w:ascii="Helvetica" w:hAnsi="Helvetica" w:cs="Helvetica"/>
          <w:highlight w:val="cyan"/>
        </w:rPr>
        <w:t>Synopsis</w:t>
      </w:r>
      <w:r>
        <w:rPr>
          <w:rFonts w:ascii="Helvetica" w:hAnsi="Helvetica" w:cs="Helvetica"/>
          <w:highlight w:val="cyan"/>
        </w:rPr>
        <w:t xml:space="preserve"> 2, 3 &amp;</w:t>
      </w:r>
      <w:r w:rsidRPr="00B11F80">
        <w:rPr>
          <w:rFonts w:ascii="Helvetica" w:hAnsi="Helvetica" w:cs="Helvetica"/>
          <w:highlight w:val="cyan"/>
        </w:rPr>
        <w:t xml:space="preserve"> 4</w:t>
      </w:r>
    </w:p>
    <w:p w14:paraId="31374509" w14:textId="77777777" w:rsidR="004F098D" w:rsidRDefault="00AD6FEB" w:rsidP="004F098D">
      <w:pPr>
        <w:widowControl w:val="0"/>
        <w:autoSpaceDE w:val="0"/>
        <w:autoSpaceDN w:val="0"/>
        <w:adjustRightInd w:val="0"/>
        <w:rPr>
          <w:rFonts w:ascii="Helvetica" w:hAnsi="Helvetica" w:cs="Helvetica"/>
        </w:rPr>
      </w:pPr>
      <w:hyperlink r:id="rId159" w:history="1">
        <w:r w:rsidR="004F098D">
          <w:rPr>
            <w:rFonts w:ascii="Helvetica" w:hAnsi="Helvetica" w:cs="Helvetica"/>
            <w:color w:val="386EFF"/>
            <w:u w:val="single" w:color="386EFF"/>
          </w:rPr>
          <w:t>http://www.grants.gov/web/grants/view-opportunity.html?oppId=293582</w:t>
        </w:r>
      </w:hyperlink>
    </w:p>
    <w:p w14:paraId="1DADAA4F" w14:textId="77777777" w:rsidR="00EF55D9" w:rsidRDefault="00EF55D9" w:rsidP="0063503A">
      <w:pPr>
        <w:widowControl w:val="0"/>
        <w:autoSpaceDE w:val="0"/>
        <w:autoSpaceDN w:val="0"/>
        <w:adjustRightInd w:val="0"/>
        <w:rPr>
          <w:rFonts w:ascii="Helvetica" w:hAnsi="Helvetica" w:cs="Helvetica"/>
          <w:highlight w:val="yellow"/>
        </w:rPr>
      </w:pPr>
    </w:p>
    <w:p w14:paraId="5384F95B"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Dept of the Army -- Materiel Command</w:t>
      </w:r>
    </w:p>
    <w:p w14:paraId="2F5EEB01"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Fiscal Year (FY) 2018 Department of Defense Multidisciplinary Research Program of the University Research Initiative (MURI) - ARMY SUBMISSION</w:t>
      </w:r>
    </w:p>
    <w:p w14:paraId="676A621F"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Synopsis 2</w:t>
      </w:r>
    </w:p>
    <w:p w14:paraId="77433A84" w14:textId="77777777" w:rsidR="009D1C20" w:rsidRDefault="00AD6FEB" w:rsidP="009D1C20">
      <w:pPr>
        <w:widowControl w:val="0"/>
        <w:autoSpaceDE w:val="0"/>
        <w:autoSpaceDN w:val="0"/>
        <w:adjustRightInd w:val="0"/>
        <w:rPr>
          <w:rFonts w:ascii="Helvetica" w:hAnsi="Helvetica" w:cs="Helvetica"/>
        </w:rPr>
      </w:pPr>
      <w:hyperlink r:id="rId160" w:history="1">
        <w:r w:rsidR="009D1C20">
          <w:rPr>
            <w:rFonts w:ascii="Helvetica" w:hAnsi="Helvetica" w:cs="Helvetica"/>
            <w:color w:val="386EFF"/>
            <w:u w:val="single" w:color="386EFF"/>
          </w:rPr>
          <w:t>http://www.grants.gov/web/grants/view-opportunity.html?oppId=292649</w:t>
        </w:r>
      </w:hyperlink>
    </w:p>
    <w:p w14:paraId="6928D270" w14:textId="77777777" w:rsidR="009D1C20" w:rsidRDefault="009D1C20" w:rsidP="009D1C20">
      <w:pPr>
        <w:widowControl w:val="0"/>
        <w:autoSpaceDE w:val="0"/>
        <w:autoSpaceDN w:val="0"/>
        <w:adjustRightInd w:val="0"/>
        <w:rPr>
          <w:rFonts w:ascii="Helvetica" w:hAnsi="Helvetica" w:cs="Helvetica"/>
        </w:rPr>
      </w:pPr>
    </w:p>
    <w:p w14:paraId="5E1DEF86"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Dept of the Army -- Materiel Command</w:t>
      </w:r>
    </w:p>
    <w:p w14:paraId="3D7AC38B"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THE SCIENCE, MATHEMATICS AND RESEARCH FOR TRANSFORMATION (SMART) SCHOLARSHIP FOR SERVICE PROGRAM</w:t>
      </w:r>
    </w:p>
    <w:p w14:paraId="29AC7980"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Synopsis 2</w:t>
      </w:r>
    </w:p>
    <w:p w14:paraId="58BDDA59" w14:textId="77777777" w:rsidR="009D1C20" w:rsidRDefault="00AD6FEB" w:rsidP="009D1C20">
      <w:pPr>
        <w:widowControl w:val="0"/>
        <w:autoSpaceDE w:val="0"/>
        <w:autoSpaceDN w:val="0"/>
        <w:adjustRightInd w:val="0"/>
        <w:rPr>
          <w:rFonts w:ascii="Helvetica" w:hAnsi="Helvetica" w:cs="Helvetica"/>
        </w:rPr>
      </w:pPr>
      <w:hyperlink r:id="rId161" w:history="1">
        <w:r w:rsidR="009D1C20">
          <w:rPr>
            <w:rFonts w:ascii="Helvetica" w:hAnsi="Helvetica" w:cs="Helvetica"/>
            <w:color w:val="386EFF"/>
            <w:u w:val="single" w:color="386EFF"/>
          </w:rPr>
          <w:t>http://www.grants.gov/web/grants/view-opportunity.html?oppId=293738</w:t>
        </w:r>
      </w:hyperlink>
    </w:p>
    <w:p w14:paraId="6D5DB997" w14:textId="77777777" w:rsidR="009D1C20" w:rsidRDefault="009D1C20" w:rsidP="0063503A">
      <w:pPr>
        <w:widowControl w:val="0"/>
        <w:autoSpaceDE w:val="0"/>
        <w:autoSpaceDN w:val="0"/>
        <w:adjustRightInd w:val="0"/>
        <w:rPr>
          <w:rFonts w:ascii="Helvetica" w:hAnsi="Helvetica" w:cs="Helvetica"/>
          <w:highlight w:val="yellow"/>
        </w:rPr>
      </w:pPr>
    </w:p>
    <w:p w14:paraId="2A6B6979" w14:textId="77777777" w:rsidR="00EF55D9" w:rsidRDefault="00EF55D9" w:rsidP="00EF55D9">
      <w:pPr>
        <w:widowControl w:val="0"/>
        <w:autoSpaceDE w:val="0"/>
        <w:autoSpaceDN w:val="0"/>
        <w:adjustRightInd w:val="0"/>
        <w:rPr>
          <w:rFonts w:ascii="Helvetica" w:hAnsi="Helvetica" w:cs="Helvetica"/>
        </w:rPr>
      </w:pPr>
      <w:r>
        <w:rPr>
          <w:rFonts w:ascii="Helvetica" w:hAnsi="Helvetica" w:cs="Helvetica"/>
        </w:rPr>
        <w:t>Naval Supply Systems Command</w:t>
      </w:r>
    </w:p>
    <w:p w14:paraId="75BA1973" w14:textId="77777777" w:rsidR="00EF55D9" w:rsidRDefault="00EF55D9" w:rsidP="00EF55D9">
      <w:pPr>
        <w:widowControl w:val="0"/>
        <w:autoSpaceDE w:val="0"/>
        <w:autoSpaceDN w:val="0"/>
        <w:adjustRightInd w:val="0"/>
        <w:rPr>
          <w:rFonts w:ascii="Helvetica" w:hAnsi="Helvetica" w:cs="Helvetica"/>
        </w:rPr>
      </w:pPr>
      <w:r>
        <w:rPr>
          <w:rFonts w:ascii="Helvetica" w:hAnsi="Helvetica" w:cs="Helvetica"/>
        </w:rPr>
        <w:t>FY17 ACQUISITION RESEARCH PROGRAM</w:t>
      </w:r>
    </w:p>
    <w:p w14:paraId="7F6F5074" w14:textId="77777777" w:rsidR="00EF55D9" w:rsidRDefault="00EF55D9" w:rsidP="00EF55D9">
      <w:pPr>
        <w:widowControl w:val="0"/>
        <w:autoSpaceDE w:val="0"/>
        <w:autoSpaceDN w:val="0"/>
        <w:adjustRightInd w:val="0"/>
        <w:rPr>
          <w:rFonts w:ascii="Helvetica" w:hAnsi="Helvetica" w:cs="Helvetica"/>
        </w:rPr>
      </w:pPr>
      <w:r>
        <w:rPr>
          <w:rFonts w:ascii="Helvetica" w:hAnsi="Helvetica" w:cs="Helvetica"/>
        </w:rPr>
        <w:t>Synopsis 3</w:t>
      </w:r>
    </w:p>
    <w:p w14:paraId="588DCECB" w14:textId="77777777" w:rsidR="00EF55D9" w:rsidRDefault="00EF55D9" w:rsidP="00EF55D9"/>
    <w:p w14:paraId="615C8BC9" w14:textId="366B9708" w:rsidR="00EF55D9" w:rsidRDefault="00EF55D9" w:rsidP="00EF55D9"/>
    <w:p w14:paraId="78D10FF4" w14:textId="6C6E5FC2" w:rsidR="004F098D" w:rsidRDefault="00AD6FEB" w:rsidP="00EF55D9">
      <w:pPr>
        <w:widowControl w:val="0"/>
        <w:autoSpaceDE w:val="0"/>
        <w:autoSpaceDN w:val="0"/>
        <w:adjustRightInd w:val="0"/>
        <w:rPr>
          <w:rFonts w:ascii="Helvetica" w:hAnsi="Helvetica" w:cs="Helvetica"/>
        </w:rPr>
      </w:pPr>
      <w:hyperlink r:id="rId162" w:history="1">
        <w:r w:rsidR="00EF55D9">
          <w:rPr>
            <w:rFonts w:ascii="Helvetica" w:hAnsi="Helvetica" w:cs="Helvetica"/>
            <w:color w:val="386EFF"/>
            <w:u w:val="single" w:color="386EFF"/>
          </w:rPr>
          <w:t>http://www.grants.gov/web/grants/view-opportunity.html?oppId=292206</w:t>
        </w:r>
      </w:hyperlink>
    </w:p>
    <w:p w14:paraId="53432720" w14:textId="77777777" w:rsidR="00EF55D9" w:rsidRPr="005D3F9C" w:rsidRDefault="00EF55D9" w:rsidP="00EF55D9">
      <w:pPr>
        <w:widowControl w:val="0"/>
        <w:autoSpaceDE w:val="0"/>
        <w:autoSpaceDN w:val="0"/>
        <w:adjustRightInd w:val="0"/>
        <w:rPr>
          <w:rFonts w:ascii="Helvetica" w:hAnsi="Helvetica" w:cs="Helvetica"/>
        </w:rPr>
      </w:pPr>
    </w:p>
    <w:p w14:paraId="5F000A3B" w14:textId="306048AE" w:rsidR="00FA18EA" w:rsidRPr="005D3F9C" w:rsidRDefault="00FA18EA" w:rsidP="00165A50">
      <w:pPr>
        <w:widowControl w:val="0"/>
        <w:autoSpaceDE w:val="0"/>
        <w:autoSpaceDN w:val="0"/>
        <w:adjustRightInd w:val="0"/>
        <w:rPr>
          <w:rFonts w:ascii="Helvetica" w:hAnsi="Helvetica" w:cs="Helvetica"/>
        </w:rPr>
      </w:pPr>
      <w:r w:rsidRPr="005D3F9C">
        <w:rPr>
          <w:rFonts w:ascii="Helvetica" w:hAnsi="Helvetica" w:cs="Helvetica"/>
        </w:rPr>
        <w:t>Reminders:</w:t>
      </w:r>
    </w:p>
    <w:p w14:paraId="0B24DC2C" w14:textId="77777777" w:rsidR="00FA18EA" w:rsidRPr="00F730CD" w:rsidRDefault="00FA18EA" w:rsidP="003B2520">
      <w:pPr>
        <w:widowControl w:val="0"/>
        <w:autoSpaceDE w:val="0"/>
        <w:autoSpaceDN w:val="0"/>
        <w:adjustRightInd w:val="0"/>
        <w:rPr>
          <w:rFonts w:ascii="Helvetica" w:hAnsi="Helvetica" w:cs="Helvetica"/>
          <w:highlight w:val="yellow"/>
        </w:rPr>
      </w:pPr>
    </w:p>
    <w:p w14:paraId="3EAB55F9" w14:textId="4E0E06BA" w:rsidR="00FA18EA" w:rsidRPr="00F730CD" w:rsidRDefault="00FA18EA" w:rsidP="003B2520">
      <w:pPr>
        <w:widowControl w:val="0"/>
        <w:autoSpaceDE w:val="0"/>
        <w:autoSpaceDN w:val="0"/>
        <w:adjustRightInd w:val="0"/>
        <w:rPr>
          <w:rFonts w:ascii="Helvetica" w:hAnsi="Helvetica" w:cs="Helvetica"/>
          <w:highlight w:val="yellow"/>
        </w:rPr>
      </w:pPr>
    </w:p>
    <w:p w14:paraId="185D47A8" w14:textId="1F95535A" w:rsidR="003B2520" w:rsidRPr="002D16B4" w:rsidRDefault="003B2520" w:rsidP="003B2520">
      <w:pPr>
        <w:widowControl w:val="0"/>
        <w:autoSpaceDE w:val="0"/>
        <w:autoSpaceDN w:val="0"/>
        <w:adjustRightInd w:val="0"/>
        <w:rPr>
          <w:rFonts w:ascii="Helvetica" w:hAnsi="Helvetica" w:cs="Helvetica"/>
          <w:highlight w:val="green"/>
        </w:rPr>
      </w:pPr>
      <w:bookmarkStart w:id="167" w:name="DODDURIP"/>
      <w:bookmarkEnd w:id="167"/>
      <w:r w:rsidRPr="002D16B4">
        <w:rPr>
          <w:rFonts w:ascii="Helvetica" w:hAnsi="Helvetica" w:cs="Helvetica"/>
          <w:highlight w:val="green"/>
        </w:rPr>
        <w:t>Department of Defense</w:t>
      </w:r>
    </w:p>
    <w:p w14:paraId="4D92A4EA" w14:textId="0E9740B7" w:rsidR="003B2520" w:rsidRPr="002D16B4" w:rsidRDefault="00D611FA" w:rsidP="003B2520">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Dept.</w:t>
      </w:r>
      <w:r w:rsidR="003B2520" w:rsidRPr="002D16B4">
        <w:rPr>
          <w:rFonts w:ascii="Helvetica" w:hAnsi="Helvetica" w:cs="Helvetica"/>
          <w:highlight w:val="green"/>
        </w:rPr>
        <w:t xml:space="preserve"> of the Army -- Materiel Command</w:t>
      </w:r>
    </w:p>
    <w:p w14:paraId="0DCD7748" w14:textId="77777777" w:rsidR="003B2520" w:rsidRPr="002D16B4" w:rsidRDefault="003B2520" w:rsidP="003B2520">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Fiscal Year 2018 Defense University Research Instrumentation Program (DURIP) - ARMY SUBMISSION</w:t>
      </w:r>
    </w:p>
    <w:p w14:paraId="1E65C991" w14:textId="77777777" w:rsidR="003B2520" w:rsidRPr="002D16B4" w:rsidRDefault="003B2520" w:rsidP="003B2520">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Synopsis 1</w:t>
      </w:r>
    </w:p>
    <w:p w14:paraId="3F81EBD6" w14:textId="77777777" w:rsidR="003B2520" w:rsidRDefault="003B2520" w:rsidP="003B2520"/>
    <w:tbl>
      <w:tblPr>
        <w:tblW w:w="0" w:type="auto"/>
        <w:tblBorders>
          <w:top w:val="nil"/>
          <w:left w:val="nil"/>
          <w:right w:val="nil"/>
        </w:tblBorders>
        <w:tblLayout w:type="fixed"/>
        <w:tblLook w:val="0000" w:firstRow="0" w:lastRow="0" w:firstColumn="0" w:lastColumn="0" w:noHBand="0" w:noVBand="0"/>
      </w:tblPr>
      <w:tblGrid>
        <w:gridCol w:w="4428"/>
        <w:gridCol w:w="105"/>
        <w:gridCol w:w="4215"/>
        <w:gridCol w:w="1221"/>
      </w:tblGrid>
      <w:tr w:rsidR="002F7F5C" w14:paraId="2D26525B" w14:textId="77777777" w:rsidTr="002F7F5C">
        <w:tc>
          <w:tcPr>
            <w:tcW w:w="4533" w:type="dxa"/>
            <w:gridSpan w:val="2"/>
            <w:tcMar>
              <w:top w:w="100" w:type="nil"/>
              <w:left w:w="100" w:type="nil"/>
              <w:bottom w:w="100" w:type="nil"/>
              <w:right w:w="100" w:type="nil"/>
            </w:tcMar>
          </w:tcPr>
          <w:p w14:paraId="17A2FC6D"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Document Type:</w:t>
            </w:r>
          </w:p>
        </w:tc>
        <w:tc>
          <w:tcPr>
            <w:tcW w:w="5436" w:type="dxa"/>
            <w:gridSpan w:val="2"/>
            <w:tcMar>
              <w:top w:w="100" w:type="nil"/>
              <w:left w:w="100" w:type="nil"/>
              <w:bottom w:w="100" w:type="nil"/>
              <w:right w:w="100" w:type="nil"/>
            </w:tcMar>
            <w:vAlign w:val="center"/>
          </w:tcPr>
          <w:p w14:paraId="62BAA3AF"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Grants Notice</w:t>
            </w:r>
          </w:p>
        </w:tc>
      </w:tr>
      <w:tr w:rsidR="002F7F5C" w14:paraId="4D06B52A"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32324879"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Number:</w:t>
            </w:r>
          </w:p>
        </w:tc>
        <w:tc>
          <w:tcPr>
            <w:tcW w:w="5436" w:type="dxa"/>
            <w:gridSpan w:val="2"/>
            <w:tcMar>
              <w:top w:w="100" w:type="nil"/>
              <w:left w:w="100" w:type="nil"/>
              <w:bottom w:w="100" w:type="nil"/>
              <w:right w:w="100" w:type="nil"/>
            </w:tcMar>
            <w:vAlign w:val="center"/>
          </w:tcPr>
          <w:p w14:paraId="4E131483"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PA-AFRL-AFOSR-2017-0001</w:t>
            </w:r>
          </w:p>
        </w:tc>
      </w:tr>
      <w:tr w:rsidR="002F7F5C" w14:paraId="48AFFCF8"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1560E25A"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Title:</w:t>
            </w:r>
          </w:p>
        </w:tc>
        <w:tc>
          <w:tcPr>
            <w:tcW w:w="5436" w:type="dxa"/>
            <w:gridSpan w:val="2"/>
            <w:tcMar>
              <w:top w:w="100" w:type="nil"/>
              <w:left w:w="100" w:type="nil"/>
              <w:bottom w:w="100" w:type="nil"/>
              <w:right w:w="100" w:type="nil"/>
            </w:tcMar>
            <w:vAlign w:val="center"/>
          </w:tcPr>
          <w:p w14:paraId="40D86538"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Fiscal Year 2018 Defense University Research Instrumentation Program (DURIP) - ARMY SUBMISSION</w:t>
            </w:r>
          </w:p>
        </w:tc>
      </w:tr>
      <w:tr w:rsidR="002F7F5C" w14:paraId="6B1044D3"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228897F4"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w:t>
            </w:r>
          </w:p>
        </w:tc>
        <w:tc>
          <w:tcPr>
            <w:tcW w:w="5436" w:type="dxa"/>
            <w:gridSpan w:val="2"/>
            <w:tcMar>
              <w:top w:w="100" w:type="nil"/>
              <w:left w:w="100" w:type="nil"/>
              <w:bottom w:w="100" w:type="nil"/>
              <w:right w:w="100" w:type="nil"/>
            </w:tcMar>
            <w:vAlign w:val="center"/>
          </w:tcPr>
          <w:p w14:paraId="6D3A27A8"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Discretionary</w:t>
            </w:r>
          </w:p>
        </w:tc>
      </w:tr>
      <w:tr w:rsidR="002F7F5C" w14:paraId="65AF9020"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6A2D48F6"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 Explanation:</w:t>
            </w:r>
          </w:p>
        </w:tc>
        <w:tc>
          <w:tcPr>
            <w:tcW w:w="5436" w:type="dxa"/>
            <w:gridSpan w:val="2"/>
            <w:tcMar>
              <w:top w:w="100" w:type="nil"/>
              <w:left w:w="100" w:type="nil"/>
              <w:bottom w:w="100" w:type="nil"/>
              <w:right w:w="100" w:type="nil"/>
            </w:tcMar>
            <w:vAlign w:val="center"/>
          </w:tcPr>
          <w:p w14:paraId="6654FE60"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2F7F5C" w14:paraId="0FEAD579"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1B390101"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Instrument Type:</w:t>
            </w:r>
          </w:p>
        </w:tc>
        <w:tc>
          <w:tcPr>
            <w:tcW w:w="5436" w:type="dxa"/>
            <w:gridSpan w:val="2"/>
            <w:tcMar>
              <w:top w:w="100" w:type="nil"/>
              <w:left w:w="100" w:type="nil"/>
              <w:bottom w:w="100" w:type="nil"/>
              <w:right w:w="100" w:type="nil"/>
            </w:tcMar>
            <w:vAlign w:val="center"/>
          </w:tcPr>
          <w:p w14:paraId="74E853FC"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w:t>
            </w:r>
          </w:p>
        </w:tc>
      </w:tr>
      <w:tr w:rsidR="002F7F5C" w14:paraId="6F0741A7"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3F0C3E3A"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of Funding Activity:</w:t>
            </w:r>
          </w:p>
        </w:tc>
        <w:tc>
          <w:tcPr>
            <w:tcW w:w="5436" w:type="dxa"/>
            <w:gridSpan w:val="2"/>
            <w:tcMar>
              <w:top w:w="100" w:type="nil"/>
              <w:left w:w="100" w:type="nil"/>
              <w:bottom w:w="100" w:type="nil"/>
              <w:right w:w="100" w:type="nil"/>
            </w:tcMar>
            <w:vAlign w:val="center"/>
          </w:tcPr>
          <w:p w14:paraId="53BC048C"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Science and Technology and other Research and Development</w:t>
            </w:r>
          </w:p>
        </w:tc>
      </w:tr>
      <w:tr w:rsidR="002F7F5C" w14:paraId="4BA10C09"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046E98DC"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Explanation:</w:t>
            </w:r>
          </w:p>
        </w:tc>
        <w:tc>
          <w:tcPr>
            <w:tcW w:w="5436" w:type="dxa"/>
            <w:gridSpan w:val="2"/>
            <w:tcMar>
              <w:top w:w="100" w:type="nil"/>
              <w:left w:w="100" w:type="nil"/>
              <w:bottom w:w="100" w:type="nil"/>
              <w:right w:w="100" w:type="nil"/>
            </w:tcMar>
            <w:vAlign w:val="center"/>
          </w:tcPr>
          <w:p w14:paraId="21EAE6B2"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2F7F5C" w14:paraId="25FB0335"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7C579925"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Expected Number of Awards:</w:t>
            </w:r>
          </w:p>
        </w:tc>
        <w:tc>
          <w:tcPr>
            <w:tcW w:w="5436" w:type="dxa"/>
            <w:gridSpan w:val="2"/>
            <w:tcMar>
              <w:top w:w="100" w:type="nil"/>
              <w:left w:w="100" w:type="nil"/>
              <w:bottom w:w="100" w:type="nil"/>
              <w:right w:w="100" w:type="nil"/>
            </w:tcMar>
            <w:vAlign w:val="center"/>
          </w:tcPr>
          <w:p w14:paraId="479B2584"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100</w:t>
            </w:r>
          </w:p>
        </w:tc>
      </w:tr>
      <w:tr w:rsidR="002F7F5C" w14:paraId="0E130765"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29B6E252"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CFDA Number(s):</w:t>
            </w:r>
          </w:p>
        </w:tc>
        <w:tc>
          <w:tcPr>
            <w:tcW w:w="5436" w:type="dxa"/>
            <w:gridSpan w:val="2"/>
            <w:tcMar>
              <w:top w:w="100" w:type="nil"/>
              <w:left w:w="100" w:type="nil"/>
              <w:bottom w:w="100" w:type="nil"/>
              <w:right w:w="100" w:type="nil"/>
            </w:tcMar>
            <w:vAlign w:val="center"/>
          </w:tcPr>
          <w:p w14:paraId="68152400"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12.431 -- Basic Scientific Research</w:t>
            </w:r>
          </w:p>
        </w:tc>
      </w:tr>
      <w:tr w:rsidR="002F7F5C" w14:paraId="6737ADF1" w14:textId="77777777" w:rsidTr="002F7F5C">
        <w:tc>
          <w:tcPr>
            <w:tcW w:w="4533" w:type="dxa"/>
            <w:gridSpan w:val="2"/>
            <w:tcMar>
              <w:top w:w="100" w:type="nil"/>
              <w:left w:w="100" w:type="nil"/>
              <w:bottom w:w="100" w:type="nil"/>
              <w:right w:w="100" w:type="nil"/>
            </w:tcMar>
          </w:tcPr>
          <w:p w14:paraId="0B0F56AE"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Cost Sharing or Matching Requirement:</w:t>
            </w:r>
          </w:p>
        </w:tc>
        <w:tc>
          <w:tcPr>
            <w:tcW w:w="5436" w:type="dxa"/>
            <w:gridSpan w:val="2"/>
            <w:tcMar>
              <w:top w:w="100" w:type="nil"/>
              <w:left w:w="100" w:type="nil"/>
              <w:bottom w:w="100" w:type="nil"/>
              <w:right w:w="100" w:type="nil"/>
            </w:tcMar>
            <w:vAlign w:val="center"/>
          </w:tcPr>
          <w:p w14:paraId="667D1266"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w:t>
            </w:r>
          </w:p>
        </w:tc>
      </w:tr>
      <w:tr w:rsidR="002F7F5C" w14:paraId="730F2B2D" w14:textId="77777777" w:rsidTr="002F7F5C">
        <w:tc>
          <w:tcPr>
            <w:tcW w:w="4533" w:type="dxa"/>
            <w:gridSpan w:val="2"/>
            <w:tcBorders>
              <w:left w:val="nil"/>
            </w:tcBorders>
            <w:tcMar>
              <w:top w:w="100" w:type="nil"/>
              <w:left w:w="100" w:type="nil"/>
              <w:bottom w:w="100" w:type="nil"/>
              <w:right w:w="100" w:type="nil"/>
            </w:tcMar>
          </w:tcPr>
          <w:p w14:paraId="5F1F3525"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Version:</w:t>
            </w:r>
          </w:p>
        </w:tc>
        <w:tc>
          <w:tcPr>
            <w:tcW w:w="5436" w:type="dxa"/>
            <w:gridSpan w:val="2"/>
            <w:tcBorders>
              <w:right w:val="nil"/>
            </w:tcBorders>
            <w:tcMar>
              <w:top w:w="100" w:type="nil"/>
              <w:left w:w="100" w:type="nil"/>
              <w:bottom w:w="100" w:type="nil"/>
              <w:right w:w="100" w:type="nil"/>
            </w:tcMar>
            <w:vAlign w:val="center"/>
          </w:tcPr>
          <w:p w14:paraId="4B46B80A"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Synopsis 1</w:t>
            </w:r>
          </w:p>
        </w:tc>
      </w:tr>
      <w:tr w:rsidR="002F7F5C" w14:paraId="51D629AC" w14:textId="77777777" w:rsidTr="002F7F5C">
        <w:tc>
          <w:tcPr>
            <w:tcW w:w="4533" w:type="dxa"/>
            <w:gridSpan w:val="2"/>
            <w:tcBorders>
              <w:left w:val="nil"/>
            </w:tcBorders>
            <w:tcMar>
              <w:top w:w="100" w:type="nil"/>
              <w:left w:w="100" w:type="nil"/>
              <w:bottom w:w="100" w:type="nil"/>
              <w:right w:w="100" w:type="nil"/>
            </w:tcMar>
          </w:tcPr>
          <w:p w14:paraId="27F84B7E"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Posted Date:</w:t>
            </w:r>
          </w:p>
        </w:tc>
        <w:tc>
          <w:tcPr>
            <w:tcW w:w="5436" w:type="dxa"/>
            <w:gridSpan w:val="2"/>
            <w:tcBorders>
              <w:right w:val="nil"/>
            </w:tcBorders>
            <w:tcMar>
              <w:top w:w="100" w:type="nil"/>
              <w:left w:w="100" w:type="nil"/>
              <w:bottom w:w="100" w:type="nil"/>
              <w:right w:w="100" w:type="nil"/>
            </w:tcMar>
            <w:vAlign w:val="center"/>
          </w:tcPr>
          <w:p w14:paraId="7B74FB35"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02, 2017</w:t>
            </w:r>
          </w:p>
        </w:tc>
      </w:tr>
      <w:tr w:rsidR="002F7F5C" w14:paraId="675DA29B" w14:textId="77777777" w:rsidTr="002F7F5C">
        <w:tc>
          <w:tcPr>
            <w:tcW w:w="4533" w:type="dxa"/>
            <w:gridSpan w:val="2"/>
            <w:tcBorders>
              <w:left w:val="nil"/>
            </w:tcBorders>
            <w:tcMar>
              <w:top w:w="100" w:type="nil"/>
              <w:left w:w="100" w:type="nil"/>
              <w:bottom w:w="100" w:type="nil"/>
              <w:right w:w="100" w:type="nil"/>
            </w:tcMar>
          </w:tcPr>
          <w:p w14:paraId="20098A6C"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Last Updated Date:</w:t>
            </w:r>
          </w:p>
        </w:tc>
        <w:tc>
          <w:tcPr>
            <w:tcW w:w="5436" w:type="dxa"/>
            <w:gridSpan w:val="2"/>
            <w:tcBorders>
              <w:right w:val="nil"/>
            </w:tcBorders>
            <w:tcMar>
              <w:top w:w="100" w:type="nil"/>
              <w:left w:w="100" w:type="nil"/>
              <w:bottom w:w="100" w:type="nil"/>
              <w:right w:w="100" w:type="nil"/>
            </w:tcMar>
            <w:vAlign w:val="center"/>
          </w:tcPr>
          <w:p w14:paraId="29100A08"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02, 2017</w:t>
            </w:r>
          </w:p>
        </w:tc>
      </w:tr>
      <w:tr w:rsidR="002F7F5C" w14:paraId="70A91C7B" w14:textId="77777777" w:rsidTr="002F7F5C">
        <w:tc>
          <w:tcPr>
            <w:tcW w:w="4533" w:type="dxa"/>
            <w:gridSpan w:val="2"/>
            <w:tcBorders>
              <w:left w:val="nil"/>
            </w:tcBorders>
            <w:tcMar>
              <w:top w:w="100" w:type="nil"/>
              <w:left w:w="100" w:type="nil"/>
              <w:bottom w:w="100" w:type="nil"/>
              <w:right w:w="100" w:type="nil"/>
            </w:tcMar>
          </w:tcPr>
          <w:p w14:paraId="0E33FC03"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Original Closing Date for Applications:</w:t>
            </w:r>
          </w:p>
        </w:tc>
        <w:tc>
          <w:tcPr>
            <w:tcW w:w="5436" w:type="dxa"/>
            <w:gridSpan w:val="2"/>
            <w:tcBorders>
              <w:right w:val="nil"/>
            </w:tcBorders>
            <w:tcMar>
              <w:top w:w="100" w:type="nil"/>
              <w:left w:w="100" w:type="nil"/>
              <w:bottom w:w="100" w:type="nil"/>
              <w:right w:w="100" w:type="nil"/>
            </w:tcMar>
            <w:vAlign w:val="center"/>
          </w:tcPr>
          <w:p w14:paraId="7B57C18C"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Jul 07, 2017 Pre-Proposal inquires and questions must be submitted not later than Friday, 16 Jun 2017.</w:t>
            </w:r>
          </w:p>
        </w:tc>
      </w:tr>
      <w:tr w:rsidR="002F7F5C" w14:paraId="589D6387" w14:textId="77777777" w:rsidTr="002F7F5C">
        <w:tc>
          <w:tcPr>
            <w:tcW w:w="4533" w:type="dxa"/>
            <w:gridSpan w:val="2"/>
            <w:tcBorders>
              <w:left w:val="nil"/>
            </w:tcBorders>
            <w:tcMar>
              <w:top w:w="100" w:type="nil"/>
              <w:left w:w="100" w:type="nil"/>
              <w:bottom w:w="100" w:type="nil"/>
              <w:right w:w="100" w:type="nil"/>
            </w:tcMar>
          </w:tcPr>
          <w:p w14:paraId="22B68802"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Current Closing Date for Applications:</w:t>
            </w:r>
          </w:p>
        </w:tc>
        <w:tc>
          <w:tcPr>
            <w:tcW w:w="5436" w:type="dxa"/>
            <w:gridSpan w:val="2"/>
            <w:tcBorders>
              <w:right w:val="nil"/>
            </w:tcBorders>
            <w:tcMar>
              <w:top w:w="100" w:type="nil"/>
              <w:left w:w="100" w:type="nil"/>
              <w:bottom w:w="100" w:type="nil"/>
              <w:right w:w="100" w:type="nil"/>
            </w:tcMar>
            <w:vAlign w:val="center"/>
          </w:tcPr>
          <w:p w14:paraId="4F8C68CD"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Jul 07, 2017 Pre-Proposal inquires and questions must be submitted not later than Friday, 16 Jun 2017.</w:t>
            </w:r>
          </w:p>
        </w:tc>
      </w:tr>
      <w:tr w:rsidR="002F7F5C" w14:paraId="4569081A" w14:textId="77777777" w:rsidTr="002F7F5C">
        <w:tc>
          <w:tcPr>
            <w:tcW w:w="4533" w:type="dxa"/>
            <w:gridSpan w:val="2"/>
            <w:tcBorders>
              <w:left w:val="nil"/>
            </w:tcBorders>
            <w:tcMar>
              <w:top w:w="100" w:type="nil"/>
              <w:left w:w="100" w:type="nil"/>
              <w:bottom w:w="100" w:type="nil"/>
              <w:right w:w="100" w:type="nil"/>
            </w:tcMar>
          </w:tcPr>
          <w:p w14:paraId="290010D4"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Archive Date:</w:t>
            </w:r>
          </w:p>
        </w:tc>
        <w:tc>
          <w:tcPr>
            <w:tcW w:w="5436" w:type="dxa"/>
            <w:gridSpan w:val="2"/>
            <w:tcBorders>
              <w:right w:val="nil"/>
            </w:tcBorders>
            <w:tcMar>
              <w:top w:w="100" w:type="nil"/>
              <w:left w:w="100" w:type="nil"/>
              <w:bottom w:w="100" w:type="nil"/>
              <w:right w:w="100" w:type="nil"/>
            </w:tcMar>
            <w:vAlign w:val="center"/>
          </w:tcPr>
          <w:p w14:paraId="0292663E"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Jul 08, 2017</w:t>
            </w:r>
          </w:p>
        </w:tc>
      </w:tr>
      <w:tr w:rsidR="002F7F5C" w14:paraId="7E8CA55A" w14:textId="77777777" w:rsidTr="002F7F5C">
        <w:tc>
          <w:tcPr>
            <w:tcW w:w="4533" w:type="dxa"/>
            <w:gridSpan w:val="2"/>
            <w:tcBorders>
              <w:left w:val="nil"/>
            </w:tcBorders>
            <w:tcMar>
              <w:top w:w="100" w:type="nil"/>
              <w:left w:w="100" w:type="nil"/>
              <w:bottom w:w="100" w:type="nil"/>
              <w:right w:w="100" w:type="nil"/>
            </w:tcMar>
          </w:tcPr>
          <w:p w14:paraId="6968B466"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Estimated Total Program Funding:</w:t>
            </w:r>
          </w:p>
        </w:tc>
        <w:tc>
          <w:tcPr>
            <w:tcW w:w="5436" w:type="dxa"/>
            <w:gridSpan w:val="2"/>
            <w:tcBorders>
              <w:right w:val="nil"/>
            </w:tcBorders>
            <w:tcMar>
              <w:top w:w="100" w:type="nil"/>
              <w:left w:w="100" w:type="nil"/>
              <w:bottom w:w="100" w:type="nil"/>
              <w:right w:w="100" w:type="nil"/>
            </w:tcMar>
            <w:vAlign w:val="center"/>
          </w:tcPr>
          <w:p w14:paraId="70DD8D8F"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$47,000,000</w:t>
            </w:r>
          </w:p>
        </w:tc>
      </w:tr>
      <w:tr w:rsidR="002F7F5C" w14:paraId="69C9BC54" w14:textId="77777777" w:rsidTr="002F7F5C">
        <w:tc>
          <w:tcPr>
            <w:tcW w:w="4533" w:type="dxa"/>
            <w:gridSpan w:val="2"/>
            <w:tcBorders>
              <w:left w:val="nil"/>
            </w:tcBorders>
            <w:tcMar>
              <w:top w:w="100" w:type="nil"/>
              <w:left w:w="100" w:type="nil"/>
              <w:bottom w:w="100" w:type="nil"/>
              <w:right w:w="100" w:type="nil"/>
            </w:tcMar>
          </w:tcPr>
          <w:p w14:paraId="74B05804"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Ceiling:</w:t>
            </w:r>
          </w:p>
        </w:tc>
        <w:tc>
          <w:tcPr>
            <w:tcW w:w="5436" w:type="dxa"/>
            <w:gridSpan w:val="2"/>
            <w:tcBorders>
              <w:right w:val="nil"/>
            </w:tcBorders>
            <w:tcMar>
              <w:top w:w="100" w:type="nil"/>
              <w:left w:w="100" w:type="nil"/>
              <w:bottom w:w="100" w:type="nil"/>
              <w:right w:w="100" w:type="nil"/>
            </w:tcMar>
            <w:vAlign w:val="center"/>
          </w:tcPr>
          <w:p w14:paraId="2C2D8811"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$1,500,000</w:t>
            </w:r>
          </w:p>
        </w:tc>
      </w:tr>
      <w:tr w:rsidR="002F7F5C" w14:paraId="030371E8" w14:textId="77777777" w:rsidTr="002F7F5C">
        <w:tc>
          <w:tcPr>
            <w:tcW w:w="4533" w:type="dxa"/>
            <w:gridSpan w:val="2"/>
            <w:tcBorders>
              <w:left w:val="nil"/>
            </w:tcBorders>
            <w:tcMar>
              <w:top w:w="100" w:type="nil"/>
              <w:left w:w="100" w:type="nil"/>
              <w:bottom w:w="100" w:type="nil"/>
              <w:right w:w="100" w:type="nil"/>
            </w:tcMar>
          </w:tcPr>
          <w:p w14:paraId="7B4ADFA4"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Floor:</w:t>
            </w:r>
          </w:p>
        </w:tc>
        <w:tc>
          <w:tcPr>
            <w:tcW w:w="5436" w:type="dxa"/>
            <w:gridSpan w:val="2"/>
            <w:tcBorders>
              <w:right w:val="nil"/>
            </w:tcBorders>
            <w:tcMar>
              <w:top w:w="100" w:type="nil"/>
              <w:left w:w="100" w:type="nil"/>
              <w:bottom w:w="100" w:type="nil"/>
              <w:right w:w="100" w:type="nil"/>
            </w:tcMar>
            <w:vAlign w:val="center"/>
          </w:tcPr>
          <w:p w14:paraId="0272A3D2"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$50,000</w:t>
            </w:r>
          </w:p>
        </w:tc>
      </w:tr>
      <w:tr w:rsidR="002F7F5C" w14:paraId="7C8793AE" w14:textId="77777777" w:rsidTr="002F7F5C">
        <w:tc>
          <w:tcPr>
            <w:tcW w:w="4533" w:type="dxa"/>
            <w:gridSpan w:val="2"/>
            <w:tcBorders>
              <w:left w:val="nil"/>
            </w:tcBorders>
            <w:tcMar>
              <w:top w:w="100" w:type="nil"/>
              <w:left w:w="100" w:type="nil"/>
              <w:bottom w:w="100" w:type="nil"/>
              <w:right w:w="100" w:type="nil"/>
            </w:tcMar>
          </w:tcPr>
          <w:p w14:paraId="3D99172C"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Eligible Applicants:</w:t>
            </w:r>
          </w:p>
        </w:tc>
        <w:tc>
          <w:tcPr>
            <w:tcW w:w="5436" w:type="dxa"/>
            <w:gridSpan w:val="2"/>
            <w:tcBorders>
              <w:right w:val="nil"/>
            </w:tcBorders>
            <w:tcMar>
              <w:top w:w="100" w:type="nil"/>
              <w:left w:w="100" w:type="nil"/>
              <w:bottom w:w="100" w:type="nil"/>
              <w:right w:w="100" w:type="nil"/>
            </w:tcMar>
            <w:vAlign w:val="center"/>
          </w:tcPr>
          <w:p w14:paraId="351AC0FC"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Others (see text field entitled "Additional Information on Eligibility" for clarification)</w:t>
            </w:r>
          </w:p>
          <w:p w14:paraId="5E6A60C2"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Private institutions of higher education</w:t>
            </w:r>
          </w:p>
          <w:p w14:paraId="320ECAD1"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Public and State controlled institutions of higher education</w:t>
            </w:r>
          </w:p>
        </w:tc>
      </w:tr>
      <w:tr w:rsidR="002F7F5C" w14:paraId="38AFC065" w14:textId="77777777" w:rsidTr="002F7F5C">
        <w:tc>
          <w:tcPr>
            <w:tcW w:w="4533" w:type="dxa"/>
            <w:gridSpan w:val="2"/>
            <w:tcBorders>
              <w:left w:val="nil"/>
            </w:tcBorders>
            <w:tcMar>
              <w:top w:w="100" w:type="nil"/>
              <w:left w:w="100" w:type="nil"/>
              <w:bottom w:w="100" w:type="nil"/>
              <w:right w:w="100" w:type="nil"/>
            </w:tcMar>
          </w:tcPr>
          <w:p w14:paraId="78397FA8"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Additional Information on Eligibility:</w:t>
            </w:r>
          </w:p>
        </w:tc>
        <w:tc>
          <w:tcPr>
            <w:tcW w:w="5436" w:type="dxa"/>
            <w:gridSpan w:val="2"/>
            <w:tcBorders>
              <w:right w:val="nil"/>
            </w:tcBorders>
            <w:tcMar>
              <w:top w:w="100" w:type="nil"/>
              <w:left w:w="100" w:type="nil"/>
              <w:bottom w:w="100" w:type="nil"/>
              <w:right w:w="100" w:type="nil"/>
            </w:tcMar>
            <w:vAlign w:val="center"/>
          </w:tcPr>
          <w:p w14:paraId="50E33D33"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ELIGIBLE APPLICANTS: Accredited U.S. Institutions of Higher Education This competition is open to accredited U.S. institutions of higher education with degree granting programs in science, mathematics, and/or engineering except for-profit educational institutions.</w:t>
            </w:r>
          </w:p>
        </w:tc>
      </w:tr>
      <w:tr w:rsidR="002F7F5C" w14:paraId="6E29C67B" w14:textId="77777777" w:rsidTr="002F7F5C">
        <w:trPr>
          <w:gridAfter w:val="1"/>
          <w:wAfter w:w="1221" w:type="dxa"/>
        </w:trPr>
        <w:tc>
          <w:tcPr>
            <w:tcW w:w="4428" w:type="dxa"/>
            <w:tcMar>
              <w:top w:w="100" w:type="nil"/>
              <w:left w:w="100" w:type="nil"/>
              <w:bottom w:w="100" w:type="nil"/>
              <w:right w:w="100" w:type="nil"/>
            </w:tcMar>
          </w:tcPr>
          <w:p w14:paraId="0F756AFE"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gridSpan w:val="2"/>
            <w:tcMar>
              <w:top w:w="100" w:type="nil"/>
              <w:left w:w="100" w:type="nil"/>
              <w:bottom w:w="100" w:type="nil"/>
              <w:right w:w="100" w:type="nil"/>
            </w:tcMar>
            <w:vAlign w:val="center"/>
          </w:tcPr>
          <w:p w14:paraId="269646E0" w14:textId="4BC4D2A9" w:rsidR="002F7F5C" w:rsidRDefault="00D611F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Dept.</w:t>
            </w:r>
            <w:r w:rsidR="002F7F5C">
              <w:rPr>
                <w:rFonts w:ascii="Arial" w:eastAsiaTheme="minorEastAsia" w:hAnsi="Arial" w:cs="Arial"/>
                <w:color w:val="292929"/>
              </w:rPr>
              <w:t xml:space="preserve"> of the Army -- Materiel Command</w:t>
            </w:r>
          </w:p>
        </w:tc>
      </w:tr>
      <w:tr w:rsidR="002F7F5C" w14:paraId="12801EFC" w14:textId="77777777" w:rsidTr="002F7F5C">
        <w:tblPrEx>
          <w:tblBorders>
            <w:top w:val="none" w:sz="0" w:space="0" w:color="auto"/>
          </w:tblBorders>
        </w:tblPrEx>
        <w:trPr>
          <w:gridAfter w:val="1"/>
          <w:wAfter w:w="1221" w:type="dxa"/>
        </w:trPr>
        <w:tc>
          <w:tcPr>
            <w:tcW w:w="4428" w:type="dxa"/>
            <w:tcMar>
              <w:top w:w="100" w:type="nil"/>
              <w:left w:w="100" w:type="nil"/>
              <w:bottom w:w="100" w:type="nil"/>
              <w:right w:w="100" w:type="nil"/>
            </w:tcMar>
          </w:tcPr>
          <w:p w14:paraId="53B044FC"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gridSpan w:val="2"/>
            <w:tcMar>
              <w:top w:w="100" w:type="nil"/>
              <w:left w:w="100" w:type="nil"/>
              <w:bottom w:w="100" w:type="nil"/>
              <w:right w:w="100" w:type="nil"/>
            </w:tcMar>
            <w:vAlign w:val="center"/>
          </w:tcPr>
          <w:p w14:paraId="2C534B65"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Department of Defense (DoD) announces the Fiscal Year 2018 Defense University Research Instrumentation Program (DURIP). DURIP is designed to improve the capabilities of accredited United States (U.S.) institutions of higher education to conduct research and to educate scientists and engineers in areas important to national defense, by providing funds for the acquisition of research equipment or instrumentation. For-profit organizations are not eligible for DURIP funding. We refer to eligible institutions of higher education as universities in the rest of this announcement. DURIP is part of the University Research Initiative (URI).</w:t>
            </w:r>
          </w:p>
        </w:tc>
      </w:tr>
      <w:tr w:rsidR="002F7F5C" w14:paraId="69B54800" w14:textId="77777777" w:rsidTr="002F7F5C">
        <w:tblPrEx>
          <w:tblBorders>
            <w:top w:val="none" w:sz="0" w:space="0" w:color="auto"/>
          </w:tblBorders>
        </w:tblPrEx>
        <w:trPr>
          <w:gridAfter w:val="1"/>
          <w:wAfter w:w="1221" w:type="dxa"/>
        </w:trPr>
        <w:tc>
          <w:tcPr>
            <w:tcW w:w="4428" w:type="dxa"/>
            <w:tcMar>
              <w:top w:w="100" w:type="nil"/>
              <w:left w:w="100" w:type="nil"/>
              <w:bottom w:w="100" w:type="nil"/>
              <w:right w:w="100" w:type="nil"/>
            </w:tcMar>
          </w:tcPr>
          <w:p w14:paraId="5831735A"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4320" w:type="dxa"/>
            <w:gridSpan w:val="2"/>
            <w:tcMar>
              <w:top w:w="100" w:type="nil"/>
              <w:left w:w="100" w:type="nil"/>
              <w:bottom w:w="100" w:type="nil"/>
              <w:right w:w="100" w:type="nil"/>
            </w:tcMar>
            <w:vAlign w:val="center"/>
          </w:tcPr>
          <w:p w14:paraId="7C231A4F" w14:textId="4EFFB769" w:rsidR="002F7F5C" w:rsidRDefault="00AD6FEB">
            <w:pPr>
              <w:widowControl w:val="0"/>
              <w:autoSpaceDE w:val="0"/>
              <w:autoSpaceDN w:val="0"/>
              <w:adjustRightInd w:val="0"/>
              <w:rPr>
                <w:rFonts w:ascii="Arial" w:eastAsiaTheme="minorEastAsia" w:hAnsi="Arial" w:cs="Arial"/>
                <w:color w:val="292929"/>
              </w:rPr>
            </w:pPr>
            <w:hyperlink r:id="rId163" w:history="1">
              <w:r w:rsidR="002F7F5C">
                <w:rPr>
                  <w:rFonts w:ascii="Arial" w:eastAsiaTheme="minorEastAsia" w:hAnsi="Arial" w:cs="Arial"/>
                  <w:color w:val="0000C0"/>
                </w:rPr>
                <w:t>Funding Opportunity</w:t>
              </w:r>
            </w:hyperlink>
            <w:r w:rsidR="002F7F5C">
              <w:rPr>
                <w:rFonts w:ascii="Arial" w:eastAsiaTheme="minorEastAsia" w:hAnsi="Arial" w:cs="Arial"/>
                <w:color w:val="292929"/>
              </w:rPr>
              <w:t>  </w:t>
            </w:r>
            <w:r w:rsidR="002F7F5C">
              <w:rPr>
                <w:rFonts w:ascii="Arial" w:eastAsiaTheme="minorEastAsia" w:hAnsi="Arial" w:cs="Arial"/>
                <w:noProof/>
                <w:color w:val="0000C0"/>
              </w:rPr>
              <w:drawing>
                <wp:inline distT="0" distB="0" distL="0" distR="0" wp14:anchorId="1A176B20" wp14:editId="6DF79AEF">
                  <wp:extent cx="152400" cy="152400"/>
                  <wp:effectExtent l="0" t="0" r="0" b="0"/>
                  <wp:docPr id="4" name="Picture 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2F7F5C" w14:paraId="6027166E" w14:textId="77777777" w:rsidTr="002F7F5C">
        <w:trPr>
          <w:gridAfter w:val="1"/>
          <w:wAfter w:w="1221" w:type="dxa"/>
        </w:trPr>
        <w:tc>
          <w:tcPr>
            <w:tcW w:w="4428" w:type="dxa"/>
            <w:tcMar>
              <w:top w:w="100" w:type="nil"/>
              <w:left w:w="100" w:type="nil"/>
              <w:bottom w:w="100" w:type="nil"/>
              <w:right w:w="100" w:type="nil"/>
            </w:tcMar>
          </w:tcPr>
          <w:p w14:paraId="6A981937"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gridSpan w:val="2"/>
            <w:tcMar>
              <w:top w:w="100" w:type="nil"/>
              <w:left w:w="100" w:type="nil"/>
              <w:bottom w:w="100" w:type="nil"/>
              <w:right w:w="100" w:type="nil"/>
            </w:tcMar>
            <w:vAlign w:val="center"/>
          </w:tcPr>
          <w:p w14:paraId="680C3E6D"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38C3C792" w14:textId="77777777" w:rsidR="002F7F5C" w:rsidRDefault="002F7F5C">
            <w:pPr>
              <w:widowControl w:val="0"/>
              <w:autoSpaceDE w:val="0"/>
              <w:autoSpaceDN w:val="0"/>
              <w:adjustRightInd w:val="0"/>
              <w:rPr>
                <w:rFonts w:ascii="Arial" w:eastAsiaTheme="minorEastAsia" w:hAnsi="Arial" w:cs="Arial"/>
                <w:color w:val="292929"/>
              </w:rPr>
            </w:pPr>
          </w:p>
          <w:p w14:paraId="49CBFC10"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ANDREW FISKE PROCUREMENT ANALYST Phone (919) 549-4338</w:t>
            </w:r>
          </w:p>
          <w:p w14:paraId="3191CB5A" w14:textId="77777777" w:rsidR="002F7F5C" w:rsidRDefault="002F7F5C">
            <w:pPr>
              <w:widowControl w:val="0"/>
              <w:autoSpaceDE w:val="0"/>
              <w:autoSpaceDN w:val="0"/>
              <w:adjustRightInd w:val="0"/>
              <w:rPr>
                <w:rFonts w:ascii="Arial" w:eastAsiaTheme="minorEastAsia" w:hAnsi="Arial" w:cs="Arial"/>
                <w:color w:val="292929"/>
              </w:rPr>
            </w:pPr>
          </w:p>
          <w:p w14:paraId="413317DB" w14:textId="77777777" w:rsidR="002F7F5C" w:rsidRDefault="00AD6FEB">
            <w:pPr>
              <w:widowControl w:val="0"/>
              <w:autoSpaceDE w:val="0"/>
              <w:autoSpaceDN w:val="0"/>
              <w:adjustRightInd w:val="0"/>
              <w:rPr>
                <w:rFonts w:ascii="Arial" w:eastAsiaTheme="minorEastAsia" w:hAnsi="Arial" w:cs="Arial"/>
                <w:color w:val="292929"/>
              </w:rPr>
            </w:pPr>
            <w:hyperlink r:id="rId164" w:history="1">
              <w:r w:rsidR="002F7F5C">
                <w:rPr>
                  <w:rFonts w:ascii="Arial" w:eastAsiaTheme="minorEastAsia" w:hAnsi="Arial" w:cs="Arial"/>
                  <w:color w:val="0000C0"/>
                </w:rPr>
                <w:t>Army Point of Contact</w:t>
              </w:r>
            </w:hyperlink>
          </w:p>
        </w:tc>
      </w:tr>
    </w:tbl>
    <w:p w14:paraId="154D3498" w14:textId="4DE75A59" w:rsidR="003B2520" w:rsidRDefault="003B2520" w:rsidP="003B2520"/>
    <w:p w14:paraId="41F2934C" w14:textId="77777777" w:rsidR="003B2520" w:rsidRDefault="00AD6FEB" w:rsidP="003B2520">
      <w:pPr>
        <w:widowControl w:val="0"/>
        <w:autoSpaceDE w:val="0"/>
        <w:autoSpaceDN w:val="0"/>
        <w:adjustRightInd w:val="0"/>
        <w:rPr>
          <w:rFonts w:ascii="Helvetica" w:hAnsi="Helvetica" w:cs="Helvetica"/>
        </w:rPr>
      </w:pPr>
      <w:hyperlink r:id="rId165" w:history="1">
        <w:r w:rsidR="003B2520" w:rsidRPr="002F7F5C">
          <w:rPr>
            <w:rFonts w:ascii="Helvetica" w:hAnsi="Helvetica" w:cs="Helvetica"/>
            <w:color w:val="386EFF"/>
            <w:u w:val="single" w:color="386EFF"/>
          </w:rPr>
          <w:t>http://www.grants.gov/web/grants/view-opportunity.html?oppId=292130</w:t>
        </w:r>
      </w:hyperlink>
    </w:p>
    <w:p w14:paraId="1209995D" w14:textId="77777777" w:rsidR="003B2520" w:rsidRDefault="003B2520" w:rsidP="003B2520">
      <w:pPr>
        <w:widowControl w:val="0"/>
        <w:pBdr>
          <w:bottom w:val="single" w:sz="6" w:space="1" w:color="auto"/>
        </w:pBdr>
        <w:autoSpaceDE w:val="0"/>
        <w:autoSpaceDN w:val="0"/>
        <w:adjustRightInd w:val="0"/>
        <w:rPr>
          <w:rFonts w:ascii="Helvetica" w:hAnsi="Helvetica" w:cs="Helvetica"/>
        </w:rPr>
      </w:pPr>
    </w:p>
    <w:p w14:paraId="432C2943" w14:textId="77777777" w:rsidR="002F7F5C" w:rsidRDefault="002F7F5C" w:rsidP="0063503A">
      <w:pPr>
        <w:widowControl w:val="0"/>
        <w:autoSpaceDE w:val="0"/>
        <w:autoSpaceDN w:val="0"/>
        <w:adjustRightInd w:val="0"/>
        <w:rPr>
          <w:rFonts w:ascii="Helvetica" w:hAnsi="Helvetica" w:cs="Helvetica"/>
          <w:highlight w:val="yellow"/>
        </w:rPr>
      </w:pPr>
    </w:p>
    <w:p w14:paraId="0AA4DCD5" w14:textId="77777777" w:rsidR="0063503A" w:rsidRPr="002D16B4" w:rsidRDefault="0063503A" w:rsidP="0063503A">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Air Force Office of Scientific Research</w:t>
      </w:r>
    </w:p>
    <w:p w14:paraId="71B87EF0" w14:textId="77777777" w:rsidR="0063503A" w:rsidRPr="002D16B4" w:rsidRDefault="0063503A" w:rsidP="0063503A">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Fiscal Year 2018 Defense University Research Instrumentation Program (DURIP)</w:t>
      </w:r>
    </w:p>
    <w:p w14:paraId="65611982" w14:textId="742F0671" w:rsidR="0063503A" w:rsidRPr="00E552F6" w:rsidRDefault="0063503A" w:rsidP="0063503A">
      <w:pPr>
        <w:widowControl w:val="0"/>
        <w:autoSpaceDE w:val="0"/>
        <w:autoSpaceDN w:val="0"/>
        <w:adjustRightInd w:val="0"/>
        <w:rPr>
          <w:rFonts w:ascii="Helvetica" w:hAnsi="Helvetica" w:cs="Helvetica"/>
        </w:rPr>
      </w:pPr>
      <w:r w:rsidRPr="002D16B4">
        <w:rPr>
          <w:rFonts w:ascii="Helvetica" w:hAnsi="Helvetica" w:cs="Helvetica"/>
          <w:highlight w:val="green"/>
        </w:rPr>
        <w:t>Synopsis 1</w:t>
      </w:r>
    </w:p>
    <w:p w14:paraId="5B8E5F31" w14:textId="77777777" w:rsidR="0063503A" w:rsidRDefault="0063503A" w:rsidP="0063503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428"/>
        <w:gridCol w:w="105"/>
        <w:gridCol w:w="4215"/>
        <w:gridCol w:w="1221"/>
      </w:tblGrid>
      <w:tr w:rsidR="0063503A" w:rsidRPr="0063503A" w14:paraId="6B9D7013" w14:textId="77777777" w:rsidTr="0063503A">
        <w:tc>
          <w:tcPr>
            <w:tcW w:w="4533" w:type="dxa"/>
            <w:gridSpan w:val="2"/>
            <w:tcMar>
              <w:top w:w="100" w:type="nil"/>
              <w:left w:w="100" w:type="nil"/>
              <w:bottom w:w="100" w:type="nil"/>
              <w:right w:w="100" w:type="nil"/>
            </w:tcMar>
          </w:tcPr>
          <w:p w14:paraId="51216FD9"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Document Type:</w:t>
            </w:r>
          </w:p>
        </w:tc>
        <w:tc>
          <w:tcPr>
            <w:tcW w:w="5436" w:type="dxa"/>
            <w:gridSpan w:val="2"/>
            <w:tcMar>
              <w:top w:w="100" w:type="nil"/>
              <w:left w:w="100" w:type="nil"/>
              <w:bottom w:w="100" w:type="nil"/>
              <w:right w:w="100" w:type="nil"/>
            </w:tcMar>
            <w:vAlign w:val="center"/>
          </w:tcPr>
          <w:p w14:paraId="0ACCBDE3"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Grants Notice</w:t>
            </w:r>
          </w:p>
        </w:tc>
      </w:tr>
      <w:tr w:rsidR="0063503A" w:rsidRPr="0063503A" w14:paraId="30D6B144"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11E1751A"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Funding Opportunity Number:</w:t>
            </w:r>
          </w:p>
        </w:tc>
        <w:tc>
          <w:tcPr>
            <w:tcW w:w="5436" w:type="dxa"/>
            <w:gridSpan w:val="2"/>
            <w:tcMar>
              <w:top w:w="100" w:type="nil"/>
              <w:left w:w="100" w:type="nil"/>
              <w:bottom w:w="100" w:type="nil"/>
              <w:right w:w="100" w:type="nil"/>
            </w:tcMar>
            <w:vAlign w:val="center"/>
          </w:tcPr>
          <w:p w14:paraId="11562503"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PA-AFRL-AFOSR-2017-0001</w:t>
            </w:r>
          </w:p>
        </w:tc>
      </w:tr>
      <w:tr w:rsidR="0063503A" w:rsidRPr="0063503A" w14:paraId="1489EEFC"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375B5AFD"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Funding Opportunity Title:</w:t>
            </w:r>
          </w:p>
        </w:tc>
        <w:tc>
          <w:tcPr>
            <w:tcW w:w="5436" w:type="dxa"/>
            <w:gridSpan w:val="2"/>
            <w:tcMar>
              <w:top w:w="100" w:type="nil"/>
              <w:left w:w="100" w:type="nil"/>
              <w:bottom w:w="100" w:type="nil"/>
              <w:right w:w="100" w:type="nil"/>
            </w:tcMar>
            <w:vAlign w:val="center"/>
          </w:tcPr>
          <w:p w14:paraId="46BE7B38"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Fiscal Year 2018 Defense University Research Instrumentation Program (DURIP)</w:t>
            </w:r>
          </w:p>
        </w:tc>
      </w:tr>
      <w:tr w:rsidR="0063503A" w:rsidRPr="0063503A" w14:paraId="7F101A62"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0AA1F2A5"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Opportunity Category:</w:t>
            </w:r>
          </w:p>
        </w:tc>
        <w:tc>
          <w:tcPr>
            <w:tcW w:w="5436" w:type="dxa"/>
            <w:gridSpan w:val="2"/>
            <w:tcMar>
              <w:top w:w="100" w:type="nil"/>
              <w:left w:w="100" w:type="nil"/>
              <w:bottom w:w="100" w:type="nil"/>
              <w:right w:w="100" w:type="nil"/>
            </w:tcMar>
            <w:vAlign w:val="center"/>
          </w:tcPr>
          <w:p w14:paraId="01E66728"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Discretionary</w:t>
            </w:r>
          </w:p>
        </w:tc>
      </w:tr>
      <w:tr w:rsidR="0063503A" w:rsidRPr="0063503A" w14:paraId="78D0DDD6"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27D10BEE"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Opportunity Category Explanation:</w:t>
            </w:r>
          </w:p>
        </w:tc>
        <w:tc>
          <w:tcPr>
            <w:tcW w:w="5436" w:type="dxa"/>
            <w:gridSpan w:val="2"/>
            <w:tcMar>
              <w:top w:w="100" w:type="nil"/>
              <w:left w:w="100" w:type="nil"/>
              <w:bottom w:w="100" w:type="nil"/>
              <w:right w:w="100" w:type="nil"/>
            </w:tcMar>
            <w:vAlign w:val="center"/>
          </w:tcPr>
          <w:p w14:paraId="19C36A47"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 </w:t>
            </w:r>
          </w:p>
        </w:tc>
      </w:tr>
      <w:tr w:rsidR="0063503A" w:rsidRPr="0063503A" w14:paraId="75105E42"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7FDB55D9"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Funding Instrument Type:</w:t>
            </w:r>
          </w:p>
        </w:tc>
        <w:tc>
          <w:tcPr>
            <w:tcW w:w="5436" w:type="dxa"/>
            <w:gridSpan w:val="2"/>
            <w:tcMar>
              <w:top w:w="100" w:type="nil"/>
              <w:left w:w="100" w:type="nil"/>
              <w:bottom w:w="100" w:type="nil"/>
              <w:right w:w="100" w:type="nil"/>
            </w:tcMar>
            <w:vAlign w:val="center"/>
          </w:tcPr>
          <w:p w14:paraId="1C795075"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Grant</w:t>
            </w:r>
          </w:p>
        </w:tc>
      </w:tr>
      <w:tr w:rsidR="0063503A" w:rsidRPr="0063503A" w14:paraId="637E00B8"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0FFD0E4E"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Category of Funding Activity:</w:t>
            </w:r>
          </w:p>
        </w:tc>
        <w:tc>
          <w:tcPr>
            <w:tcW w:w="5436" w:type="dxa"/>
            <w:gridSpan w:val="2"/>
            <w:tcMar>
              <w:top w:w="100" w:type="nil"/>
              <w:left w:w="100" w:type="nil"/>
              <w:bottom w:w="100" w:type="nil"/>
              <w:right w:w="100" w:type="nil"/>
            </w:tcMar>
            <w:vAlign w:val="center"/>
          </w:tcPr>
          <w:p w14:paraId="7A1A716B"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Science and Technology and other Research and Development</w:t>
            </w:r>
          </w:p>
        </w:tc>
      </w:tr>
      <w:tr w:rsidR="0063503A" w:rsidRPr="0063503A" w14:paraId="0F230C1E"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73EE6D94"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Category Explanation:</w:t>
            </w:r>
          </w:p>
        </w:tc>
        <w:tc>
          <w:tcPr>
            <w:tcW w:w="5436" w:type="dxa"/>
            <w:gridSpan w:val="2"/>
            <w:tcMar>
              <w:top w:w="100" w:type="nil"/>
              <w:left w:w="100" w:type="nil"/>
              <w:bottom w:w="100" w:type="nil"/>
              <w:right w:w="100" w:type="nil"/>
            </w:tcMar>
            <w:vAlign w:val="center"/>
          </w:tcPr>
          <w:p w14:paraId="1CEEC5B2"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 </w:t>
            </w:r>
          </w:p>
        </w:tc>
      </w:tr>
      <w:tr w:rsidR="0063503A" w:rsidRPr="0063503A" w14:paraId="023CDA4E"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4E949531"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Expected Number of Awards:</w:t>
            </w:r>
          </w:p>
        </w:tc>
        <w:tc>
          <w:tcPr>
            <w:tcW w:w="5436" w:type="dxa"/>
            <w:gridSpan w:val="2"/>
            <w:tcMar>
              <w:top w:w="100" w:type="nil"/>
              <w:left w:w="100" w:type="nil"/>
              <w:bottom w:w="100" w:type="nil"/>
              <w:right w:w="100" w:type="nil"/>
            </w:tcMar>
            <w:vAlign w:val="center"/>
          </w:tcPr>
          <w:p w14:paraId="352C5EC7"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100</w:t>
            </w:r>
          </w:p>
        </w:tc>
      </w:tr>
      <w:tr w:rsidR="0063503A" w:rsidRPr="0063503A" w14:paraId="170C2372"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738F85ED"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CFDA Number(s):</w:t>
            </w:r>
          </w:p>
        </w:tc>
        <w:tc>
          <w:tcPr>
            <w:tcW w:w="5436" w:type="dxa"/>
            <w:gridSpan w:val="2"/>
            <w:tcMar>
              <w:top w:w="100" w:type="nil"/>
              <w:left w:w="100" w:type="nil"/>
              <w:bottom w:w="100" w:type="nil"/>
              <w:right w:w="100" w:type="nil"/>
            </w:tcMar>
            <w:vAlign w:val="center"/>
          </w:tcPr>
          <w:p w14:paraId="6411B9A7"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12.800 -- Air Force Defense Research Sciences Program</w:t>
            </w:r>
          </w:p>
        </w:tc>
      </w:tr>
      <w:tr w:rsidR="0063503A" w:rsidRPr="0063503A" w14:paraId="71CF7CDA" w14:textId="77777777" w:rsidTr="0063503A">
        <w:tc>
          <w:tcPr>
            <w:tcW w:w="4533" w:type="dxa"/>
            <w:gridSpan w:val="2"/>
            <w:tcMar>
              <w:top w:w="100" w:type="nil"/>
              <w:left w:w="100" w:type="nil"/>
              <w:bottom w:w="100" w:type="nil"/>
              <w:right w:w="100" w:type="nil"/>
            </w:tcMar>
          </w:tcPr>
          <w:p w14:paraId="47B895D8"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Cost Sharing or Matching Requirement:</w:t>
            </w:r>
          </w:p>
        </w:tc>
        <w:tc>
          <w:tcPr>
            <w:tcW w:w="5436" w:type="dxa"/>
            <w:gridSpan w:val="2"/>
            <w:tcMar>
              <w:top w:w="100" w:type="nil"/>
              <w:left w:w="100" w:type="nil"/>
              <w:bottom w:w="100" w:type="nil"/>
              <w:right w:w="100" w:type="nil"/>
            </w:tcMar>
            <w:vAlign w:val="center"/>
          </w:tcPr>
          <w:p w14:paraId="0F59599C"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No</w:t>
            </w:r>
          </w:p>
        </w:tc>
      </w:tr>
      <w:tr w:rsidR="0063503A" w14:paraId="33F1AF9F" w14:textId="77777777" w:rsidTr="0063503A">
        <w:tc>
          <w:tcPr>
            <w:tcW w:w="4533" w:type="dxa"/>
            <w:gridSpan w:val="2"/>
            <w:tcBorders>
              <w:left w:val="nil"/>
            </w:tcBorders>
            <w:tcMar>
              <w:top w:w="100" w:type="nil"/>
              <w:left w:w="100" w:type="nil"/>
              <w:bottom w:w="100" w:type="nil"/>
              <w:right w:w="100" w:type="nil"/>
            </w:tcMar>
          </w:tcPr>
          <w:p w14:paraId="66249F59"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Version:</w:t>
            </w:r>
          </w:p>
        </w:tc>
        <w:tc>
          <w:tcPr>
            <w:tcW w:w="5436" w:type="dxa"/>
            <w:gridSpan w:val="2"/>
            <w:tcBorders>
              <w:right w:val="nil"/>
            </w:tcBorders>
            <w:tcMar>
              <w:top w:w="100" w:type="nil"/>
              <w:left w:w="100" w:type="nil"/>
              <w:bottom w:w="100" w:type="nil"/>
              <w:right w:w="100" w:type="nil"/>
            </w:tcMar>
            <w:vAlign w:val="center"/>
          </w:tcPr>
          <w:p w14:paraId="2601F3C6"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Synopsis 1</w:t>
            </w:r>
          </w:p>
        </w:tc>
      </w:tr>
      <w:tr w:rsidR="0063503A" w14:paraId="41494492" w14:textId="77777777" w:rsidTr="0063503A">
        <w:tc>
          <w:tcPr>
            <w:tcW w:w="4533" w:type="dxa"/>
            <w:gridSpan w:val="2"/>
            <w:tcBorders>
              <w:left w:val="nil"/>
            </w:tcBorders>
            <w:tcMar>
              <w:top w:w="100" w:type="nil"/>
              <w:left w:w="100" w:type="nil"/>
              <w:bottom w:w="100" w:type="nil"/>
              <w:right w:w="100" w:type="nil"/>
            </w:tcMar>
          </w:tcPr>
          <w:p w14:paraId="59EB458B"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Posted Date:</w:t>
            </w:r>
          </w:p>
        </w:tc>
        <w:tc>
          <w:tcPr>
            <w:tcW w:w="5436" w:type="dxa"/>
            <w:gridSpan w:val="2"/>
            <w:tcBorders>
              <w:right w:val="nil"/>
            </w:tcBorders>
            <w:tcMar>
              <w:top w:w="100" w:type="nil"/>
              <w:left w:w="100" w:type="nil"/>
              <w:bottom w:w="100" w:type="nil"/>
              <w:right w:w="100" w:type="nil"/>
            </w:tcMar>
            <w:vAlign w:val="center"/>
          </w:tcPr>
          <w:p w14:paraId="31D7DD15"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Mar 01, 2017</w:t>
            </w:r>
          </w:p>
        </w:tc>
      </w:tr>
      <w:tr w:rsidR="0063503A" w14:paraId="0CA11B67" w14:textId="77777777" w:rsidTr="0063503A">
        <w:tc>
          <w:tcPr>
            <w:tcW w:w="4533" w:type="dxa"/>
            <w:gridSpan w:val="2"/>
            <w:tcBorders>
              <w:left w:val="nil"/>
            </w:tcBorders>
            <w:tcMar>
              <w:top w:w="100" w:type="nil"/>
              <w:left w:w="100" w:type="nil"/>
              <w:bottom w:w="100" w:type="nil"/>
              <w:right w:w="100" w:type="nil"/>
            </w:tcMar>
          </w:tcPr>
          <w:p w14:paraId="32D87BFE"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Last Updated Date:</w:t>
            </w:r>
          </w:p>
        </w:tc>
        <w:tc>
          <w:tcPr>
            <w:tcW w:w="5436" w:type="dxa"/>
            <w:gridSpan w:val="2"/>
            <w:tcBorders>
              <w:right w:val="nil"/>
            </w:tcBorders>
            <w:tcMar>
              <w:top w:w="100" w:type="nil"/>
              <w:left w:w="100" w:type="nil"/>
              <w:bottom w:w="100" w:type="nil"/>
              <w:right w:w="100" w:type="nil"/>
            </w:tcMar>
            <w:vAlign w:val="center"/>
          </w:tcPr>
          <w:p w14:paraId="361988C7"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Mar 01, 2017</w:t>
            </w:r>
          </w:p>
        </w:tc>
      </w:tr>
      <w:tr w:rsidR="0063503A" w14:paraId="5CFD93EE" w14:textId="77777777" w:rsidTr="0063503A">
        <w:tc>
          <w:tcPr>
            <w:tcW w:w="4533" w:type="dxa"/>
            <w:gridSpan w:val="2"/>
            <w:tcBorders>
              <w:left w:val="nil"/>
            </w:tcBorders>
            <w:tcMar>
              <w:top w:w="100" w:type="nil"/>
              <w:left w:w="100" w:type="nil"/>
              <w:bottom w:w="100" w:type="nil"/>
              <w:right w:w="100" w:type="nil"/>
            </w:tcMar>
          </w:tcPr>
          <w:p w14:paraId="1BA5017B"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Original Closing Date for Applications:</w:t>
            </w:r>
          </w:p>
        </w:tc>
        <w:tc>
          <w:tcPr>
            <w:tcW w:w="5436" w:type="dxa"/>
            <w:gridSpan w:val="2"/>
            <w:tcBorders>
              <w:right w:val="nil"/>
            </w:tcBorders>
            <w:tcMar>
              <w:top w:w="100" w:type="nil"/>
              <w:left w:w="100" w:type="nil"/>
              <w:bottom w:w="100" w:type="nil"/>
              <w:right w:w="100" w:type="nil"/>
            </w:tcMar>
            <w:vAlign w:val="center"/>
          </w:tcPr>
          <w:p w14:paraId="243694F7" w14:textId="642E49C3" w:rsidR="0063503A" w:rsidRPr="0063503A" w:rsidRDefault="00A86A4A">
            <w:pPr>
              <w:widowControl w:val="0"/>
              <w:autoSpaceDE w:val="0"/>
              <w:autoSpaceDN w:val="0"/>
              <w:adjustRightInd w:val="0"/>
              <w:rPr>
                <w:rFonts w:ascii="Helvetica" w:hAnsi="Helvetica" w:cs="Helvetica"/>
              </w:rPr>
            </w:pPr>
            <w:r>
              <w:rPr>
                <w:rFonts w:ascii="Helvetica" w:hAnsi="Helvetica" w:cs="Helvetica"/>
              </w:rPr>
              <w:t>Jul 07, 2017 </w:t>
            </w:r>
            <w:r w:rsidR="0063503A" w:rsidRPr="0063503A">
              <w:rPr>
                <w:rFonts w:ascii="Helvetica" w:hAnsi="Helvetica" w:cs="Helvetica"/>
              </w:rPr>
              <w:t>Pre-Proposal inquires and questions must be submitted not later than Friday, 16 Jun 2017.</w:t>
            </w:r>
          </w:p>
        </w:tc>
      </w:tr>
      <w:tr w:rsidR="0063503A" w14:paraId="78706E8C" w14:textId="77777777" w:rsidTr="0063503A">
        <w:tc>
          <w:tcPr>
            <w:tcW w:w="4533" w:type="dxa"/>
            <w:gridSpan w:val="2"/>
            <w:tcBorders>
              <w:left w:val="nil"/>
            </w:tcBorders>
            <w:tcMar>
              <w:top w:w="100" w:type="nil"/>
              <w:left w:w="100" w:type="nil"/>
              <w:bottom w:w="100" w:type="nil"/>
              <w:right w:w="100" w:type="nil"/>
            </w:tcMar>
          </w:tcPr>
          <w:p w14:paraId="07210741"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Current Closing Date for Applications:</w:t>
            </w:r>
          </w:p>
        </w:tc>
        <w:tc>
          <w:tcPr>
            <w:tcW w:w="5436" w:type="dxa"/>
            <w:gridSpan w:val="2"/>
            <w:tcBorders>
              <w:right w:val="nil"/>
            </w:tcBorders>
            <w:tcMar>
              <w:top w:w="100" w:type="nil"/>
              <w:left w:w="100" w:type="nil"/>
              <w:bottom w:w="100" w:type="nil"/>
              <w:right w:w="100" w:type="nil"/>
            </w:tcMar>
            <w:vAlign w:val="center"/>
          </w:tcPr>
          <w:p w14:paraId="191FEA69" w14:textId="07D86C07" w:rsidR="0063503A" w:rsidRPr="0063503A" w:rsidRDefault="00A86A4A">
            <w:pPr>
              <w:widowControl w:val="0"/>
              <w:autoSpaceDE w:val="0"/>
              <w:autoSpaceDN w:val="0"/>
              <w:adjustRightInd w:val="0"/>
              <w:rPr>
                <w:rFonts w:ascii="Helvetica" w:hAnsi="Helvetica" w:cs="Helvetica"/>
              </w:rPr>
            </w:pPr>
            <w:r>
              <w:rPr>
                <w:rFonts w:ascii="Helvetica" w:hAnsi="Helvetica" w:cs="Helvetica"/>
              </w:rPr>
              <w:t>Jul 07, 2017 </w:t>
            </w:r>
            <w:r w:rsidR="0063503A" w:rsidRPr="0063503A">
              <w:rPr>
                <w:rFonts w:ascii="Helvetica" w:hAnsi="Helvetica" w:cs="Helvetica"/>
              </w:rPr>
              <w:t>Pre-Proposal inquires and questions must be submitted not later than Friday, 16 Jun 2017.</w:t>
            </w:r>
          </w:p>
        </w:tc>
      </w:tr>
      <w:tr w:rsidR="0063503A" w14:paraId="1BFAB344" w14:textId="77777777" w:rsidTr="0063503A">
        <w:tc>
          <w:tcPr>
            <w:tcW w:w="4533" w:type="dxa"/>
            <w:gridSpan w:val="2"/>
            <w:tcBorders>
              <w:left w:val="nil"/>
            </w:tcBorders>
            <w:tcMar>
              <w:top w:w="100" w:type="nil"/>
              <w:left w:w="100" w:type="nil"/>
              <w:bottom w:w="100" w:type="nil"/>
              <w:right w:w="100" w:type="nil"/>
            </w:tcMar>
          </w:tcPr>
          <w:p w14:paraId="0C4DD7BD"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Archive Date:</w:t>
            </w:r>
          </w:p>
        </w:tc>
        <w:tc>
          <w:tcPr>
            <w:tcW w:w="5436" w:type="dxa"/>
            <w:gridSpan w:val="2"/>
            <w:tcBorders>
              <w:right w:val="nil"/>
            </w:tcBorders>
            <w:tcMar>
              <w:top w:w="100" w:type="nil"/>
              <w:left w:w="100" w:type="nil"/>
              <w:bottom w:w="100" w:type="nil"/>
              <w:right w:w="100" w:type="nil"/>
            </w:tcMar>
            <w:vAlign w:val="center"/>
          </w:tcPr>
          <w:p w14:paraId="215A3046"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Jul 08, 2017</w:t>
            </w:r>
          </w:p>
        </w:tc>
      </w:tr>
      <w:tr w:rsidR="0063503A" w14:paraId="570861F5" w14:textId="77777777" w:rsidTr="0063503A">
        <w:tc>
          <w:tcPr>
            <w:tcW w:w="4533" w:type="dxa"/>
            <w:gridSpan w:val="2"/>
            <w:tcBorders>
              <w:left w:val="nil"/>
            </w:tcBorders>
            <w:tcMar>
              <w:top w:w="100" w:type="nil"/>
              <w:left w:w="100" w:type="nil"/>
              <w:bottom w:w="100" w:type="nil"/>
              <w:right w:w="100" w:type="nil"/>
            </w:tcMar>
          </w:tcPr>
          <w:p w14:paraId="7BBBF644"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Estimated Total Program Funding:</w:t>
            </w:r>
          </w:p>
        </w:tc>
        <w:tc>
          <w:tcPr>
            <w:tcW w:w="5436" w:type="dxa"/>
            <w:gridSpan w:val="2"/>
            <w:tcBorders>
              <w:right w:val="nil"/>
            </w:tcBorders>
            <w:tcMar>
              <w:top w:w="100" w:type="nil"/>
              <w:left w:w="100" w:type="nil"/>
              <w:bottom w:w="100" w:type="nil"/>
              <w:right w:w="100" w:type="nil"/>
            </w:tcMar>
            <w:vAlign w:val="center"/>
          </w:tcPr>
          <w:p w14:paraId="74E3823D"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$47,000,000</w:t>
            </w:r>
          </w:p>
        </w:tc>
      </w:tr>
      <w:tr w:rsidR="0063503A" w14:paraId="424C2F31" w14:textId="77777777" w:rsidTr="0063503A">
        <w:tc>
          <w:tcPr>
            <w:tcW w:w="4533" w:type="dxa"/>
            <w:gridSpan w:val="2"/>
            <w:tcBorders>
              <w:left w:val="nil"/>
            </w:tcBorders>
            <w:tcMar>
              <w:top w:w="100" w:type="nil"/>
              <w:left w:w="100" w:type="nil"/>
              <w:bottom w:w="100" w:type="nil"/>
              <w:right w:w="100" w:type="nil"/>
            </w:tcMar>
          </w:tcPr>
          <w:p w14:paraId="77A2E152"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Award Ceiling:</w:t>
            </w:r>
          </w:p>
        </w:tc>
        <w:tc>
          <w:tcPr>
            <w:tcW w:w="5436" w:type="dxa"/>
            <w:gridSpan w:val="2"/>
            <w:tcBorders>
              <w:right w:val="nil"/>
            </w:tcBorders>
            <w:tcMar>
              <w:top w:w="100" w:type="nil"/>
              <w:left w:w="100" w:type="nil"/>
              <w:bottom w:w="100" w:type="nil"/>
              <w:right w:w="100" w:type="nil"/>
            </w:tcMar>
            <w:vAlign w:val="center"/>
          </w:tcPr>
          <w:p w14:paraId="3EAB0784"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$1,500,000</w:t>
            </w:r>
          </w:p>
        </w:tc>
      </w:tr>
      <w:tr w:rsidR="0063503A" w14:paraId="7D83BA20" w14:textId="77777777" w:rsidTr="0063503A">
        <w:tc>
          <w:tcPr>
            <w:tcW w:w="4533" w:type="dxa"/>
            <w:gridSpan w:val="2"/>
            <w:tcBorders>
              <w:left w:val="nil"/>
            </w:tcBorders>
            <w:tcMar>
              <w:top w:w="100" w:type="nil"/>
              <w:left w:w="100" w:type="nil"/>
              <w:bottom w:w="100" w:type="nil"/>
              <w:right w:w="100" w:type="nil"/>
            </w:tcMar>
          </w:tcPr>
          <w:p w14:paraId="7FBB3547"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Award Floor:</w:t>
            </w:r>
          </w:p>
        </w:tc>
        <w:tc>
          <w:tcPr>
            <w:tcW w:w="5436" w:type="dxa"/>
            <w:gridSpan w:val="2"/>
            <w:tcBorders>
              <w:right w:val="nil"/>
            </w:tcBorders>
            <w:tcMar>
              <w:top w:w="100" w:type="nil"/>
              <w:left w:w="100" w:type="nil"/>
              <w:bottom w:w="100" w:type="nil"/>
              <w:right w:w="100" w:type="nil"/>
            </w:tcMar>
            <w:vAlign w:val="center"/>
          </w:tcPr>
          <w:p w14:paraId="4BF7D3C3"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$50,000</w:t>
            </w:r>
          </w:p>
        </w:tc>
      </w:tr>
      <w:tr w:rsidR="0063503A" w14:paraId="2DA14FE3" w14:textId="77777777" w:rsidTr="0063503A">
        <w:tc>
          <w:tcPr>
            <w:tcW w:w="4533" w:type="dxa"/>
            <w:gridSpan w:val="2"/>
            <w:tcBorders>
              <w:left w:val="nil"/>
            </w:tcBorders>
            <w:tcMar>
              <w:top w:w="100" w:type="nil"/>
              <w:left w:w="100" w:type="nil"/>
              <w:bottom w:w="100" w:type="nil"/>
              <w:right w:w="100" w:type="nil"/>
            </w:tcMar>
          </w:tcPr>
          <w:p w14:paraId="0673D0BC"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Eligible Applicants:</w:t>
            </w:r>
          </w:p>
        </w:tc>
        <w:tc>
          <w:tcPr>
            <w:tcW w:w="5436" w:type="dxa"/>
            <w:gridSpan w:val="2"/>
            <w:tcBorders>
              <w:right w:val="nil"/>
            </w:tcBorders>
            <w:tcMar>
              <w:top w:w="100" w:type="nil"/>
              <w:left w:w="100" w:type="nil"/>
              <w:bottom w:w="100" w:type="nil"/>
              <w:right w:w="100" w:type="nil"/>
            </w:tcMar>
            <w:vAlign w:val="center"/>
          </w:tcPr>
          <w:p w14:paraId="241B600A"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Public and State controlled institutions of higher education</w:t>
            </w:r>
          </w:p>
          <w:p w14:paraId="49402BC2"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Private institutions of higher education</w:t>
            </w:r>
          </w:p>
          <w:p w14:paraId="3DDBA04C"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Others (see text field entitled "Additional Information on Eligibility" for clarification)</w:t>
            </w:r>
          </w:p>
        </w:tc>
      </w:tr>
      <w:tr w:rsidR="0063503A" w14:paraId="602A3225" w14:textId="77777777" w:rsidTr="0063503A">
        <w:tc>
          <w:tcPr>
            <w:tcW w:w="4533" w:type="dxa"/>
            <w:gridSpan w:val="2"/>
            <w:tcBorders>
              <w:left w:val="nil"/>
            </w:tcBorders>
            <w:tcMar>
              <w:top w:w="100" w:type="nil"/>
              <w:left w:w="100" w:type="nil"/>
              <w:bottom w:w="100" w:type="nil"/>
              <w:right w:w="100" w:type="nil"/>
            </w:tcMar>
          </w:tcPr>
          <w:p w14:paraId="20828DDC"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Additional Information on Eligibility:</w:t>
            </w:r>
          </w:p>
        </w:tc>
        <w:tc>
          <w:tcPr>
            <w:tcW w:w="5436" w:type="dxa"/>
            <w:gridSpan w:val="2"/>
            <w:tcBorders>
              <w:right w:val="nil"/>
            </w:tcBorders>
            <w:tcMar>
              <w:top w:w="100" w:type="nil"/>
              <w:left w:w="100" w:type="nil"/>
              <w:bottom w:w="100" w:type="nil"/>
              <w:right w:w="100" w:type="nil"/>
            </w:tcMar>
            <w:vAlign w:val="center"/>
          </w:tcPr>
          <w:p w14:paraId="4B88F4F5"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ELIGIBLE APPLICANTS: Accredited U.S. Institutions of Higher Education This competition is open to accredited U.S. institutions of higher education with degree granting programs in science, mathematics, and/or engineering except for-profit educational institutions.</w:t>
            </w:r>
          </w:p>
        </w:tc>
      </w:tr>
      <w:tr w:rsidR="0063503A" w14:paraId="1E4CF2ED" w14:textId="77777777" w:rsidTr="0063503A">
        <w:trPr>
          <w:gridAfter w:val="1"/>
          <w:wAfter w:w="1221" w:type="dxa"/>
        </w:trPr>
        <w:tc>
          <w:tcPr>
            <w:tcW w:w="4428" w:type="dxa"/>
            <w:tcMar>
              <w:top w:w="100" w:type="nil"/>
              <w:left w:w="100" w:type="nil"/>
              <w:bottom w:w="100" w:type="nil"/>
              <w:right w:w="100" w:type="nil"/>
            </w:tcMar>
          </w:tcPr>
          <w:p w14:paraId="48F91E1E" w14:textId="77777777" w:rsidR="0063503A" w:rsidRDefault="006350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gridSpan w:val="2"/>
            <w:tcMar>
              <w:top w:w="100" w:type="nil"/>
              <w:left w:w="100" w:type="nil"/>
              <w:bottom w:w="100" w:type="nil"/>
              <w:right w:w="100" w:type="nil"/>
            </w:tcMar>
            <w:vAlign w:val="center"/>
          </w:tcPr>
          <w:p w14:paraId="18054C4D" w14:textId="77777777" w:rsidR="0063503A" w:rsidRDefault="006350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Air Force Office of Scientific Research</w:t>
            </w:r>
          </w:p>
        </w:tc>
      </w:tr>
      <w:tr w:rsidR="0063503A" w14:paraId="76B2D7C9" w14:textId="77777777" w:rsidTr="0063503A">
        <w:tblPrEx>
          <w:tblBorders>
            <w:top w:val="none" w:sz="0" w:space="0" w:color="auto"/>
          </w:tblBorders>
        </w:tblPrEx>
        <w:trPr>
          <w:gridAfter w:val="1"/>
          <w:wAfter w:w="1221" w:type="dxa"/>
        </w:trPr>
        <w:tc>
          <w:tcPr>
            <w:tcW w:w="4428" w:type="dxa"/>
            <w:tcMar>
              <w:top w:w="100" w:type="nil"/>
              <w:left w:w="100" w:type="nil"/>
              <w:bottom w:w="100" w:type="nil"/>
              <w:right w:w="100" w:type="nil"/>
            </w:tcMar>
          </w:tcPr>
          <w:p w14:paraId="0910367B" w14:textId="77777777" w:rsidR="0063503A" w:rsidRDefault="006350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gridSpan w:val="2"/>
            <w:tcMar>
              <w:top w:w="100" w:type="nil"/>
              <w:left w:w="100" w:type="nil"/>
              <w:bottom w:w="100" w:type="nil"/>
              <w:right w:w="100" w:type="nil"/>
            </w:tcMar>
            <w:vAlign w:val="center"/>
          </w:tcPr>
          <w:p w14:paraId="4E06D1FE" w14:textId="77777777" w:rsidR="0063503A" w:rsidRDefault="006350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Department of Defense (DoD) announces the Fiscal Year 2018 Defense University Research Instrumentation Program (DURIP). DURIP is designed to improve the capabilities of accredited United States (U.S.) institutions of higher education to conduct research and to educate scientists and engineers in areas important to national defense, by providing funds for the acquisition of research equipment or instrumentation. For-profit organizations are not eligible for DURIP funding. We refer to eligible institutions of higher education as universities in the rest of this announcement. DURIP is part of the University Research Initiative (URI).</w:t>
            </w:r>
          </w:p>
        </w:tc>
      </w:tr>
      <w:tr w:rsidR="0063503A" w14:paraId="2652C8DD" w14:textId="77777777" w:rsidTr="0063503A">
        <w:tblPrEx>
          <w:tblBorders>
            <w:top w:val="none" w:sz="0" w:space="0" w:color="auto"/>
          </w:tblBorders>
        </w:tblPrEx>
        <w:trPr>
          <w:gridAfter w:val="1"/>
          <w:wAfter w:w="1221" w:type="dxa"/>
        </w:trPr>
        <w:tc>
          <w:tcPr>
            <w:tcW w:w="4428" w:type="dxa"/>
            <w:tcMar>
              <w:top w:w="100" w:type="nil"/>
              <w:left w:w="100" w:type="nil"/>
              <w:bottom w:w="100" w:type="nil"/>
              <w:right w:w="100" w:type="nil"/>
            </w:tcMar>
          </w:tcPr>
          <w:p w14:paraId="460D240B" w14:textId="77777777" w:rsidR="0063503A" w:rsidRDefault="006350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4320" w:type="dxa"/>
            <w:gridSpan w:val="2"/>
            <w:tcMar>
              <w:top w:w="100" w:type="nil"/>
              <w:left w:w="100" w:type="nil"/>
              <w:bottom w:w="100" w:type="nil"/>
              <w:right w:w="100" w:type="nil"/>
            </w:tcMar>
            <w:vAlign w:val="center"/>
          </w:tcPr>
          <w:p w14:paraId="012C94BD" w14:textId="6C74E552" w:rsidR="0063503A" w:rsidRDefault="00AD6FEB">
            <w:pPr>
              <w:widowControl w:val="0"/>
              <w:autoSpaceDE w:val="0"/>
              <w:autoSpaceDN w:val="0"/>
              <w:adjustRightInd w:val="0"/>
              <w:rPr>
                <w:rFonts w:ascii="Arial" w:eastAsiaTheme="minorEastAsia" w:hAnsi="Arial" w:cs="Arial"/>
                <w:color w:val="292929"/>
              </w:rPr>
            </w:pPr>
            <w:hyperlink r:id="rId166" w:history="1">
              <w:r w:rsidR="0063503A">
                <w:rPr>
                  <w:rFonts w:ascii="Arial" w:eastAsiaTheme="minorEastAsia" w:hAnsi="Arial" w:cs="Arial"/>
                  <w:color w:val="0000C0"/>
                </w:rPr>
                <w:t>AFOSR - Funding Opportunities</w:t>
              </w:r>
            </w:hyperlink>
            <w:r w:rsidR="0063503A">
              <w:rPr>
                <w:rFonts w:ascii="Arial" w:eastAsiaTheme="minorEastAsia" w:hAnsi="Arial" w:cs="Arial"/>
                <w:color w:val="292929"/>
              </w:rPr>
              <w:t>  </w:t>
            </w:r>
            <w:r w:rsidR="0063503A">
              <w:rPr>
                <w:rFonts w:ascii="Arial" w:eastAsiaTheme="minorEastAsia" w:hAnsi="Arial" w:cs="Arial"/>
                <w:noProof/>
                <w:color w:val="0000C0"/>
              </w:rPr>
              <w:drawing>
                <wp:inline distT="0" distB="0" distL="0" distR="0" wp14:anchorId="46F891AB" wp14:editId="098C7519">
                  <wp:extent cx="152400" cy="152400"/>
                  <wp:effectExtent l="0" t="0" r="0" b="0"/>
                  <wp:docPr id="1" name="Picture 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63503A" w14:paraId="2191C60A" w14:textId="77777777" w:rsidTr="0063503A">
        <w:trPr>
          <w:gridAfter w:val="1"/>
          <w:wAfter w:w="1221" w:type="dxa"/>
        </w:trPr>
        <w:tc>
          <w:tcPr>
            <w:tcW w:w="4428" w:type="dxa"/>
            <w:tcMar>
              <w:top w:w="100" w:type="nil"/>
              <w:left w:w="100" w:type="nil"/>
              <w:bottom w:w="100" w:type="nil"/>
              <w:right w:w="100" w:type="nil"/>
            </w:tcMar>
          </w:tcPr>
          <w:p w14:paraId="50F09496" w14:textId="77777777" w:rsidR="0063503A" w:rsidRDefault="006350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gridSpan w:val="2"/>
            <w:tcMar>
              <w:top w:w="100" w:type="nil"/>
              <w:left w:w="100" w:type="nil"/>
              <w:bottom w:w="100" w:type="nil"/>
              <w:right w:w="100" w:type="nil"/>
            </w:tcMar>
            <w:vAlign w:val="center"/>
          </w:tcPr>
          <w:p w14:paraId="38811CB7" w14:textId="77777777" w:rsidR="0063503A" w:rsidRDefault="006350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4C376EF3" w14:textId="77777777" w:rsidR="0063503A" w:rsidRDefault="0063503A">
            <w:pPr>
              <w:widowControl w:val="0"/>
              <w:autoSpaceDE w:val="0"/>
              <w:autoSpaceDN w:val="0"/>
              <w:adjustRightInd w:val="0"/>
              <w:rPr>
                <w:rFonts w:ascii="Arial" w:eastAsiaTheme="minorEastAsia" w:hAnsi="Arial" w:cs="Arial"/>
                <w:color w:val="292929"/>
              </w:rPr>
            </w:pPr>
          </w:p>
          <w:p w14:paraId="05A82B49" w14:textId="77777777" w:rsidR="0063503A" w:rsidRDefault="006350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MS. KATIE WISECARVER Phone: (703) 696-9544</w:t>
            </w:r>
          </w:p>
          <w:p w14:paraId="1F913C2E" w14:textId="77777777" w:rsidR="0063503A" w:rsidRDefault="0063503A">
            <w:pPr>
              <w:widowControl w:val="0"/>
              <w:autoSpaceDE w:val="0"/>
              <w:autoSpaceDN w:val="0"/>
              <w:adjustRightInd w:val="0"/>
              <w:rPr>
                <w:rFonts w:ascii="Arial" w:eastAsiaTheme="minorEastAsia" w:hAnsi="Arial" w:cs="Arial"/>
                <w:color w:val="292929"/>
              </w:rPr>
            </w:pPr>
          </w:p>
          <w:p w14:paraId="21BE6E14" w14:textId="77777777" w:rsidR="0063503A" w:rsidRDefault="00AD6FEB">
            <w:pPr>
              <w:widowControl w:val="0"/>
              <w:autoSpaceDE w:val="0"/>
              <w:autoSpaceDN w:val="0"/>
              <w:adjustRightInd w:val="0"/>
              <w:rPr>
                <w:rFonts w:ascii="Arial" w:eastAsiaTheme="minorEastAsia" w:hAnsi="Arial" w:cs="Arial"/>
                <w:color w:val="292929"/>
              </w:rPr>
            </w:pPr>
            <w:hyperlink r:id="rId167" w:history="1">
              <w:r w:rsidR="0063503A">
                <w:rPr>
                  <w:rFonts w:ascii="Arial" w:eastAsiaTheme="minorEastAsia" w:hAnsi="Arial" w:cs="Arial"/>
                  <w:color w:val="0000C0"/>
                </w:rPr>
                <w:t>Announcement Email</w:t>
              </w:r>
            </w:hyperlink>
          </w:p>
        </w:tc>
      </w:tr>
    </w:tbl>
    <w:p w14:paraId="4B170281" w14:textId="77777777" w:rsidR="0063503A" w:rsidRPr="0063503A" w:rsidRDefault="0063503A" w:rsidP="0063503A">
      <w:pPr>
        <w:widowControl w:val="0"/>
        <w:autoSpaceDE w:val="0"/>
        <w:autoSpaceDN w:val="0"/>
        <w:adjustRightInd w:val="0"/>
        <w:rPr>
          <w:rFonts w:ascii="Helvetica" w:hAnsi="Helvetica" w:cs="Helvetica"/>
        </w:rPr>
      </w:pPr>
    </w:p>
    <w:p w14:paraId="40E67D48" w14:textId="77777777" w:rsidR="0063503A" w:rsidRDefault="00AD6FEB" w:rsidP="0063503A">
      <w:pPr>
        <w:widowControl w:val="0"/>
        <w:autoSpaceDE w:val="0"/>
        <w:autoSpaceDN w:val="0"/>
        <w:adjustRightInd w:val="0"/>
        <w:rPr>
          <w:rFonts w:ascii="Helvetica" w:hAnsi="Helvetica" w:cs="Helvetica"/>
        </w:rPr>
      </w:pPr>
      <w:hyperlink r:id="rId168" w:history="1">
        <w:r w:rsidR="0063503A">
          <w:rPr>
            <w:rFonts w:ascii="Helvetica" w:hAnsi="Helvetica" w:cs="Helvetica"/>
            <w:color w:val="386EFF"/>
            <w:u w:val="single" w:color="386EFF"/>
          </w:rPr>
          <w:t>http://www.grants.gov/web/grants/view-opportunity.html?oppId=292128</w:t>
        </w:r>
      </w:hyperlink>
    </w:p>
    <w:p w14:paraId="32D017D5" w14:textId="77777777" w:rsidR="0063503A" w:rsidRPr="00C9749E" w:rsidRDefault="0063503A" w:rsidP="004B483B">
      <w:pPr>
        <w:widowControl w:val="0"/>
        <w:autoSpaceDE w:val="0"/>
        <w:autoSpaceDN w:val="0"/>
        <w:adjustRightInd w:val="0"/>
        <w:rPr>
          <w:rFonts w:ascii="Helvetica" w:hAnsi="Helvetica" w:cs="Helvetica"/>
          <w:highlight w:val="cyan"/>
        </w:rPr>
      </w:pPr>
    </w:p>
    <w:p w14:paraId="2860FB4C" w14:textId="2847EDA8" w:rsidR="00B23492" w:rsidRPr="00DC3665" w:rsidRDefault="001D72F9" w:rsidP="00DC3665">
      <w:pPr>
        <w:rPr>
          <w:rFonts w:ascii="Helvetica" w:hAnsi="Helvetica" w:cs="Helvetica"/>
        </w:rPr>
      </w:pPr>
      <w:bookmarkStart w:id="168" w:name="DODArmyResearchMod8"/>
      <w:bookmarkEnd w:id="168"/>
      <w:r>
        <w:rPr>
          <w:rFonts w:ascii="Helvetica" w:hAnsi="Helvetica" w:cs="Helvetica"/>
        </w:rPr>
        <w:br w:type="page"/>
      </w:r>
    </w:p>
    <w:p w14:paraId="1504026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5DD5946" w14:textId="77777777" w:rsidR="00B756C2" w:rsidRPr="005D3F9C" w:rsidRDefault="00B756C2" w:rsidP="00B756C2">
      <w:pPr>
        <w:autoSpaceDE w:val="0"/>
        <w:autoSpaceDN w:val="0"/>
        <w:adjustRightInd w:val="0"/>
        <w:rPr>
          <w:rFonts w:ascii="Helvetica" w:hAnsi="Helvetica"/>
          <w:b/>
          <w:u w:val="single"/>
        </w:rPr>
      </w:pPr>
    </w:p>
    <w:p w14:paraId="27B6B82F" w14:textId="77777777" w:rsidR="00B756C2" w:rsidRPr="005D3F9C" w:rsidRDefault="00B756C2" w:rsidP="00B756C2">
      <w:pPr>
        <w:widowControl w:val="0"/>
        <w:autoSpaceDE w:val="0"/>
        <w:autoSpaceDN w:val="0"/>
        <w:adjustRightInd w:val="0"/>
        <w:rPr>
          <w:rFonts w:ascii="Helvetica" w:hAnsi="Helvetica" w:cs="Helvetica"/>
          <w:b/>
        </w:rPr>
      </w:pPr>
    </w:p>
    <w:p w14:paraId="27C4B02D" w14:textId="77777777" w:rsidR="00B756C2" w:rsidRPr="005D3F9C" w:rsidRDefault="00B756C2" w:rsidP="00B756C2">
      <w:pPr>
        <w:autoSpaceDE w:val="0"/>
        <w:autoSpaceDN w:val="0"/>
        <w:adjustRightInd w:val="0"/>
        <w:outlineLvl w:val="0"/>
        <w:rPr>
          <w:rFonts w:ascii="Helvetica" w:hAnsi="Helvetica"/>
          <w:b/>
        </w:rPr>
      </w:pPr>
      <w:bookmarkStart w:id="169" w:name="DODBroad4"/>
      <w:bookmarkStart w:id="170" w:name="DODBroadBasicApplied"/>
      <w:bookmarkStart w:id="171" w:name="DODBroadLaboratory3"/>
      <w:bookmarkEnd w:id="169"/>
      <w:bookmarkEnd w:id="170"/>
      <w:bookmarkEnd w:id="171"/>
      <w:r w:rsidRPr="005D3F9C">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4CCC79B3" w14:textId="3CB9C40A" w:rsidR="00B756C2" w:rsidRPr="00DC3665" w:rsidRDefault="00B756C2" w:rsidP="00DC3665">
      <w:pPr>
        <w:autoSpaceDE w:val="0"/>
        <w:autoSpaceDN w:val="0"/>
        <w:adjustRightInd w:val="0"/>
        <w:outlineLvl w:val="0"/>
        <w:rPr>
          <w:rFonts w:ascii="Helvetica" w:hAnsi="Helvetica"/>
          <w:b/>
        </w:rPr>
      </w:pPr>
      <w:bookmarkStart w:id="172" w:name="DED"/>
      <w:bookmarkEnd w:id="172"/>
      <w:r w:rsidRPr="005D3F9C">
        <w:rPr>
          <w:rFonts w:ascii="Helvetica" w:hAnsi="Helvetica"/>
          <w:b/>
        </w:rPr>
        <w:t>Department of Education</w:t>
      </w:r>
      <w:bookmarkStart w:id="173" w:name="DEDOverview"/>
      <w:bookmarkEnd w:id="173"/>
    </w:p>
    <w:p w14:paraId="5B65AB02"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highlight w:val="yellow"/>
        </w:rPr>
        <w:t>Grant Programs Overview at the Department of Education</w:t>
      </w:r>
    </w:p>
    <w:p w14:paraId="495200D7" w14:textId="77777777" w:rsidR="00B756C2" w:rsidRPr="005D3F9C" w:rsidRDefault="00B756C2" w:rsidP="00B756C2">
      <w:pPr>
        <w:autoSpaceDE w:val="0"/>
        <w:autoSpaceDN w:val="0"/>
        <w:adjustRightInd w:val="0"/>
        <w:rPr>
          <w:rFonts w:ascii="Helvetica" w:hAnsi="Helvetica"/>
          <w:b/>
          <w:bCs/>
        </w:rPr>
      </w:pPr>
    </w:p>
    <w:p w14:paraId="78B25F3C"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Default="00B756C2" w:rsidP="00B756C2">
      <w:pPr>
        <w:autoSpaceDE w:val="0"/>
        <w:autoSpaceDN w:val="0"/>
        <w:adjustRightInd w:val="0"/>
        <w:rPr>
          <w:rFonts w:ascii="Helvetica" w:hAnsi="Helvetica"/>
          <w:b/>
        </w:rPr>
      </w:pPr>
    </w:p>
    <w:p w14:paraId="10179EFE" w14:textId="7B2D6BDD" w:rsidR="00DC3665"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189006C8" wp14:editId="16D63CEC">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170">
                      <a:extLst>
                        <a:ext uri="{28A0092B-C50C-407E-A947-70E740481C1C}">
                          <a14:useLocalDpi xmlns:a14="http://schemas.microsoft.com/office/drawing/2010/main" val="0"/>
                        </a:ext>
                      </a:extLst>
                    </a:blip>
                    <a:stretch>
                      <a:fillRect/>
                    </a:stretch>
                  </pic:blipFill>
                  <pic:spPr>
                    <a:xfrm>
                      <a:off x="0" y="0"/>
                      <a:ext cx="6483350" cy="3734461"/>
                    </a:xfrm>
                    <a:prstGeom prst="rect">
                      <a:avLst/>
                    </a:prstGeom>
                  </pic:spPr>
                </pic:pic>
              </a:graphicData>
            </a:graphic>
          </wp:inline>
        </w:drawing>
      </w:r>
    </w:p>
    <w:p w14:paraId="085B6C71" w14:textId="7C342EB4" w:rsidR="00B756C2"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78F0AD7E" wp14:editId="6728EE3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171">
                      <a:extLst>
                        <a:ext uri="{28A0092B-C50C-407E-A947-70E740481C1C}">
                          <a14:useLocalDpi xmlns:a14="http://schemas.microsoft.com/office/drawing/2010/main" val="0"/>
                        </a:ext>
                      </a:extLst>
                    </a:blip>
                    <a:stretch>
                      <a:fillRect/>
                    </a:stretch>
                  </pic:blipFill>
                  <pic:spPr>
                    <a:xfrm>
                      <a:off x="0" y="0"/>
                      <a:ext cx="6457950" cy="3939540"/>
                    </a:xfrm>
                    <a:prstGeom prst="rect">
                      <a:avLst/>
                    </a:prstGeom>
                  </pic:spPr>
                </pic:pic>
              </a:graphicData>
            </a:graphic>
          </wp:inline>
        </w:drawing>
      </w:r>
    </w:p>
    <w:p w14:paraId="19EF8773" w14:textId="75BA889B" w:rsidR="00B756C2" w:rsidRPr="005D3F9C" w:rsidRDefault="00B756C2" w:rsidP="00B756C2">
      <w:pPr>
        <w:autoSpaceDE w:val="0"/>
        <w:autoSpaceDN w:val="0"/>
        <w:adjustRightInd w:val="0"/>
        <w:rPr>
          <w:rFonts w:ascii="Helvetica" w:hAnsi="Helvetica"/>
          <w:b/>
        </w:rPr>
      </w:pPr>
    </w:p>
    <w:p w14:paraId="4916BFED" w14:textId="77777777" w:rsidR="00B756C2" w:rsidRDefault="00B756C2" w:rsidP="00B756C2">
      <w:pPr>
        <w:pBdr>
          <w:bottom w:val="single" w:sz="6" w:space="1" w:color="auto"/>
        </w:pBdr>
        <w:autoSpaceDE w:val="0"/>
        <w:autoSpaceDN w:val="0"/>
        <w:adjustRightInd w:val="0"/>
        <w:rPr>
          <w:rStyle w:val="Hyperlink"/>
          <w:rFonts w:ascii="Helvetica" w:hAnsi="Helvetica"/>
          <w:b/>
        </w:rPr>
      </w:pPr>
    </w:p>
    <w:p w14:paraId="33EBD844" w14:textId="6778CD7D" w:rsidR="00DC3665" w:rsidRPr="005D3F9C" w:rsidRDefault="00DC3665" w:rsidP="00B756C2">
      <w:pPr>
        <w:pBdr>
          <w:bottom w:val="single" w:sz="6" w:space="1" w:color="auto"/>
        </w:pBdr>
        <w:autoSpaceDE w:val="0"/>
        <w:autoSpaceDN w:val="0"/>
        <w:adjustRightInd w:val="0"/>
        <w:rPr>
          <w:rStyle w:val="Hyperlink"/>
          <w:rFonts w:ascii="Helvetica" w:hAnsi="Helvetica"/>
          <w:b/>
        </w:rPr>
      </w:pPr>
      <w:r>
        <w:rPr>
          <w:rFonts w:ascii="Helvetica" w:hAnsi="Helvetica"/>
          <w:b/>
          <w:noProof/>
          <w:color w:val="0000FF"/>
          <w:u w:val="single"/>
        </w:rPr>
        <w:drawing>
          <wp:inline distT="0" distB="0" distL="0" distR="0" wp14:anchorId="20701059" wp14:editId="1E984888">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172">
                      <a:extLst>
                        <a:ext uri="{28A0092B-C50C-407E-A947-70E740481C1C}">
                          <a14:useLocalDpi xmlns:a14="http://schemas.microsoft.com/office/drawing/2010/main" val="0"/>
                        </a:ext>
                      </a:extLst>
                    </a:blip>
                    <a:stretch>
                      <a:fillRect/>
                    </a:stretch>
                  </pic:blipFill>
                  <pic:spPr>
                    <a:xfrm>
                      <a:off x="0" y="0"/>
                      <a:ext cx="6457950" cy="4153535"/>
                    </a:xfrm>
                    <a:prstGeom prst="rect">
                      <a:avLst/>
                    </a:prstGeom>
                  </pic:spPr>
                </pic:pic>
              </a:graphicData>
            </a:graphic>
          </wp:inline>
        </w:drawing>
      </w:r>
    </w:p>
    <w:p w14:paraId="2DB3E61C" w14:textId="77777777" w:rsidR="0084613D" w:rsidRDefault="0084613D" w:rsidP="00B756C2">
      <w:pPr>
        <w:widowControl w:val="0"/>
        <w:autoSpaceDE w:val="0"/>
        <w:autoSpaceDN w:val="0"/>
        <w:adjustRightInd w:val="0"/>
        <w:rPr>
          <w:rFonts w:ascii="Helvetica" w:hAnsi="Helvetica" w:cs="Helvetica"/>
        </w:rPr>
      </w:pPr>
    </w:p>
    <w:p w14:paraId="075426AF" w14:textId="5C55606F" w:rsidR="0084613D" w:rsidRDefault="0084613D" w:rsidP="00B756C2">
      <w:pPr>
        <w:widowControl w:val="0"/>
        <w:autoSpaceDE w:val="0"/>
        <w:autoSpaceDN w:val="0"/>
        <w:adjustRightInd w:val="0"/>
        <w:rPr>
          <w:rFonts w:ascii="Helvetica" w:hAnsi="Helvetica" w:cs="Helvetica"/>
        </w:rPr>
      </w:pPr>
      <w:r>
        <w:rPr>
          <w:rFonts w:ascii="Helvetica" w:hAnsi="Helvetica"/>
          <w:noProof/>
        </w:rPr>
        <w:drawing>
          <wp:inline distT="0" distB="0" distL="0" distR="0" wp14:anchorId="451FB63F" wp14:editId="1F0AC969">
            <wp:extent cx="6457950" cy="41484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17.58 PM.png"/>
                    <pic:cNvPicPr/>
                  </pic:nvPicPr>
                  <pic:blipFill>
                    <a:blip r:embed="rId173">
                      <a:extLst>
                        <a:ext uri="{28A0092B-C50C-407E-A947-70E740481C1C}">
                          <a14:useLocalDpi xmlns:a14="http://schemas.microsoft.com/office/drawing/2010/main" val="0"/>
                        </a:ext>
                      </a:extLst>
                    </a:blip>
                    <a:stretch>
                      <a:fillRect/>
                    </a:stretch>
                  </pic:blipFill>
                  <pic:spPr>
                    <a:xfrm>
                      <a:off x="0" y="0"/>
                      <a:ext cx="6457950" cy="4148455"/>
                    </a:xfrm>
                    <a:prstGeom prst="rect">
                      <a:avLst/>
                    </a:prstGeom>
                  </pic:spPr>
                </pic:pic>
              </a:graphicData>
            </a:graphic>
          </wp:inline>
        </w:drawing>
      </w:r>
      <w:r w:rsidR="00FC0529">
        <w:rPr>
          <w:rFonts w:ascii="Helvetica" w:hAnsi="Helvetica" w:cs="Helvetica"/>
        </w:rPr>
        <w:t xml:space="preserve"> </w:t>
      </w:r>
    </w:p>
    <w:p w14:paraId="38BE1AF9" w14:textId="6347E5CC" w:rsidR="00B0028D" w:rsidRDefault="00AD6FEB" w:rsidP="00B756C2">
      <w:pPr>
        <w:widowControl w:val="0"/>
        <w:autoSpaceDE w:val="0"/>
        <w:autoSpaceDN w:val="0"/>
        <w:adjustRightInd w:val="0"/>
        <w:rPr>
          <w:rFonts w:ascii="Helvetica" w:hAnsi="Helvetica" w:cs="Helvetica"/>
        </w:rPr>
      </w:pPr>
      <w:hyperlink r:id="rId174" w:history="1">
        <w:r w:rsidR="00B0028D" w:rsidRPr="00B0028D">
          <w:rPr>
            <w:rStyle w:val="Hyperlink"/>
            <w:rFonts w:ascii="Helvetica" w:hAnsi="Helvetica" w:cs="Helvetica"/>
          </w:rPr>
          <w:t>https://www2.ed.gov/fund/grants-apply.html?src=pn</w:t>
        </w:r>
      </w:hyperlink>
    </w:p>
    <w:p w14:paraId="5847B201" w14:textId="77777777" w:rsidR="00B0028D" w:rsidRPr="005D3F9C" w:rsidRDefault="00B0028D" w:rsidP="00B756C2">
      <w:pPr>
        <w:widowControl w:val="0"/>
        <w:autoSpaceDE w:val="0"/>
        <w:autoSpaceDN w:val="0"/>
        <w:adjustRightInd w:val="0"/>
        <w:rPr>
          <w:rFonts w:ascii="Helvetica" w:hAnsi="Helvetica" w:cs="Helvetica"/>
        </w:rPr>
      </w:pPr>
    </w:p>
    <w:p w14:paraId="3BC0A1EE" w14:textId="26DBD380" w:rsidR="00234420" w:rsidRPr="005D3F9C" w:rsidRDefault="00B756C2" w:rsidP="00234420">
      <w:pPr>
        <w:widowControl w:val="0"/>
        <w:autoSpaceDE w:val="0"/>
        <w:autoSpaceDN w:val="0"/>
        <w:adjustRightInd w:val="0"/>
        <w:rPr>
          <w:rFonts w:ascii="Helvetica" w:hAnsi="Helvetica" w:cs="Helvetica"/>
        </w:rPr>
      </w:pPr>
      <w:bookmarkStart w:id="174" w:name="EDPrograms"/>
      <w:bookmarkEnd w:id="174"/>
      <w:r w:rsidRPr="005D3F9C">
        <w:rPr>
          <w:rFonts w:ascii="Helvetica" w:hAnsi="Helvetica" w:cs="Helvetica"/>
        </w:rPr>
        <w:t xml:space="preserve">Programs: </w:t>
      </w:r>
      <w:bookmarkStart w:id="175" w:name="DED84215G"/>
      <w:bookmarkStart w:id="176" w:name="ED84132A"/>
      <w:bookmarkStart w:id="177" w:name="ED84215J"/>
      <w:bookmarkStart w:id="178" w:name="DED84021A"/>
      <w:bookmarkStart w:id="179" w:name="DED84367D"/>
      <w:bookmarkStart w:id="180" w:name="ED84411P"/>
      <w:bookmarkEnd w:id="175"/>
      <w:bookmarkEnd w:id="176"/>
      <w:bookmarkEnd w:id="177"/>
      <w:bookmarkEnd w:id="178"/>
      <w:bookmarkEnd w:id="179"/>
      <w:bookmarkEnd w:id="180"/>
    </w:p>
    <w:p w14:paraId="3CB818C5" w14:textId="23E2FD21" w:rsidR="00053B24" w:rsidRDefault="00053B24" w:rsidP="00053B24">
      <w:pPr>
        <w:widowControl w:val="0"/>
        <w:autoSpaceDE w:val="0"/>
        <w:autoSpaceDN w:val="0"/>
        <w:adjustRightInd w:val="0"/>
        <w:rPr>
          <w:rFonts w:ascii="Helvetica" w:hAnsi="Helvetica" w:cs="Helvetica"/>
        </w:rPr>
      </w:pPr>
    </w:p>
    <w:p w14:paraId="7D9B19A6" w14:textId="77777777" w:rsidR="00053B24" w:rsidRDefault="00053B24" w:rsidP="00053B24">
      <w:pPr>
        <w:widowControl w:val="0"/>
        <w:autoSpaceDE w:val="0"/>
        <w:autoSpaceDN w:val="0"/>
        <w:adjustRightInd w:val="0"/>
        <w:rPr>
          <w:rFonts w:ascii="Helvetica" w:hAnsi="Helvetica" w:cs="Helvetica"/>
        </w:rPr>
      </w:pPr>
    </w:p>
    <w:p w14:paraId="4233FE93" w14:textId="77777777" w:rsidR="00053B24" w:rsidRPr="00E35970" w:rsidRDefault="00053B24" w:rsidP="00053B24">
      <w:pPr>
        <w:widowControl w:val="0"/>
        <w:autoSpaceDE w:val="0"/>
        <w:autoSpaceDN w:val="0"/>
        <w:adjustRightInd w:val="0"/>
        <w:rPr>
          <w:rFonts w:ascii="Helvetica" w:hAnsi="Helvetica" w:cs="Helvetica"/>
          <w:highlight w:val="cyan"/>
        </w:rPr>
      </w:pPr>
      <w:bookmarkStart w:id="181" w:name="ED84206A"/>
      <w:bookmarkEnd w:id="181"/>
      <w:r w:rsidRPr="00E35970">
        <w:rPr>
          <w:rFonts w:ascii="Helvetica" w:hAnsi="Helvetica" w:cs="Helvetica"/>
          <w:highlight w:val="cyan"/>
        </w:rPr>
        <w:t>Office of Elementary and Secondary Education (OESE): Jacob K. Javits Gifted and Talented Students Education Program CFDA Number 84.206A</w:t>
      </w:r>
    </w:p>
    <w:p w14:paraId="5FBA1E40" w14:textId="77777777" w:rsidR="00053B24" w:rsidRDefault="00053B24" w:rsidP="00053B24">
      <w:pPr>
        <w:widowControl w:val="0"/>
        <w:autoSpaceDE w:val="0"/>
        <w:autoSpaceDN w:val="0"/>
        <w:adjustRightInd w:val="0"/>
        <w:rPr>
          <w:rFonts w:ascii="Helvetica" w:hAnsi="Helvetica" w:cs="Helvetica"/>
        </w:rPr>
      </w:pPr>
      <w:r w:rsidRPr="00E35970">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E35970" w:rsidRPr="00E35970" w14:paraId="180A2454" w14:textId="77777777" w:rsidTr="00E35970">
        <w:trPr>
          <w:tblCellSpacing w:w="0" w:type="dxa"/>
        </w:trPr>
        <w:tc>
          <w:tcPr>
            <w:tcW w:w="0" w:type="auto"/>
            <w:noWrap/>
            <w:hideMark/>
          </w:tcPr>
          <w:p w14:paraId="334A36DB"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Document Type:</w:t>
            </w:r>
          </w:p>
        </w:tc>
        <w:tc>
          <w:tcPr>
            <w:tcW w:w="0" w:type="auto"/>
            <w:vAlign w:val="center"/>
            <w:hideMark/>
          </w:tcPr>
          <w:p w14:paraId="41273431"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Grants Notice</w:t>
            </w:r>
          </w:p>
        </w:tc>
      </w:tr>
      <w:tr w:rsidR="00E35970" w:rsidRPr="00E35970" w14:paraId="3BE12F8C" w14:textId="77777777" w:rsidTr="00E35970">
        <w:trPr>
          <w:tblCellSpacing w:w="0" w:type="dxa"/>
        </w:trPr>
        <w:tc>
          <w:tcPr>
            <w:tcW w:w="0" w:type="auto"/>
            <w:noWrap/>
            <w:hideMark/>
          </w:tcPr>
          <w:p w14:paraId="58206CE7"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Funding Opportunity Number:</w:t>
            </w:r>
          </w:p>
        </w:tc>
        <w:tc>
          <w:tcPr>
            <w:tcW w:w="0" w:type="auto"/>
            <w:vAlign w:val="center"/>
            <w:hideMark/>
          </w:tcPr>
          <w:p w14:paraId="6EFEB135"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ED-GRANTS-051817-001</w:t>
            </w:r>
          </w:p>
        </w:tc>
      </w:tr>
      <w:tr w:rsidR="00E35970" w:rsidRPr="00E35970" w14:paraId="607B8388" w14:textId="77777777" w:rsidTr="00E35970">
        <w:trPr>
          <w:tblCellSpacing w:w="0" w:type="dxa"/>
        </w:trPr>
        <w:tc>
          <w:tcPr>
            <w:tcW w:w="0" w:type="auto"/>
            <w:noWrap/>
            <w:hideMark/>
          </w:tcPr>
          <w:p w14:paraId="48E9D9E9"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Funding Opportunity Title:</w:t>
            </w:r>
          </w:p>
        </w:tc>
        <w:tc>
          <w:tcPr>
            <w:tcW w:w="0" w:type="auto"/>
            <w:vAlign w:val="center"/>
            <w:hideMark/>
          </w:tcPr>
          <w:p w14:paraId="4E59A77F"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Office of Elementary and Secondary Education (OESE): Jacob K. Javits Gifted and Talented Students Education Program CFDA Number 84.206A</w:t>
            </w:r>
          </w:p>
        </w:tc>
      </w:tr>
      <w:tr w:rsidR="00E35970" w:rsidRPr="00E35970" w14:paraId="0938D303" w14:textId="77777777" w:rsidTr="00E35970">
        <w:trPr>
          <w:tblCellSpacing w:w="0" w:type="dxa"/>
        </w:trPr>
        <w:tc>
          <w:tcPr>
            <w:tcW w:w="0" w:type="auto"/>
            <w:noWrap/>
            <w:hideMark/>
          </w:tcPr>
          <w:p w14:paraId="7D71F4C9"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Opportunity Category:</w:t>
            </w:r>
          </w:p>
        </w:tc>
        <w:tc>
          <w:tcPr>
            <w:tcW w:w="0" w:type="auto"/>
            <w:vAlign w:val="center"/>
            <w:hideMark/>
          </w:tcPr>
          <w:p w14:paraId="17C8B0F1"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Discretionary</w:t>
            </w:r>
          </w:p>
        </w:tc>
      </w:tr>
      <w:tr w:rsidR="00E35970" w:rsidRPr="00E35970" w14:paraId="5F66A966" w14:textId="77777777" w:rsidTr="00E35970">
        <w:trPr>
          <w:tblCellSpacing w:w="0" w:type="dxa"/>
        </w:trPr>
        <w:tc>
          <w:tcPr>
            <w:tcW w:w="0" w:type="auto"/>
            <w:noWrap/>
            <w:hideMark/>
          </w:tcPr>
          <w:p w14:paraId="6403DC2D"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Opportunity Category Explanation:</w:t>
            </w:r>
          </w:p>
        </w:tc>
        <w:tc>
          <w:tcPr>
            <w:tcW w:w="0" w:type="auto"/>
            <w:vAlign w:val="center"/>
            <w:hideMark/>
          </w:tcPr>
          <w:p w14:paraId="03228C22"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 </w:t>
            </w:r>
          </w:p>
        </w:tc>
      </w:tr>
      <w:tr w:rsidR="00E35970" w:rsidRPr="00E35970" w14:paraId="72BD2F4B" w14:textId="77777777" w:rsidTr="00E35970">
        <w:trPr>
          <w:tblCellSpacing w:w="0" w:type="dxa"/>
        </w:trPr>
        <w:tc>
          <w:tcPr>
            <w:tcW w:w="0" w:type="auto"/>
            <w:noWrap/>
            <w:hideMark/>
          </w:tcPr>
          <w:p w14:paraId="007D9EFA"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Funding Instrument Type:</w:t>
            </w:r>
          </w:p>
        </w:tc>
        <w:tc>
          <w:tcPr>
            <w:tcW w:w="0" w:type="auto"/>
            <w:vAlign w:val="center"/>
            <w:hideMark/>
          </w:tcPr>
          <w:p w14:paraId="6E489D08"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Grant</w:t>
            </w:r>
          </w:p>
        </w:tc>
      </w:tr>
      <w:tr w:rsidR="00E35970" w:rsidRPr="00E35970" w14:paraId="684E4881" w14:textId="77777777" w:rsidTr="00E35970">
        <w:trPr>
          <w:tblCellSpacing w:w="0" w:type="dxa"/>
        </w:trPr>
        <w:tc>
          <w:tcPr>
            <w:tcW w:w="0" w:type="auto"/>
            <w:noWrap/>
            <w:hideMark/>
          </w:tcPr>
          <w:p w14:paraId="5ECC517F"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Category of Funding Activity:</w:t>
            </w:r>
          </w:p>
        </w:tc>
        <w:tc>
          <w:tcPr>
            <w:tcW w:w="0" w:type="auto"/>
            <w:vAlign w:val="center"/>
            <w:hideMark/>
          </w:tcPr>
          <w:p w14:paraId="5F5F5BB6"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Education</w:t>
            </w:r>
          </w:p>
        </w:tc>
      </w:tr>
      <w:tr w:rsidR="00E35970" w:rsidRPr="00E35970" w14:paraId="08F96388" w14:textId="77777777" w:rsidTr="00E35970">
        <w:trPr>
          <w:tblCellSpacing w:w="0" w:type="dxa"/>
        </w:trPr>
        <w:tc>
          <w:tcPr>
            <w:tcW w:w="0" w:type="auto"/>
            <w:noWrap/>
            <w:hideMark/>
          </w:tcPr>
          <w:p w14:paraId="1E407294"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Category Explanation:</w:t>
            </w:r>
          </w:p>
        </w:tc>
        <w:tc>
          <w:tcPr>
            <w:tcW w:w="0" w:type="auto"/>
            <w:vAlign w:val="center"/>
            <w:hideMark/>
          </w:tcPr>
          <w:p w14:paraId="297858F4"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 </w:t>
            </w:r>
          </w:p>
        </w:tc>
      </w:tr>
      <w:tr w:rsidR="00E35970" w:rsidRPr="00E35970" w14:paraId="7589A2D7" w14:textId="77777777" w:rsidTr="00E35970">
        <w:trPr>
          <w:tblCellSpacing w:w="0" w:type="dxa"/>
        </w:trPr>
        <w:tc>
          <w:tcPr>
            <w:tcW w:w="0" w:type="auto"/>
            <w:noWrap/>
            <w:hideMark/>
          </w:tcPr>
          <w:p w14:paraId="626C188B"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Expected Number of Awards:</w:t>
            </w:r>
          </w:p>
        </w:tc>
        <w:tc>
          <w:tcPr>
            <w:tcW w:w="0" w:type="auto"/>
            <w:vAlign w:val="center"/>
            <w:hideMark/>
          </w:tcPr>
          <w:p w14:paraId="67F678EA"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12</w:t>
            </w:r>
          </w:p>
        </w:tc>
      </w:tr>
      <w:tr w:rsidR="00E35970" w:rsidRPr="00E35970" w14:paraId="153DF84B" w14:textId="77777777" w:rsidTr="00E35970">
        <w:trPr>
          <w:tblCellSpacing w:w="0" w:type="dxa"/>
        </w:trPr>
        <w:tc>
          <w:tcPr>
            <w:tcW w:w="0" w:type="auto"/>
            <w:noWrap/>
            <w:hideMark/>
          </w:tcPr>
          <w:p w14:paraId="3C38F948"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CFDA Number(s):</w:t>
            </w:r>
          </w:p>
        </w:tc>
        <w:tc>
          <w:tcPr>
            <w:tcW w:w="0" w:type="auto"/>
            <w:vAlign w:val="center"/>
            <w:hideMark/>
          </w:tcPr>
          <w:p w14:paraId="70C01DA3"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84.206 -- Javits Gifted and Talented Students Education</w:t>
            </w:r>
          </w:p>
        </w:tc>
      </w:tr>
      <w:tr w:rsidR="00E35970" w:rsidRPr="00E35970" w14:paraId="198B78C3" w14:textId="77777777" w:rsidTr="00E35970">
        <w:trPr>
          <w:tblCellSpacing w:w="0" w:type="dxa"/>
        </w:trPr>
        <w:tc>
          <w:tcPr>
            <w:tcW w:w="0" w:type="auto"/>
            <w:noWrap/>
            <w:hideMark/>
          </w:tcPr>
          <w:p w14:paraId="056B1550"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Cost Sharing or Matching Requirement:</w:t>
            </w:r>
          </w:p>
        </w:tc>
        <w:tc>
          <w:tcPr>
            <w:tcW w:w="0" w:type="auto"/>
            <w:vAlign w:val="center"/>
            <w:hideMark/>
          </w:tcPr>
          <w:p w14:paraId="781D5D26"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No</w:t>
            </w:r>
          </w:p>
        </w:tc>
      </w:tr>
      <w:tr w:rsidR="00E35970" w:rsidRPr="00E35970" w14:paraId="2EF1692B" w14:textId="77777777" w:rsidTr="00E35970">
        <w:trPr>
          <w:tblCellSpacing w:w="0" w:type="dxa"/>
        </w:trPr>
        <w:tc>
          <w:tcPr>
            <w:tcW w:w="0" w:type="auto"/>
            <w:noWrap/>
            <w:hideMark/>
          </w:tcPr>
          <w:p w14:paraId="4F488B94"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Version:</w:t>
            </w:r>
          </w:p>
        </w:tc>
        <w:tc>
          <w:tcPr>
            <w:tcW w:w="0" w:type="auto"/>
            <w:vAlign w:val="center"/>
            <w:hideMark/>
          </w:tcPr>
          <w:p w14:paraId="2D1F9059"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Synopsis 1</w:t>
            </w:r>
          </w:p>
        </w:tc>
      </w:tr>
      <w:tr w:rsidR="00E35970" w:rsidRPr="00E35970" w14:paraId="2CC6EE5D" w14:textId="77777777" w:rsidTr="00E35970">
        <w:trPr>
          <w:tblCellSpacing w:w="0" w:type="dxa"/>
        </w:trPr>
        <w:tc>
          <w:tcPr>
            <w:tcW w:w="0" w:type="auto"/>
            <w:noWrap/>
            <w:hideMark/>
          </w:tcPr>
          <w:p w14:paraId="7E5C715B"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Posted Date:</w:t>
            </w:r>
          </w:p>
        </w:tc>
        <w:tc>
          <w:tcPr>
            <w:tcW w:w="0" w:type="auto"/>
            <w:vAlign w:val="center"/>
            <w:hideMark/>
          </w:tcPr>
          <w:p w14:paraId="3B75AEFD"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May 18, 2017</w:t>
            </w:r>
          </w:p>
        </w:tc>
      </w:tr>
      <w:tr w:rsidR="00E35970" w:rsidRPr="00E35970" w14:paraId="0D1E7D88" w14:textId="77777777" w:rsidTr="00E35970">
        <w:trPr>
          <w:tblCellSpacing w:w="0" w:type="dxa"/>
        </w:trPr>
        <w:tc>
          <w:tcPr>
            <w:tcW w:w="0" w:type="auto"/>
            <w:noWrap/>
            <w:hideMark/>
          </w:tcPr>
          <w:p w14:paraId="66B32014"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Last Updated Date:</w:t>
            </w:r>
          </w:p>
        </w:tc>
        <w:tc>
          <w:tcPr>
            <w:tcW w:w="0" w:type="auto"/>
            <w:vAlign w:val="center"/>
            <w:hideMark/>
          </w:tcPr>
          <w:p w14:paraId="00E2853F"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May 18, 2017</w:t>
            </w:r>
          </w:p>
        </w:tc>
      </w:tr>
      <w:tr w:rsidR="00E35970" w:rsidRPr="00E35970" w14:paraId="645490A1" w14:textId="77777777" w:rsidTr="00E35970">
        <w:trPr>
          <w:tblCellSpacing w:w="0" w:type="dxa"/>
        </w:trPr>
        <w:tc>
          <w:tcPr>
            <w:tcW w:w="0" w:type="auto"/>
            <w:noWrap/>
            <w:hideMark/>
          </w:tcPr>
          <w:p w14:paraId="65C2945C"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Original Closing Date for Applications:</w:t>
            </w:r>
          </w:p>
        </w:tc>
        <w:tc>
          <w:tcPr>
            <w:tcW w:w="0" w:type="auto"/>
            <w:vAlign w:val="center"/>
            <w:hideMark/>
          </w:tcPr>
          <w:p w14:paraId="74C27D79"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Jun 22, 2017   Applications Available: May 18, 2017. Deadline for Transmittal of Applications: June 22, 2017.</w:t>
            </w:r>
          </w:p>
        </w:tc>
      </w:tr>
      <w:tr w:rsidR="00E35970" w:rsidRPr="00E35970" w14:paraId="6819DA33" w14:textId="77777777" w:rsidTr="00E35970">
        <w:trPr>
          <w:tblCellSpacing w:w="0" w:type="dxa"/>
        </w:trPr>
        <w:tc>
          <w:tcPr>
            <w:tcW w:w="0" w:type="auto"/>
            <w:noWrap/>
            <w:hideMark/>
          </w:tcPr>
          <w:p w14:paraId="1B3D4C21"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Current Closing Date for Applications:</w:t>
            </w:r>
          </w:p>
        </w:tc>
        <w:tc>
          <w:tcPr>
            <w:tcW w:w="0" w:type="auto"/>
            <w:vAlign w:val="center"/>
            <w:hideMark/>
          </w:tcPr>
          <w:p w14:paraId="199E4716"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Jun 22, 2017   Applications Available: May 18, 2017. Deadline for Transmittal of Applications: June 22, 2017.</w:t>
            </w:r>
          </w:p>
        </w:tc>
      </w:tr>
      <w:tr w:rsidR="00E35970" w:rsidRPr="00E35970" w14:paraId="3A5DBA87" w14:textId="77777777" w:rsidTr="00E35970">
        <w:trPr>
          <w:tblCellSpacing w:w="0" w:type="dxa"/>
        </w:trPr>
        <w:tc>
          <w:tcPr>
            <w:tcW w:w="0" w:type="auto"/>
            <w:noWrap/>
            <w:hideMark/>
          </w:tcPr>
          <w:p w14:paraId="42D4D41B"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Archive Date:</w:t>
            </w:r>
          </w:p>
        </w:tc>
        <w:tc>
          <w:tcPr>
            <w:tcW w:w="0" w:type="auto"/>
            <w:vAlign w:val="center"/>
            <w:hideMark/>
          </w:tcPr>
          <w:p w14:paraId="79D9FA21"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Jul 22, 2017</w:t>
            </w:r>
          </w:p>
        </w:tc>
      </w:tr>
      <w:tr w:rsidR="00E35970" w:rsidRPr="00E35970" w14:paraId="6EC3C22E" w14:textId="77777777" w:rsidTr="00E35970">
        <w:trPr>
          <w:tblCellSpacing w:w="0" w:type="dxa"/>
        </w:trPr>
        <w:tc>
          <w:tcPr>
            <w:tcW w:w="0" w:type="auto"/>
            <w:noWrap/>
            <w:hideMark/>
          </w:tcPr>
          <w:p w14:paraId="38C98E4E"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Estimated Total Program Funding:</w:t>
            </w:r>
          </w:p>
        </w:tc>
        <w:tc>
          <w:tcPr>
            <w:tcW w:w="0" w:type="auto"/>
            <w:vAlign w:val="center"/>
            <w:hideMark/>
          </w:tcPr>
          <w:p w14:paraId="27652832"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$5,000,000</w:t>
            </w:r>
          </w:p>
        </w:tc>
      </w:tr>
      <w:tr w:rsidR="00E35970" w:rsidRPr="00E35970" w14:paraId="1D39351A" w14:textId="77777777" w:rsidTr="00E35970">
        <w:trPr>
          <w:tblCellSpacing w:w="0" w:type="dxa"/>
        </w:trPr>
        <w:tc>
          <w:tcPr>
            <w:tcW w:w="0" w:type="auto"/>
            <w:noWrap/>
            <w:hideMark/>
          </w:tcPr>
          <w:p w14:paraId="2262A526"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Eligible Applicants:</w:t>
            </w:r>
          </w:p>
        </w:tc>
        <w:tc>
          <w:tcPr>
            <w:tcW w:w="0" w:type="auto"/>
            <w:vAlign w:val="center"/>
            <w:hideMark/>
          </w:tcPr>
          <w:p w14:paraId="3D666B8F"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Public and State controlled institutions of higher education</w:t>
            </w:r>
            <w:r w:rsidRPr="00E35970">
              <w:rPr>
                <w:rFonts w:ascii="Helvetica" w:hAnsi="Helvetica" w:cs="Helvetica"/>
              </w:rPr>
              <w:br/>
              <w:t>Special district governments</w:t>
            </w:r>
            <w:r w:rsidRPr="00E35970">
              <w:rPr>
                <w:rFonts w:ascii="Helvetica" w:hAnsi="Helvetica" w:cs="Helvetica"/>
              </w:rPr>
              <w:br/>
              <w:t>Private institutions of higher education</w:t>
            </w:r>
            <w:r w:rsidRPr="00E35970">
              <w:rPr>
                <w:rFonts w:ascii="Helvetica" w:hAnsi="Helvetica" w:cs="Helvetica"/>
              </w:rPr>
              <w:br/>
              <w:t>Others (see text field entitled "Additional Information on Eligibility" for clarification)</w:t>
            </w:r>
            <w:r w:rsidRPr="00E35970">
              <w:rPr>
                <w:rFonts w:ascii="Helvetica" w:hAnsi="Helvetica" w:cs="Helvetica"/>
              </w:rPr>
              <w:br/>
              <w:t>City or township governments</w:t>
            </w:r>
            <w:r w:rsidRPr="00E35970">
              <w:rPr>
                <w:rFonts w:ascii="Helvetica" w:hAnsi="Helvetica" w:cs="Helvetica"/>
              </w:rPr>
              <w:br/>
              <w:t>Nonprofits that do not have a 501(c)(3) status with the IRS, other than institutions of higher education</w:t>
            </w:r>
            <w:r w:rsidRPr="00E35970">
              <w:rPr>
                <w:rFonts w:ascii="Helvetica" w:hAnsi="Helvetica" w:cs="Helvetica"/>
              </w:rPr>
              <w:br/>
              <w:t>State governments</w:t>
            </w:r>
            <w:r w:rsidRPr="00E35970">
              <w:rPr>
                <w:rFonts w:ascii="Helvetica" w:hAnsi="Helvetica" w:cs="Helvetica"/>
              </w:rPr>
              <w:br/>
              <w:t>For profit organizations other than small businesses</w:t>
            </w:r>
            <w:r w:rsidRPr="00E35970">
              <w:rPr>
                <w:rFonts w:ascii="Helvetica" w:hAnsi="Helvetica" w:cs="Helvetica"/>
              </w:rPr>
              <w:br/>
              <w:t>Nonprofits having a 501(c)(3) status with the IRS, other than institutions of higher education</w:t>
            </w:r>
            <w:r w:rsidRPr="00E35970">
              <w:rPr>
                <w:rFonts w:ascii="Helvetica" w:hAnsi="Helvetica" w:cs="Helvetica"/>
              </w:rPr>
              <w:br/>
              <w:t>County governments</w:t>
            </w:r>
          </w:p>
        </w:tc>
      </w:tr>
      <w:tr w:rsidR="00E35970" w:rsidRPr="00E35970" w14:paraId="7506A445" w14:textId="77777777" w:rsidTr="00E35970">
        <w:trPr>
          <w:tblCellSpacing w:w="0" w:type="dxa"/>
        </w:trPr>
        <w:tc>
          <w:tcPr>
            <w:tcW w:w="0" w:type="auto"/>
            <w:noWrap/>
            <w:hideMark/>
          </w:tcPr>
          <w:p w14:paraId="36B6EC5B"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Additional Information on Eligibility:</w:t>
            </w:r>
          </w:p>
        </w:tc>
        <w:tc>
          <w:tcPr>
            <w:tcW w:w="0" w:type="auto"/>
            <w:vAlign w:val="center"/>
            <w:hideMark/>
          </w:tcPr>
          <w:p w14:paraId="22962498" w14:textId="77777777" w:rsidR="00E35970" w:rsidRPr="00E35970" w:rsidRDefault="00E35970" w:rsidP="00E35970">
            <w:pPr>
              <w:widowControl w:val="0"/>
              <w:autoSpaceDE w:val="0"/>
              <w:autoSpaceDN w:val="0"/>
              <w:adjustRightInd w:val="0"/>
              <w:rPr>
                <w:rFonts w:ascii="Helvetica" w:hAnsi="Helvetica" w:cs="Helvetica"/>
              </w:rPr>
            </w:pPr>
            <w:r w:rsidRPr="00E35970">
              <w:rPr>
                <w:rFonts w:ascii="Helvetica" w:hAnsi="Helvetica" w:cs="Helvetica"/>
              </w:rPr>
              <w:t>Eligible Applicants: State educational agencies; local educational agencies; the Bureau of Indian Education; IHEs; other public agencies; and other private agencies and organizations.</w:t>
            </w:r>
          </w:p>
        </w:tc>
      </w:tr>
      <w:tr w:rsidR="00E35970" w14:paraId="0739798C" w14:textId="77777777" w:rsidTr="00E35970">
        <w:trPr>
          <w:tblCellSpacing w:w="0" w:type="dxa"/>
        </w:trPr>
        <w:tc>
          <w:tcPr>
            <w:tcW w:w="0" w:type="auto"/>
            <w:noWrap/>
            <w:hideMark/>
          </w:tcPr>
          <w:p w14:paraId="3085E2FB"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Agency Name:</w:t>
            </w:r>
          </w:p>
        </w:tc>
        <w:tc>
          <w:tcPr>
            <w:tcW w:w="0" w:type="auto"/>
            <w:vAlign w:val="center"/>
            <w:hideMark/>
          </w:tcPr>
          <w:p w14:paraId="1B618509" w14:textId="77777777" w:rsidR="00E35970" w:rsidRPr="00E35970" w:rsidRDefault="00E35970" w:rsidP="00E35970">
            <w:pPr>
              <w:widowControl w:val="0"/>
              <w:autoSpaceDE w:val="0"/>
              <w:autoSpaceDN w:val="0"/>
              <w:adjustRightInd w:val="0"/>
              <w:rPr>
                <w:rFonts w:ascii="Helvetica" w:hAnsi="Helvetica" w:cs="Helvetica"/>
              </w:rPr>
            </w:pPr>
            <w:r w:rsidRPr="00E35970">
              <w:rPr>
                <w:rStyle w:val="search-custom"/>
                <w:rFonts w:ascii="Helvetica" w:hAnsi="Helvetica" w:cs="Helvetica"/>
              </w:rPr>
              <w:t>Department of Education</w:t>
            </w:r>
          </w:p>
        </w:tc>
      </w:tr>
      <w:tr w:rsidR="00E35970" w14:paraId="4B8E838E" w14:textId="77777777" w:rsidTr="00E35970">
        <w:trPr>
          <w:tblCellSpacing w:w="0" w:type="dxa"/>
        </w:trPr>
        <w:tc>
          <w:tcPr>
            <w:tcW w:w="0" w:type="auto"/>
            <w:noWrap/>
            <w:hideMark/>
          </w:tcPr>
          <w:p w14:paraId="42F8AA14"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Description:</w:t>
            </w:r>
          </w:p>
        </w:tc>
        <w:tc>
          <w:tcPr>
            <w:tcW w:w="0" w:type="auto"/>
            <w:vAlign w:val="center"/>
            <w:hideMark/>
          </w:tcPr>
          <w:p w14:paraId="58A1A046" w14:textId="77777777" w:rsidR="00E35970" w:rsidRPr="00E35970" w:rsidRDefault="00E35970" w:rsidP="00E35970">
            <w:pPr>
              <w:widowControl w:val="0"/>
              <w:autoSpaceDE w:val="0"/>
              <w:autoSpaceDN w:val="0"/>
              <w:adjustRightInd w:val="0"/>
              <w:rPr>
                <w:rFonts w:ascii="Helvetica" w:hAnsi="Helvetica" w:cs="Helvetica"/>
              </w:rPr>
            </w:pPr>
            <w:r w:rsidRPr="00E35970">
              <w:rPr>
                <w:rStyle w:val="search-custom"/>
                <w:rFonts w:ascii="Helvetica" w:hAnsi="Helvetica"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Javits program supports evidence-based research, demonstration projects, innovative strategies, and similar activities designed to build and enhance the ability of elementary and secondary schools nationwide to identify gifted and talented (as defined in this notice) students and meet their special educational needs. Catalog of Federal Domestic Assistance (CFDA) number 84.206A. Applications for grants under the Javits program, CFDA number 84.206A,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Javits program at www.Grants.gov. You must search for the downloadable application package for this competition by the CFDA number. Do not include the CFDA number's alpha suffix in your search (e.g., search for 84.206, not 84.206A).</w:t>
            </w:r>
          </w:p>
        </w:tc>
      </w:tr>
      <w:tr w:rsidR="00E35970" w14:paraId="43E5D934" w14:textId="77777777" w:rsidTr="00E35970">
        <w:trPr>
          <w:tblCellSpacing w:w="0" w:type="dxa"/>
        </w:trPr>
        <w:tc>
          <w:tcPr>
            <w:tcW w:w="0" w:type="auto"/>
            <w:noWrap/>
            <w:hideMark/>
          </w:tcPr>
          <w:p w14:paraId="3559CE88"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Link to Additional Information:</w:t>
            </w:r>
          </w:p>
        </w:tc>
        <w:tc>
          <w:tcPr>
            <w:tcW w:w="0" w:type="auto"/>
            <w:vAlign w:val="center"/>
            <w:hideMark/>
          </w:tcPr>
          <w:p w14:paraId="5154F91E" w14:textId="77777777" w:rsidR="00E35970" w:rsidRPr="00E35970" w:rsidRDefault="00E35970" w:rsidP="00E35970">
            <w:pPr>
              <w:widowControl w:val="0"/>
              <w:autoSpaceDE w:val="0"/>
              <w:autoSpaceDN w:val="0"/>
              <w:adjustRightInd w:val="0"/>
              <w:rPr>
                <w:rFonts w:ascii="Helvetica" w:hAnsi="Helvetica" w:cs="Helvetica"/>
              </w:rPr>
            </w:pPr>
            <w:r w:rsidRPr="00E35970">
              <w:rPr>
                <w:rStyle w:val="search-custom"/>
                <w:rFonts w:ascii="Helvetica" w:hAnsi="Helvetica" w:cs="Helvetica"/>
              </w:rPr>
              <w:fldChar w:fldCharType="begin"/>
            </w:r>
            <w:r w:rsidRPr="00E35970">
              <w:rPr>
                <w:rStyle w:val="search-custom"/>
                <w:rFonts w:ascii="Helvetica" w:hAnsi="Helvetica" w:cs="Helvetica"/>
              </w:rPr>
              <w:instrText xml:space="preserve"> HYPERLINK "https://www.gpo.gov/fdsys/pkg/FR-2017-05-18/pdf/2017-10086.pdf" \o "Link to Additional Information" \t "_blank" </w:instrText>
            </w:r>
            <w:r w:rsidRPr="00E35970">
              <w:rPr>
                <w:rStyle w:val="search-custom"/>
                <w:rFonts w:ascii="Helvetica" w:hAnsi="Helvetica" w:cs="Helvetica"/>
              </w:rPr>
              <w:fldChar w:fldCharType="separate"/>
            </w:r>
            <w:r w:rsidRPr="00E35970">
              <w:rPr>
                <w:rStyle w:val="Hyperlink"/>
                <w:rFonts w:ascii="Helvetica" w:hAnsi="Helvetica" w:cs="Helvetica"/>
              </w:rPr>
              <w:t>Office of Elementary and Secondary Education (OESE): Jacob K. Javits Gifted and Talented Students Education Program CFDA Number 84.206A; Notice Inviting Applications for New Awards for Fiscal Year (FY) 2017</w:t>
            </w:r>
            <w:r w:rsidRPr="00E35970">
              <w:rPr>
                <w:rStyle w:val="search-custom"/>
                <w:rFonts w:ascii="Helvetica" w:hAnsi="Helvetica" w:cs="Helvetica"/>
              </w:rPr>
              <w:fldChar w:fldCharType="end"/>
            </w:r>
          </w:p>
        </w:tc>
      </w:tr>
      <w:tr w:rsidR="00E35970" w14:paraId="19C8D751" w14:textId="77777777" w:rsidTr="00E35970">
        <w:trPr>
          <w:tblCellSpacing w:w="0" w:type="dxa"/>
        </w:trPr>
        <w:tc>
          <w:tcPr>
            <w:tcW w:w="0" w:type="auto"/>
            <w:noWrap/>
            <w:hideMark/>
          </w:tcPr>
          <w:p w14:paraId="63CA698B" w14:textId="77777777" w:rsidR="00E35970" w:rsidRPr="00E35970" w:rsidRDefault="00E35970" w:rsidP="00E35970">
            <w:pPr>
              <w:widowControl w:val="0"/>
              <w:autoSpaceDE w:val="0"/>
              <w:autoSpaceDN w:val="0"/>
              <w:adjustRightInd w:val="0"/>
              <w:rPr>
                <w:rFonts w:ascii="Helvetica" w:hAnsi="Helvetica" w:cs="Helvetica"/>
                <w:b/>
                <w:bCs/>
              </w:rPr>
            </w:pPr>
            <w:r w:rsidRPr="00E35970">
              <w:rPr>
                <w:rFonts w:ascii="Helvetica" w:hAnsi="Helvetica" w:cs="Helvetica"/>
                <w:b/>
                <w:bCs/>
              </w:rPr>
              <w:t>Grantor Contact Information:</w:t>
            </w:r>
          </w:p>
        </w:tc>
        <w:tc>
          <w:tcPr>
            <w:tcW w:w="0" w:type="auto"/>
            <w:vAlign w:val="center"/>
            <w:hideMark/>
          </w:tcPr>
          <w:p w14:paraId="673FE88A" w14:textId="77777777" w:rsidR="00E35970" w:rsidRPr="00E35970" w:rsidRDefault="00E35970" w:rsidP="00E35970">
            <w:pPr>
              <w:widowControl w:val="0"/>
              <w:autoSpaceDE w:val="0"/>
              <w:autoSpaceDN w:val="0"/>
              <w:adjustRightInd w:val="0"/>
              <w:rPr>
                <w:rFonts w:ascii="Helvetica" w:hAnsi="Helvetica" w:cs="Helvetica"/>
              </w:rPr>
            </w:pPr>
            <w:r w:rsidRPr="00E35970">
              <w:rPr>
                <w:rStyle w:val="search-custom"/>
                <w:rFonts w:ascii="Helvetica" w:hAnsi="Helvetica" w:cs="Helvetica"/>
              </w:rPr>
              <w:t>If you have difficulty accessing the full announcement electronically, please contact:</w:t>
            </w:r>
            <w:r w:rsidRPr="00E35970">
              <w:rPr>
                <w:rFonts w:ascii="Helvetica" w:hAnsi="Helvetica" w:cs="Helvetica"/>
              </w:rPr>
              <w:br/>
            </w:r>
            <w:r w:rsidRPr="00E35970">
              <w:rPr>
                <w:rFonts w:ascii="Helvetica" w:hAnsi="Helvetica" w:cs="Helvetica"/>
              </w:rPr>
              <w:br/>
            </w:r>
            <w:r w:rsidRPr="00E35970">
              <w:rPr>
                <w:rStyle w:val="search-custom"/>
                <w:rFonts w:ascii="Helvetica" w:hAnsi="Helvetica" w:cs="Helvetica"/>
              </w:rPr>
              <w:t>Julius Cotton ED Grants.gov FIND Systems Admin. Phone 202-245-6288 EducationGrantInquiries@ed.gov Program Manager: Theda Zawaiza, U.S. Department of Education, 400 Maryland Avenue SW., Room number 3E310, Washington, DC 20202-6200. Telephone: (202) 205-3783 or e-Mail: Theda.Zawaiza@ed.gov.</w:t>
            </w:r>
            <w:r w:rsidRPr="00E35970">
              <w:rPr>
                <w:rStyle w:val="apple-converted-space"/>
                <w:rFonts w:ascii="Helvetica" w:hAnsi="Helvetica" w:cs="Helvetica"/>
              </w:rPr>
              <w:t> </w:t>
            </w:r>
            <w:r w:rsidRPr="00E35970">
              <w:rPr>
                <w:rFonts w:ascii="Helvetica" w:hAnsi="Helvetica" w:cs="Helvetica"/>
              </w:rPr>
              <w:br/>
            </w:r>
            <w:r w:rsidRPr="00E35970">
              <w:rPr>
                <w:rFonts w:ascii="Helvetica" w:hAnsi="Helvetica" w:cs="Helvetica"/>
              </w:rPr>
              <w:br/>
            </w:r>
            <w:hyperlink r:id="rId175" w:history="1">
              <w:r w:rsidRPr="00E35970">
                <w:rPr>
                  <w:rStyle w:val="Hyperlink"/>
                  <w:rFonts w:ascii="Helvetica" w:hAnsi="Helvetica" w:cs="Helvetica"/>
                </w:rPr>
                <w:t>e-Mail: Program Manager</w:t>
              </w:r>
            </w:hyperlink>
          </w:p>
        </w:tc>
      </w:tr>
    </w:tbl>
    <w:p w14:paraId="179F1385" w14:textId="77777777" w:rsidR="00E35970" w:rsidRPr="00684331" w:rsidRDefault="00E35970" w:rsidP="00053B24">
      <w:pPr>
        <w:widowControl w:val="0"/>
        <w:autoSpaceDE w:val="0"/>
        <w:autoSpaceDN w:val="0"/>
        <w:adjustRightInd w:val="0"/>
        <w:rPr>
          <w:rFonts w:ascii="Helvetica" w:hAnsi="Helvetica" w:cs="Helvetica"/>
        </w:rPr>
      </w:pPr>
    </w:p>
    <w:p w14:paraId="022756B8" w14:textId="77777777" w:rsidR="00053B24" w:rsidRDefault="00AD6FEB" w:rsidP="00053B24">
      <w:pPr>
        <w:widowControl w:val="0"/>
        <w:pBdr>
          <w:bottom w:val="single" w:sz="6" w:space="1" w:color="auto"/>
        </w:pBdr>
        <w:autoSpaceDE w:val="0"/>
        <w:autoSpaceDN w:val="0"/>
        <w:adjustRightInd w:val="0"/>
        <w:rPr>
          <w:rFonts w:ascii="Helvetica" w:hAnsi="Helvetica" w:cs="Helvetica"/>
          <w:color w:val="386EFF"/>
          <w:u w:val="single" w:color="386EFF"/>
        </w:rPr>
      </w:pPr>
      <w:hyperlink r:id="rId176" w:history="1">
        <w:r w:rsidR="00053B24">
          <w:rPr>
            <w:rFonts w:ascii="Helvetica" w:hAnsi="Helvetica" w:cs="Helvetica"/>
            <w:color w:val="386EFF"/>
            <w:u w:val="single" w:color="386EFF"/>
          </w:rPr>
          <w:t>http://www.grants.gov/web/grants/view-opportunity.html?oppId=293914</w:t>
        </w:r>
      </w:hyperlink>
    </w:p>
    <w:p w14:paraId="13058756" w14:textId="77777777" w:rsidR="00E35970" w:rsidRDefault="00E35970" w:rsidP="00053B24">
      <w:pPr>
        <w:widowControl w:val="0"/>
        <w:pBdr>
          <w:bottom w:val="single" w:sz="6" w:space="1" w:color="auto"/>
        </w:pBdr>
        <w:autoSpaceDE w:val="0"/>
        <w:autoSpaceDN w:val="0"/>
        <w:adjustRightInd w:val="0"/>
        <w:rPr>
          <w:rFonts w:ascii="Helvetica" w:hAnsi="Helvetica" w:cs="Helvetica"/>
        </w:rPr>
      </w:pPr>
    </w:p>
    <w:p w14:paraId="48F90874" w14:textId="77777777" w:rsidR="00E35970" w:rsidRDefault="00E35970" w:rsidP="00053B24">
      <w:pPr>
        <w:widowControl w:val="0"/>
        <w:autoSpaceDE w:val="0"/>
        <w:autoSpaceDN w:val="0"/>
        <w:adjustRightInd w:val="0"/>
        <w:rPr>
          <w:rFonts w:ascii="Helvetica" w:hAnsi="Helvetica" w:cs="Helvetica"/>
        </w:rPr>
      </w:pPr>
    </w:p>
    <w:p w14:paraId="45DFF87F" w14:textId="77777777" w:rsidR="00147F59" w:rsidRDefault="00147F59" w:rsidP="00147F59">
      <w:pPr>
        <w:widowControl w:val="0"/>
        <w:autoSpaceDE w:val="0"/>
        <w:autoSpaceDN w:val="0"/>
        <w:adjustRightInd w:val="0"/>
        <w:rPr>
          <w:rFonts w:ascii="Helvetica" w:hAnsi="Helvetica" w:cs="Helvetica"/>
        </w:rPr>
      </w:pPr>
      <w:r>
        <w:rPr>
          <w:rFonts w:ascii="Helvetica" w:hAnsi="Helvetica" w:cs="Helvetica"/>
        </w:rPr>
        <w:t>Office of Postsecondary Education (OPE): Child Care Access Means Parents in School (CCAMPIS) Program CFDA Number 84.335A</w:t>
      </w:r>
    </w:p>
    <w:p w14:paraId="3C4CEF09" w14:textId="77777777" w:rsidR="00147F59" w:rsidRDefault="00147F59" w:rsidP="00147F59">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147F59" w:rsidRPr="00147F59" w14:paraId="5D382EA4" w14:textId="77777777" w:rsidTr="00147F59">
        <w:trPr>
          <w:tblCellSpacing w:w="0" w:type="dxa"/>
        </w:trPr>
        <w:tc>
          <w:tcPr>
            <w:tcW w:w="0" w:type="auto"/>
            <w:noWrap/>
            <w:hideMark/>
          </w:tcPr>
          <w:p w14:paraId="03D89662"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Document Type:</w:t>
            </w:r>
          </w:p>
        </w:tc>
        <w:tc>
          <w:tcPr>
            <w:tcW w:w="0" w:type="auto"/>
            <w:vAlign w:val="center"/>
            <w:hideMark/>
          </w:tcPr>
          <w:p w14:paraId="270DF336"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Grants Notice</w:t>
            </w:r>
          </w:p>
        </w:tc>
      </w:tr>
      <w:tr w:rsidR="00147F59" w:rsidRPr="00147F59" w14:paraId="68C3B352" w14:textId="77777777" w:rsidTr="00147F59">
        <w:trPr>
          <w:tblCellSpacing w:w="0" w:type="dxa"/>
        </w:trPr>
        <w:tc>
          <w:tcPr>
            <w:tcW w:w="0" w:type="auto"/>
            <w:noWrap/>
            <w:hideMark/>
          </w:tcPr>
          <w:p w14:paraId="4F62231E"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Funding Opportunity Number:</w:t>
            </w:r>
          </w:p>
        </w:tc>
        <w:tc>
          <w:tcPr>
            <w:tcW w:w="0" w:type="auto"/>
            <w:vAlign w:val="center"/>
            <w:hideMark/>
          </w:tcPr>
          <w:p w14:paraId="02EA1210"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ED-GRANTS-052317-001</w:t>
            </w:r>
          </w:p>
        </w:tc>
      </w:tr>
      <w:tr w:rsidR="00147F59" w:rsidRPr="00147F59" w14:paraId="0CCCBFBD" w14:textId="77777777" w:rsidTr="00147F59">
        <w:trPr>
          <w:tblCellSpacing w:w="0" w:type="dxa"/>
        </w:trPr>
        <w:tc>
          <w:tcPr>
            <w:tcW w:w="0" w:type="auto"/>
            <w:noWrap/>
            <w:hideMark/>
          </w:tcPr>
          <w:p w14:paraId="36C343E2"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Funding Opportunity Title:</w:t>
            </w:r>
          </w:p>
        </w:tc>
        <w:tc>
          <w:tcPr>
            <w:tcW w:w="0" w:type="auto"/>
            <w:vAlign w:val="center"/>
            <w:hideMark/>
          </w:tcPr>
          <w:p w14:paraId="7C0FFF94"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Office of Postsecondary Education (OPE): Child Care Access Means Parents in School (CCAMPIS) Program CFDA Number 84.335A</w:t>
            </w:r>
          </w:p>
        </w:tc>
      </w:tr>
      <w:tr w:rsidR="00147F59" w:rsidRPr="00147F59" w14:paraId="6D8D6BB2" w14:textId="77777777" w:rsidTr="00147F59">
        <w:trPr>
          <w:tblCellSpacing w:w="0" w:type="dxa"/>
        </w:trPr>
        <w:tc>
          <w:tcPr>
            <w:tcW w:w="0" w:type="auto"/>
            <w:noWrap/>
            <w:hideMark/>
          </w:tcPr>
          <w:p w14:paraId="25E46996"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Opportunity Category:</w:t>
            </w:r>
          </w:p>
        </w:tc>
        <w:tc>
          <w:tcPr>
            <w:tcW w:w="0" w:type="auto"/>
            <w:vAlign w:val="center"/>
            <w:hideMark/>
          </w:tcPr>
          <w:p w14:paraId="46B3749C"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Discretionary</w:t>
            </w:r>
          </w:p>
        </w:tc>
      </w:tr>
      <w:tr w:rsidR="00147F59" w:rsidRPr="00147F59" w14:paraId="3A3C4F96" w14:textId="77777777" w:rsidTr="00147F59">
        <w:trPr>
          <w:tblCellSpacing w:w="0" w:type="dxa"/>
        </w:trPr>
        <w:tc>
          <w:tcPr>
            <w:tcW w:w="0" w:type="auto"/>
            <w:noWrap/>
            <w:hideMark/>
          </w:tcPr>
          <w:p w14:paraId="65698280"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Opportunity Category Explanation:</w:t>
            </w:r>
          </w:p>
        </w:tc>
        <w:tc>
          <w:tcPr>
            <w:tcW w:w="0" w:type="auto"/>
            <w:vAlign w:val="center"/>
            <w:hideMark/>
          </w:tcPr>
          <w:p w14:paraId="1BC045A3"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 </w:t>
            </w:r>
          </w:p>
        </w:tc>
      </w:tr>
      <w:tr w:rsidR="00147F59" w:rsidRPr="00147F59" w14:paraId="65007CF6" w14:textId="77777777" w:rsidTr="00147F59">
        <w:trPr>
          <w:tblCellSpacing w:w="0" w:type="dxa"/>
        </w:trPr>
        <w:tc>
          <w:tcPr>
            <w:tcW w:w="0" w:type="auto"/>
            <w:noWrap/>
            <w:hideMark/>
          </w:tcPr>
          <w:p w14:paraId="36C6115F"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Funding Instrument Type:</w:t>
            </w:r>
          </w:p>
        </w:tc>
        <w:tc>
          <w:tcPr>
            <w:tcW w:w="0" w:type="auto"/>
            <w:vAlign w:val="center"/>
            <w:hideMark/>
          </w:tcPr>
          <w:p w14:paraId="67954838"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Grant</w:t>
            </w:r>
          </w:p>
        </w:tc>
      </w:tr>
      <w:tr w:rsidR="00147F59" w:rsidRPr="00147F59" w14:paraId="76603028" w14:textId="77777777" w:rsidTr="00147F59">
        <w:trPr>
          <w:tblCellSpacing w:w="0" w:type="dxa"/>
        </w:trPr>
        <w:tc>
          <w:tcPr>
            <w:tcW w:w="0" w:type="auto"/>
            <w:noWrap/>
            <w:hideMark/>
          </w:tcPr>
          <w:p w14:paraId="5EC6C36E"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Category of Funding Activity:</w:t>
            </w:r>
          </w:p>
        </w:tc>
        <w:tc>
          <w:tcPr>
            <w:tcW w:w="0" w:type="auto"/>
            <w:vAlign w:val="center"/>
            <w:hideMark/>
          </w:tcPr>
          <w:p w14:paraId="0A44398B"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Education</w:t>
            </w:r>
          </w:p>
        </w:tc>
      </w:tr>
      <w:tr w:rsidR="00147F59" w:rsidRPr="00147F59" w14:paraId="0EF541AA" w14:textId="77777777" w:rsidTr="00147F59">
        <w:trPr>
          <w:tblCellSpacing w:w="0" w:type="dxa"/>
        </w:trPr>
        <w:tc>
          <w:tcPr>
            <w:tcW w:w="0" w:type="auto"/>
            <w:noWrap/>
            <w:hideMark/>
          </w:tcPr>
          <w:p w14:paraId="6324643E"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Category Explanation:</w:t>
            </w:r>
          </w:p>
        </w:tc>
        <w:tc>
          <w:tcPr>
            <w:tcW w:w="0" w:type="auto"/>
            <w:vAlign w:val="center"/>
            <w:hideMark/>
          </w:tcPr>
          <w:p w14:paraId="06268627"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 </w:t>
            </w:r>
          </w:p>
        </w:tc>
      </w:tr>
      <w:tr w:rsidR="00147F59" w:rsidRPr="00147F59" w14:paraId="55E4C985" w14:textId="77777777" w:rsidTr="00147F59">
        <w:trPr>
          <w:tblCellSpacing w:w="0" w:type="dxa"/>
        </w:trPr>
        <w:tc>
          <w:tcPr>
            <w:tcW w:w="0" w:type="auto"/>
            <w:noWrap/>
            <w:hideMark/>
          </w:tcPr>
          <w:p w14:paraId="71E4D2C6"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Expected Number of Awards:</w:t>
            </w:r>
          </w:p>
        </w:tc>
        <w:tc>
          <w:tcPr>
            <w:tcW w:w="0" w:type="auto"/>
            <w:vAlign w:val="center"/>
            <w:hideMark/>
          </w:tcPr>
          <w:p w14:paraId="7276E2B9"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72</w:t>
            </w:r>
          </w:p>
        </w:tc>
      </w:tr>
      <w:tr w:rsidR="00147F59" w:rsidRPr="00147F59" w14:paraId="2F4773C7" w14:textId="77777777" w:rsidTr="00147F59">
        <w:trPr>
          <w:tblCellSpacing w:w="0" w:type="dxa"/>
        </w:trPr>
        <w:tc>
          <w:tcPr>
            <w:tcW w:w="0" w:type="auto"/>
            <w:noWrap/>
            <w:hideMark/>
          </w:tcPr>
          <w:p w14:paraId="4513C5F6"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CFDA Number(s):</w:t>
            </w:r>
          </w:p>
        </w:tc>
        <w:tc>
          <w:tcPr>
            <w:tcW w:w="0" w:type="auto"/>
            <w:vAlign w:val="center"/>
            <w:hideMark/>
          </w:tcPr>
          <w:p w14:paraId="229E559F"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84.335 -- Child Care Access Means Parents in School</w:t>
            </w:r>
          </w:p>
        </w:tc>
      </w:tr>
      <w:tr w:rsidR="00147F59" w:rsidRPr="00147F59" w14:paraId="4E312C04" w14:textId="77777777" w:rsidTr="00147F59">
        <w:trPr>
          <w:tblCellSpacing w:w="0" w:type="dxa"/>
        </w:trPr>
        <w:tc>
          <w:tcPr>
            <w:tcW w:w="0" w:type="auto"/>
            <w:noWrap/>
            <w:hideMark/>
          </w:tcPr>
          <w:p w14:paraId="633169EA"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Cost Sharing or Matching Requirement:</w:t>
            </w:r>
          </w:p>
        </w:tc>
        <w:tc>
          <w:tcPr>
            <w:tcW w:w="0" w:type="auto"/>
            <w:vAlign w:val="center"/>
            <w:hideMark/>
          </w:tcPr>
          <w:p w14:paraId="79B920ED"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No</w:t>
            </w:r>
          </w:p>
        </w:tc>
      </w:tr>
      <w:tr w:rsidR="00147F59" w:rsidRPr="00147F59" w14:paraId="00F870BB" w14:textId="77777777" w:rsidTr="00147F59">
        <w:trPr>
          <w:tblCellSpacing w:w="0" w:type="dxa"/>
        </w:trPr>
        <w:tc>
          <w:tcPr>
            <w:tcW w:w="0" w:type="auto"/>
            <w:noWrap/>
            <w:hideMark/>
          </w:tcPr>
          <w:p w14:paraId="5060D38C"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Version:</w:t>
            </w:r>
          </w:p>
        </w:tc>
        <w:tc>
          <w:tcPr>
            <w:tcW w:w="0" w:type="auto"/>
            <w:vAlign w:val="center"/>
            <w:hideMark/>
          </w:tcPr>
          <w:p w14:paraId="2DA07D6C"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Synopsis 1</w:t>
            </w:r>
          </w:p>
        </w:tc>
      </w:tr>
      <w:tr w:rsidR="00147F59" w:rsidRPr="00147F59" w14:paraId="2271B5CA" w14:textId="77777777" w:rsidTr="00147F59">
        <w:trPr>
          <w:tblCellSpacing w:w="0" w:type="dxa"/>
        </w:trPr>
        <w:tc>
          <w:tcPr>
            <w:tcW w:w="0" w:type="auto"/>
            <w:noWrap/>
            <w:hideMark/>
          </w:tcPr>
          <w:p w14:paraId="560956E7"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Posted Date:</w:t>
            </w:r>
          </w:p>
        </w:tc>
        <w:tc>
          <w:tcPr>
            <w:tcW w:w="0" w:type="auto"/>
            <w:vAlign w:val="center"/>
            <w:hideMark/>
          </w:tcPr>
          <w:p w14:paraId="3F57B2C3"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May 23, 2017</w:t>
            </w:r>
          </w:p>
        </w:tc>
      </w:tr>
      <w:tr w:rsidR="00147F59" w:rsidRPr="00147F59" w14:paraId="59CB086B" w14:textId="77777777" w:rsidTr="00147F59">
        <w:trPr>
          <w:tblCellSpacing w:w="0" w:type="dxa"/>
        </w:trPr>
        <w:tc>
          <w:tcPr>
            <w:tcW w:w="0" w:type="auto"/>
            <w:noWrap/>
            <w:hideMark/>
          </w:tcPr>
          <w:p w14:paraId="7F57BCC7"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Last Updated Date:</w:t>
            </w:r>
          </w:p>
        </w:tc>
        <w:tc>
          <w:tcPr>
            <w:tcW w:w="0" w:type="auto"/>
            <w:vAlign w:val="center"/>
            <w:hideMark/>
          </w:tcPr>
          <w:p w14:paraId="63F2198C"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May 23, 2017</w:t>
            </w:r>
          </w:p>
        </w:tc>
      </w:tr>
      <w:tr w:rsidR="00147F59" w:rsidRPr="00147F59" w14:paraId="6879173A" w14:textId="77777777" w:rsidTr="00147F59">
        <w:trPr>
          <w:tblCellSpacing w:w="0" w:type="dxa"/>
        </w:trPr>
        <w:tc>
          <w:tcPr>
            <w:tcW w:w="0" w:type="auto"/>
            <w:noWrap/>
            <w:hideMark/>
          </w:tcPr>
          <w:p w14:paraId="5D0ED4AD"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Original Closing Date for Applications:</w:t>
            </w:r>
          </w:p>
        </w:tc>
        <w:tc>
          <w:tcPr>
            <w:tcW w:w="0" w:type="auto"/>
            <w:vAlign w:val="center"/>
            <w:hideMark/>
          </w:tcPr>
          <w:p w14:paraId="1D01C897"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Jun 22, 2017   Applications Available: May 23, 2017. Deadline for Transmittal of Applications: June 22, 2017.</w:t>
            </w:r>
          </w:p>
        </w:tc>
      </w:tr>
      <w:tr w:rsidR="00147F59" w:rsidRPr="00147F59" w14:paraId="7BC00A0D" w14:textId="77777777" w:rsidTr="00147F59">
        <w:trPr>
          <w:tblCellSpacing w:w="0" w:type="dxa"/>
        </w:trPr>
        <w:tc>
          <w:tcPr>
            <w:tcW w:w="0" w:type="auto"/>
            <w:noWrap/>
            <w:hideMark/>
          </w:tcPr>
          <w:p w14:paraId="087D0C20"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Current Closing Date for Applications:</w:t>
            </w:r>
          </w:p>
        </w:tc>
        <w:tc>
          <w:tcPr>
            <w:tcW w:w="0" w:type="auto"/>
            <w:vAlign w:val="center"/>
            <w:hideMark/>
          </w:tcPr>
          <w:p w14:paraId="4046EB5C"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Jun 22, 2017   Applications Available: May 23, 2017. Deadline for Transmittal of Applications: June 22, 2017.</w:t>
            </w:r>
          </w:p>
        </w:tc>
      </w:tr>
      <w:tr w:rsidR="00147F59" w:rsidRPr="00147F59" w14:paraId="1AF0F3BE" w14:textId="77777777" w:rsidTr="00147F59">
        <w:trPr>
          <w:tblCellSpacing w:w="0" w:type="dxa"/>
        </w:trPr>
        <w:tc>
          <w:tcPr>
            <w:tcW w:w="0" w:type="auto"/>
            <w:noWrap/>
            <w:hideMark/>
          </w:tcPr>
          <w:p w14:paraId="114E8891"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Archive Date:</w:t>
            </w:r>
          </w:p>
        </w:tc>
        <w:tc>
          <w:tcPr>
            <w:tcW w:w="0" w:type="auto"/>
            <w:vAlign w:val="center"/>
            <w:hideMark/>
          </w:tcPr>
          <w:p w14:paraId="0CD9CF43"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Jul 22, 2017</w:t>
            </w:r>
          </w:p>
        </w:tc>
      </w:tr>
      <w:tr w:rsidR="00147F59" w:rsidRPr="00147F59" w14:paraId="61E86F97" w14:textId="77777777" w:rsidTr="00147F59">
        <w:trPr>
          <w:tblCellSpacing w:w="0" w:type="dxa"/>
        </w:trPr>
        <w:tc>
          <w:tcPr>
            <w:tcW w:w="0" w:type="auto"/>
            <w:noWrap/>
            <w:hideMark/>
          </w:tcPr>
          <w:p w14:paraId="28C36E8E"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Estimated Total Program Funding:</w:t>
            </w:r>
          </w:p>
        </w:tc>
        <w:tc>
          <w:tcPr>
            <w:tcW w:w="0" w:type="auto"/>
            <w:vAlign w:val="center"/>
            <w:hideMark/>
          </w:tcPr>
          <w:p w14:paraId="6C750FB4"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$8,549,000</w:t>
            </w:r>
          </w:p>
        </w:tc>
      </w:tr>
      <w:tr w:rsidR="00147F59" w:rsidRPr="00147F59" w14:paraId="68090C91" w14:textId="77777777" w:rsidTr="00147F59">
        <w:trPr>
          <w:tblCellSpacing w:w="0" w:type="dxa"/>
        </w:trPr>
        <w:tc>
          <w:tcPr>
            <w:tcW w:w="0" w:type="auto"/>
            <w:noWrap/>
            <w:hideMark/>
          </w:tcPr>
          <w:p w14:paraId="2D0DCFCB"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Award Ceiling:</w:t>
            </w:r>
          </w:p>
        </w:tc>
        <w:tc>
          <w:tcPr>
            <w:tcW w:w="0" w:type="auto"/>
            <w:vAlign w:val="center"/>
            <w:hideMark/>
          </w:tcPr>
          <w:p w14:paraId="05E973B8"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 </w:t>
            </w:r>
          </w:p>
        </w:tc>
      </w:tr>
      <w:tr w:rsidR="00147F59" w:rsidRPr="00147F59" w14:paraId="225D6C2D" w14:textId="77777777" w:rsidTr="00147F59">
        <w:trPr>
          <w:tblCellSpacing w:w="0" w:type="dxa"/>
        </w:trPr>
        <w:tc>
          <w:tcPr>
            <w:tcW w:w="0" w:type="auto"/>
            <w:noWrap/>
            <w:hideMark/>
          </w:tcPr>
          <w:p w14:paraId="3E3415C1"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Award Floor:</w:t>
            </w:r>
          </w:p>
        </w:tc>
        <w:tc>
          <w:tcPr>
            <w:tcW w:w="0" w:type="auto"/>
            <w:vAlign w:val="center"/>
            <w:hideMark/>
          </w:tcPr>
          <w:p w14:paraId="6F336959"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$10,000</w:t>
            </w:r>
          </w:p>
        </w:tc>
      </w:tr>
      <w:tr w:rsidR="00147F59" w:rsidRPr="00147F59" w14:paraId="2AEAEB44" w14:textId="77777777" w:rsidTr="00147F59">
        <w:trPr>
          <w:tblCellSpacing w:w="0" w:type="dxa"/>
        </w:trPr>
        <w:tc>
          <w:tcPr>
            <w:tcW w:w="0" w:type="auto"/>
            <w:noWrap/>
            <w:hideMark/>
          </w:tcPr>
          <w:p w14:paraId="3FA2EA6F"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Eligible Applicants:</w:t>
            </w:r>
          </w:p>
        </w:tc>
        <w:tc>
          <w:tcPr>
            <w:tcW w:w="0" w:type="auto"/>
            <w:vAlign w:val="center"/>
            <w:hideMark/>
          </w:tcPr>
          <w:p w14:paraId="68088BDF"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Public and State controlled institutions of higher education</w:t>
            </w:r>
            <w:r w:rsidRPr="00147F59">
              <w:rPr>
                <w:rFonts w:ascii="Helvetica" w:hAnsi="Helvetica" w:cs="Helvetica"/>
              </w:rPr>
              <w:br/>
              <w:t>Private institutions of higher education</w:t>
            </w:r>
            <w:r w:rsidRPr="00147F59">
              <w:rPr>
                <w:rFonts w:ascii="Helvetica" w:hAnsi="Helvetica" w:cs="Helvetica"/>
              </w:rPr>
              <w:br/>
              <w:t>Others (see text field entitled "Additional Information on Eligibility" for clarification)</w:t>
            </w:r>
          </w:p>
        </w:tc>
      </w:tr>
      <w:tr w:rsidR="00147F59" w:rsidRPr="00147F59" w14:paraId="01402984" w14:textId="77777777" w:rsidTr="00147F59">
        <w:trPr>
          <w:tblCellSpacing w:w="0" w:type="dxa"/>
        </w:trPr>
        <w:tc>
          <w:tcPr>
            <w:tcW w:w="0" w:type="auto"/>
            <w:noWrap/>
            <w:hideMark/>
          </w:tcPr>
          <w:p w14:paraId="11504FD8"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Additional Information on Eligibility:</w:t>
            </w:r>
          </w:p>
        </w:tc>
        <w:tc>
          <w:tcPr>
            <w:tcW w:w="0" w:type="auto"/>
            <w:vAlign w:val="center"/>
            <w:hideMark/>
          </w:tcPr>
          <w:p w14:paraId="5113D787" w14:textId="77777777" w:rsidR="00147F59" w:rsidRPr="00147F59" w:rsidRDefault="00147F59" w:rsidP="00147F59">
            <w:pPr>
              <w:widowControl w:val="0"/>
              <w:autoSpaceDE w:val="0"/>
              <w:autoSpaceDN w:val="0"/>
              <w:adjustRightInd w:val="0"/>
              <w:rPr>
                <w:rFonts w:ascii="Helvetica" w:hAnsi="Helvetica" w:cs="Helvetica"/>
              </w:rPr>
            </w:pPr>
            <w:r w:rsidRPr="00147F59">
              <w:rPr>
                <w:rFonts w:ascii="Helvetica" w:hAnsi="Helvetica" w:cs="Helvetica"/>
              </w:rPr>
              <w:t>Eligible Applicants: Any institution of higher education (IHE) that during FY 2016 awarded a total of $350,000 or more of Federal Pell Grant funds to students enrolled at the institution. At this time, we do not anticipate conducting a competition for new awards in FY 2018. Institutions that currently have a CCAMPIS Program grant with a project ending in 2017 or 2018 are eligible to apply for a new grant during this FY 2017 competition.</w:t>
            </w:r>
          </w:p>
        </w:tc>
      </w:tr>
      <w:tr w:rsidR="00147F59" w14:paraId="26F18E17" w14:textId="77777777" w:rsidTr="00147F59">
        <w:trPr>
          <w:tblCellSpacing w:w="0" w:type="dxa"/>
        </w:trPr>
        <w:tc>
          <w:tcPr>
            <w:tcW w:w="0" w:type="auto"/>
            <w:noWrap/>
            <w:hideMark/>
          </w:tcPr>
          <w:p w14:paraId="31787600"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Agency Name:</w:t>
            </w:r>
          </w:p>
        </w:tc>
        <w:tc>
          <w:tcPr>
            <w:tcW w:w="0" w:type="auto"/>
            <w:vAlign w:val="center"/>
            <w:hideMark/>
          </w:tcPr>
          <w:p w14:paraId="7553B271" w14:textId="77777777" w:rsidR="00147F59" w:rsidRPr="00147F59" w:rsidRDefault="00147F59" w:rsidP="00147F59">
            <w:pPr>
              <w:widowControl w:val="0"/>
              <w:autoSpaceDE w:val="0"/>
              <w:autoSpaceDN w:val="0"/>
              <w:adjustRightInd w:val="0"/>
              <w:rPr>
                <w:rFonts w:ascii="Helvetica" w:hAnsi="Helvetica" w:cs="Helvetica"/>
              </w:rPr>
            </w:pPr>
            <w:r w:rsidRPr="00147F59">
              <w:rPr>
                <w:rStyle w:val="search-custom"/>
                <w:rFonts w:ascii="Helvetica" w:hAnsi="Helvetica" w:cs="Helvetica"/>
              </w:rPr>
              <w:t>Department of Education</w:t>
            </w:r>
          </w:p>
        </w:tc>
      </w:tr>
      <w:tr w:rsidR="00147F59" w14:paraId="26552771" w14:textId="77777777" w:rsidTr="00147F59">
        <w:trPr>
          <w:tblCellSpacing w:w="0" w:type="dxa"/>
        </w:trPr>
        <w:tc>
          <w:tcPr>
            <w:tcW w:w="0" w:type="auto"/>
            <w:noWrap/>
            <w:hideMark/>
          </w:tcPr>
          <w:p w14:paraId="1BE4D7B5"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Description:</w:t>
            </w:r>
          </w:p>
        </w:tc>
        <w:tc>
          <w:tcPr>
            <w:tcW w:w="0" w:type="auto"/>
            <w:vAlign w:val="center"/>
            <w:hideMark/>
          </w:tcPr>
          <w:p w14:paraId="3533FBF1" w14:textId="77777777" w:rsidR="00147F59" w:rsidRPr="00147F59" w:rsidRDefault="00147F59" w:rsidP="00147F59">
            <w:pPr>
              <w:widowControl w:val="0"/>
              <w:autoSpaceDE w:val="0"/>
              <w:autoSpaceDN w:val="0"/>
              <w:adjustRightInd w:val="0"/>
              <w:rPr>
                <w:rFonts w:ascii="Helvetica" w:hAnsi="Helvetica" w:cs="Helvetica"/>
              </w:rPr>
            </w:pPr>
            <w:r w:rsidRPr="00147F59">
              <w:rPr>
                <w:rStyle w:val="search-custom"/>
                <w:rFonts w:ascii="Helvetica" w:hAnsi="Helvetica"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CCAMPIS Program supports the participation of low-income parents in postsecondary education through provision of campus-based child care services. Catalog of Federal Domestic Assistance (CFDA) number 84.335A. Applications for grants under the CCAMPIS Program, CFDA number 84.335A,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CCAMPIS Program at www.Grants.gov. You must search for the downloadable application package for this competition by the CFDA number. Do not include the CFDA number's alpha suffix in your search (e.g., search for 84.335, not 84.335A).</w:t>
            </w:r>
          </w:p>
        </w:tc>
      </w:tr>
      <w:tr w:rsidR="00147F59" w14:paraId="1E6D7E65" w14:textId="77777777" w:rsidTr="00147F59">
        <w:trPr>
          <w:tblCellSpacing w:w="0" w:type="dxa"/>
        </w:trPr>
        <w:tc>
          <w:tcPr>
            <w:tcW w:w="0" w:type="auto"/>
            <w:noWrap/>
            <w:hideMark/>
          </w:tcPr>
          <w:p w14:paraId="2BD6DA31"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Link to Additional Information:</w:t>
            </w:r>
          </w:p>
        </w:tc>
        <w:tc>
          <w:tcPr>
            <w:tcW w:w="0" w:type="auto"/>
            <w:vAlign w:val="center"/>
            <w:hideMark/>
          </w:tcPr>
          <w:p w14:paraId="6C7D4FDB" w14:textId="77777777" w:rsidR="00147F59" w:rsidRPr="00147F59" w:rsidRDefault="00147F59" w:rsidP="00147F59">
            <w:pPr>
              <w:widowControl w:val="0"/>
              <w:autoSpaceDE w:val="0"/>
              <w:autoSpaceDN w:val="0"/>
              <w:adjustRightInd w:val="0"/>
              <w:rPr>
                <w:rFonts w:ascii="Helvetica" w:hAnsi="Helvetica" w:cs="Helvetica"/>
              </w:rPr>
            </w:pPr>
            <w:r w:rsidRPr="00147F59">
              <w:rPr>
                <w:rStyle w:val="search-custom"/>
                <w:rFonts w:ascii="Helvetica" w:hAnsi="Helvetica" w:cs="Helvetica"/>
              </w:rPr>
              <w:fldChar w:fldCharType="begin"/>
            </w:r>
            <w:r w:rsidRPr="00147F59">
              <w:rPr>
                <w:rStyle w:val="search-custom"/>
                <w:rFonts w:ascii="Helvetica" w:hAnsi="Helvetica" w:cs="Helvetica"/>
              </w:rPr>
              <w:instrText xml:space="preserve"> HYPERLINK "https://www.gpo.gov/fdsys/pkg/FR-2017-05-23/pdf/2017-10568.pdf" \o "Link to Additional Information" \t "_blank" </w:instrText>
            </w:r>
            <w:r w:rsidRPr="00147F59">
              <w:rPr>
                <w:rStyle w:val="search-custom"/>
                <w:rFonts w:ascii="Helvetica" w:hAnsi="Helvetica" w:cs="Helvetica"/>
              </w:rPr>
              <w:fldChar w:fldCharType="separate"/>
            </w:r>
            <w:r w:rsidRPr="00147F59">
              <w:rPr>
                <w:rStyle w:val="Hyperlink"/>
                <w:rFonts w:ascii="Helvetica" w:hAnsi="Helvetica" w:cs="Helvetica"/>
              </w:rPr>
              <w:t>Office of Postsecondary Education (OPE): Child Care Access Means Parents in School (CCAMPIS) Program CFDA Number 84.335A; Notice Inviting Applications for New Awards for Fiscal Year (FY) 2017</w:t>
            </w:r>
            <w:r w:rsidRPr="00147F59">
              <w:rPr>
                <w:rStyle w:val="search-custom"/>
                <w:rFonts w:ascii="Helvetica" w:hAnsi="Helvetica" w:cs="Helvetica"/>
              </w:rPr>
              <w:fldChar w:fldCharType="end"/>
            </w:r>
          </w:p>
        </w:tc>
      </w:tr>
      <w:tr w:rsidR="00147F59" w14:paraId="52F85DF4" w14:textId="77777777" w:rsidTr="00147F59">
        <w:trPr>
          <w:tblCellSpacing w:w="0" w:type="dxa"/>
        </w:trPr>
        <w:tc>
          <w:tcPr>
            <w:tcW w:w="0" w:type="auto"/>
            <w:noWrap/>
            <w:hideMark/>
          </w:tcPr>
          <w:p w14:paraId="6996A9A7" w14:textId="77777777" w:rsidR="00147F59" w:rsidRPr="00147F59" w:rsidRDefault="00147F59" w:rsidP="00147F59">
            <w:pPr>
              <w:widowControl w:val="0"/>
              <w:autoSpaceDE w:val="0"/>
              <w:autoSpaceDN w:val="0"/>
              <w:adjustRightInd w:val="0"/>
              <w:rPr>
                <w:rFonts w:ascii="Helvetica" w:hAnsi="Helvetica" w:cs="Helvetica"/>
                <w:b/>
                <w:bCs/>
              </w:rPr>
            </w:pPr>
            <w:r w:rsidRPr="00147F59">
              <w:rPr>
                <w:rFonts w:ascii="Helvetica" w:hAnsi="Helvetica" w:cs="Helvetica"/>
                <w:b/>
                <w:bCs/>
              </w:rPr>
              <w:t>Grantor Contact Information:</w:t>
            </w:r>
          </w:p>
        </w:tc>
        <w:tc>
          <w:tcPr>
            <w:tcW w:w="0" w:type="auto"/>
            <w:vAlign w:val="center"/>
            <w:hideMark/>
          </w:tcPr>
          <w:p w14:paraId="53F75803" w14:textId="77777777" w:rsidR="00147F59" w:rsidRPr="00147F59" w:rsidRDefault="00147F59" w:rsidP="00147F59">
            <w:pPr>
              <w:widowControl w:val="0"/>
              <w:autoSpaceDE w:val="0"/>
              <w:autoSpaceDN w:val="0"/>
              <w:adjustRightInd w:val="0"/>
              <w:rPr>
                <w:rFonts w:ascii="Helvetica" w:hAnsi="Helvetica" w:cs="Helvetica"/>
              </w:rPr>
            </w:pPr>
            <w:r w:rsidRPr="00147F59">
              <w:rPr>
                <w:rStyle w:val="search-custom"/>
                <w:rFonts w:ascii="Helvetica" w:hAnsi="Helvetica" w:cs="Helvetica"/>
              </w:rPr>
              <w:t>If you have difficulty accessing the full announcement electronically, please contact:</w:t>
            </w:r>
            <w:r w:rsidRPr="00147F59">
              <w:rPr>
                <w:rFonts w:ascii="Helvetica" w:hAnsi="Helvetica" w:cs="Helvetica"/>
              </w:rPr>
              <w:br/>
            </w:r>
            <w:r w:rsidRPr="00147F59">
              <w:rPr>
                <w:rFonts w:ascii="Helvetica" w:hAnsi="Helvetica" w:cs="Helvetica"/>
              </w:rPr>
              <w:br/>
            </w:r>
            <w:r w:rsidRPr="00147F59">
              <w:rPr>
                <w:rStyle w:val="search-custom"/>
                <w:rFonts w:ascii="Helvetica" w:hAnsi="Helvetica" w:cs="Helvetica"/>
              </w:rPr>
              <w:t>Julius Cotton ED Grants.gov FIND Systems Admin. Phone 202-245-6288 EducationGrantInquiries@ed.gov Program Manager: Antoinette Clark Edwards, U.S. Department of Education, 400 Maryland Avenue SW., Room 5C115, Washington, DC 20202-4260. Telephone: (202) 453-7121 or by email: antoinette.clark@ed.gov.</w:t>
            </w:r>
            <w:r w:rsidRPr="00147F59">
              <w:rPr>
                <w:rFonts w:ascii="Helvetica" w:hAnsi="Helvetica" w:cs="Helvetica"/>
              </w:rPr>
              <w:br/>
            </w:r>
            <w:r w:rsidRPr="00147F59">
              <w:rPr>
                <w:rFonts w:ascii="Helvetica" w:hAnsi="Helvetica" w:cs="Helvetica"/>
              </w:rPr>
              <w:br/>
            </w:r>
            <w:hyperlink r:id="rId177" w:history="1">
              <w:r w:rsidRPr="00147F59">
                <w:rPr>
                  <w:rStyle w:val="Hyperlink"/>
                  <w:rFonts w:ascii="Helvetica" w:hAnsi="Helvetica" w:cs="Helvetica"/>
                </w:rPr>
                <w:t>e-Mail: Program Manager</w:t>
              </w:r>
            </w:hyperlink>
          </w:p>
        </w:tc>
      </w:tr>
    </w:tbl>
    <w:p w14:paraId="1457553F" w14:textId="77777777" w:rsidR="00147F59" w:rsidRPr="003B1725" w:rsidRDefault="00147F59" w:rsidP="00147F59">
      <w:pPr>
        <w:widowControl w:val="0"/>
        <w:autoSpaceDE w:val="0"/>
        <w:autoSpaceDN w:val="0"/>
        <w:adjustRightInd w:val="0"/>
        <w:rPr>
          <w:rFonts w:ascii="Helvetica" w:hAnsi="Helvetica" w:cs="Helvetica"/>
        </w:rPr>
      </w:pPr>
    </w:p>
    <w:p w14:paraId="6E7B105F" w14:textId="77777777" w:rsidR="00147F59" w:rsidRDefault="00AD6FEB" w:rsidP="00147F59">
      <w:pPr>
        <w:widowControl w:val="0"/>
        <w:pBdr>
          <w:bottom w:val="single" w:sz="6" w:space="1" w:color="auto"/>
        </w:pBdr>
        <w:autoSpaceDE w:val="0"/>
        <w:autoSpaceDN w:val="0"/>
        <w:adjustRightInd w:val="0"/>
        <w:rPr>
          <w:rFonts w:ascii="Helvetica" w:hAnsi="Helvetica" w:cs="Helvetica"/>
          <w:color w:val="386EFF"/>
          <w:u w:val="single" w:color="386EFF"/>
        </w:rPr>
      </w:pPr>
      <w:hyperlink r:id="rId178" w:history="1">
        <w:r w:rsidR="00147F59">
          <w:rPr>
            <w:rFonts w:ascii="Helvetica" w:hAnsi="Helvetica" w:cs="Helvetica"/>
            <w:color w:val="386EFF"/>
            <w:u w:val="single" w:color="386EFF"/>
          </w:rPr>
          <w:t>http://www.grants.gov/web/grants/view-opportunity.html?oppId=294026</w:t>
        </w:r>
      </w:hyperlink>
    </w:p>
    <w:p w14:paraId="3D01D818" w14:textId="77777777" w:rsidR="00393916" w:rsidRDefault="00393916" w:rsidP="00147F59">
      <w:pPr>
        <w:widowControl w:val="0"/>
        <w:pBdr>
          <w:bottom w:val="single" w:sz="6" w:space="1" w:color="auto"/>
        </w:pBdr>
        <w:autoSpaceDE w:val="0"/>
        <w:autoSpaceDN w:val="0"/>
        <w:adjustRightInd w:val="0"/>
        <w:rPr>
          <w:rFonts w:ascii="Helvetica" w:hAnsi="Helvetica" w:cs="Helvetica"/>
        </w:rPr>
      </w:pPr>
    </w:p>
    <w:p w14:paraId="309B27F9" w14:textId="77777777" w:rsidR="00393916" w:rsidRDefault="00393916" w:rsidP="00147F59">
      <w:pPr>
        <w:widowControl w:val="0"/>
        <w:autoSpaceDE w:val="0"/>
        <w:autoSpaceDN w:val="0"/>
        <w:adjustRightInd w:val="0"/>
        <w:rPr>
          <w:rFonts w:ascii="Helvetica" w:hAnsi="Helvetica" w:cs="Helvetica"/>
        </w:rPr>
      </w:pPr>
    </w:p>
    <w:p w14:paraId="0681AFF5" w14:textId="77777777" w:rsidR="00147F59" w:rsidRPr="00393916" w:rsidRDefault="00147F59" w:rsidP="00147F59">
      <w:pPr>
        <w:widowControl w:val="0"/>
        <w:autoSpaceDE w:val="0"/>
        <w:autoSpaceDN w:val="0"/>
        <w:adjustRightInd w:val="0"/>
        <w:rPr>
          <w:rFonts w:ascii="Helvetica" w:hAnsi="Helvetica" w:cs="Helvetica"/>
          <w:highlight w:val="cyan"/>
        </w:rPr>
      </w:pPr>
      <w:bookmarkStart w:id="182" w:name="ED84047V"/>
      <w:bookmarkEnd w:id="182"/>
      <w:r w:rsidRPr="00393916">
        <w:rPr>
          <w:rFonts w:ascii="Helvetica" w:hAnsi="Helvetica" w:cs="Helvetica"/>
          <w:highlight w:val="cyan"/>
        </w:rPr>
        <w:t>Office of Postsecondary Education (OPE): Veterans Upward bound Program CFDA Number 84.047V</w:t>
      </w:r>
    </w:p>
    <w:p w14:paraId="384805CD" w14:textId="77777777" w:rsidR="00147F59" w:rsidRDefault="00147F59" w:rsidP="00147F59">
      <w:pPr>
        <w:widowControl w:val="0"/>
        <w:autoSpaceDE w:val="0"/>
        <w:autoSpaceDN w:val="0"/>
        <w:adjustRightInd w:val="0"/>
        <w:rPr>
          <w:rFonts w:ascii="Helvetica" w:hAnsi="Helvetica" w:cs="Helvetica"/>
        </w:rPr>
      </w:pPr>
      <w:r w:rsidRPr="00393916">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086"/>
        <w:gridCol w:w="6284"/>
      </w:tblGrid>
      <w:tr w:rsidR="00393916" w:rsidRPr="00393916" w14:paraId="4A220721" w14:textId="77777777" w:rsidTr="00393916">
        <w:trPr>
          <w:tblCellSpacing w:w="0" w:type="dxa"/>
        </w:trPr>
        <w:tc>
          <w:tcPr>
            <w:tcW w:w="0" w:type="auto"/>
            <w:noWrap/>
            <w:hideMark/>
          </w:tcPr>
          <w:p w14:paraId="747B7E7D"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Document Type:</w:t>
            </w:r>
          </w:p>
        </w:tc>
        <w:tc>
          <w:tcPr>
            <w:tcW w:w="0" w:type="auto"/>
            <w:vAlign w:val="center"/>
            <w:hideMark/>
          </w:tcPr>
          <w:p w14:paraId="40B06511"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Grants Notice</w:t>
            </w:r>
          </w:p>
        </w:tc>
      </w:tr>
      <w:tr w:rsidR="00393916" w:rsidRPr="00393916" w14:paraId="57EC63B1" w14:textId="77777777" w:rsidTr="00393916">
        <w:trPr>
          <w:tblCellSpacing w:w="0" w:type="dxa"/>
        </w:trPr>
        <w:tc>
          <w:tcPr>
            <w:tcW w:w="0" w:type="auto"/>
            <w:noWrap/>
            <w:hideMark/>
          </w:tcPr>
          <w:p w14:paraId="1678618B"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Funding Opportunity Number:</w:t>
            </w:r>
          </w:p>
        </w:tc>
        <w:tc>
          <w:tcPr>
            <w:tcW w:w="0" w:type="auto"/>
            <w:vAlign w:val="center"/>
            <w:hideMark/>
          </w:tcPr>
          <w:p w14:paraId="2342E232"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ED-GRANTS-052217-001</w:t>
            </w:r>
          </w:p>
        </w:tc>
      </w:tr>
      <w:tr w:rsidR="00393916" w:rsidRPr="00393916" w14:paraId="53BF66E4" w14:textId="77777777" w:rsidTr="00393916">
        <w:trPr>
          <w:tblCellSpacing w:w="0" w:type="dxa"/>
        </w:trPr>
        <w:tc>
          <w:tcPr>
            <w:tcW w:w="0" w:type="auto"/>
            <w:noWrap/>
            <w:hideMark/>
          </w:tcPr>
          <w:p w14:paraId="22B95ABD"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Funding Opportunity Title:</w:t>
            </w:r>
          </w:p>
        </w:tc>
        <w:tc>
          <w:tcPr>
            <w:tcW w:w="0" w:type="auto"/>
            <w:vAlign w:val="center"/>
            <w:hideMark/>
          </w:tcPr>
          <w:p w14:paraId="3BDACB8B"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Office of Postsecondary Education (OPE): Veterans Upward bound Program CFDA Number 84.047V</w:t>
            </w:r>
          </w:p>
        </w:tc>
      </w:tr>
      <w:tr w:rsidR="00393916" w:rsidRPr="00393916" w14:paraId="10949CEC" w14:textId="77777777" w:rsidTr="00393916">
        <w:trPr>
          <w:tblCellSpacing w:w="0" w:type="dxa"/>
        </w:trPr>
        <w:tc>
          <w:tcPr>
            <w:tcW w:w="0" w:type="auto"/>
            <w:noWrap/>
            <w:hideMark/>
          </w:tcPr>
          <w:p w14:paraId="70DB1909"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Opportunity Category:</w:t>
            </w:r>
          </w:p>
        </w:tc>
        <w:tc>
          <w:tcPr>
            <w:tcW w:w="0" w:type="auto"/>
            <w:vAlign w:val="center"/>
            <w:hideMark/>
          </w:tcPr>
          <w:p w14:paraId="205C50CD"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Discretionary</w:t>
            </w:r>
          </w:p>
        </w:tc>
      </w:tr>
      <w:tr w:rsidR="00393916" w:rsidRPr="00393916" w14:paraId="625C5890" w14:textId="77777777" w:rsidTr="00393916">
        <w:trPr>
          <w:tblCellSpacing w:w="0" w:type="dxa"/>
        </w:trPr>
        <w:tc>
          <w:tcPr>
            <w:tcW w:w="0" w:type="auto"/>
            <w:noWrap/>
            <w:hideMark/>
          </w:tcPr>
          <w:p w14:paraId="3054B20C"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Opportunity Category Explanation:</w:t>
            </w:r>
          </w:p>
        </w:tc>
        <w:tc>
          <w:tcPr>
            <w:tcW w:w="0" w:type="auto"/>
            <w:vAlign w:val="center"/>
            <w:hideMark/>
          </w:tcPr>
          <w:p w14:paraId="3C3F458F"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 </w:t>
            </w:r>
          </w:p>
        </w:tc>
      </w:tr>
      <w:tr w:rsidR="00393916" w:rsidRPr="00393916" w14:paraId="03F1D6F1" w14:textId="77777777" w:rsidTr="00393916">
        <w:trPr>
          <w:tblCellSpacing w:w="0" w:type="dxa"/>
        </w:trPr>
        <w:tc>
          <w:tcPr>
            <w:tcW w:w="0" w:type="auto"/>
            <w:noWrap/>
            <w:hideMark/>
          </w:tcPr>
          <w:p w14:paraId="0BBE6F72"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Funding Instrument Type:</w:t>
            </w:r>
          </w:p>
        </w:tc>
        <w:tc>
          <w:tcPr>
            <w:tcW w:w="0" w:type="auto"/>
            <w:vAlign w:val="center"/>
            <w:hideMark/>
          </w:tcPr>
          <w:p w14:paraId="23C627CE"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Grant</w:t>
            </w:r>
          </w:p>
        </w:tc>
      </w:tr>
      <w:tr w:rsidR="00393916" w:rsidRPr="00393916" w14:paraId="76AF9395" w14:textId="77777777" w:rsidTr="00393916">
        <w:trPr>
          <w:tblCellSpacing w:w="0" w:type="dxa"/>
        </w:trPr>
        <w:tc>
          <w:tcPr>
            <w:tcW w:w="0" w:type="auto"/>
            <w:noWrap/>
            <w:hideMark/>
          </w:tcPr>
          <w:p w14:paraId="6FCF8B81"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Category of Funding Activity:</w:t>
            </w:r>
          </w:p>
        </w:tc>
        <w:tc>
          <w:tcPr>
            <w:tcW w:w="0" w:type="auto"/>
            <w:vAlign w:val="center"/>
            <w:hideMark/>
          </w:tcPr>
          <w:p w14:paraId="0827B74C"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Education</w:t>
            </w:r>
          </w:p>
        </w:tc>
      </w:tr>
      <w:tr w:rsidR="00393916" w:rsidRPr="00393916" w14:paraId="03DA49D5" w14:textId="77777777" w:rsidTr="00393916">
        <w:trPr>
          <w:tblCellSpacing w:w="0" w:type="dxa"/>
        </w:trPr>
        <w:tc>
          <w:tcPr>
            <w:tcW w:w="0" w:type="auto"/>
            <w:noWrap/>
            <w:hideMark/>
          </w:tcPr>
          <w:p w14:paraId="48BDA514"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Category Explanation:</w:t>
            </w:r>
          </w:p>
        </w:tc>
        <w:tc>
          <w:tcPr>
            <w:tcW w:w="0" w:type="auto"/>
            <w:vAlign w:val="center"/>
            <w:hideMark/>
          </w:tcPr>
          <w:p w14:paraId="2E72C41D"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 </w:t>
            </w:r>
          </w:p>
        </w:tc>
      </w:tr>
      <w:tr w:rsidR="00393916" w:rsidRPr="00393916" w14:paraId="01F8DE3A" w14:textId="77777777" w:rsidTr="00393916">
        <w:trPr>
          <w:tblCellSpacing w:w="0" w:type="dxa"/>
        </w:trPr>
        <w:tc>
          <w:tcPr>
            <w:tcW w:w="0" w:type="auto"/>
            <w:noWrap/>
            <w:hideMark/>
          </w:tcPr>
          <w:p w14:paraId="684F13D1"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Expected Number of Awards:</w:t>
            </w:r>
          </w:p>
        </w:tc>
        <w:tc>
          <w:tcPr>
            <w:tcW w:w="0" w:type="auto"/>
            <w:vAlign w:val="center"/>
            <w:hideMark/>
          </w:tcPr>
          <w:p w14:paraId="3CB835E8"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49</w:t>
            </w:r>
          </w:p>
        </w:tc>
      </w:tr>
      <w:tr w:rsidR="00393916" w:rsidRPr="00393916" w14:paraId="015323C8" w14:textId="77777777" w:rsidTr="00393916">
        <w:trPr>
          <w:tblCellSpacing w:w="0" w:type="dxa"/>
        </w:trPr>
        <w:tc>
          <w:tcPr>
            <w:tcW w:w="0" w:type="auto"/>
            <w:noWrap/>
            <w:hideMark/>
          </w:tcPr>
          <w:p w14:paraId="4371FB7C"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CFDA Number(s):</w:t>
            </w:r>
          </w:p>
        </w:tc>
        <w:tc>
          <w:tcPr>
            <w:tcW w:w="0" w:type="auto"/>
            <w:vAlign w:val="center"/>
            <w:hideMark/>
          </w:tcPr>
          <w:p w14:paraId="06C9A888" w14:textId="17C28AF1"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 xml:space="preserve">84.047 -- </w:t>
            </w:r>
            <w:r w:rsidR="004E1732">
              <w:rPr>
                <w:rFonts w:ascii="Helvetica" w:hAnsi="Helvetica" w:cs="Helvetica"/>
              </w:rPr>
              <w:t xml:space="preserve">TRIO </w:t>
            </w:r>
            <w:r w:rsidR="004E1732" w:rsidRPr="00393916">
              <w:rPr>
                <w:rFonts w:ascii="Helvetica" w:hAnsi="Helvetica" w:cs="Helvetica"/>
              </w:rPr>
              <w:t>Upward</w:t>
            </w:r>
            <w:r w:rsidRPr="00393916">
              <w:rPr>
                <w:rFonts w:ascii="Helvetica" w:hAnsi="Helvetica" w:cs="Helvetica"/>
              </w:rPr>
              <w:t xml:space="preserve"> Bound</w:t>
            </w:r>
          </w:p>
        </w:tc>
      </w:tr>
      <w:tr w:rsidR="00393916" w:rsidRPr="00393916" w14:paraId="61103A48" w14:textId="77777777" w:rsidTr="00393916">
        <w:trPr>
          <w:tblCellSpacing w:w="0" w:type="dxa"/>
        </w:trPr>
        <w:tc>
          <w:tcPr>
            <w:tcW w:w="0" w:type="auto"/>
            <w:noWrap/>
            <w:hideMark/>
          </w:tcPr>
          <w:p w14:paraId="6D904FDF"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Cost Sharing or Matching Requirement:</w:t>
            </w:r>
          </w:p>
        </w:tc>
        <w:tc>
          <w:tcPr>
            <w:tcW w:w="0" w:type="auto"/>
            <w:vAlign w:val="center"/>
            <w:hideMark/>
          </w:tcPr>
          <w:p w14:paraId="54552243"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No</w:t>
            </w:r>
          </w:p>
        </w:tc>
      </w:tr>
      <w:tr w:rsidR="00393916" w:rsidRPr="00393916" w14:paraId="26882166" w14:textId="77777777" w:rsidTr="00393916">
        <w:trPr>
          <w:tblCellSpacing w:w="0" w:type="dxa"/>
        </w:trPr>
        <w:tc>
          <w:tcPr>
            <w:tcW w:w="0" w:type="auto"/>
            <w:noWrap/>
            <w:hideMark/>
          </w:tcPr>
          <w:p w14:paraId="0D30DA4E"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Version:</w:t>
            </w:r>
          </w:p>
        </w:tc>
        <w:tc>
          <w:tcPr>
            <w:tcW w:w="0" w:type="auto"/>
            <w:vAlign w:val="center"/>
            <w:hideMark/>
          </w:tcPr>
          <w:p w14:paraId="2633A686"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Synopsis 1</w:t>
            </w:r>
          </w:p>
        </w:tc>
      </w:tr>
      <w:tr w:rsidR="00393916" w:rsidRPr="00393916" w14:paraId="79D3E8CB" w14:textId="77777777" w:rsidTr="00393916">
        <w:trPr>
          <w:tblCellSpacing w:w="0" w:type="dxa"/>
        </w:trPr>
        <w:tc>
          <w:tcPr>
            <w:tcW w:w="0" w:type="auto"/>
            <w:noWrap/>
            <w:hideMark/>
          </w:tcPr>
          <w:p w14:paraId="4F75FACE"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Posted Date:</w:t>
            </w:r>
          </w:p>
        </w:tc>
        <w:tc>
          <w:tcPr>
            <w:tcW w:w="0" w:type="auto"/>
            <w:vAlign w:val="center"/>
            <w:hideMark/>
          </w:tcPr>
          <w:p w14:paraId="7C2385E0"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May 22, 2017</w:t>
            </w:r>
          </w:p>
        </w:tc>
      </w:tr>
      <w:tr w:rsidR="00393916" w:rsidRPr="00393916" w14:paraId="5E9DFCF9" w14:textId="77777777" w:rsidTr="00393916">
        <w:trPr>
          <w:tblCellSpacing w:w="0" w:type="dxa"/>
        </w:trPr>
        <w:tc>
          <w:tcPr>
            <w:tcW w:w="0" w:type="auto"/>
            <w:noWrap/>
            <w:hideMark/>
          </w:tcPr>
          <w:p w14:paraId="5196AEDA"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Last Updated Date:</w:t>
            </w:r>
          </w:p>
        </w:tc>
        <w:tc>
          <w:tcPr>
            <w:tcW w:w="0" w:type="auto"/>
            <w:vAlign w:val="center"/>
            <w:hideMark/>
          </w:tcPr>
          <w:p w14:paraId="1CBECBD2"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May 22, 2017</w:t>
            </w:r>
          </w:p>
        </w:tc>
      </w:tr>
      <w:tr w:rsidR="00393916" w:rsidRPr="00393916" w14:paraId="5FA812B3" w14:textId="77777777" w:rsidTr="00393916">
        <w:trPr>
          <w:tblCellSpacing w:w="0" w:type="dxa"/>
        </w:trPr>
        <w:tc>
          <w:tcPr>
            <w:tcW w:w="0" w:type="auto"/>
            <w:noWrap/>
            <w:hideMark/>
          </w:tcPr>
          <w:p w14:paraId="6DFEB372"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Original Closing Date for Applications:</w:t>
            </w:r>
          </w:p>
        </w:tc>
        <w:tc>
          <w:tcPr>
            <w:tcW w:w="0" w:type="auto"/>
            <w:vAlign w:val="center"/>
            <w:hideMark/>
          </w:tcPr>
          <w:p w14:paraId="5F371832"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Jun 21, 2017   Applications Available: May 22, 2017. Deadline for Transmittal of Applications: June 21, 2017.</w:t>
            </w:r>
          </w:p>
        </w:tc>
      </w:tr>
      <w:tr w:rsidR="00393916" w:rsidRPr="00393916" w14:paraId="34849AEC" w14:textId="77777777" w:rsidTr="00393916">
        <w:trPr>
          <w:tblCellSpacing w:w="0" w:type="dxa"/>
        </w:trPr>
        <w:tc>
          <w:tcPr>
            <w:tcW w:w="0" w:type="auto"/>
            <w:noWrap/>
            <w:hideMark/>
          </w:tcPr>
          <w:p w14:paraId="4DE24361"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Current Closing Date for Applications:</w:t>
            </w:r>
          </w:p>
        </w:tc>
        <w:tc>
          <w:tcPr>
            <w:tcW w:w="0" w:type="auto"/>
            <w:vAlign w:val="center"/>
            <w:hideMark/>
          </w:tcPr>
          <w:p w14:paraId="7C3FBEB8"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Jun 21, 2017   Applications Available: May 22, 2017. Deadline for Transmittal of Applications: June 21, 2017.</w:t>
            </w:r>
          </w:p>
        </w:tc>
      </w:tr>
      <w:tr w:rsidR="00393916" w:rsidRPr="00393916" w14:paraId="7BAD6DE6" w14:textId="77777777" w:rsidTr="00393916">
        <w:trPr>
          <w:tblCellSpacing w:w="0" w:type="dxa"/>
        </w:trPr>
        <w:tc>
          <w:tcPr>
            <w:tcW w:w="0" w:type="auto"/>
            <w:noWrap/>
            <w:hideMark/>
          </w:tcPr>
          <w:p w14:paraId="5E380FCC"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Archive Date:</w:t>
            </w:r>
          </w:p>
        </w:tc>
        <w:tc>
          <w:tcPr>
            <w:tcW w:w="0" w:type="auto"/>
            <w:vAlign w:val="center"/>
            <w:hideMark/>
          </w:tcPr>
          <w:p w14:paraId="27C2EA90"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Jul 21, 2017</w:t>
            </w:r>
          </w:p>
        </w:tc>
      </w:tr>
      <w:tr w:rsidR="00393916" w:rsidRPr="00393916" w14:paraId="21627E48" w14:textId="77777777" w:rsidTr="00393916">
        <w:trPr>
          <w:tblCellSpacing w:w="0" w:type="dxa"/>
        </w:trPr>
        <w:tc>
          <w:tcPr>
            <w:tcW w:w="0" w:type="auto"/>
            <w:noWrap/>
            <w:hideMark/>
          </w:tcPr>
          <w:p w14:paraId="475E1DB8"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Estimated Total Program Funding:</w:t>
            </w:r>
          </w:p>
        </w:tc>
        <w:tc>
          <w:tcPr>
            <w:tcW w:w="0" w:type="auto"/>
            <w:vAlign w:val="center"/>
            <w:hideMark/>
          </w:tcPr>
          <w:p w14:paraId="00A6FDC7"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$14,220,358</w:t>
            </w:r>
          </w:p>
        </w:tc>
      </w:tr>
      <w:tr w:rsidR="00393916" w:rsidRPr="00393916" w14:paraId="18706389" w14:textId="77777777" w:rsidTr="00393916">
        <w:trPr>
          <w:tblCellSpacing w:w="0" w:type="dxa"/>
        </w:trPr>
        <w:tc>
          <w:tcPr>
            <w:tcW w:w="0" w:type="auto"/>
            <w:noWrap/>
            <w:hideMark/>
          </w:tcPr>
          <w:p w14:paraId="5A935278"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Award Ceiling:</w:t>
            </w:r>
          </w:p>
        </w:tc>
        <w:tc>
          <w:tcPr>
            <w:tcW w:w="0" w:type="auto"/>
            <w:vAlign w:val="center"/>
            <w:hideMark/>
          </w:tcPr>
          <w:p w14:paraId="60CFA16B"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$558,804</w:t>
            </w:r>
          </w:p>
        </w:tc>
      </w:tr>
      <w:tr w:rsidR="00393916" w:rsidRPr="00393916" w14:paraId="26C8CF7C" w14:textId="77777777" w:rsidTr="00393916">
        <w:trPr>
          <w:tblCellSpacing w:w="0" w:type="dxa"/>
        </w:trPr>
        <w:tc>
          <w:tcPr>
            <w:tcW w:w="0" w:type="auto"/>
            <w:noWrap/>
            <w:hideMark/>
          </w:tcPr>
          <w:p w14:paraId="7D421821"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Eligible Applicants:</w:t>
            </w:r>
          </w:p>
        </w:tc>
        <w:tc>
          <w:tcPr>
            <w:tcW w:w="0" w:type="auto"/>
            <w:vAlign w:val="center"/>
            <w:hideMark/>
          </w:tcPr>
          <w:p w14:paraId="6BA4A7DE"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County governments</w:t>
            </w:r>
            <w:r w:rsidRPr="00393916">
              <w:rPr>
                <w:rFonts w:ascii="Helvetica" w:hAnsi="Helvetica" w:cs="Helvetica"/>
              </w:rPr>
              <w:br/>
              <w:t>Private institutions of higher education</w:t>
            </w:r>
            <w:r w:rsidRPr="00393916">
              <w:rPr>
                <w:rFonts w:ascii="Helvetica" w:hAnsi="Helvetica" w:cs="Helvetica"/>
              </w:rPr>
              <w:br/>
              <w:t>Public and State controlled institutions of higher education</w:t>
            </w:r>
            <w:r w:rsidRPr="00393916">
              <w:rPr>
                <w:rFonts w:ascii="Helvetica" w:hAnsi="Helvetica" w:cs="Helvetica"/>
              </w:rPr>
              <w:br/>
              <w:t>For profit organizations other than small businesses</w:t>
            </w:r>
            <w:r w:rsidRPr="00393916">
              <w:rPr>
                <w:rFonts w:ascii="Helvetica" w:hAnsi="Helvetica" w:cs="Helvetica"/>
              </w:rPr>
              <w:br/>
              <w:t>Others (see text field entitled "Additional Information on Eligibility" for clarification)</w:t>
            </w:r>
            <w:r w:rsidRPr="00393916">
              <w:rPr>
                <w:rFonts w:ascii="Helvetica" w:hAnsi="Helvetica" w:cs="Helvetica"/>
              </w:rPr>
              <w:br/>
              <w:t>City or township governments</w:t>
            </w:r>
            <w:r w:rsidRPr="00393916">
              <w:rPr>
                <w:rFonts w:ascii="Helvetica" w:hAnsi="Helvetica" w:cs="Helvetica"/>
              </w:rPr>
              <w:br/>
              <w:t>Small businesses</w:t>
            </w:r>
            <w:r w:rsidRPr="00393916">
              <w:rPr>
                <w:rFonts w:ascii="Helvetica" w:hAnsi="Helvetica" w:cs="Helvetica"/>
              </w:rPr>
              <w:br/>
              <w:t>Independent school districts</w:t>
            </w:r>
            <w:r w:rsidRPr="00393916">
              <w:rPr>
                <w:rFonts w:ascii="Helvetica" w:hAnsi="Helvetica" w:cs="Helvetica"/>
              </w:rPr>
              <w:br/>
              <w:t>Special district governments</w:t>
            </w:r>
          </w:p>
        </w:tc>
      </w:tr>
      <w:tr w:rsidR="00393916" w:rsidRPr="00393916" w14:paraId="59A94D27" w14:textId="77777777" w:rsidTr="00393916">
        <w:trPr>
          <w:tblCellSpacing w:w="0" w:type="dxa"/>
        </w:trPr>
        <w:tc>
          <w:tcPr>
            <w:tcW w:w="0" w:type="auto"/>
            <w:noWrap/>
            <w:hideMark/>
          </w:tcPr>
          <w:p w14:paraId="00CC87D1"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Additional Information on Eligibility:</w:t>
            </w:r>
          </w:p>
        </w:tc>
        <w:tc>
          <w:tcPr>
            <w:tcW w:w="0" w:type="auto"/>
            <w:vAlign w:val="center"/>
            <w:hideMark/>
          </w:tcPr>
          <w:p w14:paraId="41830024" w14:textId="77777777" w:rsidR="00393916" w:rsidRPr="00393916" w:rsidRDefault="00393916" w:rsidP="00393916">
            <w:pPr>
              <w:widowControl w:val="0"/>
              <w:autoSpaceDE w:val="0"/>
              <w:autoSpaceDN w:val="0"/>
              <w:adjustRightInd w:val="0"/>
              <w:rPr>
                <w:rFonts w:ascii="Helvetica" w:hAnsi="Helvetica" w:cs="Helvetica"/>
              </w:rPr>
            </w:pPr>
            <w:r w:rsidRPr="00393916">
              <w:rPr>
                <w:rFonts w:ascii="Helvetica" w:hAnsi="Helvetica" w:cs="Helvetica"/>
              </w:rPr>
              <w:t>Eligible Applicants: Institutions of higher education; public and private agencies; organizations including community-based organizations with experience in serving disadvantaged youth; combinations of such institutions, agencies, and organizations; and secondary schools.</w:t>
            </w:r>
          </w:p>
        </w:tc>
      </w:tr>
      <w:tr w:rsidR="00393916" w14:paraId="6FBC5A9F" w14:textId="77777777" w:rsidTr="00393916">
        <w:trPr>
          <w:tblCellSpacing w:w="0" w:type="dxa"/>
        </w:trPr>
        <w:tc>
          <w:tcPr>
            <w:tcW w:w="0" w:type="auto"/>
            <w:noWrap/>
            <w:hideMark/>
          </w:tcPr>
          <w:p w14:paraId="7A20FBCB"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Agency Name:</w:t>
            </w:r>
          </w:p>
        </w:tc>
        <w:tc>
          <w:tcPr>
            <w:tcW w:w="0" w:type="auto"/>
            <w:vAlign w:val="center"/>
            <w:hideMark/>
          </w:tcPr>
          <w:p w14:paraId="5E68A630" w14:textId="77777777" w:rsidR="00393916" w:rsidRPr="00393916" w:rsidRDefault="00393916" w:rsidP="00393916">
            <w:pPr>
              <w:widowControl w:val="0"/>
              <w:autoSpaceDE w:val="0"/>
              <w:autoSpaceDN w:val="0"/>
              <w:adjustRightInd w:val="0"/>
              <w:rPr>
                <w:rFonts w:ascii="Helvetica" w:hAnsi="Helvetica" w:cs="Helvetica"/>
              </w:rPr>
            </w:pPr>
            <w:r w:rsidRPr="00393916">
              <w:rPr>
                <w:rStyle w:val="search-custom"/>
                <w:rFonts w:ascii="Helvetica" w:hAnsi="Helvetica" w:cs="Helvetica"/>
              </w:rPr>
              <w:t>Department of Education</w:t>
            </w:r>
          </w:p>
        </w:tc>
      </w:tr>
      <w:tr w:rsidR="00393916" w14:paraId="4F7D15A3" w14:textId="77777777" w:rsidTr="00393916">
        <w:trPr>
          <w:tblCellSpacing w:w="0" w:type="dxa"/>
        </w:trPr>
        <w:tc>
          <w:tcPr>
            <w:tcW w:w="0" w:type="auto"/>
            <w:noWrap/>
            <w:hideMark/>
          </w:tcPr>
          <w:p w14:paraId="27ED8824"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Description:</w:t>
            </w:r>
          </w:p>
        </w:tc>
        <w:tc>
          <w:tcPr>
            <w:tcW w:w="0" w:type="auto"/>
            <w:vAlign w:val="center"/>
            <w:hideMark/>
          </w:tcPr>
          <w:p w14:paraId="5E8C82A6" w14:textId="77777777" w:rsidR="00393916" w:rsidRPr="00393916" w:rsidRDefault="00393916" w:rsidP="00393916">
            <w:pPr>
              <w:widowControl w:val="0"/>
              <w:autoSpaceDE w:val="0"/>
              <w:autoSpaceDN w:val="0"/>
              <w:adjustRightInd w:val="0"/>
              <w:rPr>
                <w:rFonts w:ascii="Helvetica" w:hAnsi="Helvetica" w:cs="Helvetica"/>
              </w:rPr>
            </w:pPr>
            <w:r w:rsidRPr="00393916">
              <w:rPr>
                <w:rStyle w:val="search-custom"/>
                <w:rFonts w:ascii="Helvetica" w:hAnsi="Helvetica"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Upward Bound (UB) Program is one of the seven programs known as the Federal TRIO Programs. The UB Program is a discretionary grant program that supports projects designed to provide students with the skills and motivation necessary to complete a program of secondary education and to enter into, and succeed in, a program of postsecondary education. There are three types of grants under the UB Program: UB; Veterans UB; and UB Math and Science (UBMS) grants. In this notice we invite applications for Veterans UB (VUB) grants only. The invitations to apply for UB and UBMS grants were published in an earlier issue of the Federal Register. The VUB Program supports projects designed to prepare, motivate, and assist military veterans in the development of academic and other skills necessary for acceptance into and success in a program of postsecondary education. VUB grantees are required to provide the services listed in section 402C(b) and (c) of the Higher Education Act of 1965, as amended (HEA) (20 U.S.C. 1070a-13), and in 34 CFR 645.15. Grantees may also provide the permissible services in section 402C(d) of the HEA. Background: The VUB Program is a critical component of the Department's efforts to improve college readiness, college access, college selection, and degree completion for veterans. To more strategically align the VUB Program with broader reform strategies intended to improve postsecondary access and completion, and consistent with the Department's increasing emphasis on promoting evidence-based practices through our grant competitions, the Secretary will also evaluate applications on the extent to which the components of the proposed project are supported by ``strong theory''--that is, a rationale for the proposed process, product, strategy, or practice that includes a logic model. We encourage applicants to read carefully the Selection Criteria section of this notice. Resources to assist applicants in creating a logic model can be found here: http://ies.ed.gov/ncee/edlabs/regions/pacific/pdf/REL_2014007.pdf. Catalog of Federal Domestic Assistance (CFDA) number 84.047V. Applications for grants under the VUB Program, CFDA number 84.047V,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VUB Program at www.Grants.gov. You must search for the downloadable application package for this program by the CFDA number. Do not include the CFDA number's alpha suffix in your search (e.g., search for 84.047, not 84.047V).</w:t>
            </w:r>
          </w:p>
        </w:tc>
      </w:tr>
      <w:tr w:rsidR="00393916" w14:paraId="3B19F2F6" w14:textId="77777777" w:rsidTr="00393916">
        <w:trPr>
          <w:tblCellSpacing w:w="0" w:type="dxa"/>
        </w:trPr>
        <w:tc>
          <w:tcPr>
            <w:tcW w:w="0" w:type="auto"/>
            <w:noWrap/>
            <w:hideMark/>
          </w:tcPr>
          <w:p w14:paraId="0CB3E74F" w14:textId="77777777" w:rsidR="00393916" w:rsidRPr="00393916" w:rsidRDefault="00393916" w:rsidP="00393916">
            <w:pPr>
              <w:widowControl w:val="0"/>
              <w:autoSpaceDE w:val="0"/>
              <w:autoSpaceDN w:val="0"/>
              <w:adjustRightInd w:val="0"/>
              <w:rPr>
                <w:rFonts w:ascii="Helvetica" w:hAnsi="Helvetica" w:cs="Helvetica"/>
                <w:b/>
                <w:bCs/>
              </w:rPr>
            </w:pPr>
            <w:r w:rsidRPr="00393916">
              <w:rPr>
                <w:rFonts w:ascii="Helvetica" w:hAnsi="Helvetica" w:cs="Helvetica"/>
                <w:b/>
                <w:bCs/>
              </w:rPr>
              <w:t>Link to Additional Information:</w:t>
            </w:r>
          </w:p>
        </w:tc>
        <w:tc>
          <w:tcPr>
            <w:tcW w:w="0" w:type="auto"/>
            <w:vAlign w:val="center"/>
            <w:hideMark/>
          </w:tcPr>
          <w:p w14:paraId="6CBD740C" w14:textId="77777777" w:rsidR="00393916" w:rsidRPr="00393916" w:rsidRDefault="00393916" w:rsidP="00393916">
            <w:pPr>
              <w:widowControl w:val="0"/>
              <w:autoSpaceDE w:val="0"/>
              <w:autoSpaceDN w:val="0"/>
              <w:adjustRightInd w:val="0"/>
              <w:rPr>
                <w:rFonts w:ascii="Helvetica" w:hAnsi="Helvetica" w:cs="Helvetica"/>
              </w:rPr>
            </w:pPr>
            <w:r w:rsidRPr="00393916">
              <w:rPr>
                <w:rStyle w:val="search-custom"/>
                <w:rFonts w:ascii="Helvetica" w:hAnsi="Helvetica" w:cs="Helvetica"/>
              </w:rPr>
              <w:fldChar w:fldCharType="begin"/>
            </w:r>
            <w:r w:rsidRPr="00393916">
              <w:rPr>
                <w:rStyle w:val="search-custom"/>
                <w:rFonts w:ascii="Helvetica" w:hAnsi="Helvetica" w:cs="Helvetica"/>
              </w:rPr>
              <w:instrText xml:space="preserve"> HYPERLINK "https://www.gpo.gov/fdsys/pkg/FR-2017-05-22/pdf/2017-10461.pdf" \o "Link to Additional Information" \t "_blank" </w:instrText>
            </w:r>
            <w:r w:rsidRPr="00393916">
              <w:rPr>
                <w:rStyle w:val="search-custom"/>
                <w:rFonts w:ascii="Helvetica" w:hAnsi="Helvetica" w:cs="Helvetica"/>
              </w:rPr>
              <w:fldChar w:fldCharType="separate"/>
            </w:r>
            <w:r w:rsidRPr="00393916">
              <w:rPr>
                <w:rStyle w:val="Hyperlink"/>
                <w:rFonts w:ascii="Helvetica" w:hAnsi="Helvetica" w:cs="Helvetica"/>
              </w:rPr>
              <w:t>Office of Postsecondary Education (OPE): Veterans Upward bound Program CFDA Number 84.047V; Notice Inviting Applications for New Awards for Fiscal Year (FY) 2017</w:t>
            </w:r>
            <w:r w:rsidRPr="00393916">
              <w:rPr>
                <w:rStyle w:val="search-custom"/>
                <w:rFonts w:ascii="Helvetica" w:hAnsi="Helvetica" w:cs="Helvetica"/>
              </w:rPr>
              <w:fldChar w:fldCharType="end"/>
            </w:r>
          </w:p>
        </w:tc>
      </w:tr>
      <w:tr w:rsidR="00393916" w:rsidRPr="00475FAB" w14:paraId="201FDEF2" w14:textId="77777777" w:rsidTr="00393916">
        <w:trPr>
          <w:tblCellSpacing w:w="0" w:type="dxa"/>
        </w:trPr>
        <w:tc>
          <w:tcPr>
            <w:tcW w:w="0" w:type="auto"/>
            <w:noWrap/>
            <w:hideMark/>
          </w:tcPr>
          <w:p w14:paraId="6D8A91EB" w14:textId="77777777" w:rsidR="00393916" w:rsidRPr="00475FAB" w:rsidRDefault="00393916" w:rsidP="00393916">
            <w:pPr>
              <w:widowControl w:val="0"/>
              <w:autoSpaceDE w:val="0"/>
              <w:autoSpaceDN w:val="0"/>
              <w:adjustRightInd w:val="0"/>
              <w:rPr>
                <w:rFonts w:ascii="Helvetica" w:hAnsi="Helvetica" w:cs="Helvetica"/>
                <w:b/>
                <w:bCs/>
              </w:rPr>
            </w:pPr>
            <w:r w:rsidRPr="00475FAB">
              <w:rPr>
                <w:rFonts w:ascii="Helvetica" w:hAnsi="Helvetica" w:cs="Helvetica"/>
                <w:b/>
                <w:bCs/>
              </w:rPr>
              <w:t>Grantor Contact Information:</w:t>
            </w:r>
          </w:p>
        </w:tc>
        <w:tc>
          <w:tcPr>
            <w:tcW w:w="0" w:type="auto"/>
            <w:vAlign w:val="center"/>
            <w:hideMark/>
          </w:tcPr>
          <w:p w14:paraId="780CDA4E" w14:textId="77777777" w:rsidR="00393916" w:rsidRPr="00475FAB" w:rsidRDefault="00393916" w:rsidP="00393916">
            <w:pPr>
              <w:widowControl w:val="0"/>
              <w:autoSpaceDE w:val="0"/>
              <w:autoSpaceDN w:val="0"/>
              <w:adjustRightInd w:val="0"/>
              <w:rPr>
                <w:rFonts w:ascii="Helvetica" w:hAnsi="Helvetica" w:cs="Helvetica"/>
              </w:rPr>
            </w:pPr>
            <w:r w:rsidRPr="00475FAB">
              <w:rPr>
                <w:rStyle w:val="search-custom"/>
                <w:rFonts w:ascii="Helvetica" w:hAnsi="Helvetica" w:cs="Helvetica"/>
              </w:rPr>
              <w:t>If you have difficulty accessing the full announcement electronically, please contact:</w:t>
            </w:r>
            <w:r w:rsidRPr="00475FAB">
              <w:rPr>
                <w:rFonts w:ascii="Helvetica" w:hAnsi="Helvetica" w:cs="Helvetica"/>
              </w:rPr>
              <w:br/>
            </w:r>
            <w:r w:rsidRPr="00475FAB">
              <w:rPr>
                <w:rFonts w:ascii="Helvetica" w:hAnsi="Helvetica" w:cs="Helvetica"/>
              </w:rPr>
              <w:br/>
            </w:r>
            <w:r w:rsidRPr="00475FAB">
              <w:rPr>
                <w:rStyle w:val="search-custom"/>
                <w:rFonts w:ascii="Helvetica" w:hAnsi="Helvetica" w:cs="Helvetica"/>
              </w:rPr>
              <w:t>Julius Cotton ED Grants.gov FIND Systems Admin. Phone 202-245-6288 EducationGrantInquiries@ed.gov Program Manager: Kenneth Foushee, U.S. Department of Education, 400 Maryland Avenue SW., room 5E113, Washington, DC 20202. Telephone: (202) 453-7417 or by email: Kenneth.Foushee@ed.gov.</w:t>
            </w:r>
            <w:r w:rsidRPr="00475FAB">
              <w:rPr>
                <w:rFonts w:ascii="Helvetica" w:hAnsi="Helvetica" w:cs="Helvetica"/>
              </w:rPr>
              <w:br/>
            </w:r>
            <w:r w:rsidRPr="00475FAB">
              <w:rPr>
                <w:rFonts w:ascii="Helvetica" w:hAnsi="Helvetica" w:cs="Helvetica"/>
              </w:rPr>
              <w:br/>
            </w:r>
            <w:hyperlink r:id="rId179" w:history="1">
              <w:r w:rsidRPr="00475FAB">
                <w:rPr>
                  <w:rStyle w:val="Hyperlink"/>
                  <w:rFonts w:ascii="Helvetica" w:hAnsi="Helvetica" w:cs="Helvetica"/>
                </w:rPr>
                <w:t>e-Mail: Program Manager</w:t>
              </w:r>
            </w:hyperlink>
          </w:p>
        </w:tc>
      </w:tr>
    </w:tbl>
    <w:p w14:paraId="0ACBD714" w14:textId="77777777" w:rsidR="00393916" w:rsidRPr="00475FAB" w:rsidRDefault="00393916" w:rsidP="00147F59">
      <w:pPr>
        <w:widowControl w:val="0"/>
        <w:autoSpaceDE w:val="0"/>
        <w:autoSpaceDN w:val="0"/>
        <w:adjustRightInd w:val="0"/>
        <w:rPr>
          <w:rFonts w:ascii="Helvetica" w:hAnsi="Helvetica" w:cs="Helvetica"/>
        </w:rPr>
      </w:pPr>
    </w:p>
    <w:p w14:paraId="3E1351FF" w14:textId="77777777" w:rsidR="00147F59" w:rsidRPr="00475FAB" w:rsidRDefault="00AD6FEB" w:rsidP="00147F59">
      <w:pPr>
        <w:widowControl w:val="0"/>
        <w:pBdr>
          <w:bottom w:val="single" w:sz="6" w:space="1" w:color="auto"/>
        </w:pBdr>
        <w:autoSpaceDE w:val="0"/>
        <w:autoSpaceDN w:val="0"/>
        <w:adjustRightInd w:val="0"/>
        <w:rPr>
          <w:rFonts w:ascii="Helvetica" w:hAnsi="Helvetica" w:cs="Helvetica"/>
          <w:color w:val="386EFF"/>
          <w:u w:val="single" w:color="386EFF"/>
        </w:rPr>
      </w:pPr>
      <w:hyperlink r:id="rId180" w:history="1">
        <w:r w:rsidR="00147F59" w:rsidRPr="00475FAB">
          <w:rPr>
            <w:rFonts w:ascii="Helvetica" w:hAnsi="Helvetica" w:cs="Helvetica"/>
            <w:color w:val="386EFF"/>
            <w:u w:val="single" w:color="386EFF"/>
          </w:rPr>
          <w:t>http://www.grants.gov/web/grants/view-opportunity.html?oppId=294011</w:t>
        </w:r>
      </w:hyperlink>
    </w:p>
    <w:p w14:paraId="5F7DD874" w14:textId="77777777" w:rsidR="00393916" w:rsidRPr="00475FAB" w:rsidRDefault="00393916" w:rsidP="00147F59">
      <w:pPr>
        <w:widowControl w:val="0"/>
        <w:pBdr>
          <w:bottom w:val="single" w:sz="6" w:space="1" w:color="auto"/>
        </w:pBdr>
        <w:autoSpaceDE w:val="0"/>
        <w:autoSpaceDN w:val="0"/>
        <w:adjustRightInd w:val="0"/>
        <w:rPr>
          <w:rFonts w:ascii="Helvetica" w:hAnsi="Helvetica" w:cs="Helvetica"/>
        </w:rPr>
      </w:pPr>
    </w:p>
    <w:p w14:paraId="01B8A017" w14:textId="77777777" w:rsidR="00393916" w:rsidRPr="00475FAB" w:rsidRDefault="00393916" w:rsidP="00147F59">
      <w:pPr>
        <w:widowControl w:val="0"/>
        <w:autoSpaceDE w:val="0"/>
        <w:autoSpaceDN w:val="0"/>
        <w:adjustRightInd w:val="0"/>
        <w:rPr>
          <w:rFonts w:ascii="Helvetica" w:hAnsi="Helvetica" w:cs="Helvetica"/>
        </w:rPr>
      </w:pPr>
    </w:p>
    <w:p w14:paraId="2990D293" w14:textId="6902568E" w:rsidR="00362770" w:rsidRPr="00475FAB" w:rsidRDefault="00362770" w:rsidP="00362770">
      <w:pPr>
        <w:rPr>
          <w:rFonts w:ascii="Helvetica" w:hAnsi="Helvetica"/>
        </w:rPr>
      </w:pPr>
      <w:bookmarkStart w:id="183" w:name="ED84335A"/>
      <w:bookmarkEnd w:id="183"/>
      <w:r w:rsidRPr="00475FAB">
        <w:rPr>
          <w:rFonts w:ascii="Helvetica" w:hAnsi="Helvetica"/>
        </w:rPr>
        <w:t>Research:</w:t>
      </w:r>
    </w:p>
    <w:p w14:paraId="6014B920" w14:textId="160EE4CF" w:rsidR="00362770" w:rsidRPr="00475FAB" w:rsidRDefault="00362770" w:rsidP="00B756C2">
      <w:pPr>
        <w:widowControl w:val="0"/>
        <w:autoSpaceDE w:val="0"/>
        <w:autoSpaceDN w:val="0"/>
        <w:adjustRightInd w:val="0"/>
        <w:rPr>
          <w:rFonts w:ascii="Helvetica" w:hAnsi="Helvetica" w:cs="Helvetica"/>
        </w:rPr>
      </w:pPr>
    </w:p>
    <w:p w14:paraId="04A72137" w14:textId="77777777" w:rsidR="00250062" w:rsidRPr="00475FAB" w:rsidRDefault="00250062" w:rsidP="00250062">
      <w:pPr>
        <w:widowControl w:val="0"/>
        <w:autoSpaceDE w:val="0"/>
        <w:autoSpaceDN w:val="0"/>
        <w:adjustRightInd w:val="0"/>
        <w:rPr>
          <w:rFonts w:ascii="Helvetica" w:hAnsi="Helvetica" w:cs="Helvetica"/>
          <w:highlight w:val="cyan"/>
        </w:rPr>
      </w:pPr>
      <w:bookmarkStart w:id="184" w:name="EDMod"/>
      <w:bookmarkStart w:id="185" w:name="ED84423A"/>
      <w:bookmarkEnd w:id="184"/>
      <w:bookmarkEnd w:id="185"/>
      <w:r w:rsidRPr="00475FAB">
        <w:rPr>
          <w:rFonts w:ascii="Helvetica" w:hAnsi="Helvetica" w:cs="Helvetica"/>
          <w:highlight w:val="cyan"/>
        </w:rPr>
        <w:t>Office of Innovation and Improvement (OII) Supporting Effective Educator Development Program CFDA Number 84.423A</w:t>
      </w:r>
    </w:p>
    <w:p w14:paraId="1AB1E6BE" w14:textId="77777777" w:rsidR="00250062" w:rsidRPr="00475FAB" w:rsidRDefault="00250062" w:rsidP="00250062">
      <w:pPr>
        <w:widowControl w:val="0"/>
        <w:autoSpaceDE w:val="0"/>
        <w:autoSpaceDN w:val="0"/>
        <w:adjustRightInd w:val="0"/>
        <w:rPr>
          <w:rFonts w:ascii="Helvetica" w:hAnsi="Helvetica" w:cs="Helvetica"/>
        </w:rPr>
      </w:pPr>
      <w:r w:rsidRPr="00475FAB">
        <w:rPr>
          <w:rFonts w:ascii="Helvetica" w:hAnsi="Helvetica" w:cs="Helvetica"/>
          <w:highlight w:val="cyan"/>
        </w:rPr>
        <w:t>Synopsis 2</w:t>
      </w:r>
    </w:p>
    <w:p w14:paraId="35EDBD7F" w14:textId="77777777" w:rsidR="00250062" w:rsidRPr="00475FAB" w:rsidRDefault="00AD6FEB" w:rsidP="00250062">
      <w:pPr>
        <w:widowControl w:val="0"/>
        <w:autoSpaceDE w:val="0"/>
        <w:autoSpaceDN w:val="0"/>
        <w:adjustRightInd w:val="0"/>
        <w:rPr>
          <w:rFonts w:ascii="Helvetica" w:hAnsi="Helvetica" w:cs="Helvetica"/>
        </w:rPr>
      </w:pPr>
      <w:hyperlink r:id="rId181" w:history="1">
        <w:r w:rsidR="00250062" w:rsidRPr="00475FAB">
          <w:rPr>
            <w:rFonts w:ascii="Helvetica" w:hAnsi="Helvetica" w:cs="Helvetica"/>
            <w:color w:val="386EFF"/>
            <w:u w:val="single" w:color="386EFF"/>
          </w:rPr>
          <w:t>http://www.grants.gov/web/grants/view-opportunity.html?oppId=293288</w:t>
        </w:r>
      </w:hyperlink>
    </w:p>
    <w:p w14:paraId="2411D633" w14:textId="77777777" w:rsidR="00250062" w:rsidRPr="00475FAB" w:rsidRDefault="00250062" w:rsidP="00B756C2">
      <w:pPr>
        <w:widowControl w:val="0"/>
        <w:autoSpaceDE w:val="0"/>
        <w:autoSpaceDN w:val="0"/>
        <w:adjustRightInd w:val="0"/>
        <w:rPr>
          <w:rFonts w:ascii="Helvetica" w:hAnsi="Helvetica" w:cs="Helvetica"/>
        </w:rPr>
      </w:pPr>
    </w:p>
    <w:p w14:paraId="60A87BA7" w14:textId="348AAB44" w:rsidR="00250062" w:rsidRPr="00475FAB" w:rsidRDefault="00475FAB" w:rsidP="00B756C2">
      <w:pPr>
        <w:widowControl w:val="0"/>
        <w:autoSpaceDE w:val="0"/>
        <w:autoSpaceDN w:val="0"/>
        <w:adjustRightInd w:val="0"/>
        <w:rPr>
          <w:rFonts w:ascii="Helvetica" w:hAnsi="Helvetica" w:cs="Helvetica"/>
        </w:rPr>
      </w:pPr>
      <w:bookmarkStart w:id="186" w:name="EDIES"/>
      <w:bookmarkEnd w:id="186"/>
      <w:r w:rsidRPr="00475FAB">
        <w:rPr>
          <w:rFonts w:ascii="Helvetica" w:hAnsi="Helvetica" w:cs="Helvetica"/>
        </w:rPr>
        <w:t>The following notices follow this general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6"/>
        <w:gridCol w:w="6674"/>
      </w:tblGrid>
      <w:tr w:rsidR="00475FAB" w:rsidRPr="00475FAB" w14:paraId="502D2923" w14:textId="77777777" w:rsidTr="00475FAB">
        <w:trPr>
          <w:tblCellSpacing w:w="0" w:type="dxa"/>
        </w:trPr>
        <w:tc>
          <w:tcPr>
            <w:tcW w:w="0" w:type="auto"/>
            <w:noWrap/>
            <w:hideMark/>
          </w:tcPr>
          <w:p w14:paraId="4DAF2C3B" w14:textId="77777777" w:rsidR="00475FAB" w:rsidRPr="00475FAB" w:rsidRDefault="00475FAB">
            <w:pPr>
              <w:jc w:val="right"/>
              <w:rPr>
                <w:rFonts w:ascii="Helvetica" w:hAnsi="Helvetica" w:cs="Arial"/>
                <w:b/>
                <w:bCs/>
                <w:color w:val="333333"/>
              </w:rPr>
            </w:pPr>
            <w:r w:rsidRPr="00475FAB">
              <w:rPr>
                <w:rFonts w:ascii="Helvetica" w:hAnsi="Helvetica" w:cs="Arial"/>
                <w:b/>
                <w:bCs/>
                <w:color w:val="333333"/>
              </w:rPr>
              <w:t>Agency Name:</w:t>
            </w:r>
          </w:p>
        </w:tc>
        <w:tc>
          <w:tcPr>
            <w:tcW w:w="5000" w:type="pct"/>
            <w:vAlign w:val="center"/>
            <w:hideMark/>
          </w:tcPr>
          <w:p w14:paraId="5440ACAC" w14:textId="77777777" w:rsidR="00475FAB" w:rsidRPr="00475FAB" w:rsidRDefault="00475FAB">
            <w:pPr>
              <w:rPr>
                <w:rFonts w:ascii="Helvetica" w:hAnsi="Helvetica" w:cs="Arial"/>
                <w:color w:val="363636"/>
              </w:rPr>
            </w:pPr>
            <w:r w:rsidRPr="00475FAB">
              <w:rPr>
                <w:rStyle w:val="search-custom"/>
                <w:rFonts w:ascii="Helvetica" w:hAnsi="Helvetica"/>
                <w:color w:val="363636"/>
              </w:rPr>
              <w:t>Department of Education</w:t>
            </w:r>
          </w:p>
        </w:tc>
      </w:tr>
      <w:tr w:rsidR="00475FAB" w:rsidRPr="00475FAB" w14:paraId="159233E6" w14:textId="77777777" w:rsidTr="00475FAB">
        <w:trPr>
          <w:tblCellSpacing w:w="0" w:type="dxa"/>
        </w:trPr>
        <w:tc>
          <w:tcPr>
            <w:tcW w:w="0" w:type="auto"/>
            <w:noWrap/>
            <w:hideMark/>
          </w:tcPr>
          <w:p w14:paraId="6F8FF7B5" w14:textId="77777777" w:rsidR="00475FAB" w:rsidRPr="00475FAB" w:rsidRDefault="00475FAB">
            <w:pPr>
              <w:jc w:val="right"/>
              <w:rPr>
                <w:rFonts w:ascii="Helvetica" w:hAnsi="Helvetica" w:cs="Arial"/>
                <w:b/>
                <w:bCs/>
                <w:color w:val="333333"/>
              </w:rPr>
            </w:pPr>
            <w:r w:rsidRPr="00475FAB">
              <w:rPr>
                <w:rFonts w:ascii="Helvetica" w:hAnsi="Helvetica" w:cs="Arial"/>
                <w:b/>
                <w:bCs/>
                <w:color w:val="333333"/>
              </w:rPr>
              <w:t>Description:</w:t>
            </w:r>
          </w:p>
        </w:tc>
        <w:tc>
          <w:tcPr>
            <w:tcW w:w="5000" w:type="pct"/>
            <w:vAlign w:val="center"/>
            <w:hideMark/>
          </w:tcPr>
          <w:p w14:paraId="011ECC59" w14:textId="77777777" w:rsidR="00475FAB" w:rsidRPr="00475FAB" w:rsidRDefault="00475FAB">
            <w:pPr>
              <w:rPr>
                <w:rFonts w:ascii="Helvetica" w:hAnsi="Helvetica" w:cs="Arial"/>
                <w:color w:val="363636"/>
              </w:rPr>
            </w:pPr>
            <w:r w:rsidRPr="00475FAB">
              <w:rPr>
                <w:rStyle w:val="search-custom"/>
                <w:rFonts w:ascii="Helvetica" w:hAnsi="Helvetica"/>
                <w:color w:val="363636"/>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Institute's purpose in awarding these grants is to provide national leadership in expanding fundamental knowledge and understanding of (1) developmental and school readiness outcomes for infants and toddlers with or at risk for a disability, and (2) education outcomes for all students from early childhood education through postsecondary and adult education. The Institute's research grant programs are designed to provide interested individuals and the general public with reliable and valid information about education practices that support learning and improve academic achievement and access to education opportunities for all students. These interested individuals include parents, educators, students, researchers, and policymakers. In carrying out its grant programs, the Institute provides support for programs of research in areas of demonstrated national need. Competitions in This Notice: The Institute will conduct 10 research competitions in FY 2018 through two of its centers: The Institute's National Center for Education Research (NCER) will hold five competitions: One competition for education research; one competition for education research and development centers; one competition for partnerships and collaborations focused on problems of practice or policy; and two competitions for low-cost, short-duration evaluation of education interventions. The Institute's National Center for Special Education Research (NCSER) will hold five competitions: One competition for special education research; one competition for research training programs in special education; two competitions for low-cost, short-duration evaluation of special education interventions; and one competition for research networks focused on critical problems of policy and practice in special education. Catalog of Federal Domestic Assistance (CFDA) numbers 84.305A, 84.305C, 84.305H, 84.305L, 84.324A, 84.324B, 84.324L, and 84.324N. Applications to the grant competitions contained in this notice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applications for the grant competitions contained in this notice at www.Grants.gov. You must search for the downloadable application package for each competition by the CFDA number. Do not include the CFDA number's alpha suffix in your search (e.g., search for 84.305, not 84.305A).</w:t>
            </w:r>
          </w:p>
        </w:tc>
      </w:tr>
      <w:tr w:rsidR="00475FAB" w:rsidRPr="00475FAB" w14:paraId="3AF2D2EA" w14:textId="77777777" w:rsidTr="00475FAB">
        <w:trPr>
          <w:tblCellSpacing w:w="0" w:type="dxa"/>
        </w:trPr>
        <w:tc>
          <w:tcPr>
            <w:tcW w:w="0" w:type="auto"/>
            <w:noWrap/>
            <w:hideMark/>
          </w:tcPr>
          <w:p w14:paraId="24DDAF90" w14:textId="77777777" w:rsidR="00475FAB" w:rsidRPr="00475FAB" w:rsidRDefault="00475FAB">
            <w:pPr>
              <w:jc w:val="right"/>
              <w:rPr>
                <w:rFonts w:ascii="Helvetica" w:hAnsi="Helvetica" w:cs="Arial"/>
                <w:b/>
                <w:bCs/>
                <w:color w:val="333333"/>
              </w:rPr>
            </w:pPr>
            <w:r w:rsidRPr="00475FAB">
              <w:rPr>
                <w:rFonts w:ascii="Helvetica" w:hAnsi="Helvetica" w:cs="Arial"/>
                <w:b/>
                <w:bCs/>
                <w:color w:val="333333"/>
              </w:rPr>
              <w:t>Link to Additional Information:</w:t>
            </w:r>
          </w:p>
        </w:tc>
        <w:tc>
          <w:tcPr>
            <w:tcW w:w="5000" w:type="pct"/>
            <w:vAlign w:val="center"/>
            <w:hideMark/>
          </w:tcPr>
          <w:p w14:paraId="67A4DE58" w14:textId="77777777" w:rsidR="00475FAB" w:rsidRPr="00475FAB" w:rsidRDefault="00475FAB">
            <w:pPr>
              <w:rPr>
                <w:rFonts w:ascii="Helvetica" w:hAnsi="Helvetica" w:cs="Arial"/>
                <w:color w:val="363636"/>
              </w:rPr>
            </w:pPr>
            <w:r w:rsidRPr="00475FAB">
              <w:rPr>
                <w:rStyle w:val="search-custom"/>
                <w:rFonts w:ascii="Helvetica" w:hAnsi="Helvetica"/>
                <w:color w:val="363636"/>
              </w:rPr>
              <w:fldChar w:fldCharType="begin"/>
            </w:r>
            <w:r w:rsidRPr="00475FAB">
              <w:rPr>
                <w:rStyle w:val="search-custom"/>
                <w:rFonts w:ascii="Helvetica" w:hAnsi="Helvetica"/>
                <w:color w:val="363636"/>
              </w:rPr>
              <w:instrText xml:space="preserve"> HYPERLINK "https://www.gpo.gov/fdsys/pkg/FR-2017-05-30/pdf/2017-11107.pdf" \o "Link to Additional Information" \t "_blank" </w:instrText>
            </w:r>
            <w:r w:rsidRPr="00475FAB">
              <w:rPr>
                <w:rStyle w:val="search-custom"/>
                <w:rFonts w:ascii="Helvetica" w:hAnsi="Helvetica"/>
                <w:color w:val="363636"/>
              </w:rPr>
              <w:fldChar w:fldCharType="separate"/>
            </w:r>
            <w:r w:rsidRPr="00475FAB">
              <w:rPr>
                <w:rStyle w:val="Hyperlink"/>
                <w:rFonts w:ascii="Helvetica" w:hAnsi="Helvetica" w:cs="Arial"/>
                <w:color w:val="0000CC"/>
              </w:rPr>
              <w:t>Institute of Education Sciences (IES): Low-Cost, Short-Duration Evaluation of Education Interventions CFDA Number 84.305L-1; Notice Inviting Applications for New Awards for Fiscal Year (FY) 2018</w:t>
            </w:r>
            <w:r w:rsidRPr="00475FAB">
              <w:rPr>
                <w:rStyle w:val="search-custom"/>
                <w:rFonts w:ascii="Helvetica" w:hAnsi="Helvetica"/>
                <w:color w:val="363636"/>
              </w:rPr>
              <w:fldChar w:fldCharType="end"/>
            </w:r>
          </w:p>
        </w:tc>
      </w:tr>
      <w:tr w:rsidR="00475FAB" w:rsidRPr="00475FAB" w14:paraId="43E6F4B2" w14:textId="77777777" w:rsidTr="00475FAB">
        <w:trPr>
          <w:tblCellSpacing w:w="0" w:type="dxa"/>
        </w:trPr>
        <w:tc>
          <w:tcPr>
            <w:tcW w:w="0" w:type="auto"/>
            <w:noWrap/>
            <w:hideMark/>
          </w:tcPr>
          <w:p w14:paraId="10921D3F" w14:textId="77777777" w:rsidR="00475FAB" w:rsidRPr="00475FAB" w:rsidRDefault="00475FAB">
            <w:pPr>
              <w:jc w:val="right"/>
              <w:rPr>
                <w:rFonts w:ascii="Helvetica" w:hAnsi="Helvetica" w:cs="Arial"/>
                <w:b/>
                <w:bCs/>
                <w:color w:val="333333"/>
              </w:rPr>
            </w:pPr>
            <w:r w:rsidRPr="00475FAB">
              <w:rPr>
                <w:rFonts w:ascii="Helvetica" w:hAnsi="Helvetica" w:cs="Arial"/>
                <w:b/>
                <w:bCs/>
                <w:color w:val="333333"/>
              </w:rPr>
              <w:t>Grantor Contact Information:</w:t>
            </w:r>
          </w:p>
        </w:tc>
        <w:tc>
          <w:tcPr>
            <w:tcW w:w="5000" w:type="pct"/>
            <w:vAlign w:val="center"/>
            <w:hideMark/>
          </w:tcPr>
          <w:p w14:paraId="5078C33E" w14:textId="77777777" w:rsidR="00475FAB" w:rsidRPr="00475FAB" w:rsidRDefault="00475FAB">
            <w:pPr>
              <w:rPr>
                <w:rFonts w:ascii="Helvetica" w:hAnsi="Helvetica" w:cs="Arial"/>
                <w:color w:val="363636"/>
              </w:rPr>
            </w:pPr>
            <w:r w:rsidRPr="00475FAB">
              <w:rPr>
                <w:rStyle w:val="search-custom"/>
                <w:rFonts w:ascii="Helvetica" w:hAnsi="Helvetica"/>
                <w:color w:val="363636"/>
              </w:rPr>
              <w:t>If you have difficulty accessing the full announcement electronically, please contact:</w:t>
            </w:r>
            <w:r w:rsidRPr="00475FAB">
              <w:rPr>
                <w:rFonts w:ascii="Helvetica" w:hAnsi="Helvetica" w:cs="Arial"/>
                <w:color w:val="363636"/>
              </w:rPr>
              <w:br/>
            </w:r>
            <w:r w:rsidRPr="00475FAB">
              <w:rPr>
                <w:rFonts w:ascii="Helvetica" w:hAnsi="Helvetica" w:cs="Arial"/>
                <w:color w:val="363636"/>
              </w:rPr>
              <w:br/>
            </w:r>
            <w:r w:rsidRPr="00475FAB">
              <w:rPr>
                <w:rStyle w:val="search-custom"/>
                <w:rFonts w:ascii="Helvetica" w:hAnsi="Helvetica"/>
                <w:color w:val="363636"/>
              </w:rPr>
              <w:t>Julius Cotton ED Grants.gov FIND Systems Admin. Phone 202-245-6288 EducationGrantInquiries@ed.gov Program Manager: Phill Gagne U.S. Department of Education HQ-PCP-4122 Telephone: (202)245-7139 or-e-Mail: Phill.Gagne@ed.gov.</w:t>
            </w:r>
            <w:r w:rsidRPr="00475FAB">
              <w:rPr>
                <w:rStyle w:val="apple-converted-space"/>
                <w:rFonts w:ascii="Helvetica" w:hAnsi="Helvetica" w:cs="Arial"/>
                <w:color w:val="363636"/>
              </w:rPr>
              <w:t> </w:t>
            </w:r>
            <w:r w:rsidRPr="00475FAB">
              <w:rPr>
                <w:rFonts w:ascii="Helvetica" w:hAnsi="Helvetica" w:cs="Arial"/>
                <w:color w:val="363636"/>
              </w:rPr>
              <w:br/>
            </w:r>
            <w:r w:rsidRPr="00475FAB">
              <w:rPr>
                <w:rFonts w:ascii="Helvetica" w:hAnsi="Helvetica" w:cs="Arial"/>
                <w:color w:val="363636"/>
              </w:rPr>
              <w:br/>
            </w:r>
            <w:hyperlink r:id="rId182" w:history="1">
              <w:r w:rsidRPr="00475FAB">
                <w:rPr>
                  <w:rStyle w:val="Hyperlink"/>
                  <w:rFonts w:ascii="Helvetica" w:hAnsi="Helvetica" w:cs="Arial"/>
                  <w:color w:val="0000CC"/>
                </w:rPr>
                <w:t>e-Mail: Program Manager</w:t>
              </w:r>
            </w:hyperlink>
          </w:p>
        </w:tc>
      </w:tr>
    </w:tbl>
    <w:p w14:paraId="777A93F2" w14:textId="77777777" w:rsidR="00475FAB" w:rsidRDefault="00475FAB" w:rsidP="00B756C2">
      <w:pPr>
        <w:widowControl w:val="0"/>
        <w:autoSpaceDE w:val="0"/>
        <w:autoSpaceDN w:val="0"/>
        <w:adjustRightInd w:val="0"/>
        <w:rPr>
          <w:rFonts w:ascii="Helvetica" w:hAnsi="Helvetica" w:cs="Helvetica"/>
        </w:rPr>
      </w:pPr>
    </w:p>
    <w:p w14:paraId="391CD86F" w14:textId="77777777" w:rsidR="00475FAB" w:rsidRPr="005D3F9C" w:rsidRDefault="00475FAB" w:rsidP="00B756C2">
      <w:pPr>
        <w:widowControl w:val="0"/>
        <w:autoSpaceDE w:val="0"/>
        <w:autoSpaceDN w:val="0"/>
        <w:adjustRightInd w:val="0"/>
        <w:rPr>
          <w:rFonts w:ascii="Helvetica" w:hAnsi="Helvetica" w:cs="Helvetica"/>
        </w:rPr>
      </w:pPr>
    </w:p>
    <w:p w14:paraId="5369E8DA"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Institute of Education Sciences (IES): Low-Cost, Short-Duration Evaluation of Education Interventions CFDA Number 84.305L-1</w:t>
      </w:r>
    </w:p>
    <w:p w14:paraId="2116C817"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Synopsis 1</w:t>
      </w:r>
    </w:p>
    <w:p w14:paraId="0206EC7B" w14:textId="77777777" w:rsidR="00475FAB" w:rsidRDefault="00AD6FEB" w:rsidP="00475FAB">
      <w:pPr>
        <w:widowControl w:val="0"/>
        <w:autoSpaceDE w:val="0"/>
        <w:autoSpaceDN w:val="0"/>
        <w:adjustRightInd w:val="0"/>
        <w:rPr>
          <w:rFonts w:ascii="Helvetica" w:hAnsi="Helvetica" w:cs="Helvetica"/>
        </w:rPr>
      </w:pPr>
      <w:hyperlink r:id="rId183" w:history="1">
        <w:r w:rsidR="00475FAB">
          <w:rPr>
            <w:rFonts w:ascii="Helvetica" w:hAnsi="Helvetica" w:cs="Helvetica"/>
            <w:color w:val="386EFF"/>
            <w:u w:val="single" w:color="386EFF"/>
          </w:rPr>
          <w:t>http://www.grants.gov/web/grants/view-opportunity.html?oppId=294178</w:t>
        </w:r>
      </w:hyperlink>
    </w:p>
    <w:p w14:paraId="732B97C4" w14:textId="77777777" w:rsidR="00475FAB" w:rsidRDefault="00475FAB" w:rsidP="00475FAB">
      <w:pPr>
        <w:widowControl w:val="0"/>
        <w:autoSpaceDE w:val="0"/>
        <w:autoSpaceDN w:val="0"/>
        <w:adjustRightInd w:val="0"/>
        <w:rPr>
          <w:rFonts w:ascii="Helvetica" w:hAnsi="Helvetica" w:cs="Helvetica"/>
        </w:rPr>
      </w:pPr>
    </w:p>
    <w:p w14:paraId="5C8C9765" w14:textId="723B9763" w:rsidR="00475FAB" w:rsidRDefault="00475FAB" w:rsidP="00475FAB">
      <w:pPr>
        <w:widowControl w:val="0"/>
        <w:autoSpaceDE w:val="0"/>
        <w:autoSpaceDN w:val="0"/>
        <w:adjustRightInd w:val="0"/>
        <w:rPr>
          <w:rFonts w:ascii="Helvetica" w:hAnsi="Helvetica" w:cs="Helvetica"/>
        </w:rPr>
      </w:pPr>
      <w:r>
        <w:rPr>
          <w:rFonts w:ascii="Helvetica" w:hAnsi="Helvetica" w:cs="Helvetica"/>
        </w:rPr>
        <w:t>Institute of Education Sciences (IES): Low-Cost, Short-Duration Evaluation of Special Education Interventions CFDA Number 84.324L-2</w:t>
      </w:r>
    </w:p>
    <w:p w14:paraId="1898E2B3"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Synopsis 1</w:t>
      </w:r>
    </w:p>
    <w:p w14:paraId="3C3D9ACF" w14:textId="77777777" w:rsidR="00475FAB" w:rsidRDefault="00AD6FEB" w:rsidP="00475FAB">
      <w:pPr>
        <w:widowControl w:val="0"/>
        <w:autoSpaceDE w:val="0"/>
        <w:autoSpaceDN w:val="0"/>
        <w:adjustRightInd w:val="0"/>
        <w:rPr>
          <w:rFonts w:ascii="Helvetica" w:hAnsi="Helvetica" w:cs="Helvetica"/>
        </w:rPr>
      </w:pPr>
      <w:hyperlink r:id="rId184" w:history="1">
        <w:r w:rsidR="00475FAB">
          <w:rPr>
            <w:rFonts w:ascii="Helvetica" w:hAnsi="Helvetica" w:cs="Helvetica"/>
            <w:color w:val="386EFF"/>
            <w:u w:val="single" w:color="386EFF"/>
          </w:rPr>
          <w:t>http://www.grants.gov/web/grants/view-opportunity.html?oppId=294184</w:t>
        </w:r>
      </w:hyperlink>
    </w:p>
    <w:p w14:paraId="2268D05E" w14:textId="77777777" w:rsidR="00475FAB" w:rsidRDefault="00475FAB" w:rsidP="00475FAB">
      <w:pPr>
        <w:widowControl w:val="0"/>
        <w:autoSpaceDE w:val="0"/>
        <w:autoSpaceDN w:val="0"/>
        <w:adjustRightInd w:val="0"/>
        <w:rPr>
          <w:rFonts w:ascii="Helvetica" w:hAnsi="Helvetica" w:cs="Helvetica"/>
        </w:rPr>
      </w:pPr>
    </w:p>
    <w:p w14:paraId="2A0E5F78"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Institute of Education Sciences (IES): Low-Cost, Short-Duration Evaluation of Education Interventions CFDA Number 84.305L-2</w:t>
      </w:r>
    </w:p>
    <w:p w14:paraId="047156B7"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Synopsis 1</w:t>
      </w:r>
    </w:p>
    <w:p w14:paraId="0B184EF9" w14:textId="77777777" w:rsidR="00475FAB" w:rsidRDefault="00AD6FEB" w:rsidP="00475FAB">
      <w:pPr>
        <w:widowControl w:val="0"/>
        <w:autoSpaceDE w:val="0"/>
        <w:autoSpaceDN w:val="0"/>
        <w:adjustRightInd w:val="0"/>
        <w:rPr>
          <w:rFonts w:ascii="Helvetica" w:hAnsi="Helvetica" w:cs="Helvetica"/>
        </w:rPr>
      </w:pPr>
      <w:hyperlink r:id="rId185" w:history="1">
        <w:r w:rsidR="00475FAB">
          <w:rPr>
            <w:rFonts w:ascii="Helvetica" w:hAnsi="Helvetica" w:cs="Helvetica"/>
            <w:color w:val="386EFF"/>
            <w:u w:val="single" w:color="386EFF"/>
          </w:rPr>
          <w:t>http://www.grants.gov/web/grants/view-opportunity.html?oppId=294199</w:t>
        </w:r>
      </w:hyperlink>
    </w:p>
    <w:p w14:paraId="3E9A6B8B" w14:textId="77777777" w:rsidR="00475FAB" w:rsidRDefault="00475FAB" w:rsidP="00475FAB">
      <w:pPr>
        <w:widowControl w:val="0"/>
        <w:autoSpaceDE w:val="0"/>
        <w:autoSpaceDN w:val="0"/>
        <w:adjustRightInd w:val="0"/>
        <w:rPr>
          <w:rFonts w:ascii="Helvetica" w:hAnsi="Helvetica" w:cs="Helvetica"/>
        </w:rPr>
      </w:pPr>
    </w:p>
    <w:p w14:paraId="451C791B"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Institute of Education Sciences (IES): Special Education Research CFDA Number 84.324A</w:t>
      </w:r>
    </w:p>
    <w:p w14:paraId="705ED0D4"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Synopsis 1</w:t>
      </w:r>
    </w:p>
    <w:p w14:paraId="007E54EC" w14:textId="77777777" w:rsidR="00475FAB" w:rsidRDefault="00AD6FEB" w:rsidP="00475FAB">
      <w:pPr>
        <w:widowControl w:val="0"/>
        <w:autoSpaceDE w:val="0"/>
        <w:autoSpaceDN w:val="0"/>
        <w:adjustRightInd w:val="0"/>
        <w:rPr>
          <w:rFonts w:ascii="Helvetica" w:hAnsi="Helvetica" w:cs="Helvetica"/>
        </w:rPr>
      </w:pPr>
      <w:hyperlink r:id="rId186" w:history="1">
        <w:r w:rsidR="00475FAB">
          <w:rPr>
            <w:rFonts w:ascii="Helvetica" w:hAnsi="Helvetica" w:cs="Helvetica"/>
            <w:color w:val="386EFF"/>
            <w:u w:val="single" w:color="386EFF"/>
          </w:rPr>
          <w:t>http://www.grants.gov/web/grants/view-opportunity.html?oppId=294200</w:t>
        </w:r>
      </w:hyperlink>
    </w:p>
    <w:p w14:paraId="098C979D" w14:textId="77777777" w:rsidR="00475FAB" w:rsidRDefault="00475FAB" w:rsidP="00475FAB">
      <w:pPr>
        <w:widowControl w:val="0"/>
        <w:autoSpaceDE w:val="0"/>
        <w:autoSpaceDN w:val="0"/>
        <w:adjustRightInd w:val="0"/>
        <w:rPr>
          <w:rFonts w:ascii="Helvetica" w:hAnsi="Helvetica" w:cs="Helvetica"/>
        </w:rPr>
      </w:pPr>
    </w:p>
    <w:p w14:paraId="71A10626"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Institute of Education Sciences (IES): Research Training Programs in Special Education CFDA Number 84.324B</w:t>
      </w:r>
    </w:p>
    <w:p w14:paraId="4975DA46"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Synopsis 1</w:t>
      </w:r>
    </w:p>
    <w:p w14:paraId="49439867" w14:textId="77777777" w:rsidR="00475FAB" w:rsidRDefault="00AD6FEB" w:rsidP="00475FAB">
      <w:pPr>
        <w:widowControl w:val="0"/>
        <w:autoSpaceDE w:val="0"/>
        <w:autoSpaceDN w:val="0"/>
        <w:adjustRightInd w:val="0"/>
        <w:rPr>
          <w:rFonts w:ascii="Helvetica" w:hAnsi="Helvetica" w:cs="Helvetica"/>
        </w:rPr>
      </w:pPr>
      <w:hyperlink r:id="rId187" w:history="1">
        <w:r w:rsidR="00475FAB">
          <w:rPr>
            <w:rFonts w:ascii="Helvetica" w:hAnsi="Helvetica" w:cs="Helvetica"/>
            <w:color w:val="386EFF"/>
            <w:u w:val="single" w:color="386EFF"/>
          </w:rPr>
          <w:t>http://www.grants.gov/web/grants/view-opportunity.html?oppId=294202</w:t>
        </w:r>
      </w:hyperlink>
    </w:p>
    <w:p w14:paraId="0580D9DD" w14:textId="77777777" w:rsidR="00475FAB" w:rsidRDefault="00475FAB" w:rsidP="00475FAB">
      <w:pPr>
        <w:widowControl w:val="0"/>
        <w:autoSpaceDE w:val="0"/>
        <w:autoSpaceDN w:val="0"/>
        <w:adjustRightInd w:val="0"/>
        <w:rPr>
          <w:rFonts w:ascii="Helvetica" w:hAnsi="Helvetica" w:cs="Helvetica"/>
        </w:rPr>
      </w:pPr>
    </w:p>
    <w:p w14:paraId="7F3DD2F6" w14:textId="6A6A27AC" w:rsidR="00475FAB" w:rsidRDefault="00475FAB" w:rsidP="00475FAB">
      <w:pPr>
        <w:widowControl w:val="0"/>
        <w:autoSpaceDE w:val="0"/>
        <w:autoSpaceDN w:val="0"/>
        <w:adjustRightInd w:val="0"/>
        <w:rPr>
          <w:rFonts w:ascii="Helvetica" w:hAnsi="Helvetica" w:cs="Helvetica"/>
        </w:rPr>
      </w:pPr>
      <w:r>
        <w:rPr>
          <w:rFonts w:ascii="Helvetica" w:hAnsi="Helvetica" w:cs="Helvetica"/>
        </w:rPr>
        <w:t>Institute of Education Sciences (IES): Low-Cost, Short-Duration Evaluation of Special Education Interventions CFDA Number 84.324L-1</w:t>
      </w:r>
    </w:p>
    <w:p w14:paraId="01D31AE9"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Synopsis 1</w:t>
      </w:r>
    </w:p>
    <w:p w14:paraId="1ABC13B8" w14:textId="77777777" w:rsidR="00475FAB" w:rsidRDefault="00AD6FEB" w:rsidP="00475FAB">
      <w:pPr>
        <w:widowControl w:val="0"/>
        <w:autoSpaceDE w:val="0"/>
        <w:autoSpaceDN w:val="0"/>
        <w:adjustRightInd w:val="0"/>
        <w:rPr>
          <w:rFonts w:ascii="Helvetica" w:hAnsi="Helvetica" w:cs="Helvetica"/>
        </w:rPr>
      </w:pPr>
      <w:hyperlink r:id="rId188" w:history="1">
        <w:r w:rsidR="00475FAB">
          <w:rPr>
            <w:rFonts w:ascii="Helvetica" w:hAnsi="Helvetica" w:cs="Helvetica"/>
            <w:color w:val="386EFF"/>
            <w:u w:val="single" w:color="386EFF"/>
          </w:rPr>
          <w:t>http://www.grants.gov/web/grants/view-opportunity.html?oppId=294203</w:t>
        </w:r>
      </w:hyperlink>
    </w:p>
    <w:p w14:paraId="2159B6D5" w14:textId="77777777" w:rsidR="00475FAB" w:rsidRDefault="00475FAB" w:rsidP="00475FAB">
      <w:pPr>
        <w:widowControl w:val="0"/>
        <w:autoSpaceDE w:val="0"/>
        <w:autoSpaceDN w:val="0"/>
        <w:adjustRightInd w:val="0"/>
        <w:rPr>
          <w:rFonts w:ascii="Helvetica" w:hAnsi="Helvetica" w:cs="Helvetica"/>
        </w:rPr>
      </w:pPr>
    </w:p>
    <w:p w14:paraId="7AB909F7" w14:textId="3B32A7BC" w:rsidR="00475FAB" w:rsidRDefault="00475FAB" w:rsidP="00475FAB">
      <w:pPr>
        <w:widowControl w:val="0"/>
        <w:autoSpaceDE w:val="0"/>
        <w:autoSpaceDN w:val="0"/>
        <w:adjustRightInd w:val="0"/>
        <w:rPr>
          <w:rFonts w:ascii="Helvetica" w:hAnsi="Helvetica" w:cs="Helvetica"/>
        </w:rPr>
      </w:pPr>
      <w:r>
        <w:rPr>
          <w:rFonts w:ascii="Helvetica" w:hAnsi="Helvetica" w:cs="Helvetica"/>
        </w:rPr>
        <w:t>Institute of Education Sciences (IES): Research Networks Focused on Critical Problems of Policy and Practice in Special Education CFDA Number 84.324N</w:t>
      </w:r>
    </w:p>
    <w:p w14:paraId="27C0463D"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Synopsis 1</w:t>
      </w:r>
    </w:p>
    <w:p w14:paraId="16534F3B" w14:textId="77777777" w:rsidR="00475FAB" w:rsidRDefault="00AD6FEB" w:rsidP="00475FAB">
      <w:pPr>
        <w:widowControl w:val="0"/>
        <w:autoSpaceDE w:val="0"/>
        <w:autoSpaceDN w:val="0"/>
        <w:adjustRightInd w:val="0"/>
        <w:rPr>
          <w:rFonts w:ascii="Helvetica" w:hAnsi="Helvetica" w:cs="Helvetica"/>
        </w:rPr>
      </w:pPr>
      <w:hyperlink r:id="rId189" w:history="1">
        <w:r w:rsidR="00475FAB">
          <w:rPr>
            <w:rFonts w:ascii="Helvetica" w:hAnsi="Helvetica" w:cs="Helvetica"/>
            <w:color w:val="386EFF"/>
            <w:u w:val="single" w:color="386EFF"/>
          </w:rPr>
          <w:t>http://www.grants.gov/web/grants/view-opportunity.html?oppId=294204</w:t>
        </w:r>
      </w:hyperlink>
    </w:p>
    <w:p w14:paraId="15133F56" w14:textId="77777777" w:rsidR="00475FAB" w:rsidRDefault="00475FAB" w:rsidP="00475FAB">
      <w:pPr>
        <w:widowControl w:val="0"/>
        <w:autoSpaceDE w:val="0"/>
        <w:autoSpaceDN w:val="0"/>
        <w:adjustRightInd w:val="0"/>
        <w:rPr>
          <w:rFonts w:ascii="Helvetica" w:hAnsi="Helvetica" w:cs="Helvetica"/>
        </w:rPr>
      </w:pPr>
    </w:p>
    <w:p w14:paraId="1E7182DD"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Institutes of Education Sciences (IES): Education Research and Development Centers CFDA Number 84.305C</w:t>
      </w:r>
    </w:p>
    <w:p w14:paraId="03B609BE" w14:textId="77777777" w:rsidR="00475FAB" w:rsidRPr="00A14E73" w:rsidRDefault="00475FAB" w:rsidP="00475FAB">
      <w:pPr>
        <w:widowControl w:val="0"/>
        <w:autoSpaceDE w:val="0"/>
        <w:autoSpaceDN w:val="0"/>
        <w:adjustRightInd w:val="0"/>
        <w:rPr>
          <w:rFonts w:ascii="Helvetica" w:hAnsi="Helvetica" w:cs="Helvetica"/>
        </w:rPr>
      </w:pPr>
      <w:r>
        <w:rPr>
          <w:rFonts w:ascii="Helvetica" w:hAnsi="Helvetica" w:cs="Helvetica"/>
        </w:rPr>
        <w:t>Synopsis 1</w:t>
      </w:r>
    </w:p>
    <w:p w14:paraId="79A06D00" w14:textId="77777777" w:rsidR="00475FAB" w:rsidRDefault="00AD6FEB" w:rsidP="00475FAB">
      <w:pPr>
        <w:widowControl w:val="0"/>
        <w:autoSpaceDE w:val="0"/>
        <w:autoSpaceDN w:val="0"/>
        <w:adjustRightInd w:val="0"/>
        <w:rPr>
          <w:rFonts w:ascii="Helvetica" w:hAnsi="Helvetica" w:cs="Helvetica"/>
        </w:rPr>
      </w:pPr>
      <w:hyperlink r:id="rId190" w:history="1">
        <w:r w:rsidR="00475FAB">
          <w:rPr>
            <w:rFonts w:ascii="Helvetica" w:hAnsi="Helvetica" w:cs="Helvetica"/>
            <w:color w:val="386EFF"/>
            <w:u w:val="single" w:color="386EFF"/>
          </w:rPr>
          <w:t>http://www.grants.gov/web/grants/view-opportunity.html?oppId=294176</w:t>
        </w:r>
      </w:hyperlink>
    </w:p>
    <w:p w14:paraId="520BE80B" w14:textId="77777777" w:rsidR="00475FAB" w:rsidRDefault="00475FAB" w:rsidP="00475FAB">
      <w:pPr>
        <w:widowControl w:val="0"/>
        <w:autoSpaceDE w:val="0"/>
        <w:autoSpaceDN w:val="0"/>
        <w:adjustRightInd w:val="0"/>
        <w:rPr>
          <w:rFonts w:ascii="Helvetica" w:hAnsi="Helvetica" w:cs="Helvetica"/>
        </w:rPr>
      </w:pPr>
    </w:p>
    <w:p w14:paraId="1E985916" w14:textId="09C7D390" w:rsidR="00475FAB" w:rsidRDefault="00475FAB" w:rsidP="00475FAB">
      <w:pPr>
        <w:widowControl w:val="0"/>
        <w:autoSpaceDE w:val="0"/>
        <w:autoSpaceDN w:val="0"/>
        <w:adjustRightInd w:val="0"/>
        <w:rPr>
          <w:rFonts w:ascii="Helvetica" w:hAnsi="Helvetica" w:cs="Helvetica"/>
        </w:rPr>
      </w:pPr>
      <w:r>
        <w:rPr>
          <w:rFonts w:ascii="Helvetica" w:hAnsi="Helvetica" w:cs="Helvetica"/>
        </w:rPr>
        <w:t>Institute of Education Sciences (IES): Partnerships and Collaborations Focused on Problems of Practice or Policy CFDA Number 84.305H</w:t>
      </w:r>
    </w:p>
    <w:p w14:paraId="559E66AD"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Synopsis 2</w:t>
      </w:r>
    </w:p>
    <w:p w14:paraId="38D5D1D7" w14:textId="77777777" w:rsidR="00475FAB" w:rsidRDefault="00AD6FEB" w:rsidP="00475FAB">
      <w:pPr>
        <w:widowControl w:val="0"/>
        <w:autoSpaceDE w:val="0"/>
        <w:autoSpaceDN w:val="0"/>
        <w:adjustRightInd w:val="0"/>
        <w:rPr>
          <w:rFonts w:ascii="Helvetica" w:hAnsi="Helvetica" w:cs="Helvetica"/>
        </w:rPr>
      </w:pPr>
      <w:hyperlink r:id="rId191" w:history="1">
        <w:r w:rsidR="00475FAB">
          <w:rPr>
            <w:rFonts w:ascii="Helvetica" w:hAnsi="Helvetica" w:cs="Helvetica"/>
            <w:color w:val="386EFF"/>
            <w:u w:val="single" w:color="386EFF"/>
          </w:rPr>
          <w:t>http://www.grants.gov/web/grants/view-opportunity.html?oppId=294197</w:t>
        </w:r>
      </w:hyperlink>
    </w:p>
    <w:p w14:paraId="7DDFFA85" w14:textId="77777777" w:rsidR="00475FAB" w:rsidRDefault="00475FAB" w:rsidP="00475FAB">
      <w:pPr>
        <w:widowControl w:val="0"/>
        <w:autoSpaceDE w:val="0"/>
        <w:autoSpaceDN w:val="0"/>
        <w:adjustRightInd w:val="0"/>
        <w:rPr>
          <w:rFonts w:ascii="Helvetica" w:hAnsi="Helvetica" w:cs="Helvetica"/>
        </w:rPr>
      </w:pPr>
    </w:p>
    <w:p w14:paraId="149AC338"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Institute of Education Sciences (IES): Education Research CFDA Number 84.305A</w:t>
      </w:r>
    </w:p>
    <w:p w14:paraId="103FFB69"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Synopsis 2</w:t>
      </w:r>
    </w:p>
    <w:p w14:paraId="019CAA3D" w14:textId="77777777" w:rsidR="00475FAB" w:rsidRDefault="00AD6FEB" w:rsidP="00475FAB">
      <w:pPr>
        <w:widowControl w:val="0"/>
        <w:autoSpaceDE w:val="0"/>
        <w:autoSpaceDN w:val="0"/>
        <w:adjustRightInd w:val="0"/>
        <w:rPr>
          <w:rFonts w:ascii="Helvetica" w:hAnsi="Helvetica" w:cs="Helvetica"/>
        </w:rPr>
      </w:pPr>
      <w:hyperlink r:id="rId192" w:history="1">
        <w:r w:rsidR="00475FAB">
          <w:rPr>
            <w:rFonts w:ascii="Helvetica" w:hAnsi="Helvetica" w:cs="Helvetica"/>
            <w:color w:val="386EFF"/>
            <w:u w:val="single" w:color="386EFF"/>
          </w:rPr>
          <w:t>http://www.grants.gov/web/grants/view-opportunity.html?oppId=294175</w:t>
        </w:r>
      </w:hyperlink>
    </w:p>
    <w:p w14:paraId="42D9D067" w14:textId="77777777" w:rsidR="00475FAB" w:rsidRPr="005D3F9C" w:rsidRDefault="00475FAB" w:rsidP="00B756C2">
      <w:pPr>
        <w:widowControl w:val="0"/>
        <w:autoSpaceDE w:val="0"/>
        <w:autoSpaceDN w:val="0"/>
        <w:adjustRightInd w:val="0"/>
        <w:rPr>
          <w:rFonts w:ascii="Helvetica" w:hAnsi="Helvetica" w:cs="Helvetica"/>
        </w:rPr>
      </w:pPr>
    </w:p>
    <w:p w14:paraId="6672F150" w14:textId="62A0834B" w:rsidR="00475FAB" w:rsidRPr="005D3F9C" w:rsidRDefault="00475FAB" w:rsidP="00B756C2">
      <w:pPr>
        <w:widowControl w:val="0"/>
        <w:autoSpaceDE w:val="0"/>
        <w:autoSpaceDN w:val="0"/>
        <w:adjustRightInd w:val="0"/>
        <w:rPr>
          <w:rFonts w:ascii="Helvetica" w:hAnsi="Helvetica" w:cs="Helvetica"/>
        </w:rPr>
      </w:pPr>
    </w:p>
    <w:p w14:paraId="05F15FC6" w14:textId="2DD1D8B2" w:rsidR="0061147D" w:rsidRDefault="00B756C2" w:rsidP="00B756C2">
      <w:pPr>
        <w:widowControl w:val="0"/>
        <w:autoSpaceDE w:val="0"/>
        <w:autoSpaceDN w:val="0"/>
        <w:adjustRightInd w:val="0"/>
        <w:rPr>
          <w:rFonts w:ascii="Helvetica" w:hAnsi="Helvetica" w:cs="Helvetica"/>
        </w:rPr>
      </w:pPr>
      <w:r w:rsidRPr="005D3F9C">
        <w:rPr>
          <w:rFonts w:ascii="Helvetica" w:hAnsi="Helvetica" w:cs="Helvetica"/>
        </w:rPr>
        <w:t>Modifications:</w:t>
      </w:r>
      <w:bookmarkStart w:id="187" w:name="ED84191D"/>
      <w:bookmarkStart w:id="188" w:name="DEDReminder"/>
      <w:bookmarkStart w:id="189" w:name="DED84305A"/>
      <w:bookmarkStart w:id="190" w:name="EDReminders"/>
      <w:bookmarkEnd w:id="187"/>
      <w:bookmarkEnd w:id="188"/>
      <w:bookmarkEnd w:id="189"/>
      <w:bookmarkEnd w:id="190"/>
    </w:p>
    <w:p w14:paraId="48DE028E" w14:textId="0814CFBD" w:rsidR="0040322E" w:rsidRPr="005D3F9C" w:rsidRDefault="0040322E" w:rsidP="00B756C2">
      <w:pPr>
        <w:widowControl w:val="0"/>
        <w:autoSpaceDE w:val="0"/>
        <w:autoSpaceDN w:val="0"/>
        <w:adjustRightInd w:val="0"/>
        <w:rPr>
          <w:rFonts w:ascii="Helvetica" w:hAnsi="Helvetica" w:cs="Helvetica"/>
        </w:rPr>
      </w:pPr>
    </w:p>
    <w:p w14:paraId="411B01B7" w14:textId="67F2578C" w:rsidR="00B756C2" w:rsidRPr="005D3F9C" w:rsidRDefault="00B756C2" w:rsidP="00B756C2">
      <w:pPr>
        <w:widowControl w:val="0"/>
        <w:autoSpaceDE w:val="0"/>
        <w:autoSpaceDN w:val="0"/>
        <w:adjustRightInd w:val="0"/>
        <w:rPr>
          <w:rFonts w:ascii="Helvetica" w:hAnsi="Helvetica" w:cs="Helvetica"/>
        </w:rPr>
      </w:pPr>
      <w:bookmarkStart w:id="191" w:name="ED84282MCSP"/>
      <w:bookmarkEnd w:id="191"/>
      <w:r w:rsidRPr="005D3F9C">
        <w:rPr>
          <w:rFonts w:ascii="Helvetica" w:hAnsi="Helvetica" w:cs="Helvetica"/>
        </w:rPr>
        <w:t>Reminders:</w:t>
      </w:r>
    </w:p>
    <w:p w14:paraId="7779B3B8" w14:textId="77777777" w:rsidR="006C3264" w:rsidRDefault="006C3264" w:rsidP="00B756C2">
      <w:pPr>
        <w:widowControl w:val="0"/>
        <w:autoSpaceDE w:val="0"/>
        <w:autoSpaceDN w:val="0"/>
        <w:adjustRightInd w:val="0"/>
        <w:rPr>
          <w:rFonts w:ascii="Helvetica" w:hAnsi="Helvetica" w:cs="Helvetica"/>
        </w:rPr>
      </w:pPr>
    </w:p>
    <w:p w14:paraId="31E343B8" w14:textId="77777777" w:rsidR="00697D55" w:rsidRPr="00697D55" w:rsidRDefault="00697D55" w:rsidP="00697D55">
      <w:pPr>
        <w:widowControl w:val="0"/>
        <w:autoSpaceDE w:val="0"/>
        <w:autoSpaceDN w:val="0"/>
        <w:adjustRightInd w:val="0"/>
        <w:rPr>
          <w:rFonts w:ascii="Helvetica" w:hAnsi="Helvetica" w:cs="Helvetica"/>
          <w:highlight w:val="green"/>
        </w:rPr>
      </w:pPr>
      <w:bookmarkStart w:id="192" w:name="ED84358A"/>
      <w:bookmarkEnd w:id="192"/>
      <w:r w:rsidRPr="00697D55">
        <w:rPr>
          <w:rFonts w:ascii="Helvetica" w:hAnsi="Helvetica" w:cs="Helvetica"/>
          <w:highlight w:val="green"/>
        </w:rPr>
        <w:t>Office of Elementary and Secondary Education (OESE): Small, Rural School Achievement (SRSA) Program CFDA Number 84.358A</w:t>
      </w:r>
    </w:p>
    <w:p w14:paraId="76A9B8E4" w14:textId="77777777" w:rsidR="00697D55" w:rsidRDefault="00697D55" w:rsidP="00697D55">
      <w:pPr>
        <w:widowControl w:val="0"/>
        <w:autoSpaceDE w:val="0"/>
        <w:autoSpaceDN w:val="0"/>
        <w:adjustRightInd w:val="0"/>
        <w:rPr>
          <w:rFonts w:ascii="Helvetica" w:hAnsi="Helvetica" w:cs="Helvetica"/>
        </w:rPr>
      </w:pPr>
      <w:r w:rsidRPr="00697D55">
        <w:rPr>
          <w:rFonts w:ascii="Helvetica" w:hAnsi="Helvetica" w:cs="Helvetica"/>
          <w:highlight w:val="gree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697D55" w:rsidRPr="0071256E" w14:paraId="6AB4688F" w14:textId="77777777" w:rsidTr="00697D55">
        <w:trPr>
          <w:tblCellSpacing w:w="0" w:type="dxa"/>
        </w:trPr>
        <w:tc>
          <w:tcPr>
            <w:tcW w:w="0" w:type="auto"/>
            <w:noWrap/>
            <w:hideMark/>
          </w:tcPr>
          <w:p w14:paraId="6826F4DE"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Document Type:</w:t>
            </w:r>
          </w:p>
        </w:tc>
        <w:tc>
          <w:tcPr>
            <w:tcW w:w="0" w:type="auto"/>
            <w:vAlign w:val="center"/>
            <w:hideMark/>
          </w:tcPr>
          <w:p w14:paraId="398CD42C"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Grants Notice</w:t>
            </w:r>
          </w:p>
        </w:tc>
      </w:tr>
      <w:tr w:rsidR="00697D55" w:rsidRPr="0071256E" w14:paraId="20E5ECD5" w14:textId="77777777" w:rsidTr="00697D55">
        <w:trPr>
          <w:tblCellSpacing w:w="0" w:type="dxa"/>
        </w:trPr>
        <w:tc>
          <w:tcPr>
            <w:tcW w:w="0" w:type="auto"/>
            <w:noWrap/>
            <w:hideMark/>
          </w:tcPr>
          <w:p w14:paraId="261C2837"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Funding Opportunity Number:</w:t>
            </w:r>
          </w:p>
        </w:tc>
        <w:tc>
          <w:tcPr>
            <w:tcW w:w="0" w:type="auto"/>
            <w:vAlign w:val="center"/>
            <w:hideMark/>
          </w:tcPr>
          <w:p w14:paraId="213F9FE6"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ED-GRANTS-041717-001</w:t>
            </w:r>
          </w:p>
        </w:tc>
      </w:tr>
      <w:tr w:rsidR="00697D55" w:rsidRPr="0071256E" w14:paraId="78741E82" w14:textId="77777777" w:rsidTr="00697D55">
        <w:trPr>
          <w:tblCellSpacing w:w="0" w:type="dxa"/>
        </w:trPr>
        <w:tc>
          <w:tcPr>
            <w:tcW w:w="0" w:type="auto"/>
            <w:noWrap/>
            <w:hideMark/>
          </w:tcPr>
          <w:p w14:paraId="2FBB7CA6"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Funding Opportunity Title:</w:t>
            </w:r>
          </w:p>
        </w:tc>
        <w:tc>
          <w:tcPr>
            <w:tcW w:w="0" w:type="auto"/>
            <w:vAlign w:val="center"/>
            <w:hideMark/>
          </w:tcPr>
          <w:p w14:paraId="46A9BAE8"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Office of Elementary and Secondary Education (OESE): Small, Rural School Achievement (SRSA) Program CFDA Number 84.358A</w:t>
            </w:r>
          </w:p>
        </w:tc>
      </w:tr>
      <w:tr w:rsidR="00697D55" w:rsidRPr="0071256E" w14:paraId="0C8CA46E" w14:textId="77777777" w:rsidTr="00697D55">
        <w:trPr>
          <w:tblCellSpacing w:w="0" w:type="dxa"/>
        </w:trPr>
        <w:tc>
          <w:tcPr>
            <w:tcW w:w="0" w:type="auto"/>
            <w:noWrap/>
            <w:hideMark/>
          </w:tcPr>
          <w:p w14:paraId="19C36554"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Opportunity Category:</w:t>
            </w:r>
          </w:p>
        </w:tc>
        <w:tc>
          <w:tcPr>
            <w:tcW w:w="0" w:type="auto"/>
            <w:vAlign w:val="center"/>
            <w:hideMark/>
          </w:tcPr>
          <w:p w14:paraId="781303FB"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Mandatory</w:t>
            </w:r>
          </w:p>
        </w:tc>
      </w:tr>
      <w:tr w:rsidR="00697D55" w:rsidRPr="0071256E" w14:paraId="71813220" w14:textId="77777777" w:rsidTr="00697D55">
        <w:trPr>
          <w:tblCellSpacing w:w="0" w:type="dxa"/>
        </w:trPr>
        <w:tc>
          <w:tcPr>
            <w:tcW w:w="0" w:type="auto"/>
            <w:noWrap/>
            <w:hideMark/>
          </w:tcPr>
          <w:p w14:paraId="0A8CC756"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Opportunity Category Explanation:</w:t>
            </w:r>
          </w:p>
        </w:tc>
        <w:tc>
          <w:tcPr>
            <w:tcW w:w="0" w:type="auto"/>
            <w:vAlign w:val="center"/>
            <w:hideMark/>
          </w:tcPr>
          <w:p w14:paraId="55C7EAA2"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 </w:t>
            </w:r>
          </w:p>
        </w:tc>
      </w:tr>
      <w:tr w:rsidR="00697D55" w:rsidRPr="0071256E" w14:paraId="7C18BAD3" w14:textId="77777777" w:rsidTr="00697D55">
        <w:trPr>
          <w:tblCellSpacing w:w="0" w:type="dxa"/>
        </w:trPr>
        <w:tc>
          <w:tcPr>
            <w:tcW w:w="0" w:type="auto"/>
            <w:noWrap/>
            <w:hideMark/>
          </w:tcPr>
          <w:p w14:paraId="046CD756"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Funding Instrument Type:</w:t>
            </w:r>
          </w:p>
        </w:tc>
        <w:tc>
          <w:tcPr>
            <w:tcW w:w="0" w:type="auto"/>
            <w:vAlign w:val="center"/>
            <w:hideMark/>
          </w:tcPr>
          <w:p w14:paraId="5E8DAC52"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Grant</w:t>
            </w:r>
          </w:p>
        </w:tc>
      </w:tr>
      <w:tr w:rsidR="00697D55" w:rsidRPr="0071256E" w14:paraId="4A49BB38" w14:textId="77777777" w:rsidTr="00697D55">
        <w:trPr>
          <w:tblCellSpacing w:w="0" w:type="dxa"/>
        </w:trPr>
        <w:tc>
          <w:tcPr>
            <w:tcW w:w="0" w:type="auto"/>
            <w:noWrap/>
            <w:hideMark/>
          </w:tcPr>
          <w:p w14:paraId="5BC42637"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Category of Funding Activity:</w:t>
            </w:r>
          </w:p>
        </w:tc>
        <w:tc>
          <w:tcPr>
            <w:tcW w:w="0" w:type="auto"/>
            <w:vAlign w:val="center"/>
            <w:hideMark/>
          </w:tcPr>
          <w:p w14:paraId="0EFAE5AC"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Education</w:t>
            </w:r>
          </w:p>
        </w:tc>
      </w:tr>
      <w:tr w:rsidR="00697D55" w:rsidRPr="0071256E" w14:paraId="139FBE68" w14:textId="77777777" w:rsidTr="00697D55">
        <w:trPr>
          <w:tblCellSpacing w:w="0" w:type="dxa"/>
        </w:trPr>
        <w:tc>
          <w:tcPr>
            <w:tcW w:w="0" w:type="auto"/>
            <w:noWrap/>
            <w:hideMark/>
          </w:tcPr>
          <w:p w14:paraId="09A034FB"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Category Explanation:</w:t>
            </w:r>
          </w:p>
        </w:tc>
        <w:tc>
          <w:tcPr>
            <w:tcW w:w="0" w:type="auto"/>
            <w:vAlign w:val="center"/>
            <w:hideMark/>
          </w:tcPr>
          <w:p w14:paraId="621D284B"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 </w:t>
            </w:r>
          </w:p>
        </w:tc>
      </w:tr>
      <w:tr w:rsidR="00697D55" w:rsidRPr="0071256E" w14:paraId="76517BDC" w14:textId="77777777" w:rsidTr="00697D55">
        <w:trPr>
          <w:tblCellSpacing w:w="0" w:type="dxa"/>
        </w:trPr>
        <w:tc>
          <w:tcPr>
            <w:tcW w:w="0" w:type="auto"/>
            <w:noWrap/>
            <w:hideMark/>
          </w:tcPr>
          <w:p w14:paraId="72586A9A"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Expected Number of Awards:</w:t>
            </w:r>
          </w:p>
        </w:tc>
        <w:tc>
          <w:tcPr>
            <w:tcW w:w="0" w:type="auto"/>
            <w:vAlign w:val="center"/>
            <w:hideMark/>
          </w:tcPr>
          <w:p w14:paraId="44FE9972"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4300</w:t>
            </w:r>
          </w:p>
        </w:tc>
      </w:tr>
      <w:tr w:rsidR="00697D55" w:rsidRPr="0071256E" w14:paraId="714D41E6" w14:textId="77777777" w:rsidTr="00697D55">
        <w:trPr>
          <w:tblCellSpacing w:w="0" w:type="dxa"/>
        </w:trPr>
        <w:tc>
          <w:tcPr>
            <w:tcW w:w="0" w:type="auto"/>
            <w:noWrap/>
            <w:hideMark/>
          </w:tcPr>
          <w:p w14:paraId="2F0991C5"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CFDA Number(s):</w:t>
            </w:r>
          </w:p>
        </w:tc>
        <w:tc>
          <w:tcPr>
            <w:tcW w:w="0" w:type="auto"/>
            <w:vAlign w:val="center"/>
            <w:hideMark/>
          </w:tcPr>
          <w:p w14:paraId="1D2A0D4F"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84.358 -- Rural Education</w:t>
            </w:r>
          </w:p>
        </w:tc>
      </w:tr>
      <w:tr w:rsidR="00697D55" w:rsidRPr="0071256E" w14:paraId="2B333FE7" w14:textId="77777777" w:rsidTr="00697D55">
        <w:trPr>
          <w:tblCellSpacing w:w="0" w:type="dxa"/>
        </w:trPr>
        <w:tc>
          <w:tcPr>
            <w:tcW w:w="0" w:type="auto"/>
            <w:noWrap/>
            <w:hideMark/>
          </w:tcPr>
          <w:p w14:paraId="3BE60938"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Cost Sharing or Matching Requirement:</w:t>
            </w:r>
          </w:p>
        </w:tc>
        <w:tc>
          <w:tcPr>
            <w:tcW w:w="0" w:type="auto"/>
            <w:vAlign w:val="center"/>
            <w:hideMark/>
          </w:tcPr>
          <w:p w14:paraId="02FC7C25"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No</w:t>
            </w:r>
          </w:p>
        </w:tc>
      </w:tr>
      <w:tr w:rsidR="00697D55" w:rsidRPr="0071256E" w14:paraId="2306B4AF" w14:textId="77777777" w:rsidTr="00697D55">
        <w:trPr>
          <w:tblCellSpacing w:w="0" w:type="dxa"/>
        </w:trPr>
        <w:tc>
          <w:tcPr>
            <w:tcW w:w="0" w:type="auto"/>
            <w:noWrap/>
            <w:hideMark/>
          </w:tcPr>
          <w:p w14:paraId="68275E0E"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Version:</w:t>
            </w:r>
          </w:p>
        </w:tc>
        <w:tc>
          <w:tcPr>
            <w:tcW w:w="0" w:type="auto"/>
            <w:vAlign w:val="center"/>
            <w:hideMark/>
          </w:tcPr>
          <w:p w14:paraId="49502776"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Synopsis 1</w:t>
            </w:r>
          </w:p>
        </w:tc>
      </w:tr>
      <w:tr w:rsidR="00697D55" w:rsidRPr="0071256E" w14:paraId="06C338C6" w14:textId="77777777" w:rsidTr="00697D55">
        <w:trPr>
          <w:tblCellSpacing w:w="0" w:type="dxa"/>
        </w:trPr>
        <w:tc>
          <w:tcPr>
            <w:tcW w:w="0" w:type="auto"/>
            <w:noWrap/>
            <w:hideMark/>
          </w:tcPr>
          <w:p w14:paraId="534E56BE"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Posted Date:</w:t>
            </w:r>
          </w:p>
        </w:tc>
        <w:tc>
          <w:tcPr>
            <w:tcW w:w="0" w:type="auto"/>
            <w:vAlign w:val="center"/>
            <w:hideMark/>
          </w:tcPr>
          <w:p w14:paraId="7F62A790"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Apr 17, 2017</w:t>
            </w:r>
          </w:p>
        </w:tc>
      </w:tr>
      <w:tr w:rsidR="00697D55" w:rsidRPr="0071256E" w14:paraId="50DAD0D2" w14:textId="77777777" w:rsidTr="00697D55">
        <w:trPr>
          <w:tblCellSpacing w:w="0" w:type="dxa"/>
        </w:trPr>
        <w:tc>
          <w:tcPr>
            <w:tcW w:w="0" w:type="auto"/>
            <w:noWrap/>
            <w:hideMark/>
          </w:tcPr>
          <w:p w14:paraId="0A65C858"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Last Updated Date:</w:t>
            </w:r>
          </w:p>
        </w:tc>
        <w:tc>
          <w:tcPr>
            <w:tcW w:w="0" w:type="auto"/>
            <w:vAlign w:val="center"/>
            <w:hideMark/>
          </w:tcPr>
          <w:p w14:paraId="7DC38539"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Apr 17, 2017</w:t>
            </w:r>
          </w:p>
        </w:tc>
      </w:tr>
      <w:tr w:rsidR="00697D55" w:rsidRPr="0071256E" w14:paraId="19749B2F" w14:textId="77777777" w:rsidTr="00697D55">
        <w:trPr>
          <w:tblCellSpacing w:w="0" w:type="dxa"/>
        </w:trPr>
        <w:tc>
          <w:tcPr>
            <w:tcW w:w="0" w:type="auto"/>
            <w:noWrap/>
            <w:hideMark/>
          </w:tcPr>
          <w:p w14:paraId="7589DE87"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Original Closing Date for Applications:</w:t>
            </w:r>
          </w:p>
        </w:tc>
        <w:tc>
          <w:tcPr>
            <w:tcW w:w="0" w:type="auto"/>
            <w:vAlign w:val="center"/>
            <w:hideMark/>
          </w:tcPr>
          <w:p w14:paraId="452AE3DE" w14:textId="77777777" w:rsidR="00697D55" w:rsidRPr="0071256E" w:rsidRDefault="00697D55" w:rsidP="00697D55">
            <w:pPr>
              <w:widowControl w:val="0"/>
              <w:autoSpaceDE w:val="0"/>
              <w:autoSpaceDN w:val="0"/>
              <w:adjustRightInd w:val="0"/>
              <w:rPr>
                <w:rFonts w:ascii="Helvetica" w:hAnsi="Helvetica" w:cs="Helvetica"/>
              </w:rPr>
            </w:pPr>
            <w:r>
              <w:rPr>
                <w:rFonts w:ascii="Helvetica" w:hAnsi="Helvetica" w:cs="Helvetica"/>
              </w:rPr>
              <w:t>Jun 30, 2017 </w:t>
            </w:r>
            <w:r w:rsidRPr="0071256E">
              <w:rPr>
                <w:rFonts w:ascii="Helvetica" w:hAnsi="Helvetica" w:cs="Helvetica"/>
              </w:rPr>
              <w:t>Applications Available: May 1, 2017. Application Deadline: June 30, 2017 by 4:30:00 p.m., Washington, DC time.</w:t>
            </w:r>
          </w:p>
        </w:tc>
      </w:tr>
      <w:tr w:rsidR="00697D55" w:rsidRPr="0071256E" w14:paraId="76EC9E73" w14:textId="77777777" w:rsidTr="00697D55">
        <w:trPr>
          <w:tblCellSpacing w:w="0" w:type="dxa"/>
        </w:trPr>
        <w:tc>
          <w:tcPr>
            <w:tcW w:w="0" w:type="auto"/>
            <w:noWrap/>
            <w:hideMark/>
          </w:tcPr>
          <w:p w14:paraId="29722441"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Current Closing Date for Applications:</w:t>
            </w:r>
          </w:p>
        </w:tc>
        <w:tc>
          <w:tcPr>
            <w:tcW w:w="0" w:type="auto"/>
            <w:vAlign w:val="center"/>
            <w:hideMark/>
          </w:tcPr>
          <w:p w14:paraId="1AE5A4B6" w14:textId="77777777" w:rsidR="00697D55" w:rsidRPr="0071256E" w:rsidRDefault="00697D55" w:rsidP="00697D55">
            <w:pPr>
              <w:widowControl w:val="0"/>
              <w:autoSpaceDE w:val="0"/>
              <w:autoSpaceDN w:val="0"/>
              <w:adjustRightInd w:val="0"/>
              <w:rPr>
                <w:rFonts w:ascii="Helvetica" w:hAnsi="Helvetica" w:cs="Helvetica"/>
              </w:rPr>
            </w:pPr>
            <w:r>
              <w:rPr>
                <w:rFonts w:ascii="Helvetica" w:hAnsi="Helvetica" w:cs="Helvetica"/>
              </w:rPr>
              <w:t>Jun 30, 2017 </w:t>
            </w:r>
            <w:r w:rsidRPr="0071256E">
              <w:rPr>
                <w:rFonts w:ascii="Helvetica" w:hAnsi="Helvetica" w:cs="Helvetica"/>
              </w:rPr>
              <w:t>Applications Available: May 1, 2017. Application Deadline: June 30, 2017 by 4:30:00 p.m., Washington, DC time.</w:t>
            </w:r>
          </w:p>
        </w:tc>
      </w:tr>
      <w:tr w:rsidR="00697D55" w:rsidRPr="0071256E" w14:paraId="31C81D23" w14:textId="77777777" w:rsidTr="00697D55">
        <w:trPr>
          <w:tblCellSpacing w:w="0" w:type="dxa"/>
        </w:trPr>
        <w:tc>
          <w:tcPr>
            <w:tcW w:w="0" w:type="auto"/>
            <w:noWrap/>
            <w:hideMark/>
          </w:tcPr>
          <w:p w14:paraId="6E8794CA"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Archive Date:</w:t>
            </w:r>
          </w:p>
        </w:tc>
        <w:tc>
          <w:tcPr>
            <w:tcW w:w="0" w:type="auto"/>
            <w:vAlign w:val="center"/>
            <w:hideMark/>
          </w:tcPr>
          <w:p w14:paraId="626402B1"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Jul 30, 2017</w:t>
            </w:r>
          </w:p>
        </w:tc>
      </w:tr>
      <w:tr w:rsidR="00697D55" w:rsidRPr="0071256E" w14:paraId="631A6669" w14:textId="77777777" w:rsidTr="00697D55">
        <w:trPr>
          <w:tblCellSpacing w:w="0" w:type="dxa"/>
        </w:trPr>
        <w:tc>
          <w:tcPr>
            <w:tcW w:w="0" w:type="auto"/>
            <w:noWrap/>
            <w:hideMark/>
          </w:tcPr>
          <w:p w14:paraId="6512A393"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Estimated Total Program Funding:</w:t>
            </w:r>
          </w:p>
        </w:tc>
        <w:tc>
          <w:tcPr>
            <w:tcW w:w="0" w:type="auto"/>
            <w:vAlign w:val="center"/>
            <w:hideMark/>
          </w:tcPr>
          <w:p w14:paraId="171A32C5"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$87,752,864</w:t>
            </w:r>
          </w:p>
        </w:tc>
      </w:tr>
      <w:tr w:rsidR="00697D55" w:rsidRPr="0071256E" w14:paraId="1D8CDBF1" w14:textId="77777777" w:rsidTr="00697D55">
        <w:trPr>
          <w:tblCellSpacing w:w="0" w:type="dxa"/>
        </w:trPr>
        <w:tc>
          <w:tcPr>
            <w:tcW w:w="0" w:type="auto"/>
            <w:noWrap/>
            <w:hideMark/>
          </w:tcPr>
          <w:p w14:paraId="06D7C8DA"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Eligible Applicants:</w:t>
            </w:r>
          </w:p>
        </w:tc>
        <w:tc>
          <w:tcPr>
            <w:tcW w:w="0" w:type="auto"/>
            <w:vAlign w:val="center"/>
            <w:hideMark/>
          </w:tcPr>
          <w:p w14:paraId="1F410C98"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Others (see text field entitled "Additional Information on Eligibility" for clarification)</w:t>
            </w:r>
          </w:p>
        </w:tc>
      </w:tr>
      <w:tr w:rsidR="00697D55" w:rsidRPr="0071256E" w14:paraId="253C6B46" w14:textId="77777777" w:rsidTr="00697D55">
        <w:trPr>
          <w:tblCellSpacing w:w="0" w:type="dxa"/>
        </w:trPr>
        <w:tc>
          <w:tcPr>
            <w:tcW w:w="0" w:type="auto"/>
            <w:noWrap/>
            <w:hideMark/>
          </w:tcPr>
          <w:p w14:paraId="3FDE7349"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Additional Information on Eligibility:</w:t>
            </w:r>
          </w:p>
        </w:tc>
        <w:tc>
          <w:tcPr>
            <w:tcW w:w="0" w:type="auto"/>
            <w:vAlign w:val="center"/>
            <w:hideMark/>
          </w:tcPr>
          <w:p w14:paraId="53F97CFA"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Under what statutory authority will FY 2017 SRSA grant awards be made? The FY 2017 SRSA grant awards will be made under the statutory authority in title V, part B, subpart 1 of the Elementary and Secondary Education Act of 1965 (ESEA), as amended by the Every Student Succeeds Act (ESSA) (Pub. Law 114-95). Which LEAs are eligible for an award under the SRSA program? For FY 2017, an LEA (including a public charter school that is considered an LEA under State law) is eligible for an award under the SRSA program if it meets one of the following criteria: (a)(1) The total number of students in average daily attendance at all of the schools served by the LEA is fewer than 600; or each county in which a school served by the LEA is located has a total population density of fewer than 10 persons per square mile; and (2) All of the schools served by the LEA are designated with a school locale code of 41, 42, or 43 by the Department's National Center for Education Statistics (NCES); or the Secretary has determined, based on a demonstration by the LEA and concurrence of the State educational agency, that the LEA is located in an area defined as rural by a governmental agency of the State. (b) The LEA is a member of an educational service agency (ESA) that does not receive SRSA funds, and the LEA meets the eligibility requirements described in (a)(1) and (2) above. (c) The LEA meets the requirements for a hold harmless award as described in section 5212(b)(4) of the ESEA, as amended by the ESSA. These are LEAs that are no longer eligible for the SRSA program because of amendments made under the ESSA to the locale code designations referenced in section 5211(b)(1)(A)(ii) of the ESEA, as amended by the ESSA. However, these LEAs may receive a FY 2017 award at a reduced rate as described in section 5212(b)(4) of the ESEA, as amended by the ESSA.</w:t>
            </w:r>
          </w:p>
        </w:tc>
      </w:tr>
      <w:tr w:rsidR="00697D55" w14:paraId="072B2A72" w14:textId="77777777" w:rsidTr="00697D55">
        <w:trPr>
          <w:tblCellSpacing w:w="0" w:type="dxa"/>
        </w:trPr>
        <w:tc>
          <w:tcPr>
            <w:tcW w:w="0" w:type="auto"/>
            <w:noWrap/>
            <w:hideMark/>
          </w:tcPr>
          <w:p w14:paraId="19EC17DA"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Agency Name:</w:t>
            </w:r>
          </w:p>
        </w:tc>
        <w:tc>
          <w:tcPr>
            <w:tcW w:w="0" w:type="auto"/>
            <w:vAlign w:val="center"/>
            <w:hideMark/>
          </w:tcPr>
          <w:p w14:paraId="115BBB3F" w14:textId="77777777" w:rsidR="00697D55" w:rsidRPr="0071256E" w:rsidRDefault="00697D55" w:rsidP="00697D55">
            <w:pPr>
              <w:widowControl w:val="0"/>
              <w:autoSpaceDE w:val="0"/>
              <w:autoSpaceDN w:val="0"/>
              <w:adjustRightInd w:val="0"/>
              <w:rPr>
                <w:rFonts w:ascii="Helvetica" w:hAnsi="Helvetica" w:cs="Helvetica"/>
              </w:rPr>
            </w:pPr>
            <w:r w:rsidRPr="0071256E">
              <w:rPr>
                <w:rStyle w:val="search-custom"/>
                <w:rFonts w:ascii="Helvetica" w:hAnsi="Helvetica" w:cs="Helvetica"/>
              </w:rPr>
              <w:t>Department of Education</w:t>
            </w:r>
          </w:p>
        </w:tc>
      </w:tr>
      <w:tr w:rsidR="00697D55" w14:paraId="6A9CC2DE" w14:textId="77777777" w:rsidTr="00697D55">
        <w:trPr>
          <w:tblCellSpacing w:w="0" w:type="dxa"/>
        </w:trPr>
        <w:tc>
          <w:tcPr>
            <w:tcW w:w="0" w:type="auto"/>
            <w:noWrap/>
            <w:hideMark/>
          </w:tcPr>
          <w:p w14:paraId="1E0800A1"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Description:</w:t>
            </w:r>
          </w:p>
        </w:tc>
        <w:tc>
          <w:tcPr>
            <w:tcW w:w="0" w:type="auto"/>
            <w:vAlign w:val="center"/>
            <w:hideMark/>
          </w:tcPr>
          <w:p w14:paraId="340CD038" w14:textId="77777777" w:rsidR="00697D55" w:rsidRPr="0071256E" w:rsidRDefault="00697D55" w:rsidP="00697D55">
            <w:pPr>
              <w:widowControl w:val="0"/>
              <w:autoSpaceDE w:val="0"/>
              <w:autoSpaceDN w:val="0"/>
              <w:adjustRightInd w:val="0"/>
              <w:rPr>
                <w:rFonts w:ascii="Helvetica" w:hAnsi="Helvetica" w:cs="Helvetica"/>
              </w:rPr>
            </w:pPr>
            <w:r w:rsidRPr="0071256E">
              <w:rPr>
                <w:rStyle w:val="search-custom"/>
                <w:rFonts w:ascii="Helvetica" w:hAnsi="Helvetica"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Under the Small, Rural School Achievement (SRSA) program, Catalog of Federal Domestic Assistance (CFDA) number 84.358A, the U.S. Department of Education (Department) awards grants on a formula basis to eligible local educational agencies (LEAs) to address the unique needs of rural school districts. In this notice, we establish the deadline and describe the submission procedures for fiscal year (FY) 2017 SRSA grant applications. All LEAs eligible for FY 2017 SRSA funds must submit an application electronically via Grants.gov by the deadline in this notice. Catalog of Federal Domestic Assistance (CFDA) number 84.358A All LEAs eligible for FY 2017 SRSA grant funds are required to submit an electronic application using the Governmentwide Grants.gov Apply site at www.Grants.gov by June 30, 2017 by 4:30:00 p.m., Washington, DC time. SRSA applications must be submitted electronically using Grants.gov unless you qualify for an exception to this requirement, in accordance with the instructions in this section. Through the Grants.gov Web site, you will be able to download a copy of the SRSA application package, complete it offline, and then upload and submit your application. You may not email an electronic copy of a grant application to us.</w:t>
            </w:r>
          </w:p>
        </w:tc>
      </w:tr>
      <w:tr w:rsidR="00697D55" w14:paraId="1F0BABE7" w14:textId="77777777" w:rsidTr="00697D55">
        <w:trPr>
          <w:tblCellSpacing w:w="0" w:type="dxa"/>
        </w:trPr>
        <w:tc>
          <w:tcPr>
            <w:tcW w:w="0" w:type="auto"/>
            <w:noWrap/>
            <w:hideMark/>
          </w:tcPr>
          <w:p w14:paraId="1AECA647"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Link to Additional Information:</w:t>
            </w:r>
          </w:p>
        </w:tc>
        <w:tc>
          <w:tcPr>
            <w:tcW w:w="0" w:type="auto"/>
            <w:vAlign w:val="center"/>
            <w:hideMark/>
          </w:tcPr>
          <w:p w14:paraId="03B3AD4A" w14:textId="77777777" w:rsidR="00697D55" w:rsidRPr="0071256E" w:rsidRDefault="00697D55" w:rsidP="00697D55">
            <w:pPr>
              <w:widowControl w:val="0"/>
              <w:autoSpaceDE w:val="0"/>
              <w:autoSpaceDN w:val="0"/>
              <w:adjustRightInd w:val="0"/>
              <w:rPr>
                <w:rFonts w:ascii="Helvetica" w:hAnsi="Helvetica" w:cs="Helvetica"/>
              </w:rPr>
            </w:pPr>
            <w:r w:rsidRPr="0071256E">
              <w:rPr>
                <w:rStyle w:val="search-custom"/>
                <w:rFonts w:ascii="Helvetica" w:hAnsi="Helvetica" w:cs="Helvetica"/>
              </w:rPr>
              <w:fldChar w:fldCharType="begin"/>
            </w:r>
            <w:r w:rsidRPr="0071256E">
              <w:rPr>
                <w:rStyle w:val="search-custom"/>
                <w:rFonts w:ascii="Helvetica" w:hAnsi="Helvetica" w:cs="Helvetica"/>
              </w:rPr>
              <w:instrText xml:space="preserve"> HYPERLINK "https://www.gpo.gov/fdsys/pkg/FR-2017-04-17/pdf/2017-07724.pdf" \o "Link to Additional Information" \t "_blank" </w:instrText>
            </w:r>
            <w:r w:rsidRPr="0071256E">
              <w:rPr>
                <w:rStyle w:val="search-custom"/>
                <w:rFonts w:ascii="Helvetica" w:hAnsi="Helvetica" w:cs="Helvetica"/>
              </w:rPr>
              <w:fldChar w:fldCharType="separate"/>
            </w:r>
            <w:r w:rsidRPr="0071256E">
              <w:rPr>
                <w:rStyle w:val="Hyperlink"/>
                <w:rFonts w:ascii="Helvetica" w:hAnsi="Helvetica" w:cs="Helvetica"/>
              </w:rPr>
              <w:t>Office of Elementary and Secondary Education (OESE): Small, Rural School Achievement (SRSA) Program CFDA Number 84.358A; </w:t>
            </w:r>
            <w:r w:rsidRPr="0071256E">
              <w:rPr>
                <w:rStyle w:val="search-custom"/>
                <w:rFonts w:ascii="Helvetica" w:hAnsi="Helvetica" w:cs="Helvetica"/>
              </w:rPr>
              <w:fldChar w:fldCharType="end"/>
            </w:r>
          </w:p>
        </w:tc>
      </w:tr>
      <w:tr w:rsidR="00697D55" w14:paraId="75D70382" w14:textId="77777777" w:rsidTr="00697D55">
        <w:trPr>
          <w:tblCellSpacing w:w="0" w:type="dxa"/>
        </w:trPr>
        <w:tc>
          <w:tcPr>
            <w:tcW w:w="0" w:type="auto"/>
            <w:noWrap/>
            <w:hideMark/>
          </w:tcPr>
          <w:p w14:paraId="1DCE835A"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Grantor Contact Information:</w:t>
            </w:r>
          </w:p>
        </w:tc>
        <w:tc>
          <w:tcPr>
            <w:tcW w:w="0" w:type="auto"/>
            <w:vAlign w:val="center"/>
            <w:hideMark/>
          </w:tcPr>
          <w:p w14:paraId="1691E3A6" w14:textId="77777777" w:rsidR="00697D55" w:rsidRPr="0071256E" w:rsidRDefault="00697D55" w:rsidP="00697D55">
            <w:pPr>
              <w:widowControl w:val="0"/>
              <w:autoSpaceDE w:val="0"/>
              <w:autoSpaceDN w:val="0"/>
              <w:adjustRightInd w:val="0"/>
              <w:rPr>
                <w:rFonts w:ascii="Helvetica" w:hAnsi="Helvetica" w:cs="Helvetica"/>
              </w:rPr>
            </w:pPr>
            <w:r w:rsidRPr="0071256E">
              <w:rPr>
                <w:rStyle w:val="search-custom"/>
                <w:rFonts w:ascii="Helvetica" w:hAnsi="Helvetica" w:cs="Helvetica"/>
              </w:rPr>
              <w:t>If you have difficulty accessing the full announcement electronically, please contact:</w:t>
            </w:r>
            <w:r w:rsidRPr="0071256E">
              <w:rPr>
                <w:rFonts w:ascii="Helvetica" w:hAnsi="Helvetica" w:cs="Helvetica"/>
              </w:rPr>
              <w:br/>
            </w:r>
            <w:r w:rsidRPr="0071256E">
              <w:rPr>
                <w:rFonts w:ascii="Helvetica" w:hAnsi="Helvetica" w:cs="Helvetica"/>
              </w:rPr>
              <w:br/>
            </w:r>
            <w:r w:rsidRPr="0071256E">
              <w:rPr>
                <w:rStyle w:val="search-custom"/>
                <w:rFonts w:ascii="Helvetica" w:hAnsi="Helvetica" w:cs="Helvetica"/>
              </w:rPr>
              <w:t>Julius Cotton ED Grants.gov FIND Systems Admin. Phone 202-245-6288 EducationGrantInquiries@ed.gov Program Manager: Mr. Eric Schulz, U.S. Department of Education, 400 Maryland Avenue SW., Room 3E-210, Washington, DC 20202. Telephone: (202) 260-7349 or by email: reap@ed.gov.</w:t>
            </w:r>
            <w:r w:rsidRPr="0071256E">
              <w:rPr>
                <w:rFonts w:ascii="Helvetica" w:hAnsi="Helvetica" w:cs="Helvetica"/>
              </w:rPr>
              <w:br/>
            </w:r>
            <w:r w:rsidRPr="0071256E">
              <w:rPr>
                <w:rFonts w:ascii="Helvetica" w:hAnsi="Helvetica" w:cs="Helvetica"/>
              </w:rPr>
              <w:br/>
            </w:r>
            <w:hyperlink r:id="rId193" w:history="1">
              <w:r w:rsidRPr="0071256E">
                <w:rPr>
                  <w:rStyle w:val="Hyperlink"/>
                  <w:rFonts w:ascii="Helvetica" w:hAnsi="Helvetica" w:cs="Helvetica"/>
                </w:rPr>
                <w:t>e-Mail: Program Mailbox</w:t>
              </w:r>
            </w:hyperlink>
          </w:p>
        </w:tc>
      </w:tr>
    </w:tbl>
    <w:p w14:paraId="54AE98DF" w14:textId="77777777" w:rsidR="00697D55" w:rsidRDefault="00697D55" w:rsidP="00697D55">
      <w:pPr>
        <w:widowControl w:val="0"/>
        <w:autoSpaceDE w:val="0"/>
        <w:autoSpaceDN w:val="0"/>
        <w:adjustRightInd w:val="0"/>
        <w:rPr>
          <w:rFonts w:ascii="Helvetica" w:hAnsi="Helvetica" w:cs="Helvetica"/>
        </w:rPr>
      </w:pPr>
    </w:p>
    <w:p w14:paraId="492B8C96" w14:textId="77777777" w:rsidR="00697D55" w:rsidRDefault="00AD6FEB" w:rsidP="00697D55">
      <w:pPr>
        <w:widowControl w:val="0"/>
        <w:autoSpaceDE w:val="0"/>
        <w:autoSpaceDN w:val="0"/>
        <w:adjustRightInd w:val="0"/>
        <w:rPr>
          <w:rFonts w:ascii="Helvetica" w:hAnsi="Helvetica" w:cs="Helvetica"/>
        </w:rPr>
      </w:pPr>
      <w:hyperlink r:id="rId194" w:history="1">
        <w:r w:rsidR="00697D55">
          <w:rPr>
            <w:rFonts w:ascii="Helvetica" w:hAnsi="Helvetica" w:cs="Helvetica"/>
            <w:color w:val="386EFF"/>
            <w:u w:val="single" w:color="386EFF"/>
          </w:rPr>
          <w:t>http://www.grants.gov/web/grants/view-opportunity.html?oppId=293256</w:t>
        </w:r>
      </w:hyperlink>
    </w:p>
    <w:p w14:paraId="279FA0A9" w14:textId="77777777" w:rsidR="00697D55" w:rsidRDefault="00697D55" w:rsidP="00B756C2">
      <w:pPr>
        <w:widowControl w:val="0"/>
        <w:autoSpaceDE w:val="0"/>
        <w:autoSpaceDN w:val="0"/>
        <w:adjustRightInd w:val="0"/>
        <w:rPr>
          <w:rFonts w:ascii="Helvetica" w:hAnsi="Helvetica" w:cs="Helvetica"/>
        </w:rPr>
      </w:pPr>
    </w:p>
    <w:p w14:paraId="12F084D8" w14:textId="19954D3E" w:rsidR="006C3264" w:rsidRPr="005D3F9C" w:rsidRDefault="006C3264" w:rsidP="00B756C2">
      <w:pPr>
        <w:widowControl w:val="0"/>
        <w:autoSpaceDE w:val="0"/>
        <w:autoSpaceDN w:val="0"/>
        <w:adjustRightInd w:val="0"/>
        <w:rPr>
          <w:rFonts w:ascii="Helvetica" w:hAnsi="Helvetica" w:cs="Helvetica"/>
        </w:rPr>
      </w:pPr>
      <w:bookmarkStart w:id="193" w:name="ED84354A"/>
      <w:bookmarkStart w:id="194" w:name="ED84165A"/>
      <w:bookmarkStart w:id="195" w:name="ED84377C"/>
      <w:bookmarkStart w:id="196" w:name="ED84374A"/>
      <w:bookmarkStart w:id="197" w:name="ED84367D"/>
      <w:bookmarkStart w:id="198" w:name="EDDeleted"/>
      <w:bookmarkStart w:id="199" w:name="ED84420A"/>
      <w:bookmarkStart w:id="200" w:name="ED84120A"/>
      <w:bookmarkStart w:id="201" w:name="ED84031F"/>
      <w:bookmarkEnd w:id="193"/>
      <w:bookmarkEnd w:id="194"/>
      <w:bookmarkEnd w:id="195"/>
      <w:bookmarkEnd w:id="196"/>
      <w:bookmarkEnd w:id="197"/>
      <w:bookmarkEnd w:id="198"/>
      <w:bookmarkEnd w:id="199"/>
      <w:bookmarkEnd w:id="200"/>
      <w:bookmarkEnd w:id="201"/>
      <w:r w:rsidRPr="005D3F9C">
        <w:rPr>
          <w:rFonts w:ascii="Helvetica" w:hAnsi="Helvetica" w:cs="Helvetica"/>
        </w:rPr>
        <w:t>Deleted:</w:t>
      </w:r>
    </w:p>
    <w:p w14:paraId="27BB2E09" w14:textId="7FA26B2D" w:rsidR="001D72F9" w:rsidRDefault="001D72F9">
      <w:pPr>
        <w:rPr>
          <w:rFonts w:ascii="Helvetica" w:hAnsi="Helvetica" w:cs="Helvetica"/>
        </w:rPr>
      </w:pPr>
      <w:r>
        <w:rPr>
          <w:rFonts w:ascii="Helvetica" w:hAnsi="Helvetica" w:cs="Helvetica"/>
        </w:rPr>
        <w:br w:type="page"/>
      </w:r>
    </w:p>
    <w:p w14:paraId="14F6978F" w14:textId="77777777" w:rsidR="00DB7AF6" w:rsidRPr="005D3F9C" w:rsidRDefault="00DB7AF6" w:rsidP="00DB7AF6">
      <w:pPr>
        <w:pBdr>
          <w:bottom w:val="double" w:sz="6" w:space="1" w:color="auto"/>
        </w:pBdr>
        <w:autoSpaceDE w:val="0"/>
        <w:autoSpaceDN w:val="0"/>
        <w:adjustRightInd w:val="0"/>
        <w:ind w:left="-720"/>
        <w:rPr>
          <w:rFonts w:ascii="Helvetica" w:hAnsi="Helvetica"/>
          <w:b/>
        </w:rPr>
      </w:pPr>
    </w:p>
    <w:p w14:paraId="52E1D03B" w14:textId="77777777" w:rsidR="00DB7AF6" w:rsidRPr="005D3F9C" w:rsidRDefault="00DB7AF6" w:rsidP="00DB7AF6">
      <w:pPr>
        <w:widowControl w:val="0"/>
        <w:autoSpaceDE w:val="0"/>
        <w:autoSpaceDN w:val="0"/>
        <w:adjustRightInd w:val="0"/>
        <w:rPr>
          <w:rFonts w:ascii="Helvetica" w:hAnsi="Helvetica" w:cs="Helvetica"/>
        </w:rPr>
      </w:pPr>
    </w:p>
    <w:p w14:paraId="34FC2233" w14:textId="77777777" w:rsidR="001D72F9" w:rsidRPr="001D72F9" w:rsidRDefault="001D72F9" w:rsidP="001D72F9">
      <w:pPr>
        <w:autoSpaceDE w:val="0"/>
        <w:autoSpaceDN w:val="0"/>
        <w:adjustRightInd w:val="0"/>
        <w:outlineLvl w:val="0"/>
        <w:rPr>
          <w:rFonts w:ascii="Helvetica" w:hAnsi="Helvetica"/>
          <w:b/>
          <w:sz w:val="28"/>
          <w:szCs w:val="28"/>
        </w:rPr>
      </w:pPr>
      <w:r w:rsidRPr="001D72F9">
        <w:rPr>
          <w:rFonts w:ascii="Helvetica" w:hAnsi="Helvetica"/>
          <w:b/>
          <w:sz w:val="28"/>
          <w:szCs w:val="28"/>
        </w:rPr>
        <w:t>U.S. Department of Energy</w:t>
      </w:r>
    </w:p>
    <w:p w14:paraId="35EEDDAE" w14:textId="77777777" w:rsidR="00DB7AF6" w:rsidRPr="005D3F9C" w:rsidRDefault="00DB7AF6" w:rsidP="0061147D">
      <w:pPr>
        <w:rPr>
          <w:rFonts w:ascii="Helvetica" w:hAnsi="Helvetica"/>
        </w:rPr>
      </w:pPr>
    </w:p>
    <w:p w14:paraId="59FA60AF" w14:textId="5AE4A5B1" w:rsidR="00B756C2" w:rsidRDefault="00F63136" w:rsidP="00B756C2">
      <w:pPr>
        <w:widowControl w:val="0"/>
        <w:autoSpaceDE w:val="0"/>
        <w:autoSpaceDN w:val="0"/>
        <w:adjustRightInd w:val="0"/>
        <w:ind w:left="-720"/>
        <w:rPr>
          <w:rFonts w:ascii="Helvetica" w:hAnsi="Helvetica" w:cs="Helvetica"/>
        </w:rPr>
      </w:pPr>
      <w:bookmarkStart w:id="202" w:name="ED84215F"/>
      <w:bookmarkStart w:id="203" w:name="ED84305L"/>
      <w:bookmarkStart w:id="204" w:name="ED84325K2"/>
      <w:bookmarkStart w:id="205" w:name="DEDModification"/>
      <w:bookmarkStart w:id="206" w:name="ED84407A"/>
      <w:bookmarkStart w:id="207" w:name="DED84044A"/>
      <w:bookmarkStart w:id="208" w:name="ED84129B"/>
      <w:bookmarkStart w:id="209" w:name="ED84351D"/>
      <w:bookmarkStart w:id="210" w:name="DED84354A"/>
      <w:bookmarkStart w:id="211" w:name="DED84133G2"/>
      <w:bookmarkStart w:id="212" w:name="DED84133S1"/>
      <w:bookmarkStart w:id="213" w:name="DED84149A"/>
      <w:bookmarkStart w:id="214" w:name="DED84133G1"/>
      <w:bookmarkStart w:id="215" w:name="EDOSERS"/>
      <w:bookmarkStart w:id="216" w:name="DOE"/>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Fonts w:ascii="Helvetica" w:hAnsi="Helvetica" w:cs="Helvetica"/>
          <w:noProof/>
        </w:rPr>
        <w:drawing>
          <wp:inline distT="0" distB="0" distL="0" distR="0" wp14:anchorId="10B55723" wp14:editId="5E74A56C">
            <wp:extent cx="6286500" cy="447472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34.41 PM.png"/>
                    <pic:cNvPicPr/>
                  </pic:nvPicPr>
                  <pic:blipFill>
                    <a:blip r:embed="rId195">
                      <a:extLst>
                        <a:ext uri="{28A0092B-C50C-407E-A947-70E740481C1C}">
                          <a14:useLocalDpi xmlns:a14="http://schemas.microsoft.com/office/drawing/2010/main" val="0"/>
                        </a:ext>
                      </a:extLst>
                    </a:blip>
                    <a:stretch>
                      <a:fillRect/>
                    </a:stretch>
                  </pic:blipFill>
                  <pic:spPr>
                    <a:xfrm>
                      <a:off x="0" y="0"/>
                      <a:ext cx="6286500" cy="4474727"/>
                    </a:xfrm>
                    <a:prstGeom prst="rect">
                      <a:avLst/>
                    </a:prstGeom>
                  </pic:spPr>
                </pic:pic>
              </a:graphicData>
            </a:graphic>
          </wp:inline>
        </w:drawing>
      </w:r>
    </w:p>
    <w:p w14:paraId="7B0AD9CA" w14:textId="673B6BD9" w:rsidR="00F63136" w:rsidRDefault="00F63136" w:rsidP="00B756C2">
      <w:pPr>
        <w:widowControl w:val="0"/>
        <w:autoSpaceDE w:val="0"/>
        <w:autoSpaceDN w:val="0"/>
        <w:adjustRightInd w:val="0"/>
        <w:ind w:left="-720"/>
        <w:rPr>
          <w:rFonts w:ascii="Helvetica" w:hAnsi="Helvetica" w:cs="Helvetica"/>
        </w:rPr>
      </w:pPr>
      <w:r>
        <w:rPr>
          <w:rFonts w:ascii="Helvetica" w:hAnsi="Helvetica" w:cs="Helvetica"/>
          <w:noProof/>
        </w:rPr>
        <w:drawing>
          <wp:inline distT="0" distB="0" distL="0" distR="0" wp14:anchorId="6DA5411E" wp14:editId="2B29A518">
            <wp:extent cx="6057900" cy="422861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35.02 PM.png"/>
                    <pic:cNvPicPr/>
                  </pic:nvPicPr>
                  <pic:blipFill>
                    <a:blip r:embed="rId196">
                      <a:extLst>
                        <a:ext uri="{28A0092B-C50C-407E-A947-70E740481C1C}">
                          <a14:useLocalDpi xmlns:a14="http://schemas.microsoft.com/office/drawing/2010/main" val="0"/>
                        </a:ext>
                      </a:extLst>
                    </a:blip>
                    <a:stretch>
                      <a:fillRect/>
                    </a:stretch>
                  </pic:blipFill>
                  <pic:spPr>
                    <a:xfrm>
                      <a:off x="0" y="0"/>
                      <a:ext cx="6057900" cy="4228617"/>
                    </a:xfrm>
                    <a:prstGeom prst="rect">
                      <a:avLst/>
                    </a:prstGeom>
                  </pic:spPr>
                </pic:pic>
              </a:graphicData>
            </a:graphic>
          </wp:inline>
        </w:drawing>
      </w:r>
    </w:p>
    <w:p w14:paraId="19770F7F" w14:textId="3C532119" w:rsidR="00FC0529" w:rsidRDefault="00AD6FEB" w:rsidP="0084613D">
      <w:pPr>
        <w:widowControl w:val="0"/>
        <w:autoSpaceDE w:val="0"/>
        <w:autoSpaceDN w:val="0"/>
        <w:adjustRightInd w:val="0"/>
        <w:ind w:left="-720"/>
        <w:rPr>
          <w:rFonts w:ascii="Helvetica" w:hAnsi="Helvetica" w:cs="Helvetica"/>
        </w:rPr>
      </w:pPr>
      <w:hyperlink r:id="rId197" w:history="1">
        <w:r w:rsidR="00FC0529" w:rsidRPr="00FC0529">
          <w:rPr>
            <w:rStyle w:val="Hyperlink"/>
            <w:rFonts w:ascii="Helvetica" w:hAnsi="Helvetica" w:cs="Helvetica"/>
          </w:rPr>
          <w:t>https://www.energy.gov/public-services/funding-financing</w:t>
        </w:r>
      </w:hyperlink>
    </w:p>
    <w:p w14:paraId="5C298549" w14:textId="77777777" w:rsidR="00FC0529" w:rsidRDefault="00FC0529" w:rsidP="0084613D">
      <w:pPr>
        <w:widowControl w:val="0"/>
        <w:autoSpaceDE w:val="0"/>
        <w:autoSpaceDN w:val="0"/>
        <w:adjustRightInd w:val="0"/>
        <w:ind w:left="-720"/>
        <w:rPr>
          <w:rFonts w:ascii="Helvetica" w:hAnsi="Helvetica" w:cs="Helvetica"/>
        </w:rPr>
      </w:pPr>
    </w:p>
    <w:p w14:paraId="4DCD1D07" w14:textId="42624FD1" w:rsidR="00C5000A" w:rsidRPr="005D3F9C" w:rsidRDefault="00C5000A" w:rsidP="00C5000A">
      <w:pPr>
        <w:widowControl w:val="0"/>
        <w:autoSpaceDE w:val="0"/>
        <w:autoSpaceDN w:val="0"/>
        <w:adjustRightInd w:val="0"/>
        <w:rPr>
          <w:rFonts w:ascii="Helvetica" w:hAnsi="Helvetica" w:cs="Helvetica"/>
        </w:rPr>
      </w:pPr>
      <w:bookmarkStart w:id="217" w:name="DOEResearch"/>
      <w:bookmarkEnd w:id="217"/>
      <w:r w:rsidRPr="005D3F9C">
        <w:rPr>
          <w:rFonts w:ascii="Helvetica" w:hAnsi="Helvetica" w:cs="Helvetica"/>
        </w:rPr>
        <w:t>Research</w:t>
      </w:r>
      <w:r w:rsidR="00B756C2" w:rsidRPr="005D3F9C">
        <w:rPr>
          <w:rFonts w:ascii="Helvetica" w:hAnsi="Helvetica" w:cs="Helvetica"/>
        </w:rPr>
        <w:t>:</w:t>
      </w:r>
    </w:p>
    <w:p w14:paraId="3C96C256" w14:textId="77777777" w:rsidR="009E3969" w:rsidRDefault="009E3969" w:rsidP="00C5000A">
      <w:pPr>
        <w:widowControl w:val="0"/>
        <w:autoSpaceDE w:val="0"/>
        <w:autoSpaceDN w:val="0"/>
        <w:adjustRightInd w:val="0"/>
        <w:rPr>
          <w:rFonts w:ascii="Helvetica" w:hAnsi="Helvetica" w:cs="Helvetica"/>
        </w:rPr>
      </w:pPr>
    </w:p>
    <w:p w14:paraId="76B5FCFF" w14:textId="77777777" w:rsidR="00DD5D4E" w:rsidRPr="004D4D89" w:rsidRDefault="00DD5D4E" w:rsidP="00DD5D4E">
      <w:pPr>
        <w:widowControl w:val="0"/>
        <w:autoSpaceDE w:val="0"/>
        <w:autoSpaceDN w:val="0"/>
        <w:adjustRightInd w:val="0"/>
        <w:rPr>
          <w:rFonts w:ascii="Helvetica" w:hAnsi="Helvetica" w:cs="Helvetica"/>
          <w:highlight w:val="cyan"/>
        </w:rPr>
      </w:pPr>
      <w:bookmarkStart w:id="218" w:name="DOEMod"/>
      <w:bookmarkEnd w:id="218"/>
      <w:r w:rsidRPr="004D4D89">
        <w:rPr>
          <w:rFonts w:ascii="Helvetica" w:hAnsi="Helvetica" w:cs="Helvetica"/>
          <w:highlight w:val="cyan"/>
        </w:rPr>
        <w:t>National Energy Technology Laboratory</w:t>
      </w:r>
    </w:p>
    <w:p w14:paraId="3EB7C131" w14:textId="77777777" w:rsidR="00DD5D4E" w:rsidRPr="004D4D89" w:rsidRDefault="00DD5D4E" w:rsidP="00DD5D4E">
      <w:pPr>
        <w:widowControl w:val="0"/>
        <w:autoSpaceDE w:val="0"/>
        <w:autoSpaceDN w:val="0"/>
        <w:adjustRightInd w:val="0"/>
        <w:rPr>
          <w:rFonts w:ascii="Helvetica" w:hAnsi="Helvetica" w:cs="Helvetica"/>
          <w:highlight w:val="cyan"/>
        </w:rPr>
      </w:pPr>
      <w:r w:rsidRPr="004D4D89">
        <w:rPr>
          <w:rFonts w:ascii="Helvetica" w:hAnsi="Helvetica" w:cs="Helvetica"/>
          <w:highlight w:val="cyan"/>
        </w:rPr>
        <w:t>Opportunity Notice for Partners to Assist NETL in Adapting CCSI Tool Set</w:t>
      </w:r>
    </w:p>
    <w:p w14:paraId="338A51A0" w14:textId="5C6A3E7D" w:rsidR="00DD5D4E" w:rsidRPr="00DD5D4E" w:rsidRDefault="00DD5D4E" w:rsidP="00DD5D4E">
      <w:pPr>
        <w:widowControl w:val="0"/>
        <w:autoSpaceDE w:val="0"/>
        <w:autoSpaceDN w:val="0"/>
        <w:adjustRightInd w:val="0"/>
        <w:rPr>
          <w:rFonts w:ascii="Helvetica" w:hAnsi="Helvetica" w:cs="Helvetica"/>
        </w:rPr>
      </w:pPr>
      <w:r w:rsidRPr="004D4D89">
        <w:rPr>
          <w:rFonts w:ascii="Helvetica" w:hAnsi="Helvetica" w:cs="Helvetica"/>
          <w:highlight w:val="cyan"/>
        </w:rPr>
        <w:t>Synopsis 1</w:t>
      </w:r>
    </w:p>
    <w:p w14:paraId="565408F5" w14:textId="77777777" w:rsidR="00DD5D4E" w:rsidRDefault="00AD6FEB" w:rsidP="00DD5D4E">
      <w:pPr>
        <w:widowControl w:val="0"/>
        <w:autoSpaceDE w:val="0"/>
        <w:autoSpaceDN w:val="0"/>
        <w:adjustRightInd w:val="0"/>
        <w:rPr>
          <w:rFonts w:ascii="Helvetica" w:hAnsi="Helvetica" w:cs="Helvetica"/>
        </w:rPr>
      </w:pPr>
      <w:hyperlink r:id="rId198" w:history="1">
        <w:r w:rsidR="00DD5D4E">
          <w:rPr>
            <w:rFonts w:ascii="Helvetica" w:hAnsi="Helvetica" w:cs="Helvetica"/>
            <w:color w:val="386EFF"/>
            <w:u w:val="single" w:color="386EFF"/>
          </w:rPr>
          <w:t>http://www.grants.gov/web/grants/view-opportunity.html?oppId=294089</w:t>
        </w:r>
      </w:hyperlink>
    </w:p>
    <w:p w14:paraId="70E8873A" w14:textId="77777777" w:rsidR="00DD5D4E" w:rsidRDefault="00DD5D4E" w:rsidP="00DD5D4E">
      <w:pPr>
        <w:widowControl w:val="0"/>
        <w:autoSpaceDE w:val="0"/>
        <w:autoSpaceDN w:val="0"/>
        <w:adjustRightInd w:val="0"/>
        <w:rPr>
          <w:rFonts w:ascii="Helvetica" w:hAnsi="Helvetica" w:cs="Helvetica"/>
        </w:rPr>
      </w:pPr>
    </w:p>
    <w:p w14:paraId="6573FC32" w14:textId="77777777" w:rsidR="00FC0529" w:rsidRDefault="00FC0529" w:rsidP="00156AFE">
      <w:pPr>
        <w:widowControl w:val="0"/>
        <w:autoSpaceDE w:val="0"/>
        <w:autoSpaceDN w:val="0"/>
        <w:adjustRightInd w:val="0"/>
        <w:rPr>
          <w:rFonts w:ascii="Helvetica" w:hAnsi="Helvetica" w:cs="Helvetica"/>
        </w:rPr>
      </w:pPr>
    </w:p>
    <w:p w14:paraId="61D45D2F"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Golden Field Office</w:t>
      </w:r>
    </w:p>
    <w:p w14:paraId="3FEB2D1E" w14:textId="3C2EAB72" w:rsidR="00FC0529" w:rsidRDefault="00156AFE" w:rsidP="00156AFE">
      <w:pPr>
        <w:widowControl w:val="0"/>
        <w:autoSpaceDE w:val="0"/>
        <w:autoSpaceDN w:val="0"/>
        <w:adjustRightInd w:val="0"/>
        <w:rPr>
          <w:rFonts w:ascii="Helvetica" w:hAnsi="Helvetica" w:cs="Helvetica"/>
        </w:rPr>
      </w:pPr>
      <w:r>
        <w:rPr>
          <w:rFonts w:ascii="Helvetica" w:hAnsi="Helvetica" w:cs="Helvetica"/>
        </w:rPr>
        <w:t>Request for Information (RFI): Clean Water Technologies</w:t>
      </w:r>
    </w:p>
    <w:p w14:paraId="415C5C32" w14:textId="0F49B76B" w:rsidR="00156AFE" w:rsidRPr="00156AFE" w:rsidRDefault="00156AFE" w:rsidP="00156AFE">
      <w:pPr>
        <w:widowControl w:val="0"/>
        <w:autoSpaceDE w:val="0"/>
        <w:autoSpaceDN w:val="0"/>
        <w:adjustRightInd w:val="0"/>
        <w:rPr>
          <w:rFonts w:ascii="Helvetica" w:hAnsi="Helvetica" w:cs="Helvetica"/>
        </w:rPr>
      </w:pPr>
      <w:r>
        <w:rPr>
          <w:rFonts w:ascii="Helvetica" w:hAnsi="Helvetica" w:cs="Helvetica"/>
        </w:rPr>
        <w:t>Synopsis 1</w:t>
      </w:r>
    </w:p>
    <w:p w14:paraId="7F9CE724" w14:textId="77777777" w:rsidR="00156AFE" w:rsidRDefault="00AD6FEB" w:rsidP="00156AFE">
      <w:pPr>
        <w:widowControl w:val="0"/>
        <w:autoSpaceDE w:val="0"/>
        <w:autoSpaceDN w:val="0"/>
        <w:adjustRightInd w:val="0"/>
        <w:rPr>
          <w:rFonts w:ascii="Helvetica" w:hAnsi="Helvetica" w:cs="Helvetica"/>
        </w:rPr>
      </w:pPr>
      <w:hyperlink r:id="rId199" w:history="1">
        <w:r w:rsidR="00156AFE">
          <w:rPr>
            <w:rFonts w:ascii="Helvetica" w:hAnsi="Helvetica" w:cs="Helvetica"/>
            <w:color w:val="386EFF"/>
            <w:u w:val="single" w:color="386EFF"/>
          </w:rPr>
          <w:t>http://www.grants.gov/web/grants/view-opportunity.html?oppId=294177</w:t>
        </w:r>
      </w:hyperlink>
    </w:p>
    <w:p w14:paraId="39147B8B" w14:textId="77777777" w:rsidR="00156AFE" w:rsidRDefault="00156AFE" w:rsidP="00DD5D4E">
      <w:pPr>
        <w:widowControl w:val="0"/>
        <w:autoSpaceDE w:val="0"/>
        <w:autoSpaceDN w:val="0"/>
        <w:adjustRightInd w:val="0"/>
        <w:rPr>
          <w:rFonts w:ascii="Helvetica" w:hAnsi="Helvetica" w:cs="Helvetica"/>
        </w:rPr>
      </w:pPr>
    </w:p>
    <w:p w14:paraId="698C9B1B"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Office of Science</w:t>
      </w:r>
    </w:p>
    <w:p w14:paraId="5227377E"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FY2017 Research Opportunities in Accelerator Stewardship</w:t>
      </w:r>
    </w:p>
    <w:p w14:paraId="6C250C3E" w14:textId="64538921" w:rsidR="00733D80" w:rsidRPr="00733D80" w:rsidRDefault="00733D80" w:rsidP="00733D80">
      <w:pPr>
        <w:widowControl w:val="0"/>
        <w:autoSpaceDE w:val="0"/>
        <w:autoSpaceDN w:val="0"/>
        <w:adjustRightInd w:val="0"/>
        <w:rPr>
          <w:rFonts w:ascii="Helvetica" w:hAnsi="Helvetica" w:cs="Helvetica"/>
        </w:rPr>
      </w:pPr>
      <w:r>
        <w:rPr>
          <w:rFonts w:ascii="Helvetica" w:hAnsi="Helvetica" w:cs="Helvetica"/>
        </w:rPr>
        <w:t>Synopsis 1</w:t>
      </w:r>
    </w:p>
    <w:p w14:paraId="2CC9290E" w14:textId="77777777" w:rsidR="00733D80" w:rsidRDefault="00AD6FEB" w:rsidP="00733D80">
      <w:pPr>
        <w:widowControl w:val="0"/>
        <w:autoSpaceDE w:val="0"/>
        <w:autoSpaceDN w:val="0"/>
        <w:adjustRightInd w:val="0"/>
        <w:rPr>
          <w:rFonts w:ascii="Helvetica" w:hAnsi="Helvetica" w:cs="Helvetica"/>
        </w:rPr>
      </w:pPr>
      <w:hyperlink r:id="rId200" w:history="1">
        <w:r w:rsidR="00733D80">
          <w:rPr>
            <w:rFonts w:ascii="Helvetica" w:hAnsi="Helvetica" w:cs="Helvetica"/>
            <w:color w:val="386EFF"/>
            <w:u w:val="single" w:color="386EFF"/>
          </w:rPr>
          <w:t>http://www.grants.gov/web/grants/view-opportunity.html?oppId=294249</w:t>
        </w:r>
      </w:hyperlink>
    </w:p>
    <w:p w14:paraId="3C38DA8C" w14:textId="77777777" w:rsidR="00733D80" w:rsidRDefault="00733D80" w:rsidP="00733D80">
      <w:pPr>
        <w:widowControl w:val="0"/>
        <w:autoSpaceDE w:val="0"/>
        <w:autoSpaceDN w:val="0"/>
        <w:adjustRightInd w:val="0"/>
        <w:rPr>
          <w:rFonts w:ascii="Helvetica" w:hAnsi="Helvetica" w:cs="Helvetica"/>
        </w:rPr>
      </w:pPr>
    </w:p>
    <w:p w14:paraId="2E0B03C9" w14:textId="45CAF5B2" w:rsidR="00B756C2" w:rsidRPr="005D3F9C" w:rsidRDefault="00B756C2" w:rsidP="002B26C9">
      <w:pPr>
        <w:widowControl w:val="0"/>
        <w:autoSpaceDE w:val="0"/>
        <w:autoSpaceDN w:val="0"/>
        <w:adjustRightInd w:val="0"/>
        <w:rPr>
          <w:rFonts w:ascii="Helvetica" w:hAnsi="Helvetica" w:cs="Helvetica"/>
        </w:rPr>
      </w:pPr>
      <w:r w:rsidRPr="005D3F9C">
        <w:rPr>
          <w:rFonts w:ascii="Helvetica" w:hAnsi="Helvetica" w:cs="Helvetica"/>
        </w:rPr>
        <w:t>Modifications:</w:t>
      </w:r>
    </w:p>
    <w:p w14:paraId="41C5A103" w14:textId="77777777" w:rsidR="00D10EC9" w:rsidRDefault="00D10EC9" w:rsidP="00D10EC9">
      <w:pPr>
        <w:widowControl w:val="0"/>
        <w:autoSpaceDE w:val="0"/>
        <w:autoSpaceDN w:val="0"/>
        <w:adjustRightInd w:val="0"/>
        <w:rPr>
          <w:rFonts w:ascii="Helvetica" w:hAnsi="Helvetica" w:cs="Helvetica"/>
          <w:b/>
        </w:rPr>
      </w:pPr>
      <w:bookmarkStart w:id="219" w:name="DOEContinSolicitation"/>
      <w:bookmarkEnd w:id="219"/>
    </w:p>
    <w:p w14:paraId="230F1868" w14:textId="35ED6A47" w:rsidR="00B756C2" w:rsidRPr="005D3F9C" w:rsidRDefault="00B756C2" w:rsidP="00BB0029">
      <w:pPr>
        <w:widowControl w:val="0"/>
        <w:autoSpaceDE w:val="0"/>
        <w:autoSpaceDN w:val="0"/>
        <w:adjustRightInd w:val="0"/>
        <w:rPr>
          <w:rFonts w:ascii="Helvetica" w:hAnsi="Helvetica" w:cs="Helvetica"/>
        </w:rPr>
      </w:pPr>
      <w:r w:rsidRPr="005D3F9C">
        <w:rPr>
          <w:rFonts w:ascii="Helvetica" w:hAnsi="Helvetica" w:cs="Helvetica"/>
        </w:rPr>
        <w:t>Reminders:</w:t>
      </w:r>
      <w:bookmarkStart w:id="220" w:name="DOESBIRSTTR"/>
      <w:bookmarkStart w:id="221" w:name="DOETechIncubator"/>
      <w:bookmarkStart w:id="222" w:name="DOELEAP"/>
      <w:bookmarkEnd w:id="220"/>
      <w:bookmarkEnd w:id="221"/>
      <w:bookmarkEnd w:id="222"/>
    </w:p>
    <w:p w14:paraId="376376E7" w14:textId="77777777" w:rsidR="0056743A" w:rsidRPr="005D3F9C" w:rsidRDefault="0056743A" w:rsidP="00BB0029">
      <w:pPr>
        <w:widowControl w:val="0"/>
        <w:autoSpaceDE w:val="0"/>
        <w:autoSpaceDN w:val="0"/>
        <w:adjustRightInd w:val="0"/>
        <w:rPr>
          <w:rFonts w:ascii="Helvetica" w:hAnsi="Helvetica" w:cs="Helvetica"/>
        </w:rPr>
      </w:pPr>
    </w:p>
    <w:p w14:paraId="1EBA7C42" w14:textId="77777777" w:rsidR="0056743A" w:rsidRPr="005D3F9C" w:rsidRDefault="0056743A" w:rsidP="0056743A">
      <w:pPr>
        <w:widowControl w:val="0"/>
        <w:autoSpaceDE w:val="0"/>
        <w:autoSpaceDN w:val="0"/>
        <w:adjustRightInd w:val="0"/>
        <w:rPr>
          <w:rFonts w:ascii="Helvetica" w:hAnsi="Helvetica" w:cs="Helvetica"/>
          <w:highlight w:val="yellow"/>
        </w:rPr>
      </w:pPr>
      <w:bookmarkStart w:id="223" w:name="DOEContinSolicOffScie"/>
      <w:bookmarkEnd w:id="223"/>
      <w:r w:rsidRPr="005D3F9C">
        <w:rPr>
          <w:rFonts w:ascii="Helvetica" w:hAnsi="Helvetica" w:cs="Helvetica"/>
          <w:highlight w:val="yellow"/>
        </w:rPr>
        <w:t>PAMS</w:t>
      </w:r>
    </w:p>
    <w:p w14:paraId="733DAC37"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Department of Energy - Office of Science</w:t>
      </w:r>
    </w:p>
    <w:p w14:paraId="2004BBAF"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Office of Science</w:t>
      </w:r>
    </w:p>
    <w:p w14:paraId="70A0EC3B"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FY 2017 Continuation of Solicitation for the Office of Science Financial Assistance Program</w:t>
      </w:r>
    </w:p>
    <w:p w14:paraId="68939475" w14:textId="77777777" w:rsidR="0056743A" w:rsidRPr="005D3F9C" w:rsidRDefault="0056743A" w:rsidP="0056743A">
      <w:pPr>
        <w:widowControl w:val="0"/>
        <w:autoSpaceDE w:val="0"/>
        <w:autoSpaceDN w:val="0"/>
        <w:adjustRightInd w:val="0"/>
        <w:rPr>
          <w:rFonts w:ascii="Helvetica" w:hAnsi="Helvetica" w:cs="Helvetica"/>
        </w:rPr>
      </w:pPr>
      <w:r w:rsidRPr="005D3F9C">
        <w:rPr>
          <w:rFonts w:ascii="Helvetica" w:hAnsi="Helvetica" w:cs="Helvetica"/>
          <w:highlight w:val="yellow"/>
        </w:rPr>
        <w:t>Synopsis 2</w:t>
      </w:r>
    </w:p>
    <w:p w14:paraId="00B3449E" w14:textId="77777777" w:rsidR="0056743A" w:rsidRPr="005D3F9C" w:rsidRDefault="0056743A" w:rsidP="0056743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56743A" w:rsidRPr="005D3F9C" w14:paraId="3E9858DA" w14:textId="77777777" w:rsidTr="001E739A">
        <w:tc>
          <w:tcPr>
            <w:tcW w:w="4540" w:type="dxa"/>
            <w:tcMar>
              <w:top w:w="100" w:type="nil"/>
              <w:left w:w="100" w:type="nil"/>
              <w:bottom w:w="100" w:type="nil"/>
              <w:right w:w="100" w:type="nil"/>
            </w:tcMar>
          </w:tcPr>
          <w:p w14:paraId="785C1B6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300" w:type="dxa"/>
            <w:tcMar>
              <w:top w:w="100" w:type="nil"/>
              <w:left w:w="100" w:type="nil"/>
              <w:bottom w:w="100" w:type="nil"/>
              <w:right w:w="100" w:type="nil"/>
            </w:tcMar>
            <w:vAlign w:val="center"/>
          </w:tcPr>
          <w:p w14:paraId="0093BBC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56743A" w:rsidRPr="005D3F9C" w14:paraId="15DCE109" w14:textId="77777777" w:rsidTr="001E739A">
        <w:tblPrEx>
          <w:tblBorders>
            <w:top w:val="none" w:sz="0" w:space="0" w:color="auto"/>
          </w:tblBorders>
        </w:tblPrEx>
        <w:tc>
          <w:tcPr>
            <w:tcW w:w="4540" w:type="dxa"/>
            <w:tcMar>
              <w:top w:w="100" w:type="nil"/>
              <w:left w:w="100" w:type="nil"/>
              <w:bottom w:w="100" w:type="nil"/>
              <w:right w:w="100" w:type="nil"/>
            </w:tcMar>
          </w:tcPr>
          <w:p w14:paraId="7595719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300" w:type="dxa"/>
            <w:tcMar>
              <w:top w:w="100" w:type="nil"/>
              <w:left w:w="100" w:type="nil"/>
              <w:bottom w:w="100" w:type="nil"/>
              <w:right w:w="100" w:type="nil"/>
            </w:tcMar>
            <w:vAlign w:val="center"/>
          </w:tcPr>
          <w:p w14:paraId="0132D33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DE-FOA-0001664</w:t>
            </w:r>
          </w:p>
        </w:tc>
      </w:tr>
      <w:tr w:rsidR="0056743A" w:rsidRPr="005D3F9C" w14:paraId="7F05E9B2" w14:textId="77777777" w:rsidTr="001E739A">
        <w:tblPrEx>
          <w:tblBorders>
            <w:top w:val="none" w:sz="0" w:space="0" w:color="auto"/>
          </w:tblBorders>
        </w:tblPrEx>
        <w:tc>
          <w:tcPr>
            <w:tcW w:w="4540" w:type="dxa"/>
            <w:tcMar>
              <w:top w:w="100" w:type="nil"/>
              <w:left w:w="100" w:type="nil"/>
              <w:bottom w:w="100" w:type="nil"/>
              <w:right w:w="100" w:type="nil"/>
            </w:tcMar>
          </w:tcPr>
          <w:p w14:paraId="55B1CEC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300" w:type="dxa"/>
            <w:tcMar>
              <w:top w:w="100" w:type="nil"/>
              <w:left w:w="100" w:type="nil"/>
              <w:bottom w:w="100" w:type="nil"/>
              <w:right w:w="100" w:type="nil"/>
            </w:tcMar>
            <w:vAlign w:val="center"/>
          </w:tcPr>
          <w:p w14:paraId="215618E6"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FY 2017 Continuation of Solicitation for the Office of Science Financial Assistance Program</w:t>
            </w:r>
          </w:p>
        </w:tc>
      </w:tr>
      <w:tr w:rsidR="0056743A" w:rsidRPr="005D3F9C" w14:paraId="0FCBACAD" w14:textId="77777777" w:rsidTr="001E739A">
        <w:tblPrEx>
          <w:tblBorders>
            <w:top w:val="none" w:sz="0" w:space="0" w:color="auto"/>
          </w:tblBorders>
        </w:tblPrEx>
        <w:tc>
          <w:tcPr>
            <w:tcW w:w="4540" w:type="dxa"/>
            <w:tcMar>
              <w:top w:w="100" w:type="nil"/>
              <w:left w:w="100" w:type="nil"/>
              <w:bottom w:w="100" w:type="nil"/>
              <w:right w:w="100" w:type="nil"/>
            </w:tcMar>
          </w:tcPr>
          <w:p w14:paraId="20E3501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300" w:type="dxa"/>
            <w:tcMar>
              <w:top w:w="100" w:type="nil"/>
              <w:left w:w="100" w:type="nil"/>
              <w:bottom w:w="100" w:type="nil"/>
              <w:right w:w="100" w:type="nil"/>
            </w:tcMar>
            <w:vAlign w:val="center"/>
          </w:tcPr>
          <w:p w14:paraId="4B838680"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56743A" w:rsidRPr="005D3F9C" w14:paraId="7FDC5924" w14:textId="77777777" w:rsidTr="001E739A">
        <w:tblPrEx>
          <w:tblBorders>
            <w:top w:val="none" w:sz="0" w:space="0" w:color="auto"/>
          </w:tblBorders>
        </w:tblPrEx>
        <w:tc>
          <w:tcPr>
            <w:tcW w:w="4540" w:type="dxa"/>
            <w:tcMar>
              <w:top w:w="100" w:type="nil"/>
              <w:left w:w="100" w:type="nil"/>
              <w:bottom w:w="100" w:type="nil"/>
              <w:right w:w="100" w:type="nil"/>
            </w:tcMar>
          </w:tcPr>
          <w:p w14:paraId="13AC29F7"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300" w:type="dxa"/>
            <w:tcMar>
              <w:top w:w="100" w:type="nil"/>
              <w:left w:w="100" w:type="nil"/>
              <w:bottom w:w="100" w:type="nil"/>
              <w:right w:w="100" w:type="nil"/>
            </w:tcMar>
            <w:vAlign w:val="center"/>
          </w:tcPr>
          <w:p w14:paraId="4ED2964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2711AC3F" w14:textId="77777777" w:rsidTr="001E739A">
        <w:tblPrEx>
          <w:tblBorders>
            <w:top w:val="none" w:sz="0" w:space="0" w:color="auto"/>
          </w:tblBorders>
        </w:tblPrEx>
        <w:tc>
          <w:tcPr>
            <w:tcW w:w="4540" w:type="dxa"/>
            <w:tcMar>
              <w:top w:w="100" w:type="nil"/>
              <w:left w:w="100" w:type="nil"/>
              <w:bottom w:w="100" w:type="nil"/>
              <w:right w:w="100" w:type="nil"/>
            </w:tcMar>
          </w:tcPr>
          <w:p w14:paraId="4354A620"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300" w:type="dxa"/>
            <w:tcMar>
              <w:top w:w="100" w:type="nil"/>
              <w:left w:w="100" w:type="nil"/>
              <w:bottom w:w="100" w:type="nil"/>
              <w:right w:w="100" w:type="nil"/>
            </w:tcMar>
            <w:vAlign w:val="center"/>
          </w:tcPr>
          <w:p w14:paraId="2175F0C5"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4A2728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Grant</w:t>
            </w:r>
          </w:p>
        </w:tc>
      </w:tr>
      <w:tr w:rsidR="0056743A" w:rsidRPr="005D3F9C" w14:paraId="79DA559D" w14:textId="77777777" w:rsidTr="001E739A">
        <w:tblPrEx>
          <w:tblBorders>
            <w:top w:val="none" w:sz="0" w:space="0" w:color="auto"/>
          </w:tblBorders>
        </w:tblPrEx>
        <w:tc>
          <w:tcPr>
            <w:tcW w:w="4540" w:type="dxa"/>
            <w:tcMar>
              <w:top w:w="100" w:type="nil"/>
              <w:left w:w="100" w:type="nil"/>
              <w:bottom w:w="100" w:type="nil"/>
              <w:right w:w="100" w:type="nil"/>
            </w:tcMar>
          </w:tcPr>
          <w:p w14:paraId="6C09AD9F"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300" w:type="dxa"/>
            <w:tcMar>
              <w:top w:w="100" w:type="nil"/>
              <w:left w:w="100" w:type="nil"/>
              <w:bottom w:w="100" w:type="nil"/>
              <w:right w:w="100" w:type="nil"/>
            </w:tcMar>
            <w:vAlign w:val="center"/>
          </w:tcPr>
          <w:p w14:paraId="4A56AA91"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56743A" w:rsidRPr="005D3F9C" w14:paraId="2246097D" w14:textId="77777777" w:rsidTr="001E739A">
        <w:tblPrEx>
          <w:tblBorders>
            <w:top w:val="none" w:sz="0" w:space="0" w:color="auto"/>
          </w:tblBorders>
        </w:tblPrEx>
        <w:tc>
          <w:tcPr>
            <w:tcW w:w="4540" w:type="dxa"/>
            <w:tcMar>
              <w:top w:w="100" w:type="nil"/>
              <w:left w:w="100" w:type="nil"/>
              <w:bottom w:w="100" w:type="nil"/>
              <w:right w:w="100" w:type="nil"/>
            </w:tcMar>
          </w:tcPr>
          <w:p w14:paraId="4813592D"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300" w:type="dxa"/>
            <w:tcMar>
              <w:top w:w="100" w:type="nil"/>
              <w:left w:w="100" w:type="nil"/>
              <w:bottom w:w="100" w:type="nil"/>
              <w:right w:w="100" w:type="nil"/>
            </w:tcMar>
            <w:vAlign w:val="center"/>
          </w:tcPr>
          <w:p w14:paraId="2950F7FA"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634D6805" w14:textId="77777777" w:rsidTr="001E739A">
        <w:tblPrEx>
          <w:tblBorders>
            <w:top w:val="none" w:sz="0" w:space="0" w:color="auto"/>
          </w:tblBorders>
        </w:tblPrEx>
        <w:tc>
          <w:tcPr>
            <w:tcW w:w="4540" w:type="dxa"/>
            <w:tcMar>
              <w:top w:w="100" w:type="nil"/>
              <w:left w:w="100" w:type="nil"/>
              <w:bottom w:w="100" w:type="nil"/>
              <w:right w:w="100" w:type="nil"/>
            </w:tcMar>
          </w:tcPr>
          <w:p w14:paraId="73E6C7D0"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300" w:type="dxa"/>
            <w:tcMar>
              <w:top w:w="100" w:type="nil"/>
              <w:left w:w="100" w:type="nil"/>
              <w:bottom w:w="100" w:type="nil"/>
              <w:right w:w="100" w:type="nil"/>
            </w:tcMar>
            <w:vAlign w:val="center"/>
          </w:tcPr>
          <w:p w14:paraId="778C7ABC"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200</w:t>
            </w:r>
          </w:p>
        </w:tc>
      </w:tr>
      <w:tr w:rsidR="0056743A" w:rsidRPr="005D3F9C" w14:paraId="25DD212A" w14:textId="77777777" w:rsidTr="001E739A">
        <w:tblPrEx>
          <w:tblBorders>
            <w:top w:val="none" w:sz="0" w:space="0" w:color="auto"/>
          </w:tblBorders>
        </w:tblPrEx>
        <w:tc>
          <w:tcPr>
            <w:tcW w:w="4540" w:type="dxa"/>
            <w:tcMar>
              <w:top w:w="100" w:type="nil"/>
              <w:left w:w="100" w:type="nil"/>
              <w:bottom w:w="100" w:type="nil"/>
              <w:right w:w="100" w:type="nil"/>
            </w:tcMar>
          </w:tcPr>
          <w:p w14:paraId="2B9C6D0C"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300" w:type="dxa"/>
            <w:tcMar>
              <w:top w:w="100" w:type="nil"/>
              <w:left w:w="100" w:type="nil"/>
              <w:bottom w:w="100" w:type="nil"/>
              <w:right w:w="100" w:type="nil"/>
            </w:tcMar>
            <w:vAlign w:val="center"/>
          </w:tcPr>
          <w:p w14:paraId="2B10280C"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81.049 -- Office of Science Financial Assistance Program</w:t>
            </w:r>
          </w:p>
        </w:tc>
      </w:tr>
      <w:tr w:rsidR="0056743A" w:rsidRPr="005D3F9C" w14:paraId="19C17751" w14:textId="77777777" w:rsidTr="001E739A">
        <w:tc>
          <w:tcPr>
            <w:tcW w:w="4540" w:type="dxa"/>
            <w:tcMar>
              <w:top w:w="100" w:type="nil"/>
              <w:left w:w="100" w:type="nil"/>
              <w:bottom w:w="100" w:type="nil"/>
              <w:right w:w="100" w:type="nil"/>
            </w:tcMar>
          </w:tcPr>
          <w:p w14:paraId="2F4E02B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300" w:type="dxa"/>
            <w:tcMar>
              <w:top w:w="100" w:type="nil"/>
              <w:left w:w="100" w:type="nil"/>
              <w:bottom w:w="100" w:type="nil"/>
              <w:right w:w="100" w:type="nil"/>
            </w:tcMar>
            <w:vAlign w:val="center"/>
          </w:tcPr>
          <w:p w14:paraId="5ECA80F1"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No</w:t>
            </w:r>
          </w:p>
        </w:tc>
      </w:tr>
      <w:tr w:rsidR="0056743A" w:rsidRPr="005D3F9C" w14:paraId="105A605B" w14:textId="77777777" w:rsidTr="001E739A">
        <w:tc>
          <w:tcPr>
            <w:tcW w:w="4540" w:type="dxa"/>
            <w:tcBorders>
              <w:left w:val="nil"/>
            </w:tcBorders>
            <w:tcMar>
              <w:top w:w="100" w:type="nil"/>
              <w:left w:w="100" w:type="nil"/>
              <w:bottom w:w="100" w:type="nil"/>
              <w:right w:w="100" w:type="nil"/>
            </w:tcMar>
          </w:tcPr>
          <w:p w14:paraId="2E0B2921"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300" w:type="dxa"/>
            <w:tcBorders>
              <w:right w:val="nil"/>
            </w:tcBorders>
            <w:tcMar>
              <w:top w:w="100" w:type="nil"/>
              <w:left w:w="100" w:type="nil"/>
              <w:bottom w:w="100" w:type="nil"/>
              <w:right w:w="100" w:type="nil"/>
            </w:tcMar>
            <w:vAlign w:val="center"/>
          </w:tcPr>
          <w:p w14:paraId="7D35B47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Synopsis 2</w:t>
            </w:r>
          </w:p>
        </w:tc>
      </w:tr>
      <w:tr w:rsidR="0056743A" w:rsidRPr="005D3F9C" w14:paraId="0ADE9AE7" w14:textId="77777777" w:rsidTr="001E739A">
        <w:tc>
          <w:tcPr>
            <w:tcW w:w="4540" w:type="dxa"/>
            <w:tcBorders>
              <w:left w:val="nil"/>
            </w:tcBorders>
            <w:tcMar>
              <w:top w:w="100" w:type="nil"/>
              <w:left w:w="100" w:type="nil"/>
              <w:bottom w:w="100" w:type="nil"/>
              <w:right w:w="100" w:type="nil"/>
            </w:tcMar>
          </w:tcPr>
          <w:p w14:paraId="762F2C0B"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300" w:type="dxa"/>
            <w:tcBorders>
              <w:right w:val="nil"/>
            </w:tcBorders>
            <w:tcMar>
              <w:top w:w="100" w:type="nil"/>
              <w:left w:w="100" w:type="nil"/>
              <w:bottom w:w="100" w:type="nil"/>
              <w:right w:w="100" w:type="nil"/>
            </w:tcMar>
            <w:vAlign w:val="center"/>
          </w:tcPr>
          <w:p w14:paraId="0AB9898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2016</w:t>
            </w:r>
          </w:p>
        </w:tc>
      </w:tr>
      <w:tr w:rsidR="0056743A" w:rsidRPr="005D3F9C" w14:paraId="3BE81757" w14:textId="77777777" w:rsidTr="001E739A">
        <w:tc>
          <w:tcPr>
            <w:tcW w:w="4540" w:type="dxa"/>
            <w:tcBorders>
              <w:left w:val="nil"/>
            </w:tcBorders>
            <w:tcMar>
              <w:top w:w="100" w:type="nil"/>
              <w:left w:w="100" w:type="nil"/>
              <w:bottom w:w="100" w:type="nil"/>
              <w:right w:w="100" w:type="nil"/>
            </w:tcMar>
          </w:tcPr>
          <w:p w14:paraId="18E937A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300" w:type="dxa"/>
            <w:tcBorders>
              <w:right w:val="nil"/>
            </w:tcBorders>
            <w:tcMar>
              <w:top w:w="100" w:type="nil"/>
              <w:left w:w="100" w:type="nil"/>
              <w:bottom w:w="100" w:type="nil"/>
              <w:right w:w="100" w:type="nil"/>
            </w:tcMar>
            <w:vAlign w:val="center"/>
          </w:tcPr>
          <w:p w14:paraId="4607FFAB"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Oct 04, 2016</w:t>
            </w:r>
          </w:p>
        </w:tc>
      </w:tr>
      <w:tr w:rsidR="0056743A" w:rsidRPr="005D3F9C" w14:paraId="47BC7D32" w14:textId="77777777" w:rsidTr="001E739A">
        <w:tc>
          <w:tcPr>
            <w:tcW w:w="4540" w:type="dxa"/>
            <w:tcBorders>
              <w:left w:val="nil"/>
            </w:tcBorders>
            <w:tcMar>
              <w:top w:w="100" w:type="nil"/>
              <w:left w:w="100" w:type="nil"/>
              <w:bottom w:w="100" w:type="nil"/>
              <w:right w:w="100" w:type="nil"/>
            </w:tcMar>
          </w:tcPr>
          <w:p w14:paraId="51D444BD"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575DE23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56743A" w:rsidRPr="005D3F9C" w14:paraId="21BF70B0" w14:textId="77777777" w:rsidTr="001E739A">
        <w:tc>
          <w:tcPr>
            <w:tcW w:w="4540" w:type="dxa"/>
            <w:tcBorders>
              <w:left w:val="nil"/>
            </w:tcBorders>
            <w:tcMar>
              <w:top w:w="100" w:type="nil"/>
              <w:left w:w="100" w:type="nil"/>
              <w:bottom w:w="100" w:type="nil"/>
              <w:right w:w="100" w:type="nil"/>
            </w:tcMar>
          </w:tcPr>
          <w:p w14:paraId="251BD4DC"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37C1D2C4"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56743A" w:rsidRPr="005D3F9C" w14:paraId="7B53A122" w14:textId="77777777" w:rsidTr="001E739A">
        <w:tc>
          <w:tcPr>
            <w:tcW w:w="4540" w:type="dxa"/>
            <w:tcBorders>
              <w:left w:val="nil"/>
            </w:tcBorders>
            <w:tcMar>
              <w:top w:w="100" w:type="nil"/>
              <w:left w:w="100" w:type="nil"/>
              <w:bottom w:w="100" w:type="nil"/>
              <w:right w:w="100" w:type="nil"/>
            </w:tcMar>
          </w:tcPr>
          <w:p w14:paraId="4852CE5A"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300" w:type="dxa"/>
            <w:tcBorders>
              <w:right w:val="nil"/>
            </w:tcBorders>
            <w:tcMar>
              <w:top w:w="100" w:type="nil"/>
              <w:left w:w="100" w:type="nil"/>
              <w:bottom w:w="100" w:type="nil"/>
              <w:right w:w="100" w:type="nil"/>
            </w:tcMar>
            <w:vAlign w:val="center"/>
          </w:tcPr>
          <w:p w14:paraId="2BC3384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Oct 30, 2017</w:t>
            </w:r>
          </w:p>
        </w:tc>
      </w:tr>
      <w:tr w:rsidR="0056743A" w:rsidRPr="005D3F9C" w14:paraId="1FE09E39" w14:textId="77777777" w:rsidTr="001E739A">
        <w:tc>
          <w:tcPr>
            <w:tcW w:w="4540" w:type="dxa"/>
            <w:tcBorders>
              <w:left w:val="nil"/>
            </w:tcBorders>
            <w:tcMar>
              <w:top w:w="100" w:type="nil"/>
              <w:left w:w="100" w:type="nil"/>
              <w:bottom w:w="100" w:type="nil"/>
              <w:right w:w="100" w:type="nil"/>
            </w:tcMar>
          </w:tcPr>
          <w:p w14:paraId="52599A46"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300" w:type="dxa"/>
            <w:tcBorders>
              <w:right w:val="nil"/>
            </w:tcBorders>
            <w:tcMar>
              <w:top w:w="100" w:type="nil"/>
              <w:left w:w="100" w:type="nil"/>
              <w:bottom w:w="100" w:type="nil"/>
              <w:right w:w="100" w:type="nil"/>
            </w:tcMar>
            <w:vAlign w:val="center"/>
          </w:tcPr>
          <w:p w14:paraId="5280524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770FD74E" w14:textId="77777777" w:rsidTr="001E739A">
        <w:tc>
          <w:tcPr>
            <w:tcW w:w="4540" w:type="dxa"/>
            <w:tcBorders>
              <w:left w:val="nil"/>
            </w:tcBorders>
            <w:tcMar>
              <w:top w:w="100" w:type="nil"/>
              <w:left w:w="100" w:type="nil"/>
              <w:bottom w:w="100" w:type="nil"/>
              <w:right w:w="100" w:type="nil"/>
            </w:tcMar>
          </w:tcPr>
          <w:p w14:paraId="0722A7EF"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300" w:type="dxa"/>
            <w:tcBorders>
              <w:right w:val="nil"/>
            </w:tcBorders>
            <w:tcMar>
              <w:top w:w="100" w:type="nil"/>
              <w:left w:w="100" w:type="nil"/>
              <w:bottom w:w="100" w:type="nil"/>
              <w:right w:w="100" w:type="nil"/>
            </w:tcMar>
            <w:vAlign w:val="center"/>
          </w:tcPr>
          <w:p w14:paraId="57912A47"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$4,000,000</w:t>
            </w:r>
          </w:p>
        </w:tc>
      </w:tr>
      <w:tr w:rsidR="0056743A" w:rsidRPr="005D3F9C" w14:paraId="13F14995" w14:textId="77777777" w:rsidTr="001E739A">
        <w:tc>
          <w:tcPr>
            <w:tcW w:w="4540" w:type="dxa"/>
            <w:tcBorders>
              <w:left w:val="nil"/>
            </w:tcBorders>
            <w:tcMar>
              <w:top w:w="100" w:type="nil"/>
              <w:left w:w="100" w:type="nil"/>
              <w:bottom w:w="100" w:type="nil"/>
              <w:right w:w="100" w:type="nil"/>
            </w:tcMar>
          </w:tcPr>
          <w:p w14:paraId="35C3D2A8"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300" w:type="dxa"/>
            <w:tcBorders>
              <w:right w:val="nil"/>
            </w:tcBorders>
            <w:tcMar>
              <w:top w:w="100" w:type="nil"/>
              <w:left w:w="100" w:type="nil"/>
              <w:bottom w:w="100" w:type="nil"/>
              <w:right w:w="100" w:type="nil"/>
            </w:tcMar>
            <w:vAlign w:val="center"/>
          </w:tcPr>
          <w:p w14:paraId="347552AB"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$2,000</w:t>
            </w:r>
          </w:p>
        </w:tc>
      </w:tr>
      <w:tr w:rsidR="0056743A" w:rsidRPr="005D3F9C" w14:paraId="3A193E9D" w14:textId="77777777" w:rsidTr="001E739A">
        <w:tc>
          <w:tcPr>
            <w:tcW w:w="4540" w:type="dxa"/>
            <w:tcBorders>
              <w:left w:val="nil"/>
            </w:tcBorders>
            <w:tcMar>
              <w:top w:w="100" w:type="nil"/>
              <w:left w:w="100" w:type="nil"/>
              <w:bottom w:w="100" w:type="nil"/>
              <w:right w:w="100" w:type="nil"/>
            </w:tcMar>
          </w:tcPr>
          <w:p w14:paraId="2AA09C57"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300" w:type="dxa"/>
            <w:tcBorders>
              <w:right w:val="nil"/>
            </w:tcBorders>
            <w:tcMar>
              <w:top w:w="100" w:type="nil"/>
              <w:left w:w="100" w:type="nil"/>
              <w:bottom w:w="100" w:type="nil"/>
              <w:right w:w="100" w:type="nil"/>
            </w:tcMar>
            <w:vAlign w:val="center"/>
          </w:tcPr>
          <w:p w14:paraId="6E9A8CD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Unrestricted (i.e., open to any type of entity above), subject to any clarification in text field entitled "Additional Information on Eligibility"</w:t>
            </w:r>
          </w:p>
        </w:tc>
      </w:tr>
      <w:tr w:rsidR="0056743A" w:rsidRPr="005D3F9C" w14:paraId="79C340E4" w14:textId="77777777" w:rsidTr="001E739A">
        <w:tc>
          <w:tcPr>
            <w:tcW w:w="4540" w:type="dxa"/>
            <w:tcBorders>
              <w:left w:val="nil"/>
            </w:tcBorders>
            <w:tcMar>
              <w:top w:w="100" w:type="nil"/>
              <w:left w:w="100" w:type="nil"/>
              <w:bottom w:w="100" w:type="nil"/>
              <w:right w:w="100" w:type="nil"/>
            </w:tcMar>
          </w:tcPr>
          <w:p w14:paraId="7583DD48"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300" w:type="dxa"/>
            <w:tcBorders>
              <w:right w:val="nil"/>
            </w:tcBorders>
            <w:tcMar>
              <w:top w:w="100" w:type="nil"/>
              <w:left w:w="100" w:type="nil"/>
              <w:bottom w:w="100" w:type="nil"/>
              <w:right w:w="100" w:type="nil"/>
            </w:tcMar>
            <w:vAlign w:val="center"/>
          </w:tcPr>
          <w:p w14:paraId="5ECD019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Office of Science</w:t>
            </w:r>
          </w:p>
        </w:tc>
      </w:tr>
      <w:tr w:rsidR="0056743A" w:rsidRPr="005D3F9C" w14:paraId="25C21E81" w14:textId="77777777" w:rsidTr="001E739A">
        <w:tc>
          <w:tcPr>
            <w:tcW w:w="4540" w:type="dxa"/>
            <w:tcBorders>
              <w:left w:val="nil"/>
            </w:tcBorders>
            <w:tcMar>
              <w:top w:w="100" w:type="nil"/>
              <w:left w:w="100" w:type="nil"/>
              <w:bottom w:w="100" w:type="nil"/>
              <w:right w:w="100" w:type="nil"/>
            </w:tcMar>
          </w:tcPr>
          <w:p w14:paraId="529D63C3"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300" w:type="dxa"/>
            <w:tcBorders>
              <w:right w:val="nil"/>
            </w:tcBorders>
            <w:tcMar>
              <w:top w:w="100" w:type="nil"/>
              <w:left w:w="100" w:type="nil"/>
              <w:bottom w:w="100" w:type="nil"/>
              <w:right w:w="100" w:type="nil"/>
            </w:tcMar>
            <w:vAlign w:val="center"/>
          </w:tcPr>
          <w:p w14:paraId="7B091045"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The Office of Science (SC) of the Department of Energy hereby announces its continuing interest in receiving grant applications for support of work in the following program areas: Advanced Scientific Computing Research, Basic Energy Sciences, Biological and Environmental Research, Fusion Energy Sciences, High Energy Physics, and Nuclear Physics.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tc>
      </w:tr>
      <w:tr w:rsidR="0056743A" w:rsidRPr="005D3F9C" w14:paraId="36311402" w14:textId="77777777" w:rsidTr="001E739A">
        <w:tc>
          <w:tcPr>
            <w:tcW w:w="4540" w:type="dxa"/>
            <w:tcBorders>
              <w:left w:val="nil"/>
            </w:tcBorders>
            <w:tcMar>
              <w:top w:w="100" w:type="nil"/>
              <w:left w:w="100" w:type="nil"/>
              <w:bottom w:w="100" w:type="nil"/>
              <w:right w:w="100" w:type="nil"/>
            </w:tcMar>
          </w:tcPr>
          <w:p w14:paraId="23190305"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300" w:type="dxa"/>
            <w:tcBorders>
              <w:right w:val="nil"/>
            </w:tcBorders>
            <w:tcMar>
              <w:top w:w="100" w:type="nil"/>
              <w:left w:w="100" w:type="nil"/>
              <w:bottom w:w="100" w:type="nil"/>
              <w:right w:w="100" w:type="nil"/>
            </w:tcMar>
            <w:vAlign w:val="center"/>
          </w:tcPr>
          <w:p w14:paraId="1195AD96" w14:textId="77777777" w:rsidR="0056743A" w:rsidRPr="005D3F9C" w:rsidRDefault="00AD6FEB" w:rsidP="001E739A">
            <w:pPr>
              <w:widowControl w:val="0"/>
              <w:autoSpaceDE w:val="0"/>
              <w:autoSpaceDN w:val="0"/>
              <w:adjustRightInd w:val="0"/>
              <w:rPr>
                <w:rFonts w:ascii="Helvetica" w:hAnsi="Helvetica" w:cs="Helvetica"/>
              </w:rPr>
            </w:pPr>
            <w:hyperlink r:id="rId201" w:history="1">
              <w:r w:rsidR="0056743A" w:rsidRPr="005D3F9C">
                <w:rPr>
                  <w:rStyle w:val="Hyperlink"/>
                  <w:rFonts w:ascii="Helvetica" w:hAnsi="Helvetica" w:cs="Helvetica"/>
                </w:rPr>
                <w:t>http://science.energy.gov/~/media/grants/pdf/foas/2017/SC_FOA_0001664.pdf</w:t>
              </w:r>
            </w:hyperlink>
          </w:p>
        </w:tc>
      </w:tr>
      <w:tr w:rsidR="0056743A" w:rsidRPr="005D3F9C" w14:paraId="25C3D072" w14:textId="77777777" w:rsidTr="001E739A">
        <w:tc>
          <w:tcPr>
            <w:tcW w:w="4540" w:type="dxa"/>
            <w:tcBorders>
              <w:left w:val="nil"/>
            </w:tcBorders>
            <w:tcMar>
              <w:top w:w="100" w:type="nil"/>
              <w:left w:w="100" w:type="nil"/>
              <w:bottom w:w="100" w:type="nil"/>
              <w:right w:w="100" w:type="nil"/>
            </w:tcMar>
          </w:tcPr>
          <w:p w14:paraId="13D9534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300" w:type="dxa"/>
            <w:tcBorders>
              <w:right w:val="nil"/>
            </w:tcBorders>
            <w:tcMar>
              <w:top w:w="100" w:type="nil"/>
              <w:left w:w="100" w:type="nil"/>
              <w:bottom w:w="100" w:type="nil"/>
              <w:right w:w="100" w:type="nil"/>
            </w:tcMar>
            <w:vAlign w:val="center"/>
          </w:tcPr>
          <w:p w14:paraId="135C169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EDAA1BA" w14:textId="77777777" w:rsidR="0056743A" w:rsidRPr="005D3F9C" w:rsidRDefault="0056743A" w:rsidP="001E739A">
            <w:pPr>
              <w:widowControl w:val="0"/>
              <w:autoSpaceDE w:val="0"/>
              <w:autoSpaceDN w:val="0"/>
              <w:adjustRightInd w:val="0"/>
              <w:rPr>
                <w:rFonts w:ascii="Helvetica" w:hAnsi="Helvetica" w:cs="Helvetica"/>
              </w:rPr>
            </w:pPr>
          </w:p>
          <w:p w14:paraId="347B295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Kimberlie Laing Grant Analyst Phone 301-903-3026</w:t>
            </w:r>
          </w:p>
          <w:p w14:paraId="73EF0251" w14:textId="77777777" w:rsidR="0056743A" w:rsidRPr="005D3F9C" w:rsidRDefault="0056743A" w:rsidP="001E739A">
            <w:pPr>
              <w:widowControl w:val="0"/>
              <w:autoSpaceDE w:val="0"/>
              <w:autoSpaceDN w:val="0"/>
              <w:adjustRightInd w:val="0"/>
              <w:rPr>
                <w:rFonts w:ascii="Helvetica" w:hAnsi="Helvetica" w:cs="Helvetica"/>
              </w:rPr>
            </w:pPr>
          </w:p>
          <w:p w14:paraId="3338D157" w14:textId="77777777" w:rsidR="0056743A" w:rsidRPr="005D3F9C" w:rsidRDefault="00AD6FEB" w:rsidP="001E739A">
            <w:pPr>
              <w:widowControl w:val="0"/>
              <w:autoSpaceDE w:val="0"/>
              <w:autoSpaceDN w:val="0"/>
              <w:adjustRightInd w:val="0"/>
              <w:rPr>
                <w:rFonts w:ascii="Helvetica" w:hAnsi="Helvetica" w:cs="Helvetica"/>
              </w:rPr>
            </w:pPr>
            <w:hyperlink r:id="rId202" w:history="1">
              <w:r w:rsidR="0056743A" w:rsidRPr="005D3F9C">
                <w:rPr>
                  <w:rStyle w:val="Hyperlink"/>
                  <w:rFonts w:ascii="Helvetica" w:hAnsi="Helvetica" w:cs="Helvetica"/>
                </w:rPr>
                <w:t>kim.laing@science.doe.gov</w:t>
              </w:r>
            </w:hyperlink>
          </w:p>
        </w:tc>
      </w:tr>
    </w:tbl>
    <w:p w14:paraId="64207716" w14:textId="77777777" w:rsidR="0056743A" w:rsidRPr="005D3F9C" w:rsidRDefault="0056743A" w:rsidP="0056743A">
      <w:pPr>
        <w:widowControl w:val="0"/>
        <w:autoSpaceDE w:val="0"/>
        <w:autoSpaceDN w:val="0"/>
        <w:adjustRightInd w:val="0"/>
        <w:rPr>
          <w:rFonts w:ascii="Helvetica" w:hAnsi="Helvetica" w:cs="Helvetica"/>
        </w:rPr>
      </w:pPr>
    </w:p>
    <w:p w14:paraId="1837AC7F" w14:textId="320F30F5" w:rsidR="001D72F9" w:rsidRPr="00CD6146" w:rsidRDefault="00AD6FEB" w:rsidP="00CD6146">
      <w:pPr>
        <w:widowControl w:val="0"/>
        <w:autoSpaceDE w:val="0"/>
        <w:autoSpaceDN w:val="0"/>
        <w:adjustRightInd w:val="0"/>
        <w:rPr>
          <w:rFonts w:ascii="Helvetica" w:hAnsi="Helvetica" w:cs="Helvetica"/>
        </w:rPr>
      </w:pPr>
      <w:hyperlink r:id="rId203" w:history="1">
        <w:r w:rsidR="0056743A" w:rsidRPr="005D3F9C">
          <w:rPr>
            <w:rFonts w:ascii="Helvetica" w:hAnsi="Helvetica" w:cs="Helvetica"/>
            <w:color w:val="386EFF"/>
            <w:u w:val="single" w:color="386EFF"/>
          </w:rPr>
          <w:t>http://www.grants.gov/web/grants/view-opportunity.html?oppId=289281</w:t>
        </w:r>
      </w:hyperlink>
      <w:r w:rsidR="001D72F9">
        <w:rPr>
          <w:rFonts w:ascii="Helvetica" w:hAnsi="Helvetica"/>
          <w:b/>
        </w:rPr>
        <w:br w:type="page"/>
      </w:r>
    </w:p>
    <w:p w14:paraId="46F82F5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1B521D9" w14:textId="77777777" w:rsidR="00B756C2" w:rsidRDefault="00B756C2" w:rsidP="00B756C2">
      <w:pPr>
        <w:autoSpaceDE w:val="0"/>
        <w:autoSpaceDN w:val="0"/>
        <w:adjustRightInd w:val="0"/>
        <w:rPr>
          <w:rFonts w:ascii="Helvetica" w:hAnsi="Helvetica"/>
          <w:b/>
          <w:u w:val="single"/>
        </w:rPr>
      </w:pPr>
    </w:p>
    <w:p w14:paraId="2632EC0E" w14:textId="505A3BEF" w:rsidR="00B839ED" w:rsidRPr="00B839ED" w:rsidRDefault="00B839ED" w:rsidP="00B756C2">
      <w:pPr>
        <w:autoSpaceDE w:val="0"/>
        <w:autoSpaceDN w:val="0"/>
        <w:adjustRightInd w:val="0"/>
        <w:rPr>
          <w:rFonts w:ascii="Helvetica" w:hAnsi="Helvetica"/>
          <w:b/>
          <w:sz w:val="28"/>
          <w:szCs w:val="28"/>
        </w:rPr>
      </w:pPr>
      <w:r w:rsidRPr="00B839ED">
        <w:rPr>
          <w:rFonts w:ascii="Helvetica" w:hAnsi="Helvetica"/>
          <w:b/>
          <w:sz w:val="28"/>
          <w:szCs w:val="28"/>
        </w:rPr>
        <w:t>Environmental Protection Agency</w:t>
      </w:r>
    </w:p>
    <w:p w14:paraId="0A96A590" w14:textId="77777777" w:rsidR="00B839ED" w:rsidRPr="005D3F9C" w:rsidRDefault="00B839ED" w:rsidP="00B756C2">
      <w:pPr>
        <w:autoSpaceDE w:val="0"/>
        <w:autoSpaceDN w:val="0"/>
        <w:adjustRightInd w:val="0"/>
        <w:rPr>
          <w:rFonts w:ascii="Helvetica" w:hAnsi="Helvetica"/>
          <w:b/>
          <w:u w:val="single"/>
        </w:rPr>
      </w:pPr>
    </w:p>
    <w:p w14:paraId="59B03E9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Pr="005D3F9C" w:rsidRDefault="00B756C2" w:rsidP="00B756C2">
      <w:pPr>
        <w:widowControl w:val="0"/>
        <w:autoSpaceDE w:val="0"/>
        <w:autoSpaceDN w:val="0"/>
        <w:adjustRightInd w:val="0"/>
        <w:rPr>
          <w:rFonts w:ascii="Helvetica" w:hAnsi="Helvetica" w:cs="Helvetica"/>
        </w:rPr>
      </w:pPr>
    </w:p>
    <w:p w14:paraId="36D22F85" w14:textId="77777777" w:rsidR="00B756C2" w:rsidRPr="005D3F9C" w:rsidRDefault="00B756C2" w:rsidP="00B756C2">
      <w:pPr>
        <w:numPr>
          <w:ilvl w:val="0"/>
          <w:numId w:val="11"/>
        </w:numPr>
        <w:tabs>
          <w:tab w:val="clear" w:pos="720"/>
          <w:tab w:val="num" w:pos="0"/>
        </w:tabs>
        <w:spacing w:beforeLines="1" w:before="2" w:afterLines="1" w:after="2"/>
        <w:ind w:left="-630"/>
        <w:rPr>
          <w:rFonts w:ascii="Helvetica" w:hAnsi="Helvetica"/>
        </w:rPr>
      </w:pPr>
      <w:bookmarkStart w:id="224" w:name="DOEGreenhouseGas"/>
      <w:bookmarkStart w:id="225" w:name="DOESolarDecathlon"/>
      <w:bookmarkStart w:id="226" w:name="DOEVehTech"/>
      <w:bookmarkStart w:id="227" w:name="DOEVehTechMod"/>
      <w:bookmarkEnd w:id="224"/>
      <w:bookmarkEnd w:id="225"/>
      <w:bookmarkEnd w:id="226"/>
      <w:bookmarkEnd w:id="227"/>
    </w:p>
    <w:p w14:paraId="3875D430" w14:textId="77777777" w:rsidR="00B756C2" w:rsidRPr="005D3F9C" w:rsidRDefault="00AD6FEB" w:rsidP="00B756C2">
      <w:pPr>
        <w:rPr>
          <w:rStyle w:val="Hyperlink"/>
          <w:rFonts w:ascii="Helvetica" w:hAnsi="Helvetica"/>
          <w:b/>
        </w:rPr>
      </w:pPr>
      <w:hyperlink r:id="rId205" w:history="1">
        <w:r w:rsidR="00B756C2" w:rsidRPr="005D3F9C">
          <w:rPr>
            <w:rStyle w:val="Hyperlink"/>
            <w:rFonts w:ascii="Helvetica" w:hAnsi="Helvetica"/>
          </w:rPr>
          <w:t>http://www.epa.gov/epahome/grants.htm</w:t>
        </w:r>
      </w:hyperlink>
    </w:p>
    <w:p w14:paraId="686DAF72" w14:textId="77777777" w:rsidR="00B756C2" w:rsidRPr="005D3F9C" w:rsidRDefault="00B756C2" w:rsidP="00B756C2">
      <w:pPr>
        <w:rPr>
          <w:rStyle w:val="Hyperlink"/>
          <w:rFonts w:ascii="Helvetica" w:hAnsi="Helvetica"/>
          <w:b/>
        </w:rPr>
      </w:pPr>
    </w:p>
    <w:p w14:paraId="5EDDC5ED" w14:textId="53CDA063" w:rsidR="005F210B" w:rsidRDefault="00B756C2" w:rsidP="005F210B">
      <w:pPr>
        <w:rPr>
          <w:rFonts w:ascii="Helvetica" w:hAnsi="Helvetica"/>
          <w:b/>
        </w:rPr>
      </w:pPr>
      <w:bookmarkStart w:id="228" w:name="EPAPrograms"/>
      <w:bookmarkEnd w:id="228"/>
      <w:r w:rsidRPr="005D3F9C">
        <w:rPr>
          <w:rFonts w:ascii="Helvetica" w:hAnsi="Helvetica"/>
          <w:b/>
        </w:rPr>
        <w:t>Programs:</w:t>
      </w:r>
    </w:p>
    <w:p w14:paraId="7BDB7883" w14:textId="77777777" w:rsidR="00F24776" w:rsidRDefault="00F24776" w:rsidP="005F210B">
      <w:pPr>
        <w:rPr>
          <w:rFonts w:ascii="Helvetica" w:hAnsi="Helvetica"/>
          <w:b/>
        </w:rPr>
      </w:pPr>
    </w:p>
    <w:p w14:paraId="6F15A331" w14:textId="77777777" w:rsidR="005053EA" w:rsidRPr="00351BF1" w:rsidRDefault="005053EA" w:rsidP="005053EA">
      <w:pPr>
        <w:widowControl w:val="0"/>
        <w:autoSpaceDE w:val="0"/>
        <w:autoSpaceDN w:val="0"/>
        <w:adjustRightInd w:val="0"/>
        <w:rPr>
          <w:rFonts w:ascii="Helvetica" w:hAnsi="Helvetica" w:cs="Helvetica"/>
          <w:highlight w:val="cyan"/>
        </w:rPr>
      </w:pPr>
      <w:bookmarkStart w:id="229" w:name="EPACleanDiesel"/>
      <w:bookmarkEnd w:id="229"/>
      <w:r w:rsidRPr="00351BF1">
        <w:rPr>
          <w:rFonts w:ascii="Helvetica" w:hAnsi="Helvetica" w:cs="Helvetica"/>
          <w:highlight w:val="cyan"/>
        </w:rPr>
        <w:t>Clean Diesel Funding Assistance Program FY 2017</w:t>
      </w:r>
    </w:p>
    <w:p w14:paraId="3C76AD4A" w14:textId="2FE2C96C" w:rsidR="005053EA" w:rsidRDefault="005053EA" w:rsidP="005053EA">
      <w:pPr>
        <w:widowControl w:val="0"/>
        <w:autoSpaceDE w:val="0"/>
        <w:autoSpaceDN w:val="0"/>
        <w:adjustRightInd w:val="0"/>
        <w:rPr>
          <w:rFonts w:ascii="Helvetica" w:hAnsi="Helvetica" w:cs="Helvetica"/>
        </w:rPr>
      </w:pPr>
      <w:r w:rsidRPr="00351BF1">
        <w:rPr>
          <w:rFonts w:ascii="Helvetica" w:hAnsi="Helvetica" w:cs="Helvetica"/>
          <w:highlight w:val="cya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BF557C" w:rsidRPr="00BF557C" w14:paraId="5E591D53" w14:textId="77777777" w:rsidTr="00BF557C">
        <w:trPr>
          <w:tblCellSpacing w:w="0" w:type="dxa"/>
        </w:trPr>
        <w:tc>
          <w:tcPr>
            <w:tcW w:w="0" w:type="auto"/>
            <w:noWrap/>
            <w:hideMark/>
          </w:tcPr>
          <w:p w14:paraId="03006C93"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Document Type:</w:t>
            </w:r>
          </w:p>
        </w:tc>
        <w:tc>
          <w:tcPr>
            <w:tcW w:w="0" w:type="auto"/>
            <w:vAlign w:val="center"/>
            <w:hideMark/>
          </w:tcPr>
          <w:p w14:paraId="4251FCB9"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Grants Notice</w:t>
            </w:r>
          </w:p>
        </w:tc>
      </w:tr>
      <w:tr w:rsidR="00BF557C" w:rsidRPr="00BF557C" w14:paraId="67A5FE9A" w14:textId="77777777" w:rsidTr="00BF557C">
        <w:trPr>
          <w:tblCellSpacing w:w="0" w:type="dxa"/>
        </w:trPr>
        <w:tc>
          <w:tcPr>
            <w:tcW w:w="0" w:type="auto"/>
            <w:noWrap/>
            <w:hideMark/>
          </w:tcPr>
          <w:p w14:paraId="1BC6DB03"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Funding Opportunity Number:</w:t>
            </w:r>
          </w:p>
        </w:tc>
        <w:tc>
          <w:tcPr>
            <w:tcW w:w="0" w:type="auto"/>
            <w:vAlign w:val="center"/>
            <w:hideMark/>
          </w:tcPr>
          <w:p w14:paraId="36CCBE1C"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EPA-OAR-OTAQ-17-04</w:t>
            </w:r>
          </w:p>
        </w:tc>
      </w:tr>
      <w:tr w:rsidR="00BF557C" w:rsidRPr="00BF557C" w14:paraId="40C1C924" w14:textId="77777777" w:rsidTr="00BF557C">
        <w:trPr>
          <w:tblCellSpacing w:w="0" w:type="dxa"/>
        </w:trPr>
        <w:tc>
          <w:tcPr>
            <w:tcW w:w="0" w:type="auto"/>
            <w:noWrap/>
            <w:hideMark/>
          </w:tcPr>
          <w:p w14:paraId="66255041"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Funding Opportunity Title:</w:t>
            </w:r>
          </w:p>
        </w:tc>
        <w:tc>
          <w:tcPr>
            <w:tcW w:w="0" w:type="auto"/>
            <w:vAlign w:val="center"/>
            <w:hideMark/>
          </w:tcPr>
          <w:p w14:paraId="4084C68C"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Clean Diesel Funding Assistance Program FY 2017</w:t>
            </w:r>
          </w:p>
        </w:tc>
      </w:tr>
      <w:tr w:rsidR="00BF557C" w:rsidRPr="00BF557C" w14:paraId="733DD288" w14:textId="77777777" w:rsidTr="00BF557C">
        <w:trPr>
          <w:tblCellSpacing w:w="0" w:type="dxa"/>
        </w:trPr>
        <w:tc>
          <w:tcPr>
            <w:tcW w:w="0" w:type="auto"/>
            <w:noWrap/>
            <w:hideMark/>
          </w:tcPr>
          <w:p w14:paraId="654E5393"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Opportunity Category:</w:t>
            </w:r>
          </w:p>
        </w:tc>
        <w:tc>
          <w:tcPr>
            <w:tcW w:w="0" w:type="auto"/>
            <w:vAlign w:val="center"/>
            <w:hideMark/>
          </w:tcPr>
          <w:p w14:paraId="08E92504"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Discretionary</w:t>
            </w:r>
          </w:p>
        </w:tc>
      </w:tr>
      <w:tr w:rsidR="00BF557C" w:rsidRPr="00BF557C" w14:paraId="10EAE8E2" w14:textId="77777777" w:rsidTr="00BF557C">
        <w:trPr>
          <w:tblCellSpacing w:w="0" w:type="dxa"/>
        </w:trPr>
        <w:tc>
          <w:tcPr>
            <w:tcW w:w="0" w:type="auto"/>
            <w:noWrap/>
            <w:hideMark/>
          </w:tcPr>
          <w:p w14:paraId="25C2A192"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Opportunity Category Explanation:</w:t>
            </w:r>
          </w:p>
        </w:tc>
        <w:tc>
          <w:tcPr>
            <w:tcW w:w="0" w:type="auto"/>
            <w:vAlign w:val="center"/>
            <w:hideMark/>
          </w:tcPr>
          <w:p w14:paraId="36BD22C0"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 </w:t>
            </w:r>
          </w:p>
        </w:tc>
      </w:tr>
      <w:tr w:rsidR="00BF557C" w:rsidRPr="00BF557C" w14:paraId="29BD3656" w14:textId="77777777" w:rsidTr="00BF557C">
        <w:trPr>
          <w:tblCellSpacing w:w="0" w:type="dxa"/>
        </w:trPr>
        <w:tc>
          <w:tcPr>
            <w:tcW w:w="0" w:type="auto"/>
            <w:noWrap/>
            <w:hideMark/>
          </w:tcPr>
          <w:p w14:paraId="1EF4E45F"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Funding Instrument Type:</w:t>
            </w:r>
          </w:p>
        </w:tc>
        <w:tc>
          <w:tcPr>
            <w:tcW w:w="0" w:type="auto"/>
            <w:vAlign w:val="center"/>
            <w:hideMark/>
          </w:tcPr>
          <w:p w14:paraId="33E9C1D1"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Cooperative Agreement</w:t>
            </w:r>
          </w:p>
        </w:tc>
      </w:tr>
      <w:tr w:rsidR="00BF557C" w:rsidRPr="00BF557C" w14:paraId="05EFB58D" w14:textId="77777777" w:rsidTr="00BF557C">
        <w:trPr>
          <w:tblCellSpacing w:w="0" w:type="dxa"/>
        </w:trPr>
        <w:tc>
          <w:tcPr>
            <w:tcW w:w="0" w:type="auto"/>
            <w:noWrap/>
            <w:hideMark/>
          </w:tcPr>
          <w:p w14:paraId="5ADA38B0"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Category of Funding Activity:</w:t>
            </w:r>
          </w:p>
        </w:tc>
        <w:tc>
          <w:tcPr>
            <w:tcW w:w="0" w:type="auto"/>
            <w:vAlign w:val="center"/>
            <w:hideMark/>
          </w:tcPr>
          <w:p w14:paraId="00BDA1AA"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Environment</w:t>
            </w:r>
          </w:p>
        </w:tc>
      </w:tr>
      <w:tr w:rsidR="00BF557C" w:rsidRPr="00BF557C" w14:paraId="440ACB92" w14:textId="77777777" w:rsidTr="00BF557C">
        <w:trPr>
          <w:tblCellSpacing w:w="0" w:type="dxa"/>
        </w:trPr>
        <w:tc>
          <w:tcPr>
            <w:tcW w:w="0" w:type="auto"/>
            <w:noWrap/>
            <w:hideMark/>
          </w:tcPr>
          <w:p w14:paraId="58149DF1"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Category Explanation:</w:t>
            </w:r>
          </w:p>
        </w:tc>
        <w:tc>
          <w:tcPr>
            <w:tcW w:w="0" w:type="auto"/>
            <w:vAlign w:val="center"/>
            <w:hideMark/>
          </w:tcPr>
          <w:p w14:paraId="29FC02F9"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 </w:t>
            </w:r>
          </w:p>
        </w:tc>
      </w:tr>
      <w:tr w:rsidR="00BF557C" w:rsidRPr="00BF557C" w14:paraId="2703AE40" w14:textId="77777777" w:rsidTr="00BF557C">
        <w:trPr>
          <w:tblCellSpacing w:w="0" w:type="dxa"/>
        </w:trPr>
        <w:tc>
          <w:tcPr>
            <w:tcW w:w="0" w:type="auto"/>
            <w:noWrap/>
            <w:hideMark/>
          </w:tcPr>
          <w:p w14:paraId="6D3073F5"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Expected Number of Awards:</w:t>
            </w:r>
          </w:p>
        </w:tc>
        <w:tc>
          <w:tcPr>
            <w:tcW w:w="0" w:type="auto"/>
            <w:vAlign w:val="center"/>
            <w:hideMark/>
          </w:tcPr>
          <w:p w14:paraId="76DD68A0"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80</w:t>
            </w:r>
          </w:p>
        </w:tc>
      </w:tr>
      <w:tr w:rsidR="00BF557C" w:rsidRPr="00BF557C" w14:paraId="1EB01ACB" w14:textId="77777777" w:rsidTr="00BF557C">
        <w:trPr>
          <w:tblCellSpacing w:w="0" w:type="dxa"/>
        </w:trPr>
        <w:tc>
          <w:tcPr>
            <w:tcW w:w="0" w:type="auto"/>
            <w:noWrap/>
            <w:hideMark/>
          </w:tcPr>
          <w:p w14:paraId="534084EC"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CFDA Number(s):</w:t>
            </w:r>
          </w:p>
        </w:tc>
        <w:tc>
          <w:tcPr>
            <w:tcW w:w="0" w:type="auto"/>
            <w:vAlign w:val="center"/>
            <w:hideMark/>
          </w:tcPr>
          <w:p w14:paraId="6D3829FF"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66.039 -- National Clean Diesel Emissions Reduction Program</w:t>
            </w:r>
          </w:p>
        </w:tc>
      </w:tr>
      <w:tr w:rsidR="00BF557C" w:rsidRPr="00BF557C" w14:paraId="4BACC5DA" w14:textId="77777777" w:rsidTr="00BF557C">
        <w:trPr>
          <w:tblCellSpacing w:w="0" w:type="dxa"/>
        </w:trPr>
        <w:tc>
          <w:tcPr>
            <w:tcW w:w="0" w:type="auto"/>
            <w:noWrap/>
            <w:hideMark/>
          </w:tcPr>
          <w:p w14:paraId="65009AA9"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Cost Sharing or Matching Requirement:</w:t>
            </w:r>
          </w:p>
        </w:tc>
        <w:tc>
          <w:tcPr>
            <w:tcW w:w="0" w:type="auto"/>
            <w:vAlign w:val="center"/>
            <w:hideMark/>
          </w:tcPr>
          <w:p w14:paraId="633A3915"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Yes</w:t>
            </w:r>
          </w:p>
        </w:tc>
      </w:tr>
      <w:tr w:rsidR="00BF557C" w:rsidRPr="00BF557C" w14:paraId="15A67FA7" w14:textId="77777777" w:rsidTr="00BF557C">
        <w:trPr>
          <w:tblCellSpacing w:w="0" w:type="dxa"/>
        </w:trPr>
        <w:tc>
          <w:tcPr>
            <w:tcW w:w="0" w:type="auto"/>
            <w:noWrap/>
            <w:hideMark/>
          </w:tcPr>
          <w:p w14:paraId="68EC8786"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Version:</w:t>
            </w:r>
          </w:p>
        </w:tc>
        <w:tc>
          <w:tcPr>
            <w:tcW w:w="0" w:type="auto"/>
            <w:vAlign w:val="center"/>
            <w:hideMark/>
          </w:tcPr>
          <w:p w14:paraId="551805E2"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Synopsis 2</w:t>
            </w:r>
          </w:p>
        </w:tc>
      </w:tr>
      <w:tr w:rsidR="00BF557C" w:rsidRPr="00BF557C" w14:paraId="6F165729" w14:textId="77777777" w:rsidTr="00BF557C">
        <w:trPr>
          <w:tblCellSpacing w:w="0" w:type="dxa"/>
        </w:trPr>
        <w:tc>
          <w:tcPr>
            <w:tcW w:w="0" w:type="auto"/>
            <w:noWrap/>
            <w:hideMark/>
          </w:tcPr>
          <w:p w14:paraId="2F7BE743"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Posted Date:</w:t>
            </w:r>
          </w:p>
        </w:tc>
        <w:tc>
          <w:tcPr>
            <w:tcW w:w="0" w:type="auto"/>
            <w:vAlign w:val="center"/>
            <w:hideMark/>
          </w:tcPr>
          <w:p w14:paraId="3F63B4A8"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Apr 19, 2017</w:t>
            </w:r>
          </w:p>
        </w:tc>
      </w:tr>
      <w:tr w:rsidR="00BF557C" w:rsidRPr="00BF557C" w14:paraId="2B850480" w14:textId="77777777" w:rsidTr="00BF557C">
        <w:trPr>
          <w:tblCellSpacing w:w="0" w:type="dxa"/>
        </w:trPr>
        <w:tc>
          <w:tcPr>
            <w:tcW w:w="0" w:type="auto"/>
            <w:noWrap/>
            <w:hideMark/>
          </w:tcPr>
          <w:p w14:paraId="471AC0B2"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Last Updated Date:</w:t>
            </w:r>
          </w:p>
        </w:tc>
        <w:tc>
          <w:tcPr>
            <w:tcW w:w="0" w:type="auto"/>
            <w:vAlign w:val="center"/>
            <w:hideMark/>
          </w:tcPr>
          <w:p w14:paraId="685F4FCB"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Jun 01, 2017</w:t>
            </w:r>
          </w:p>
        </w:tc>
      </w:tr>
      <w:tr w:rsidR="00BF557C" w:rsidRPr="00BF557C" w14:paraId="0A0316C6" w14:textId="77777777" w:rsidTr="00BF557C">
        <w:trPr>
          <w:tblCellSpacing w:w="0" w:type="dxa"/>
        </w:trPr>
        <w:tc>
          <w:tcPr>
            <w:tcW w:w="0" w:type="auto"/>
            <w:noWrap/>
            <w:hideMark/>
          </w:tcPr>
          <w:p w14:paraId="290A6F9A"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Original Closing Date for Applications:</w:t>
            </w:r>
          </w:p>
        </w:tc>
        <w:tc>
          <w:tcPr>
            <w:tcW w:w="0" w:type="auto"/>
            <w:vAlign w:val="center"/>
            <w:hideMark/>
          </w:tcPr>
          <w:p w14:paraId="10683D44" w14:textId="37377A59" w:rsidR="00BF557C" w:rsidRPr="00BF557C" w:rsidRDefault="007B74EE" w:rsidP="00BF557C">
            <w:pPr>
              <w:widowControl w:val="0"/>
              <w:autoSpaceDE w:val="0"/>
              <w:autoSpaceDN w:val="0"/>
              <w:adjustRightInd w:val="0"/>
              <w:rPr>
                <w:rFonts w:ascii="Helvetica" w:hAnsi="Helvetica" w:cs="Helvetica"/>
              </w:rPr>
            </w:pPr>
            <w:r>
              <w:rPr>
                <w:rFonts w:ascii="Helvetica" w:hAnsi="Helvetica" w:cs="Helvetica"/>
              </w:rPr>
              <w:t>Jun 20, 2017 </w:t>
            </w:r>
            <w:r w:rsidRPr="00BF557C">
              <w:rPr>
                <w:rFonts w:ascii="Helvetica" w:hAnsi="Helvetica" w:cs="Helvetica"/>
              </w:rPr>
              <w:t>Please see the announcement including Section IV for additional submission information</w:t>
            </w:r>
          </w:p>
        </w:tc>
      </w:tr>
      <w:tr w:rsidR="00BF557C" w:rsidRPr="00BF557C" w14:paraId="159A8775" w14:textId="77777777" w:rsidTr="00BF557C">
        <w:trPr>
          <w:tblCellSpacing w:w="0" w:type="dxa"/>
        </w:trPr>
        <w:tc>
          <w:tcPr>
            <w:tcW w:w="0" w:type="auto"/>
            <w:noWrap/>
            <w:hideMark/>
          </w:tcPr>
          <w:p w14:paraId="338D5ED5"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Current Closing Date for Applications:</w:t>
            </w:r>
          </w:p>
        </w:tc>
        <w:tc>
          <w:tcPr>
            <w:tcW w:w="0" w:type="auto"/>
            <w:vAlign w:val="center"/>
            <w:hideMark/>
          </w:tcPr>
          <w:p w14:paraId="517BCDFF" w14:textId="5FA59084" w:rsidR="00BF557C" w:rsidRPr="00BF557C" w:rsidRDefault="007B74EE" w:rsidP="00BF557C">
            <w:pPr>
              <w:widowControl w:val="0"/>
              <w:autoSpaceDE w:val="0"/>
              <w:autoSpaceDN w:val="0"/>
              <w:adjustRightInd w:val="0"/>
              <w:rPr>
                <w:rFonts w:ascii="Helvetica" w:hAnsi="Helvetica" w:cs="Helvetica"/>
              </w:rPr>
            </w:pPr>
            <w:r>
              <w:rPr>
                <w:rFonts w:ascii="Helvetica" w:hAnsi="Helvetica" w:cs="Helvetica"/>
              </w:rPr>
              <w:t xml:space="preserve">Jul 05, 2017 </w:t>
            </w:r>
            <w:r w:rsidR="00BF557C" w:rsidRPr="00BF557C">
              <w:rPr>
                <w:rFonts w:ascii="Helvetica" w:hAnsi="Helvetica" w:cs="Helvetica"/>
              </w:rPr>
              <w:t xml:space="preserve">Please see the announcement including Section IV for additional submission </w:t>
            </w:r>
            <w:r w:rsidR="00AD6FEB" w:rsidRPr="00BF557C">
              <w:rPr>
                <w:rFonts w:ascii="Helvetica" w:hAnsi="Helvetica" w:cs="Helvetica"/>
              </w:rPr>
              <w:t>informatio</w:t>
            </w:r>
            <w:r w:rsidR="00AD6FEB">
              <w:rPr>
                <w:rFonts w:ascii="Helvetica" w:hAnsi="Helvetica" w:cs="Helvetica"/>
              </w:rPr>
              <w:t>n</w:t>
            </w:r>
          </w:p>
        </w:tc>
      </w:tr>
      <w:tr w:rsidR="00BF557C" w:rsidRPr="00BF557C" w14:paraId="2C1AC583" w14:textId="77777777" w:rsidTr="00BF557C">
        <w:trPr>
          <w:tblCellSpacing w:w="0" w:type="dxa"/>
        </w:trPr>
        <w:tc>
          <w:tcPr>
            <w:tcW w:w="0" w:type="auto"/>
            <w:noWrap/>
            <w:hideMark/>
          </w:tcPr>
          <w:p w14:paraId="644B427B"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Archive Date:</w:t>
            </w:r>
          </w:p>
        </w:tc>
        <w:tc>
          <w:tcPr>
            <w:tcW w:w="0" w:type="auto"/>
            <w:vAlign w:val="center"/>
            <w:hideMark/>
          </w:tcPr>
          <w:p w14:paraId="3642649E"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Jul 20, 2017</w:t>
            </w:r>
          </w:p>
        </w:tc>
      </w:tr>
      <w:tr w:rsidR="00BF557C" w:rsidRPr="00BF557C" w14:paraId="00CF50FE" w14:textId="77777777" w:rsidTr="00BF557C">
        <w:trPr>
          <w:tblCellSpacing w:w="0" w:type="dxa"/>
        </w:trPr>
        <w:tc>
          <w:tcPr>
            <w:tcW w:w="0" w:type="auto"/>
            <w:noWrap/>
            <w:hideMark/>
          </w:tcPr>
          <w:p w14:paraId="1A17EA57"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Estimated Total Program Funding:</w:t>
            </w:r>
          </w:p>
        </w:tc>
        <w:tc>
          <w:tcPr>
            <w:tcW w:w="0" w:type="auto"/>
            <w:vAlign w:val="center"/>
            <w:hideMark/>
          </w:tcPr>
          <w:p w14:paraId="2285C47A"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$34,000,000</w:t>
            </w:r>
          </w:p>
        </w:tc>
      </w:tr>
      <w:tr w:rsidR="00BF557C" w:rsidRPr="00BF557C" w14:paraId="61C35FE9" w14:textId="77777777" w:rsidTr="00BF557C">
        <w:trPr>
          <w:tblCellSpacing w:w="0" w:type="dxa"/>
        </w:trPr>
        <w:tc>
          <w:tcPr>
            <w:tcW w:w="0" w:type="auto"/>
            <w:noWrap/>
            <w:hideMark/>
          </w:tcPr>
          <w:p w14:paraId="2C62DD7E"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Award Ceiling:</w:t>
            </w:r>
          </w:p>
        </w:tc>
        <w:tc>
          <w:tcPr>
            <w:tcW w:w="0" w:type="auto"/>
            <w:vAlign w:val="center"/>
            <w:hideMark/>
          </w:tcPr>
          <w:p w14:paraId="67D7ED9C"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$3,000,000</w:t>
            </w:r>
          </w:p>
        </w:tc>
      </w:tr>
      <w:tr w:rsidR="00BF557C" w:rsidRPr="00BF557C" w14:paraId="6A2E43A9" w14:textId="77777777" w:rsidTr="00BF557C">
        <w:trPr>
          <w:tblCellSpacing w:w="0" w:type="dxa"/>
        </w:trPr>
        <w:tc>
          <w:tcPr>
            <w:tcW w:w="0" w:type="auto"/>
            <w:noWrap/>
            <w:hideMark/>
          </w:tcPr>
          <w:p w14:paraId="1F4354E6"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Award Floor:</w:t>
            </w:r>
          </w:p>
        </w:tc>
        <w:tc>
          <w:tcPr>
            <w:tcW w:w="0" w:type="auto"/>
            <w:vAlign w:val="center"/>
            <w:hideMark/>
          </w:tcPr>
          <w:p w14:paraId="751CBA91"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$0</w:t>
            </w:r>
          </w:p>
        </w:tc>
      </w:tr>
      <w:tr w:rsidR="00BF557C" w:rsidRPr="00BF557C" w14:paraId="63F93E1A" w14:textId="77777777" w:rsidTr="00BF557C">
        <w:trPr>
          <w:tblCellSpacing w:w="0" w:type="dxa"/>
        </w:trPr>
        <w:tc>
          <w:tcPr>
            <w:tcW w:w="0" w:type="auto"/>
            <w:noWrap/>
            <w:hideMark/>
          </w:tcPr>
          <w:p w14:paraId="388E76DC"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Eligible Applicants:</w:t>
            </w:r>
          </w:p>
        </w:tc>
        <w:tc>
          <w:tcPr>
            <w:tcW w:w="0" w:type="auto"/>
            <w:vAlign w:val="center"/>
            <w:hideMark/>
          </w:tcPr>
          <w:p w14:paraId="4C729CE1"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Others (see text field entitled "Additional Information on Eligibility" for clarification)</w:t>
            </w:r>
          </w:p>
        </w:tc>
      </w:tr>
      <w:tr w:rsidR="00BF557C" w:rsidRPr="00BF557C" w14:paraId="4A3940E9" w14:textId="77777777" w:rsidTr="00BF557C">
        <w:trPr>
          <w:tblCellSpacing w:w="0" w:type="dxa"/>
        </w:trPr>
        <w:tc>
          <w:tcPr>
            <w:tcW w:w="0" w:type="auto"/>
            <w:noWrap/>
            <w:hideMark/>
          </w:tcPr>
          <w:p w14:paraId="6BD04788"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Additional Information on Eligibility:</w:t>
            </w:r>
          </w:p>
        </w:tc>
        <w:tc>
          <w:tcPr>
            <w:tcW w:w="0" w:type="auto"/>
            <w:vAlign w:val="center"/>
            <w:hideMark/>
          </w:tcPr>
          <w:p w14:paraId="30550F50" w14:textId="77777777" w:rsidR="00BF557C" w:rsidRPr="00BF557C" w:rsidRDefault="00BF557C" w:rsidP="00BF557C">
            <w:pPr>
              <w:widowControl w:val="0"/>
              <w:autoSpaceDE w:val="0"/>
              <w:autoSpaceDN w:val="0"/>
              <w:adjustRightInd w:val="0"/>
              <w:rPr>
                <w:rFonts w:ascii="Helvetica" w:hAnsi="Helvetica" w:cs="Helvetica"/>
              </w:rPr>
            </w:pPr>
            <w:r w:rsidRPr="00BF557C">
              <w:rPr>
                <w:rFonts w:ascii="Helvetica" w:hAnsi="Helvetica" w:cs="Helvetica"/>
              </w:rPr>
              <w:t>Please see the announcement including Section III for additional eligibility information</w:t>
            </w:r>
          </w:p>
        </w:tc>
      </w:tr>
      <w:tr w:rsidR="00BF557C" w14:paraId="0E95AD33" w14:textId="77777777" w:rsidTr="00BF557C">
        <w:trPr>
          <w:tblCellSpacing w:w="0" w:type="dxa"/>
        </w:trPr>
        <w:tc>
          <w:tcPr>
            <w:tcW w:w="0" w:type="auto"/>
            <w:noWrap/>
            <w:hideMark/>
          </w:tcPr>
          <w:p w14:paraId="52BC98FA"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Agency Name:</w:t>
            </w:r>
          </w:p>
        </w:tc>
        <w:tc>
          <w:tcPr>
            <w:tcW w:w="0" w:type="auto"/>
            <w:vAlign w:val="center"/>
            <w:hideMark/>
          </w:tcPr>
          <w:p w14:paraId="28458896" w14:textId="77777777" w:rsidR="00BF557C" w:rsidRPr="00BF557C" w:rsidRDefault="00BF557C" w:rsidP="00BF557C">
            <w:pPr>
              <w:widowControl w:val="0"/>
              <w:autoSpaceDE w:val="0"/>
              <w:autoSpaceDN w:val="0"/>
              <w:adjustRightInd w:val="0"/>
              <w:rPr>
                <w:rFonts w:ascii="Helvetica" w:hAnsi="Helvetica" w:cs="Helvetica"/>
              </w:rPr>
            </w:pPr>
            <w:r w:rsidRPr="00BF557C">
              <w:rPr>
                <w:rStyle w:val="search-custom"/>
                <w:rFonts w:ascii="Helvetica" w:hAnsi="Helvetica" w:cs="Helvetica"/>
              </w:rPr>
              <w:t>Environmental Protection Agency</w:t>
            </w:r>
          </w:p>
        </w:tc>
      </w:tr>
      <w:tr w:rsidR="00BF557C" w14:paraId="3614084D" w14:textId="77777777" w:rsidTr="00BF557C">
        <w:trPr>
          <w:tblCellSpacing w:w="0" w:type="dxa"/>
        </w:trPr>
        <w:tc>
          <w:tcPr>
            <w:tcW w:w="0" w:type="auto"/>
            <w:noWrap/>
            <w:hideMark/>
          </w:tcPr>
          <w:p w14:paraId="1F2234AD"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Description:</w:t>
            </w:r>
          </w:p>
        </w:tc>
        <w:tc>
          <w:tcPr>
            <w:tcW w:w="0" w:type="auto"/>
            <w:vAlign w:val="center"/>
            <w:hideMark/>
          </w:tcPr>
          <w:p w14:paraId="7E4B9EB2" w14:textId="77777777" w:rsidR="00BF557C" w:rsidRPr="00BF557C" w:rsidRDefault="00BF557C" w:rsidP="00BF557C">
            <w:pPr>
              <w:widowControl w:val="0"/>
              <w:autoSpaceDE w:val="0"/>
              <w:autoSpaceDN w:val="0"/>
              <w:adjustRightInd w:val="0"/>
              <w:rPr>
                <w:rFonts w:ascii="Helvetica" w:hAnsi="Helvetica" w:cs="Helvetica"/>
              </w:rPr>
            </w:pPr>
            <w:r w:rsidRPr="00BF557C">
              <w:rPr>
                <w:rStyle w:val="search-custom"/>
                <w:rFonts w:ascii="Helvetica" w:hAnsi="Helvetica" w:cs="Helvetica"/>
              </w:rPr>
              <w:t>EPA’s Office of Transportation and Air Quality is soliciting proposals nationwide for projects that achieve significant reductions in diesel emissions in terms of tons of pollution produced by diesel engines and diesel emissions exposure, particularly from fleets operating at or servicing goods movement facilities located in areas designated as having poor air quality. Further, priority for funding may be given to projects which result in outcomes that benefit affected communities, those that engage affected communities with respect to the design and performance of the project, and those which can demonstrate the ability to promote and continue efforts to reduce emissions after the project has ended.</w:t>
            </w:r>
          </w:p>
        </w:tc>
      </w:tr>
      <w:tr w:rsidR="00BF557C" w14:paraId="13CDB121" w14:textId="77777777" w:rsidTr="00BF557C">
        <w:trPr>
          <w:tblCellSpacing w:w="0" w:type="dxa"/>
        </w:trPr>
        <w:tc>
          <w:tcPr>
            <w:tcW w:w="0" w:type="auto"/>
            <w:noWrap/>
            <w:hideMark/>
          </w:tcPr>
          <w:p w14:paraId="398F52B5"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Link to Additional Information:</w:t>
            </w:r>
          </w:p>
        </w:tc>
        <w:tc>
          <w:tcPr>
            <w:tcW w:w="0" w:type="auto"/>
            <w:vAlign w:val="center"/>
            <w:hideMark/>
          </w:tcPr>
          <w:p w14:paraId="4A64B056" w14:textId="77777777" w:rsidR="00BF557C" w:rsidRPr="00BF557C" w:rsidRDefault="00BF557C" w:rsidP="00BF557C">
            <w:pPr>
              <w:widowControl w:val="0"/>
              <w:autoSpaceDE w:val="0"/>
              <w:autoSpaceDN w:val="0"/>
              <w:adjustRightInd w:val="0"/>
              <w:rPr>
                <w:rFonts w:ascii="Helvetica" w:hAnsi="Helvetica" w:cs="Helvetica"/>
              </w:rPr>
            </w:pPr>
            <w:r w:rsidRPr="00BF557C">
              <w:rPr>
                <w:rStyle w:val="search-custom"/>
                <w:rFonts w:ascii="Helvetica" w:hAnsi="Helvetica" w:cs="Helvetica"/>
              </w:rPr>
              <w:fldChar w:fldCharType="begin"/>
            </w:r>
            <w:r w:rsidRPr="00BF557C">
              <w:rPr>
                <w:rStyle w:val="search-custom"/>
                <w:rFonts w:ascii="Helvetica" w:hAnsi="Helvetica" w:cs="Helvetica"/>
              </w:rPr>
              <w:instrText xml:space="preserve"> HYPERLINK "https://www.epa.gov/grants/clean-diesel-funding-assistance-program-fy-2017" \o "Link to Additional Information" \t "_blank" </w:instrText>
            </w:r>
            <w:r w:rsidRPr="00BF557C">
              <w:rPr>
                <w:rStyle w:val="search-custom"/>
                <w:rFonts w:ascii="Helvetica" w:hAnsi="Helvetica" w:cs="Helvetica"/>
              </w:rPr>
              <w:fldChar w:fldCharType="separate"/>
            </w:r>
            <w:r w:rsidRPr="00BF557C">
              <w:rPr>
                <w:rStyle w:val="Hyperlink"/>
                <w:rFonts w:ascii="Helvetica" w:hAnsi="Helvetica" w:cs="Helvetica"/>
              </w:rPr>
              <w:t>Clean Diesel Funding Assistance Program FY 2017 </w:t>
            </w:r>
            <w:r w:rsidRPr="00BF557C">
              <w:rPr>
                <w:rStyle w:val="search-custom"/>
                <w:rFonts w:ascii="Helvetica" w:hAnsi="Helvetica" w:cs="Helvetica"/>
              </w:rPr>
              <w:fldChar w:fldCharType="end"/>
            </w:r>
          </w:p>
        </w:tc>
      </w:tr>
      <w:tr w:rsidR="00BF557C" w14:paraId="3ED1EFF6" w14:textId="77777777" w:rsidTr="00BF557C">
        <w:trPr>
          <w:tblCellSpacing w:w="0" w:type="dxa"/>
        </w:trPr>
        <w:tc>
          <w:tcPr>
            <w:tcW w:w="0" w:type="auto"/>
            <w:noWrap/>
            <w:hideMark/>
          </w:tcPr>
          <w:p w14:paraId="55110951" w14:textId="77777777" w:rsidR="00BF557C" w:rsidRPr="00BF557C" w:rsidRDefault="00BF557C" w:rsidP="00BF557C">
            <w:pPr>
              <w:widowControl w:val="0"/>
              <w:autoSpaceDE w:val="0"/>
              <w:autoSpaceDN w:val="0"/>
              <w:adjustRightInd w:val="0"/>
              <w:rPr>
                <w:rFonts w:ascii="Helvetica" w:hAnsi="Helvetica" w:cs="Helvetica"/>
                <w:b/>
                <w:bCs/>
              </w:rPr>
            </w:pPr>
            <w:r w:rsidRPr="00BF557C">
              <w:rPr>
                <w:rFonts w:ascii="Helvetica" w:hAnsi="Helvetica" w:cs="Helvetica"/>
                <w:b/>
                <w:bCs/>
              </w:rPr>
              <w:t>Grantor Contact Information:</w:t>
            </w:r>
          </w:p>
        </w:tc>
        <w:tc>
          <w:tcPr>
            <w:tcW w:w="0" w:type="auto"/>
            <w:vAlign w:val="center"/>
            <w:hideMark/>
          </w:tcPr>
          <w:p w14:paraId="099F4976" w14:textId="77777777" w:rsidR="00BF557C" w:rsidRPr="00BF557C" w:rsidRDefault="00BF557C" w:rsidP="00BF557C">
            <w:pPr>
              <w:widowControl w:val="0"/>
              <w:autoSpaceDE w:val="0"/>
              <w:autoSpaceDN w:val="0"/>
              <w:adjustRightInd w:val="0"/>
              <w:rPr>
                <w:rFonts w:ascii="Helvetica" w:hAnsi="Helvetica" w:cs="Helvetica"/>
              </w:rPr>
            </w:pPr>
            <w:r w:rsidRPr="00BF557C">
              <w:rPr>
                <w:rStyle w:val="search-custom"/>
                <w:rFonts w:ascii="Helvetica" w:hAnsi="Helvetica" w:cs="Helvetica"/>
              </w:rPr>
              <w:t>If you have difficulty accessing the full announcement electronically, please contact:</w:t>
            </w:r>
            <w:r w:rsidRPr="00BF557C">
              <w:rPr>
                <w:rFonts w:ascii="Helvetica" w:hAnsi="Helvetica" w:cs="Helvetica"/>
              </w:rPr>
              <w:br/>
            </w:r>
            <w:r w:rsidRPr="00BF557C">
              <w:rPr>
                <w:rFonts w:ascii="Helvetica" w:hAnsi="Helvetica" w:cs="Helvetica"/>
              </w:rPr>
              <w:br/>
            </w:r>
            <w:r w:rsidRPr="00BF557C">
              <w:rPr>
                <w:rStyle w:val="search-custom"/>
                <w:rFonts w:ascii="Helvetica" w:hAnsi="Helvetica" w:cs="Helvetica"/>
              </w:rPr>
              <w:t>Faye Swift, 202-343-9147</w:t>
            </w:r>
            <w:r w:rsidRPr="00BF557C">
              <w:rPr>
                <w:rStyle w:val="apple-converted-space"/>
                <w:rFonts w:ascii="Helvetica" w:hAnsi="Helvetica" w:cs="Helvetica"/>
              </w:rPr>
              <w:t> </w:t>
            </w:r>
            <w:r w:rsidRPr="00BF557C">
              <w:rPr>
                <w:rFonts w:ascii="Helvetica" w:hAnsi="Helvetica" w:cs="Helvetica"/>
              </w:rPr>
              <w:br/>
            </w:r>
            <w:r w:rsidRPr="00BF557C">
              <w:rPr>
                <w:rFonts w:ascii="Helvetica" w:hAnsi="Helvetica" w:cs="Helvetica"/>
              </w:rPr>
              <w:br/>
            </w:r>
            <w:hyperlink r:id="rId206" w:history="1">
              <w:r w:rsidRPr="00BF557C">
                <w:rPr>
                  <w:rStyle w:val="Hyperlink"/>
                  <w:rFonts w:ascii="Helvetica" w:hAnsi="Helvetica" w:cs="Helvetica"/>
                </w:rPr>
                <w:t>Faye Swift</w:t>
              </w:r>
            </w:hyperlink>
          </w:p>
        </w:tc>
      </w:tr>
    </w:tbl>
    <w:p w14:paraId="2A561066" w14:textId="77777777" w:rsidR="005053EA" w:rsidRPr="005053EA" w:rsidRDefault="005053EA" w:rsidP="005053EA">
      <w:pPr>
        <w:widowControl w:val="0"/>
        <w:autoSpaceDE w:val="0"/>
        <w:autoSpaceDN w:val="0"/>
        <w:adjustRightInd w:val="0"/>
        <w:rPr>
          <w:rFonts w:ascii="Helvetica" w:hAnsi="Helvetica" w:cs="Helvetica"/>
        </w:rPr>
      </w:pPr>
    </w:p>
    <w:p w14:paraId="44B26CA9" w14:textId="77777777" w:rsidR="005053EA" w:rsidRDefault="00AD6FEB" w:rsidP="005053EA">
      <w:pPr>
        <w:widowControl w:val="0"/>
        <w:autoSpaceDE w:val="0"/>
        <w:autoSpaceDN w:val="0"/>
        <w:adjustRightInd w:val="0"/>
        <w:rPr>
          <w:rFonts w:ascii="Helvetica" w:hAnsi="Helvetica" w:cs="Helvetica"/>
        </w:rPr>
      </w:pPr>
      <w:hyperlink r:id="rId207" w:history="1">
        <w:r w:rsidR="005053EA">
          <w:rPr>
            <w:rFonts w:ascii="Helvetica" w:hAnsi="Helvetica" w:cs="Helvetica"/>
            <w:color w:val="386EFF"/>
            <w:u w:val="single" w:color="386EFF"/>
          </w:rPr>
          <w:t>http://www.grants.gov/web/grants/view-opportunity.html?oppId=293300</w:t>
        </w:r>
      </w:hyperlink>
    </w:p>
    <w:p w14:paraId="0BFF7AD8" w14:textId="77777777" w:rsidR="005053EA" w:rsidRDefault="005053EA" w:rsidP="005053EA">
      <w:pPr>
        <w:widowControl w:val="0"/>
        <w:autoSpaceDE w:val="0"/>
        <w:autoSpaceDN w:val="0"/>
        <w:adjustRightInd w:val="0"/>
        <w:rPr>
          <w:rFonts w:ascii="Helvetica" w:hAnsi="Helvetica" w:cs="Helvetica"/>
        </w:rPr>
      </w:pPr>
    </w:p>
    <w:p w14:paraId="551F1BF9" w14:textId="6BEAF2CD" w:rsidR="00425363" w:rsidRPr="005D3F9C" w:rsidRDefault="00425363" w:rsidP="00B756C2">
      <w:pPr>
        <w:rPr>
          <w:rFonts w:ascii="Helvetica" w:hAnsi="Helvetica"/>
          <w:b/>
        </w:rPr>
      </w:pPr>
      <w:r w:rsidRPr="005D3F9C">
        <w:rPr>
          <w:rFonts w:ascii="Helvetica" w:hAnsi="Helvetica"/>
          <w:b/>
        </w:rPr>
        <w:t>Research:</w:t>
      </w:r>
    </w:p>
    <w:p w14:paraId="606444B8" w14:textId="77777777" w:rsidR="00425363" w:rsidRDefault="00425363" w:rsidP="00B756C2">
      <w:pPr>
        <w:rPr>
          <w:rFonts w:ascii="Helvetica" w:hAnsi="Helvetica"/>
          <w:b/>
        </w:rPr>
      </w:pPr>
    </w:p>
    <w:p w14:paraId="5D59B26E" w14:textId="76C30A2C" w:rsidR="00425363" w:rsidRPr="005D3F9C" w:rsidRDefault="00B756C2" w:rsidP="00867B26">
      <w:pPr>
        <w:rPr>
          <w:rFonts w:ascii="Helvetica" w:hAnsi="Helvetica"/>
          <w:b/>
        </w:rPr>
      </w:pPr>
      <w:bookmarkStart w:id="230" w:name="EPATotalEnvironFramework"/>
      <w:bookmarkStart w:id="231" w:name="EPAMod"/>
      <w:bookmarkEnd w:id="230"/>
      <w:bookmarkEnd w:id="231"/>
      <w:r w:rsidRPr="005D3F9C">
        <w:rPr>
          <w:rFonts w:ascii="Helvetica" w:hAnsi="Helvetica"/>
          <w:b/>
        </w:rPr>
        <w:t>Modifications:</w:t>
      </w:r>
      <w:bookmarkStart w:id="232" w:name="EPAEnvirJusticeSmall"/>
      <w:bookmarkEnd w:id="232"/>
    </w:p>
    <w:p w14:paraId="3D9CE4D4" w14:textId="77777777" w:rsidR="0040322E" w:rsidRPr="005D3F9C" w:rsidRDefault="0040322E" w:rsidP="00A169D6">
      <w:pPr>
        <w:widowControl w:val="0"/>
        <w:autoSpaceDE w:val="0"/>
        <w:autoSpaceDN w:val="0"/>
        <w:adjustRightInd w:val="0"/>
        <w:rPr>
          <w:rFonts w:ascii="Helvetica" w:hAnsi="Helvetica" w:cs="Helvetica"/>
          <w:color w:val="386EFF"/>
          <w:u w:val="single" w:color="386EFF"/>
        </w:rPr>
      </w:pPr>
    </w:p>
    <w:p w14:paraId="7E852737" w14:textId="1DEFAF81" w:rsidR="00B756C2" w:rsidRPr="005D3F9C" w:rsidRDefault="00B756C2" w:rsidP="00B756C2">
      <w:pPr>
        <w:rPr>
          <w:rFonts w:ascii="Helvetica" w:hAnsi="Helvetica"/>
        </w:rPr>
      </w:pPr>
      <w:bookmarkStart w:id="233" w:name="EPAEnvironmentalJusticeEJCPS"/>
      <w:bookmarkStart w:id="234" w:name="EPAReminders"/>
      <w:bookmarkEnd w:id="233"/>
      <w:bookmarkEnd w:id="234"/>
      <w:r w:rsidRPr="005D3F9C">
        <w:rPr>
          <w:rFonts w:ascii="Helvetica" w:hAnsi="Helvetica"/>
          <w:b/>
        </w:rPr>
        <w:t>Reminders</w:t>
      </w:r>
      <w:r w:rsidRPr="005D3F9C">
        <w:rPr>
          <w:rFonts w:ascii="Helvetica" w:hAnsi="Helvetica"/>
        </w:rPr>
        <w:t>:</w:t>
      </w:r>
    </w:p>
    <w:p w14:paraId="06214A08" w14:textId="77777777" w:rsidR="00697D55" w:rsidRPr="005D3F9C" w:rsidRDefault="00697D55" w:rsidP="00B756C2">
      <w:pPr>
        <w:rPr>
          <w:rFonts w:ascii="Helvetica" w:hAnsi="Helvetica"/>
        </w:rPr>
      </w:pPr>
    </w:p>
    <w:p w14:paraId="4621C59C" w14:textId="77777777" w:rsidR="00697D55" w:rsidRPr="00793EF5" w:rsidRDefault="00697D55" w:rsidP="00697D55">
      <w:pPr>
        <w:widowControl w:val="0"/>
        <w:autoSpaceDE w:val="0"/>
        <w:autoSpaceDN w:val="0"/>
        <w:adjustRightInd w:val="0"/>
        <w:rPr>
          <w:rFonts w:ascii="Helvetica" w:hAnsi="Helvetica" w:cs="Helvetica"/>
          <w:highlight w:val="cyan"/>
        </w:rPr>
      </w:pPr>
      <w:bookmarkStart w:id="235" w:name="EPAEnvironJusticeSmallGrants"/>
      <w:bookmarkStart w:id="236" w:name="EPAPollutionPrevention"/>
      <w:bookmarkStart w:id="237" w:name="EPAEnvironWorkplace"/>
      <w:bookmarkStart w:id="238" w:name="EPACleanDieselFunding"/>
      <w:bookmarkEnd w:id="235"/>
      <w:bookmarkEnd w:id="236"/>
      <w:bookmarkEnd w:id="237"/>
      <w:bookmarkEnd w:id="238"/>
      <w:r w:rsidRPr="00793EF5">
        <w:rPr>
          <w:rFonts w:ascii="Helvetica" w:hAnsi="Helvetica" w:cs="Helvetica"/>
          <w:highlight w:val="cyan"/>
        </w:rPr>
        <w:t>Clean Diesel Funding Assistance Program FY 2017</w:t>
      </w:r>
    </w:p>
    <w:p w14:paraId="18A6CE10" w14:textId="77777777" w:rsidR="00697D55" w:rsidRDefault="00697D55" w:rsidP="00697D55">
      <w:pPr>
        <w:widowControl w:val="0"/>
        <w:autoSpaceDE w:val="0"/>
        <w:autoSpaceDN w:val="0"/>
        <w:adjustRightInd w:val="0"/>
        <w:rPr>
          <w:rFonts w:ascii="Helvetica" w:hAnsi="Helvetica" w:cs="Helvetica"/>
        </w:rPr>
      </w:pPr>
      <w:r w:rsidRPr="00793EF5">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697D55" w:rsidRPr="0071256E" w14:paraId="7189340D" w14:textId="77777777" w:rsidTr="00697D55">
        <w:trPr>
          <w:tblCellSpacing w:w="0" w:type="dxa"/>
        </w:trPr>
        <w:tc>
          <w:tcPr>
            <w:tcW w:w="0" w:type="auto"/>
            <w:noWrap/>
            <w:hideMark/>
          </w:tcPr>
          <w:p w14:paraId="523BEDDD"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Document Type:</w:t>
            </w:r>
          </w:p>
        </w:tc>
        <w:tc>
          <w:tcPr>
            <w:tcW w:w="0" w:type="auto"/>
            <w:vAlign w:val="center"/>
            <w:hideMark/>
          </w:tcPr>
          <w:p w14:paraId="60211E03"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Grants Notice</w:t>
            </w:r>
          </w:p>
        </w:tc>
      </w:tr>
      <w:tr w:rsidR="00697D55" w:rsidRPr="0071256E" w14:paraId="114ABD2A" w14:textId="77777777" w:rsidTr="00697D55">
        <w:trPr>
          <w:tblCellSpacing w:w="0" w:type="dxa"/>
        </w:trPr>
        <w:tc>
          <w:tcPr>
            <w:tcW w:w="0" w:type="auto"/>
            <w:noWrap/>
            <w:hideMark/>
          </w:tcPr>
          <w:p w14:paraId="379EC432"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Funding Opportunity Number:</w:t>
            </w:r>
          </w:p>
        </w:tc>
        <w:tc>
          <w:tcPr>
            <w:tcW w:w="0" w:type="auto"/>
            <w:vAlign w:val="center"/>
            <w:hideMark/>
          </w:tcPr>
          <w:p w14:paraId="60D9742D"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EPA-OAR-OTAQ-17-04</w:t>
            </w:r>
          </w:p>
        </w:tc>
      </w:tr>
      <w:tr w:rsidR="00697D55" w:rsidRPr="0071256E" w14:paraId="16187B54" w14:textId="77777777" w:rsidTr="00697D55">
        <w:trPr>
          <w:tblCellSpacing w:w="0" w:type="dxa"/>
        </w:trPr>
        <w:tc>
          <w:tcPr>
            <w:tcW w:w="0" w:type="auto"/>
            <w:noWrap/>
            <w:hideMark/>
          </w:tcPr>
          <w:p w14:paraId="7B47AD6D"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Funding Opportunity Title:</w:t>
            </w:r>
          </w:p>
        </w:tc>
        <w:tc>
          <w:tcPr>
            <w:tcW w:w="0" w:type="auto"/>
            <w:vAlign w:val="center"/>
            <w:hideMark/>
          </w:tcPr>
          <w:p w14:paraId="07D51F25"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Clean Diesel Funding Assistance Program FY 2017</w:t>
            </w:r>
          </w:p>
        </w:tc>
      </w:tr>
      <w:tr w:rsidR="00697D55" w:rsidRPr="0071256E" w14:paraId="609CCB58" w14:textId="77777777" w:rsidTr="00697D55">
        <w:trPr>
          <w:tblCellSpacing w:w="0" w:type="dxa"/>
        </w:trPr>
        <w:tc>
          <w:tcPr>
            <w:tcW w:w="0" w:type="auto"/>
            <w:noWrap/>
            <w:hideMark/>
          </w:tcPr>
          <w:p w14:paraId="443FF16C"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Opportunity Category:</w:t>
            </w:r>
          </w:p>
        </w:tc>
        <w:tc>
          <w:tcPr>
            <w:tcW w:w="0" w:type="auto"/>
            <w:vAlign w:val="center"/>
            <w:hideMark/>
          </w:tcPr>
          <w:p w14:paraId="641DA701"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Discretionary</w:t>
            </w:r>
          </w:p>
        </w:tc>
      </w:tr>
      <w:tr w:rsidR="00697D55" w:rsidRPr="0071256E" w14:paraId="31BB9AC1" w14:textId="77777777" w:rsidTr="00697D55">
        <w:trPr>
          <w:tblCellSpacing w:w="0" w:type="dxa"/>
        </w:trPr>
        <w:tc>
          <w:tcPr>
            <w:tcW w:w="0" w:type="auto"/>
            <w:noWrap/>
            <w:hideMark/>
          </w:tcPr>
          <w:p w14:paraId="7A31E414"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Opportunity Category Explanation:</w:t>
            </w:r>
          </w:p>
        </w:tc>
        <w:tc>
          <w:tcPr>
            <w:tcW w:w="0" w:type="auto"/>
            <w:vAlign w:val="center"/>
            <w:hideMark/>
          </w:tcPr>
          <w:p w14:paraId="6707CFCB"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 </w:t>
            </w:r>
          </w:p>
        </w:tc>
      </w:tr>
      <w:tr w:rsidR="00697D55" w:rsidRPr="0071256E" w14:paraId="109CA2FF" w14:textId="77777777" w:rsidTr="00697D55">
        <w:trPr>
          <w:tblCellSpacing w:w="0" w:type="dxa"/>
        </w:trPr>
        <w:tc>
          <w:tcPr>
            <w:tcW w:w="0" w:type="auto"/>
            <w:noWrap/>
            <w:hideMark/>
          </w:tcPr>
          <w:p w14:paraId="052CA932"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Funding Instrument Type:</w:t>
            </w:r>
          </w:p>
        </w:tc>
        <w:tc>
          <w:tcPr>
            <w:tcW w:w="0" w:type="auto"/>
            <w:vAlign w:val="center"/>
            <w:hideMark/>
          </w:tcPr>
          <w:p w14:paraId="1D6396CB"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Cooperative Agreement</w:t>
            </w:r>
          </w:p>
        </w:tc>
      </w:tr>
      <w:tr w:rsidR="00697D55" w:rsidRPr="0071256E" w14:paraId="43FFF554" w14:textId="77777777" w:rsidTr="00697D55">
        <w:trPr>
          <w:tblCellSpacing w:w="0" w:type="dxa"/>
        </w:trPr>
        <w:tc>
          <w:tcPr>
            <w:tcW w:w="0" w:type="auto"/>
            <w:noWrap/>
            <w:hideMark/>
          </w:tcPr>
          <w:p w14:paraId="6425BB6B"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Category of Funding Activity:</w:t>
            </w:r>
          </w:p>
        </w:tc>
        <w:tc>
          <w:tcPr>
            <w:tcW w:w="0" w:type="auto"/>
            <w:vAlign w:val="center"/>
            <w:hideMark/>
          </w:tcPr>
          <w:p w14:paraId="1693ED36"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Environment</w:t>
            </w:r>
          </w:p>
        </w:tc>
      </w:tr>
      <w:tr w:rsidR="00697D55" w:rsidRPr="0071256E" w14:paraId="2AB77EB5" w14:textId="77777777" w:rsidTr="00697D55">
        <w:trPr>
          <w:tblCellSpacing w:w="0" w:type="dxa"/>
        </w:trPr>
        <w:tc>
          <w:tcPr>
            <w:tcW w:w="0" w:type="auto"/>
            <w:noWrap/>
            <w:hideMark/>
          </w:tcPr>
          <w:p w14:paraId="4D7360A5"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Category Explanation:</w:t>
            </w:r>
          </w:p>
        </w:tc>
        <w:tc>
          <w:tcPr>
            <w:tcW w:w="0" w:type="auto"/>
            <w:vAlign w:val="center"/>
            <w:hideMark/>
          </w:tcPr>
          <w:p w14:paraId="5E4F7E92"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 </w:t>
            </w:r>
          </w:p>
        </w:tc>
      </w:tr>
      <w:tr w:rsidR="00697D55" w:rsidRPr="0071256E" w14:paraId="6E40721D" w14:textId="77777777" w:rsidTr="00697D55">
        <w:trPr>
          <w:tblCellSpacing w:w="0" w:type="dxa"/>
        </w:trPr>
        <w:tc>
          <w:tcPr>
            <w:tcW w:w="0" w:type="auto"/>
            <w:noWrap/>
            <w:hideMark/>
          </w:tcPr>
          <w:p w14:paraId="5C84AD29"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Expected Number of Awards:</w:t>
            </w:r>
          </w:p>
        </w:tc>
        <w:tc>
          <w:tcPr>
            <w:tcW w:w="0" w:type="auto"/>
            <w:vAlign w:val="center"/>
            <w:hideMark/>
          </w:tcPr>
          <w:p w14:paraId="68F3DBB4"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80</w:t>
            </w:r>
          </w:p>
        </w:tc>
      </w:tr>
      <w:tr w:rsidR="00697D55" w:rsidRPr="0071256E" w14:paraId="4006697B" w14:textId="77777777" w:rsidTr="00697D55">
        <w:trPr>
          <w:tblCellSpacing w:w="0" w:type="dxa"/>
        </w:trPr>
        <w:tc>
          <w:tcPr>
            <w:tcW w:w="0" w:type="auto"/>
            <w:noWrap/>
            <w:hideMark/>
          </w:tcPr>
          <w:p w14:paraId="3966A7B0"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CFDA Number(s):</w:t>
            </w:r>
          </w:p>
        </w:tc>
        <w:tc>
          <w:tcPr>
            <w:tcW w:w="0" w:type="auto"/>
            <w:vAlign w:val="center"/>
            <w:hideMark/>
          </w:tcPr>
          <w:p w14:paraId="323BED2B"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66.039 -- National Clean Diesel Emissions Reduction Program</w:t>
            </w:r>
          </w:p>
        </w:tc>
      </w:tr>
      <w:tr w:rsidR="00697D55" w:rsidRPr="0071256E" w14:paraId="47045F7D" w14:textId="77777777" w:rsidTr="00697D55">
        <w:trPr>
          <w:tblCellSpacing w:w="0" w:type="dxa"/>
        </w:trPr>
        <w:tc>
          <w:tcPr>
            <w:tcW w:w="0" w:type="auto"/>
            <w:noWrap/>
            <w:hideMark/>
          </w:tcPr>
          <w:p w14:paraId="51096BE0"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Cost Sharing or Matching Requirement:</w:t>
            </w:r>
          </w:p>
        </w:tc>
        <w:tc>
          <w:tcPr>
            <w:tcW w:w="0" w:type="auto"/>
            <w:vAlign w:val="center"/>
            <w:hideMark/>
          </w:tcPr>
          <w:p w14:paraId="717C4232"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Yes</w:t>
            </w:r>
          </w:p>
        </w:tc>
      </w:tr>
      <w:tr w:rsidR="00697D55" w:rsidRPr="0071256E" w14:paraId="7C156C01" w14:textId="77777777" w:rsidTr="00697D55">
        <w:trPr>
          <w:tblCellSpacing w:w="0" w:type="dxa"/>
        </w:trPr>
        <w:tc>
          <w:tcPr>
            <w:tcW w:w="0" w:type="auto"/>
            <w:noWrap/>
            <w:hideMark/>
          </w:tcPr>
          <w:p w14:paraId="0DD02AD6"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Version:</w:t>
            </w:r>
          </w:p>
        </w:tc>
        <w:tc>
          <w:tcPr>
            <w:tcW w:w="0" w:type="auto"/>
            <w:vAlign w:val="center"/>
            <w:hideMark/>
          </w:tcPr>
          <w:p w14:paraId="060800DA"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Synopsis 1</w:t>
            </w:r>
          </w:p>
        </w:tc>
      </w:tr>
      <w:tr w:rsidR="00697D55" w:rsidRPr="0071256E" w14:paraId="5762390D" w14:textId="77777777" w:rsidTr="00697D55">
        <w:trPr>
          <w:tblCellSpacing w:w="0" w:type="dxa"/>
        </w:trPr>
        <w:tc>
          <w:tcPr>
            <w:tcW w:w="0" w:type="auto"/>
            <w:noWrap/>
            <w:hideMark/>
          </w:tcPr>
          <w:p w14:paraId="5CDD6723"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Posted Date:</w:t>
            </w:r>
          </w:p>
        </w:tc>
        <w:tc>
          <w:tcPr>
            <w:tcW w:w="0" w:type="auto"/>
            <w:vAlign w:val="center"/>
            <w:hideMark/>
          </w:tcPr>
          <w:p w14:paraId="34CA7E76"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Apr 19, 2017</w:t>
            </w:r>
          </w:p>
        </w:tc>
      </w:tr>
      <w:tr w:rsidR="00697D55" w:rsidRPr="0071256E" w14:paraId="7A9EA288" w14:textId="77777777" w:rsidTr="00697D55">
        <w:trPr>
          <w:tblCellSpacing w:w="0" w:type="dxa"/>
        </w:trPr>
        <w:tc>
          <w:tcPr>
            <w:tcW w:w="0" w:type="auto"/>
            <w:noWrap/>
            <w:hideMark/>
          </w:tcPr>
          <w:p w14:paraId="6E338CCC"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Last Updated Date:</w:t>
            </w:r>
          </w:p>
        </w:tc>
        <w:tc>
          <w:tcPr>
            <w:tcW w:w="0" w:type="auto"/>
            <w:vAlign w:val="center"/>
            <w:hideMark/>
          </w:tcPr>
          <w:p w14:paraId="4AAD6F96"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Apr 19, 2017</w:t>
            </w:r>
          </w:p>
        </w:tc>
      </w:tr>
      <w:tr w:rsidR="00697D55" w:rsidRPr="0071256E" w14:paraId="42019B06" w14:textId="77777777" w:rsidTr="00697D55">
        <w:trPr>
          <w:tblCellSpacing w:w="0" w:type="dxa"/>
        </w:trPr>
        <w:tc>
          <w:tcPr>
            <w:tcW w:w="0" w:type="auto"/>
            <w:noWrap/>
            <w:hideMark/>
          </w:tcPr>
          <w:p w14:paraId="32CE41D4"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Original Closing Date for Applications:</w:t>
            </w:r>
          </w:p>
        </w:tc>
        <w:tc>
          <w:tcPr>
            <w:tcW w:w="0" w:type="auto"/>
            <w:vAlign w:val="center"/>
            <w:hideMark/>
          </w:tcPr>
          <w:p w14:paraId="2DC036C3"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Jun 20, 2017  Please see the announcement including Section IV for additional submission information</w:t>
            </w:r>
          </w:p>
        </w:tc>
      </w:tr>
      <w:tr w:rsidR="00697D55" w:rsidRPr="0071256E" w14:paraId="00811467" w14:textId="77777777" w:rsidTr="00697D55">
        <w:trPr>
          <w:tblCellSpacing w:w="0" w:type="dxa"/>
        </w:trPr>
        <w:tc>
          <w:tcPr>
            <w:tcW w:w="0" w:type="auto"/>
            <w:noWrap/>
            <w:hideMark/>
          </w:tcPr>
          <w:p w14:paraId="52A51A42"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Current Closing Date for Applications:</w:t>
            </w:r>
          </w:p>
        </w:tc>
        <w:tc>
          <w:tcPr>
            <w:tcW w:w="0" w:type="auto"/>
            <w:vAlign w:val="center"/>
            <w:hideMark/>
          </w:tcPr>
          <w:p w14:paraId="22ED3117"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Jun 20, 2017  Please see the announcement including Section IV for additional submission information</w:t>
            </w:r>
          </w:p>
        </w:tc>
      </w:tr>
      <w:tr w:rsidR="00697D55" w:rsidRPr="0071256E" w14:paraId="7D83C836" w14:textId="77777777" w:rsidTr="00697D55">
        <w:trPr>
          <w:tblCellSpacing w:w="0" w:type="dxa"/>
        </w:trPr>
        <w:tc>
          <w:tcPr>
            <w:tcW w:w="0" w:type="auto"/>
            <w:noWrap/>
            <w:hideMark/>
          </w:tcPr>
          <w:p w14:paraId="72F86D1C"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Archive Date:</w:t>
            </w:r>
          </w:p>
        </w:tc>
        <w:tc>
          <w:tcPr>
            <w:tcW w:w="0" w:type="auto"/>
            <w:vAlign w:val="center"/>
            <w:hideMark/>
          </w:tcPr>
          <w:p w14:paraId="3F7EC621"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Jul 20, 2017</w:t>
            </w:r>
          </w:p>
        </w:tc>
      </w:tr>
      <w:tr w:rsidR="00697D55" w:rsidRPr="0071256E" w14:paraId="45EB636A" w14:textId="77777777" w:rsidTr="00697D55">
        <w:trPr>
          <w:tblCellSpacing w:w="0" w:type="dxa"/>
        </w:trPr>
        <w:tc>
          <w:tcPr>
            <w:tcW w:w="0" w:type="auto"/>
            <w:noWrap/>
            <w:hideMark/>
          </w:tcPr>
          <w:p w14:paraId="43A4B2DB"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Estimated Total Program Funding:</w:t>
            </w:r>
          </w:p>
        </w:tc>
        <w:tc>
          <w:tcPr>
            <w:tcW w:w="0" w:type="auto"/>
            <w:vAlign w:val="center"/>
            <w:hideMark/>
          </w:tcPr>
          <w:p w14:paraId="206E637D"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$11,000,000</w:t>
            </w:r>
          </w:p>
        </w:tc>
      </w:tr>
      <w:tr w:rsidR="00697D55" w:rsidRPr="0071256E" w14:paraId="4CA23A58" w14:textId="77777777" w:rsidTr="00697D55">
        <w:trPr>
          <w:tblCellSpacing w:w="0" w:type="dxa"/>
        </w:trPr>
        <w:tc>
          <w:tcPr>
            <w:tcW w:w="0" w:type="auto"/>
            <w:noWrap/>
            <w:hideMark/>
          </w:tcPr>
          <w:p w14:paraId="7251AB67"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Award Ceiling:</w:t>
            </w:r>
          </w:p>
        </w:tc>
        <w:tc>
          <w:tcPr>
            <w:tcW w:w="0" w:type="auto"/>
            <w:vAlign w:val="center"/>
            <w:hideMark/>
          </w:tcPr>
          <w:p w14:paraId="42297CB6"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$2,500,000</w:t>
            </w:r>
          </w:p>
        </w:tc>
      </w:tr>
      <w:tr w:rsidR="00697D55" w:rsidRPr="0071256E" w14:paraId="5A2B4B90" w14:textId="77777777" w:rsidTr="00697D55">
        <w:trPr>
          <w:tblCellSpacing w:w="0" w:type="dxa"/>
        </w:trPr>
        <w:tc>
          <w:tcPr>
            <w:tcW w:w="0" w:type="auto"/>
            <w:noWrap/>
            <w:hideMark/>
          </w:tcPr>
          <w:p w14:paraId="06A50ED9"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Award Floor:</w:t>
            </w:r>
          </w:p>
        </w:tc>
        <w:tc>
          <w:tcPr>
            <w:tcW w:w="0" w:type="auto"/>
            <w:vAlign w:val="center"/>
            <w:hideMark/>
          </w:tcPr>
          <w:p w14:paraId="05375C40" w14:textId="77777777" w:rsidR="00697D55" w:rsidRDefault="00697D55" w:rsidP="00697D55">
            <w:pPr>
              <w:widowControl w:val="0"/>
              <w:autoSpaceDE w:val="0"/>
              <w:autoSpaceDN w:val="0"/>
              <w:adjustRightInd w:val="0"/>
              <w:rPr>
                <w:rFonts w:ascii="Helvetica" w:hAnsi="Helvetica" w:cs="Helvetica"/>
              </w:rPr>
            </w:pPr>
            <w:r w:rsidRPr="0071256E">
              <w:rPr>
                <w:rFonts w:ascii="Helvetica" w:hAnsi="Helvetica" w:cs="Helvetica"/>
              </w:rPr>
              <w:t>$0</w:t>
            </w:r>
          </w:p>
          <w:p w14:paraId="37DAA651" w14:textId="77777777" w:rsidR="00697D55" w:rsidRPr="0071256E" w:rsidRDefault="00697D55" w:rsidP="00697D55">
            <w:pPr>
              <w:widowControl w:val="0"/>
              <w:autoSpaceDE w:val="0"/>
              <w:autoSpaceDN w:val="0"/>
              <w:adjustRightInd w:val="0"/>
              <w:rPr>
                <w:rFonts w:ascii="Helvetica" w:hAnsi="Helvetica" w:cs="Helvetica"/>
              </w:rPr>
            </w:pPr>
          </w:p>
        </w:tc>
      </w:tr>
      <w:tr w:rsidR="00697D55" w:rsidRPr="0071256E" w14:paraId="321014BE" w14:textId="77777777" w:rsidTr="00697D55">
        <w:trPr>
          <w:tblCellSpacing w:w="0" w:type="dxa"/>
        </w:trPr>
        <w:tc>
          <w:tcPr>
            <w:tcW w:w="0" w:type="auto"/>
            <w:noWrap/>
            <w:hideMark/>
          </w:tcPr>
          <w:p w14:paraId="49FEC0DB"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Eligible Applicants:</w:t>
            </w:r>
          </w:p>
        </w:tc>
        <w:tc>
          <w:tcPr>
            <w:tcW w:w="0" w:type="auto"/>
            <w:vAlign w:val="center"/>
            <w:hideMark/>
          </w:tcPr>
          <w:p w14:paraId="4D3980D4"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Others (see text field entitled "Additional Information on Eligibility" for clarification)</w:t>
            </w:r>
          </w:p>
        </w:tc>
      </w:tr>
      <w:tr w:rsidR="00697D55" w:rsidRPr="0071256E" w14:paraId="5DDBA281" w14:textId="77777777" w:rsidTr="00697D55">
        <w:trPr>
          <w:tblCellSpacing w:w="0" w:type="dxa"/>
        </w:trPr>
        <w:tc>
          <w:tcPr>
            <w:tcW w:w="0" w:type="auto"/>
            <w:noWrap/>
            <w:hideMark/>
          </w:tcPr>
          <w:p w14:paraId="2DF87AB1"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Additional Information on Eligibility:</w:t>
            </w:r>
          </w:p>
        </w:tc>
        <w:tc>
          <w:tcPr>
            <w:tcW w:w="0" w:type="auto"/>
            <w:vAlign w:val="center"/>
            <w:hideMark/>
          </w:tcPr>
          <w:p w14:paraId="30879E96" w14:textId="77777777" w:rsidR="00697D55" w:rsidRPr="0071256E" w:rsidRDefault="00697D55" w:rsidP="00697D55">
            <w:pPr>
              <w:widowControl w:val="0"/>
              <w:autoSpaceDE w:val="0"/>
              <w:autoSpaceDN w:val="0"/>
              <w:adjustRightInd w:val="0"/>
              <w:rPr>
                <w:rFonts w:ascii="Helvetica" w:hAnsi="Helvetica" w:cs="Helvetica"/>
              </w:rPr>
            </w:pPr>
            <w:r w:rsidRPr="0071256E">
              <w:rPr>
                <w:rFonts w:ascii="Helvetica" w:hAnsi="Helvetica" w:cs="Helvetica"/>
              </w:rPr>
              <w:t>Please see the announcement including Section III for additional eligibility information</w:t>
            </w:r>
          </w:p>
        </w:tc>
      </w:tr>
      <w:tr w:rsidR="00697D55" w14:paraId="4C4DA6C8" w14:textId="77777777" w:rsidTr="00697D55">
        <w:trPr>
          <w:tblCellSpacing w:w="0" w:type="dxa"/>
        </w:trPr>
        <w:tc>
          <w:tcPr>
            <w:tcW w:w="0" w:type="auto"/>
            <w:noWrap/>
            <w:hideMark/>
          </w:tcPr>
          <w:p w14:paraId="4DF609AD"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Agency Name:</w:t>
            </w:r>
          </w:p>
        </w:tc>
        <w:tc>
          <w:tcPr>
            <w:tcW w:w="0" w:type="auto"/>
            <w:vAlign w:val="center"/>
            <w:hideMark/>
          </w:tcPr>
          <w:p w14:paraId="72DE1161" w14:textId="77777777" w:rsidR="00697D55" w:rsidRPr="0071256E" w:rsidRDefault="00697D55" w:rsidP="00697D55">
            <w:pPr>
              <w:widowControl w:val="0"/>
              <w:autoSpaceDE w:val="0"/>
              <w:autoSpaceDN w:val="0"/>
              <w:adjustRightInd w:val="0"/>
              <w:rPr>
                <w:rFonts w:ascii="Helvetica" w:hAnsi="Helvetica" w:cs="Helvetica"/>
              </w:rPr>
            </w:pPr>
            <w:r w:rsidRPr="0071256E">
              <w:rPr>
                <w:rStyle w:val="search-custom"/>
                <w:rFonts w:ascii="Helvetica" w:hAnsi="Helvetica" w:cs="Helvetica"/>
              </w:rPr>
              <w:t>Environmental Protection Agency</w:t>
            </w:r>
          </w:p>
        </w:tc>
      </w:tr>
      <w:tr w:rsidR="00697D55" w14:paraId="609C6D35" w14:textId="77777777" w:rsidTr="00697D55">
        <w:trPr>
          <w:tblCellSpacing w:w="0" w:type="dxa"/>
        </w:trPr>
        <w:tc>
          <w:tcPr>
            <w:tcW w:w="0" w:type="auto"/>
            <w:noWrap/>
            <w:hideMark/>
          </w:tcPr>
          <w:p w14:paraId="5A0419E6"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Description:</w:t>
            </w:r>
          </w:p>
        </w:tc>
        <w:tc>
          <w:tcPr>
            <w:tcW w:w="0" w:type="auto"/>
            <w:vAlign w:val="center"/>
            <w:hideMark/>
          </w:tcPr>
          <w:p w14:paraId="6A628530" w14:textId="77777777" w:rsidR="00697D55" w:rsidRPr="0071256E" w:rsidRDefault="00697D55" w:rsidP="00697D55">
            <w:pPr>
              <w:widowControl w:val="0"/>
              <w:autoSpaceDE w:val="0"/>
              <w:autoSpaceDN w:val="0"/>
              <w:adjustRightInd w:val="0"/>
              <w:rPr>
                <w:rFonts w:ascii="Helvetica" w:hAnsi="Helvetica" w:cs="Helvetica"/>
              </w:rPr>
            </w:pPr>
            <w:r w:rsidRPr="0071256E">
              <w:rPr>
                <w:rStyle w:val="search-custom"/>
                <w:rFonts w:ascii="Helvetica" w:hAnsi="Helvetica" w:cs="Helvetica"/>
              </w:rPr>
              <w:t>EPA’s Office of Transportation and Air Quality is soliciting proposals nationwide for projects that achieve significant reductions in diesel emissions in terms of tons of pollution produced by diesel engines and diesel emissions exposure, particularly from fleets operating at or servicing goods movement facilities located in areas designated as having poor air quality. Further, priority for funding may be given to projects which result in outcomes that benefit affected communities, those that engage affected communities with respect to the design and performance of the project, and those which can demonstrate the ability to promote and continue efforts to reduce emissions after the project has ended.</w:t>
            </w:r>
          </w:p>
        </w:tc>
      </w:tr>
      <w:tr w:rsidR="00697D55" w14:paraId="2D364EE3" w14:textId="77777777" w:rsidTr="00697D55">
        <w:trPr>
          <w:tblCellSpacing w:w="0" w:type="dxa"/>
        </w:trPr>
        <w:tc>
          <w:tcPr>
            <w:tcW w:w="0" w:type="auto"/>
            <w:noWrap/>
            <w:hideMark/>
          </w:tcPr>
          <w:p w14:paraId="6C16843C"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Link to Additional Information:</w:t>
            </w:r>
          </w:p>
        </w:tc>
        <w:tc>
          <w:tcPr>
            <w:tcW w:w="0" w:type="auto"/>
            <w:vAlign w:val="center"/>
            <w:hideMark/>
          </w:tcPr>
          <w:p w14:paraId="36DBE6E9" w14:textId="77777777" w:rsidR="00697D55" w:rsidRPr="0071256E" w:rsidRDefault="00697D55" w:rsidP="00697D55">
            <w:pPr>
              <w:widowControl w:val="0"/>
              <w:autoSpaceDE w:val="0"/>
              <w:autoSpaceDN w:val="0"/>
              <w:adjustRightInd w:val="0"/>
              <w:rPr>
                <w:rFonts w:ascii="Helvetica" w:hAnsi="Helvetica" w:cs="Helvetica"/>
              </w:rPr>
            </w:pPr>
            <w:r w:rsidRPr="0071256E">
              <w:rPr>
                <w:rStyle w:val="search-custom"/>
                <w:rFonts w:ascii="Helvetica" w:hAnsi="Helvetica" w:cs="Helvetica"/>
              </w:rPr>
              <w:fldChar w:fldCharType="begin"/>
            </w:r>
            <w:r w:rsidRPr="0071256E">
              <w:rPr>
                <w:rStyle w:val="search-custom"/>
                <w:rFonts w:ascii="Helvetica" w:hAnsi="Helvetica" w:cs="Helvetica"/>
              </w:rPr>
              <w:instrText xml:space="preserve"> HYPERLINK "https://www.epa.gov/sites/production/files/2017-04/documents/rfp-epa-oar-otaq-17-04.pdf" \o "Link to Additional Information" \t "_blank" </w:instrText>
            </w:r>
            <w:r w:rsidRPr="0071256E">
              <w:rPr>
                <w:rStyle w:val="search-custom"/>
                <w:rFonts w:ascii="Helvetica" w:hAnsi="Helvetica" w:cs="Helvetica"/>
              </w:rPr>
              <w:fldChar w:fldCharType="separate"/>
            </w:r>
            <w:r w:rsidRPr="0071256E">
              <w:rPr>
                <w:rStyle w:val="Hyperlink"/>
                <w:rFonts w:ascii="Helvetica" w:hAnsi="Helvetica" w:cs="Helvetica"/>
              </w:rPr>
              <w:t>Clean Diesel Funding Assistance Program FY 2017 </w:t>
            </w:r>
            <w:r w:rsidRPr="0071256E">
              <w:rPr>
                <w:rStyle w:val="search-custom"/>
                <w:rFonts w:ascii="Helvetica" w:hAnsi="Helvetica" w:cs="Helvetica"/>
              </w:rPr>
              <w:fldChar w:fldCharType="end"/>
            </w:r>
          </w:p>
        </w:tc>
      </w:tr>
      <w:tr w:rsidR="00697D55" w14:paraId="5692AE4A" w14:textId="77777777" w:rsidTr="00697D55">
        <w:trPr>
          <w:tblCellSpacing w:w="0" w:type="dxa"/>
        </w:trPr>
        <w:tc>
          <w:tcPr>
            <w:tcW w:w="0" w:type="auto"/>
            <w:noWrap/>
            <w:hideMark/>
          </w:tcPr>
          <w:p w14:paraId="177D36EE" w14:textId="77777777" w:rsidR="00697D55" w:rsidRPr="0071256E" w:rsidRDefault="00697D55" w:rsidP="00697D55">
            <w:pPr>
              <w:widowControl w:val="0"/>
              <w:autoSpaceDE w:val="0"/>
              <w:autoSpaceDN w:val="0"/>
              <w:adjustRightInd w:val="0"/>
              <w:rPr>
                <w:rFonts w:ascii="Helvetica" w:hAnsi="Helvetica" w:cs="Helvetica"/>
                <w:b/>
                <w:bCs/>
              </w:rPr>
            </w:pPr>
            <w:r w:rsidRPr="0071256E">
              <w:rPr>
                <w:rFonts w:ascii="Helvetica" w:hAnsi="Helvetica" w:cs="Helvetica"/>
                <w:b/>
                <w:bCs/>
              </w:rPr>
              <w:t>Grantor Contact Information:</w:t>
            </w:r>
          </w:p>
        </w:tc>
        <w:tc>
          <w:tcPr>
            <w:tcW w:w="0" w:type="auto"/>
            <w:vAlign w:val="center"/>
            <w:hideMark/>
          </w:tcPr>
          <w:p w14:paraId="39B1017B" w14:textId="77777777" w:rsidR="00697D55" w:rsidRPr="0071256E" w:rsidRDefault="00697D55" w:rsidP="00697D55">
            <w:pPr>
              <w:widowControl w:val="0"/>
              <w:autoSpaceDE w:val="0"/>
              <w:autoSpaceDN w:val="0"/>
              <w:adjustRightInd w:val="0"/>
              <w:rPr>
                <w:rFonts w:ascii="Helvetica" w:hAnsi="Helvetica" w:cs="Helvetica"/>
              </w:rPr>
            </w:pPr>
            <w:r w:rsidRPr="0071256E">
              <w:rPr>
                <w:rStyle w:val="search-custom"/>
                <w:rFonts w:ascii="Helvetica" w:hAnsi="Helvetica" w:cs="Helvetica"/>
              </w:rPr>
              <w:t>If you have difficulty accessing the full announcement electronically, please contact:</w:t>
            </w:r>
            <w:r w:rsidRPr="0071256E">
              <w:rPr>
                <w:rFonts w:ascii="Helvetica" w:hAnsi="Helvetica" w:cs="Helvetica"/>
              </w:rPr>
              <w:br/>
            </w:r>
            <w:r w:rsidRPr="0071256E">
              <w:rPr>
                <w:rFonts w:ascii="Helvetica" w:hAnsi="Helvetica" w:cs="Helvetica"/>
              </w:rPr>
              <w:br/>
            </w:r>
            <w:r w:rsidRPr="0071256E">
              <w:rPr>
                <w:rStyle w:val="search-custom"/>
                <w:rFonts w:ascii="Helvetica" w:hAnsi="Helvetica" w:cs="Helvetica"/>
              </w:rPr>
              <w:t>Faye Swift, 202-343-9147</w:t>
            </w:r>
            <w:r w:rsidRPr="0071256E">
              <w:rPr>
                <w:rStyle w:val="apple-converted-space"/>
                <w:rFonts w:ascii="Helvetica" w:hAnsi="Helvetica" w:cs="Helvetica"/>
              </w:rPr>
              <w:t> </w:t>
            </w:r>
            <w:r w:rsidRPr="0071256E">
              <w:rPr>
                <w:rFonts w:ascii="Helvetica" w:hAnsi="Helvetica" w:cs="Helvetica"/>
              </w:rPr>
              <w:br/>
            </w:r>
            <w:r w:rsidRPr="0071256E">
              <w:rPr>
                <w:rFonts w:ascii="Helvetica" w:hAnsi="Helvetica" w:cs="Helvetica"/>
              </w:rPr>
              <w:br/>
            </w:r>
            <w:hyperlink r:id="rId208" w:history="1">
              <w:r w:rsidRPr="0071256E">
                <w:rPr>
                  <w:rStyle w:val="Hyperlink"/>
                  <w:rFonts w:ascii="Helvetica" w:hAnsi="Helvetica" w:cs="Helvetica"/>
                </w:rPr>
                <w:t>Faye Swift</w:t>
              </w:r>
            </w:hyperlink>
          </w:p>
        </w:tc>
      </w:tr>
    </w:tbl>
    <w:p w14:paraId="54352838" w14:textId="77777777" w:rsidR="00697D55" w:rsidRDefault="00697D55" w:rsidP="00697D55">
      <w:pPr>
        <w:widowControl w:val="0"/>
        <w:autoSpaceDE w:val="0"/>
        <w:autoSpaceDN w:val="0"/>
        <w:adjustRightInd w:val="0"/>
        <w:rPr>
          <w:rFonts w:ascii="Helvetica" w:hAnsi="Helvetica" w:cs="Helvetica"/>
        </w:rPr>
      </w:pPr>
    </w:p>
    <w:p w14:paraId="1654D64C" w14:textId="77777777" w:rsidR="00697D55" w:rsidRDefault="00AD6FEB" w:rsidP="00697D55">
      <w:pPr>
        <w:widowControl w:val="0"/>
        <w:pBdr>
          <w:bottom w:val="single" w:sz="6" w:space="1" w:color="auto"/>
        </w:pBdr>
        <w:autoSpaceDE w:val="0"/>
        <w:autoSpaceDN w:val="0"/>
        <w:adjustRightInd w:val="0"/>
        <w:rPr>
          <w:rFonts w:ascii="Helvetica" w:hAnsi="Helvetica" w:cs="Helvetica"/>
          <w:color w:val="386EFF"/>
          <w:u w:val="single" w:color="386EFF"/>
        </w:rPr>
      </w:pPr>
      <w:hyperlink r:id="rId209" w:history="1">
        <w:r w:rsidR="00697D55">
          <w:rPr>
            <w:rFonts w:ascii="Helvetica" w:hAnsi="Helvetica" w:cs="Helvetica"/>
            <w:color w:val="386EFF"/>
            <w:u w:val="single" w:color="386EFF"/>
          </w:rPr>
          <w:t>http://www.grants.gov/web/grants/view-opportunity.html?oppId=293300</w:t>
        </w:r>
      </w:hyperlink>
    </w:p>
    <w:p w14:paraId="7BE7B407" w14:textId="3C32F6CE" w:rsidR="00CD6146" w:rsidRDefault="00CD6146" w:rsidP="00CD6146">
      <w:pPr>
        <w:widowControl w:val="0"/>
        <w:pBdr>
          <w:bottom w:val="single" w:sz="6" w:space="1" w:color="auto"/>
        </w:pBdr>
        <w:autoSpaceDE w:val="0"/>
        <w:autoSpaceDN w:val="0"/>
        <w:adjustRightInd w:val="0"/>
        <w:rPr>
          <w:rFonts w:ascii="Helvetica" w:hAnsi="Helvetica" w:cs="Helvetica"/>
          <w:color w:val="386EFF"/>
          <w:u w:val="single" w:color="386EFF"/>
        </w:rPr>
      </w:pPr>
    </w:p>
    <w:p w14:paraId="30B18BF4" w14:textId="3AD786D0" w:rsidR="001D72F9" w:rsidRDefault="001D72F9">
      <w:pPr>
        <w:rPr>
          <w:rFonts w:ascii="Helvetica" w:hAnsi="Helvetica"/>
          <w:b/>
        </w:rPr>
      </w:pPr>
      <w:r>
        <w:rPr>
          <w:rFonts w:ascii="Helvetica" w:hAnsi="Helvetica"/>
          <w:b/>
        </w:rPr>
        <w:br w:type="page"/>
      </w:r>
    </w:p>
    <w:p w14:paraId="795B9D25" w14:textId="77777777" w:rsidR="00A65076" w:rsidRPr="005D3F9C" w:rsidRDefault="00A65076" w:rsidP="00A65076">
      <w:pPr>
        <w:pBdr>
          <w:bottom w:val="double" w:sz="6" w:space="1" w:color="auto"/>
        </w:pBdr>
        <w:autoSpaceDE w:val="0"/>
        <w:autoSpaceDN w:val="0"/>
        <w:adjustRightInd w:val="0"/>
        <w:rPr>
          <w:rFonts w:ascii="Helvetica" w:hAnsi="Helvetica"/>
          <w:b/>
        </w:rPr>
      </w:pPr>
    </w:p>
    <w:p w14:paraId="2652DFE4" w14:textId="77777777" w:rsidR="00A65076" w:rsidRPr="005D3F9C" w:rsidRDefault="00A65076" w:rsidP="00A65076">
      <w:pPr>
        <w:autoSpaceDE w:val="0"/>
        <w:autoSpaceDN w:val="0"/>
        <w:adjustRightInd w:val="0"/>
        <w:rPr>
          <w:rFonts w:ascii="Helvetica" w:hAnsi="Helvetica"/>
          <w:b/>
          <w:u w:val="single"/>
        </w:rPr>
      </w:pPr>
    </w:p>
    <w:p w14:paraId="44F6C570" w14:textId="77777777" w:rsidR="00A65076" w:rsidRPr="005D3F9C" w:rsidRDefault="00A65076" w:rsidP="00B756C2">
      <w:pPr>
        <w:rPr>
          <w:rFonts w:ascii="Helvetica" w:hAnsi="Helvetica"/>
        </w:rPr>
      </w:pPr>
    </w:p>
    <w:p w14:paraId="3123F0AB" w14:textId="77777777" w:rsidR="00B756C2" w:rsidRPr="005D3F9C" w:rsidRDefault="00B756C2" w:rsidP="00B756C2">
      <w:pPr>
        <w:autoSpaceDE w:val="0"/>
        <w:autoSpaceDN w:val="0"/>
        <w:adjustRightInd w:val="0"/>
        <w:outlineLvl w:val="0"/>
        <w:rPr>
          <w:rFonts w:ascii="Helvetica" w:hAnsi="Helvetica"/>
          <w:b/>
        </w:rPr>
      </w:pPr>
      <w:bookmarkStart w:id="239" w:name="EPAEarlyCareer"/>
      <w:bookmarkStart w:id="240" w:name="EPAEWDJT"/>
      <w:bookmarkStart w:id="241" w:name="EPAEnvironJustice"/>
      <w:bookmarkEnd w:id="239"/>
      <w:bookmarkEnd w:id="240"/>
      <w:bookmarkEnd w:id="241"/>
      <w:r w:rsidRPr="005D3F9C">
        <w:rPr>
          <w:rFonts w:ascii="Helvetica" w:hAnsi="Helvetica"/>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5D3F9C" w:rsidRDefault="00B756C2" w:rsidP="00B756C2">
      <w:pPr>
        <w:autoSpaceDE w:val="0"/>
        <w:autoSpaceDN w:val="0"/>
        <w:adjustRightInd w:val="0"/>
        <w:outlineLvl w:val="0"/>
        <w:rPr>
          <w:rFonts w:ascii="Helvetica" w:hAnsi="Helvetica"/>
          <w:b/>
        </w:rPr>
      </w:pPr>
    </w:p>
    <w:p w14:paraId="5B2198B2" w14:textId="77777777" w:rsidR="00B756C2" w:rsidRPr="005D3F9C" w:rsidRDefault="00B756C2" w:rsidP="00B756C2">
      <w:pPr>
        <w:autoSpaceDE w:val="0"/>
        <w:autoSpaceDN w:val="0"/>
        <w:adjustRightInd w:val="0"/>
        <w:outlineLvl w:val="0"/>
        <w:rPr>
          <w:rFonts w:ascii="Helvetica" w:hAnsi="Helvetica"/>
          <w:b/>
        </w:rPr>
      </w:pPr>
      <w:bookmarkStart w:id="242" w:name="HHS"/>
      <w:bookmarkEnd w:id="242"/>
      <w:r w:rsidRPr="005D3F9C">
        <w:rPr>
          <w:rFonts w:ascii="Helvetica" w:hAnsi="Helvetica"/>
          <w:b/>
        </w:rPr>
        <w:t>Department of Health and Human Services</w:t>
      </w:r>
    </w:p>
    <w:p w14:paraId="32EBB8F6" w14:textId="77777777" w:rsidR="00B756C2" w:rsidRPr="005D3F9C" w:rsidRDefault="00B756C2" w:rsidP="00B756C2">
      <w:pPr>
        <w:autoSpaceDE w:val="0"/>
        <w:autoSpaceDN w:val="0"/>
        <w:adjustRightInd w:val="0"/>
        <w:rPr>
          <w:rFonts w:ascii="Helvetica" w:hAnsi="Helvetica"/>
        </w:rPr>
      </w:pPr>
    </w:p>
    <w:p w14:paraId="1823761C" w14:textId="77777777" w:rsidR="00B756C2" w:rsidRPr="005D3F9C" w:rsidRDefault="00B756C2" w:rsidP="00B756C2">
      <w:pPr>
        <w:pStyle w:val="Heading1"/>
        <w:spacing w:before="2" w:after="2"/>
        <w:rPr>
          <w:rFonts w:ascii="Helvetica" w:hAnsi="Helvetica"/>
          <w:b w:val="0"/>
          <w:sz w:val="24"/>
          <w:szCs w:val="24"/>
        </w:rPr>
      </w:pPr>
      <w:bookmarkStart w:id="243" w:name="HHSGO"/>
      <w:bookmarkEnd w:id="243"/>
      <w:r w:rsidRPr="005D3F9C">
        <w:rPr>
          <w:rFonts w:ascii="Helvetica" w:hAnsi="Helvetica"/>
          <w:b w:val="0"/>
          <w:sz w:val="24"/>
          <w:szCs w:val="24"/>
          <w:highlight w:val="yellow"/>
        </w:rPr>
        <w:t>Grants Forecast and Overview</w:t>
      </w:r>
    </w:p>
    <w:p w14:paraId="2376C141" w14:textId="77777777" w:rsidR="00B756C2" w:rsidRPr="005D3F9C" w:rsidRDefault="00B756C2" w:rsidP="00B756C2">
      <w:pPr>
        <w:rPr>
          <w:rFonts w:ascii="Helvetica" w:hAnsi="Helvetica"/>
        </w:rPr>
      </w:pPr>
    </w:p>
    <w:p w14:paraId="1DE08D1E" w14:textId="7C3EA7F3" w:rsidR="00B756C2" w:rsidRPr="005D3F9C" w:rsidRDefault="00B756C2" w:rsidP="00B756C2">
      <w:pPr>
        <w:rPr>
          <w:rFonts w:ascii="Helvetica" w:hAnsi="Helvetica"/>
        </w:rPr>
      </w:pPr>
      <w:r w:rsidRPr="005D3F9C">
        <w:rPr>
          <w:rFonts w:ascii="Helvetica" w:hAnsi="Helvetica"/>
        </w:rPr>
        <w:t xml:space="preserve">The Department of Health and Human Services’ Grants Forecast is a database of planned grant opportunities proposed by its </w:t>
      </w:r>
      <w:r w:rsidRPr="005D3F9C">
        <w:rPr>
          <w:rFonts w:ascii="Helvetica" w:hAnsi="Helvetica"/>
        </w:rPr>
        <w:fldChar w:fldCharType="begin"/>
      </w:r>
      <w:r w:rsidRPr="005D3F9C">
        <w:rPr>
          <w:rFonts w:ascii="Helvetica" w:hAnsi="Helvetica"/>
        </w:rPr>
        <w:instrText xml:space="preserve"> HYPERLINK "http://www.hhs.gov/about/" \l "agencies" \t "_blank" </w:instrText>
      </w:r>
      <w:r w:rsidRPr="005D3F9C">
        <w:rPr>
          <w:rFonts w:ascii="Helvetica" w:hAnsi="Helvetica"/>
        </w:rPr>
        <w:fldChar w:fldCharType="separate"/>
      </w:r>
      <w:r w:rsidRPr="005D3F9C">
        <w:rPr>
          <w:rStyle w:val="Hyperlink"/>
          <w:rFonts w:ascii="Helvetica" w:hAnsi="Helvetica"/>
        </w:rPr>
        <w:t>agencies</w:t>
      </w:r>
      <w:r w:rsidRPr="005D3F9C">
        <w:rPr>
          <w:rFonts w:ascii="Helvetica" w:hAnsi="Helvetica"/>
        </w:rPr>
        <w:fldChar w:fldCharType="end"/>
      </w:r>
      <w:r w:rsidRPr="005D3F9C">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A927BB5" w14:textId="77777777" w:rsidR="00B756C2" w:rsidRPr="005D3F9C" w:rsidRDefault="00B756C2" w:rsidP="00B756C2">
      <w:pPr>
        <w:ind w:left="-630"/>
        <w:rPr>
          <w:rFonts w:ascii="Helvetica" w:hAnsi="Helvetica"/>
        </w:rPr>
      </w:pPr>
    </w:p>
    <w:p w14:paraId="70A0B75A" w14:textId="3C9EA886" w:rsidR="00B756C2" w:rsidRPr="005D3F9C" w:rsidRDefault="00B756C2" w:rsidP="00B756C2">
      <w:pPr>
        <w:rPr>
          <w:rFonts w:ascii="Helvetica" w:hAnsi="Helvetica"/>
        </w:rPr>
      </w:pPr>
      <w:bookmarkStart w:id="244" w:name="HHSGrants"/>
      <w:bookmarkEnd w:id="244"/>
    </w:p>
    <w:p w14:paraId="60A6E769" w14:textId="1BFE9870" w:rsidR="00B756C2" w:rsidRPr="005D3F9C" w:rsidRDefault="00D611FA" w:rsidP="00B756C2">
      <w:pPr>
        <w:rPr>
          <w:rFonts w:ascii="Helvetica" w:hAnsi="Helvetica"/>
        </w:rPr>
      </w:pPr>
      <w:r w:rsidRPr="005D3F9C">
        <w:rPr>
          <w:rFonts w:ascii="Helvetica" w:hAnsi="Helvetica"/>
        </w:rPr>
        <w:t xml:space="preserve">For more general information about HHS Grants and Funding go to the website below at: </w:t>
      </w:r>
      <w:hyperlink r:id="rId211" w:history="1">
        <w:r w:rsidRPr="005D3F9C">
          <w:rPr>
            <w:rStyle w:val="Hyperlink"/>
            <w:rFonts w:ascii="Helvetica" w:hAnsi="Helvetica"/>
          </w:rPr>
          <w:t>http://www.hhs.gov/grants/</w:t>
        </w:r>
      </w:hyperlink>
      <w:r>
        <w:rPr>
          <w:rFonts w:ascii="Helvetica" w:hAnsi="Helvetica"/>
        </w:rPr>
        <w:t xml:space="preserve"> </w:t>
      </w:r>
    </w:p>
    <w:p w14:paraId="7E08A0C0" w14:textId="77777777" w:rsidR="00B756C2" w:rsidRPr="005D3F9C" w:rsidRDefault="00B756C2" w:rsidP="00B756C2">
      <w:pPr>
        <w:rPr>
          <w:rFonts w:ascii="Helvetica" w:hAnsi="Helvetica"/>
        </w:rPr>
      </w:pPr>
    </w:p>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5D3F9C" w14:paraId="5E5F4086" w14:textId="77777777" w:rsidTr="00AA41B4">
        <w:trPr>
          <w:trHeight w:val="1188"/>
        </w:trPr>
        <w:tc>
          <w:tcPr>
            <w:tcW w:w="15120" w:type="dxa"/>
            <w:tcMar>
              <w:left w:w="40" w:type="nil"/>
              <w:bottom w:w="40" w:type="nil"/>
            </w:tcMar>
            <w:vAlign w:val="center"/>
          </w:tcPr>
          <w:p w14:paraId="2C0BDE63" w14:textId="19DCCDF2" w:rsidR="00B756C2" w:rsidRPr="005D3F9C" w:rsidRDefault="00FC44CB" w:rsidP="00AA41B4">
            <w:pPr>
              <w:widowControl w:val="0"/>
              <w:autoSpaceDE w:val="0"/>
              <w:autoSpaceDN w:val="0"/>
              <w:adjustRightInd w:val="0"/>
              <w:rPr>
                <w:rFonts w:ascii="Helvetica" w:hAnsi="Helvetica" w:cs="Helvetica"/>
                <w:b/>
                <w:bCs/>
              </w:rPr>
            </w:pPr>
            <w:r>
              <w:rPr>
                <w:rFonts w:ascii="Helvetica" w:hAnsi="Helvetica" w:cs="Helvetica"/>
                <w:b/>
                <w:bCs/>
                <w:noProof/>
              </w:rPr>
              <w:drawing>
                <wp:inline distT="0" distB="0" distL="0" distR="0" wp14:anchorId="46D589F1" wp14:editId="089436AF">
                  <wp:extent cx="6926764" cy="450723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3.39 AM.png"/>
                          <pic:cNvPicPr/>
                        </pic:nvPicPr>
                        <pic:blipFill>
                          <a:blip r:embed="rId212">
                            <a:extLst>
                              <a:ext uri="{28A0092B-C50C-407E-A947-70E740481C1C}">
                                <a14:useLocalDpi xmlns:a14="http://schemas.microsoft.com/office/drawing/2010/main" val="0"/>
                              </a:ext>
                            </a:extLst>
                          </a:blip>
                          <a:stretch>
                            <a:fillRect/>
                          </a:stretch>
                        </pic:blipFill>
                        <pic:spPr>
                          <a:xfrm>
                            <a:off x="0" y="0"/>
                            <a:ext cx="6926764" cy="4507230"/>
                          </a:xfrm>
                          <a:prstGeom prst="rect">
                            <a:avLst/>
                          </a:prstGeom>
                        </pic:spPr>
                      </pic:pic>
                    </a:graphicData>
                  </a:graphic>
                </wp:inline>
              </w:drawing>
            </w:r>
          </w:p>
        </w:tc>
      </w:tr>
    </w:tbl>
    <w:p w14:paraId="073B363D" w14:textId="77777777" w:rsidR="00B756C2" w:rsidRPr="005D3F9C" w:rsidRDefault="00B756C2" w:rsidP="00B756C2">
      <w:pPr>
        <w:rPr>
          <w:rFonts w:ascii="Helvetica" w:hAnsi="Helvetica"/>
        </w:rPr>
      </w:pPr>
    </w:p>
    <w:p w14:paraId="059C88AC" w14:textId="339CEC60" w:rsidR="00B756C2" w:rsidRPr="005D3F9C" w:rsidRDefault="00FC44CB" w:rsidP="00B756C2">
      <w:pPr>
        <w:rPr>
          <w:rFonts w:ascii="Helvetica" w:hAnsi="Helvetica"/>
        </w:rPr>
      </w:pPr>
      <w:r>
        <w:rPr>
          <w:rFonts w:ascii="Helvetica" w:hAnsi="Helvetica"/>
          <w:noProof/>
        </w:rPr>
        <w:drawing>
          <wp:inline distT="0" distB="0" distL="0" distR="0" wp14:anchorId="2624F39F" wp14:editId="29C4C1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213">
                      <a:extLst>
                        <a:ext uri="{28A0092B-C50C-407E-A947-70E740481C1C}">
                          <a14:useLocalDpi xmlns:a14="http://schemas.microsoft.com/office/drawing/2010/main" val="0"/>
                        </a:ext>
                      </a:extLst>
                    </a:blip>
                    <a:stretch>
                      <a:fillRect/>
                    </a:stretch>
                  </pic:blipFill>
                  <pic:spPr>
                    <a:xfrm>
                      <a:off x="0" y="0"/>
                      <a:ext cx="6457950" cy="3599180"/>
                    </a:xfrm>
                    <a:prstGeom prst="rect">
                      <a:avLst/>
                    </a:prstGeom>
                  </pic:spPr>
                </pic:pic>
              </a:graphicData>
            </a:graphic>
          </wp:inline>
        </w:drawing>
      </w:r>
    </w:p>
    <w:p w14:paraId="6133DF09" w14:textId="77777777" w:rsidR="00B756C2" w:rsidRPr="005D3F9C" w:rsidRDefault="00B756C2" w:rsidP="00B756C2">
      <w:pPr>
        <w:pBdr>
          <w:bottom w:val="single" w:sz="6" w:space="1" w:color="auto"/>
        </w:pBdr>
        <w:autoSpaceDE w:val="0"/>
        <w:autoSpaceDN w:val="0"/>
        <w:adjustRightInd w:val="0"/>
        <w:rPr>
          <w:rFonts w:ascii="Helvetica" w:hAnsi="Helvetica"/>
        </w:rPr>
      </w:pPr>
    </w:p>
    <w:p w14:paraId="1E005116" w14:textId="77777777" w:rsidR="00B756C2" w:rsidRPr="005D3F9C" w:rsidRDefault="00B756C2" w:rsidP="00B756C2">
      <w:pPr>
        <w:rPr>
          <w:rFonts w:ascii="Helvetica" w:hAnsi="Helvetica"/>
        </w:rPr>
      </w:pPr>
    </w:p>
    <w:p w14:paraId="39169E17" w14:textId="4A5EA6FA" w:rsidR="00FA3CBC" w:rsidRPr="005D3F9C" w:rsidRDefault="00B756C2" w:rsidP="00D77350">
      <w:pPr>
        <w:rPr>
          <w:rFonts w:ascii="Helvetica" w:hAnsi="Helvetica"/>
        </w:rPr>
      </w:pPr>
      <w:bookmarkStart w:id="245" w:name="HHSPrograms"/>
      <w:bookmarkEnd w:id="245"/>
      <w:r w:rsidRPr="005D3F9C">
        <w:rPr>
          <w:rFonts w:ascii="Helvetica" w:hAnsi="Helvetica"/>
          <w:b/>
        </w:rPr>
        <w:t>Programs</w:t>
      </w:r>
      <w:r w:rsidRPr="005D3F9C">
        <w:rPr>
          <w:rFonts w:ascii="Helvetica" w:hAnsi="Helvetica"/>
        </w:rPr>
        <w:t>:</w:t>
      </w:r>
    </w:p>
    <w:p w14:paraId="33BB9A4B" w14:textId="77777777" w:rsidR="00FA3CBC" w:rsidRDefault="00FA3CBC" w:rsidP="00FA3CBC">
      <w:pPr>
        <w:widowControl w:val="0"/>
        <w:autoSpaceDE w:val="0"/>
        <w:autoSpaceDN w:val="0"/>
        <w:adjustRightInd w:val="0"/>
        <w:rPr>
          <w:rFonts w:ascii="Helvetica" w:hAnsi="Helvetica" w:cs="Helvetica"/>
        </w:rPr>
      </w:pPr>
    </w:p>
    <w:p w14:paraId="5F00898D" w14:textId="77777777" w:rsidR="0030117E" w:rsidRPr="005D3F9C" w:rsidRDefault="0030117E" w:rsidP="00FA3CBC">
      <w:pPr>
        <w:widowControl w:val="0"/>
        <w:autoSpaceDE w:val="0"/>
        <w:autoSpaceDN w:val="0"/>
        <w:adjustRightInd w:val="0"/>
        <w:rPr>
          <w:rFonts w:ascii="Helvetica" w:hAnsi="Helvetica" w:cs="Helvetica"/>
        </w:rPr>
      </w:pPr>
    </w:p>
    <w:p w14:paraId="344A1896" w14:textId="77777777" w:rsidR="00B756C2" w:rsidRPr="005D3F9C" w:rsidRDefault="00B756C2" w:rsidP="00B756C2">
      <w:pPr>
        <w:autoSpaceDE w:val="0"/>
        <w:autoSpaceDN w:val="0"/>
        <w:adjustRightInd w:val="0"/>
        <w:rPr>
          <w:rFonts w:ascii="Helvetica" w:hAnsi="Helvetica"/>
        </w:rPr>
      </w:pPr>
      <w:bookmarkStart w:id="246" w:name="HHSGLSCampus"/>
      <w:bookmarkStart w:id="247" w:name="HHSPreferredCommPC"/>
      <w:bookmarkStart w:id="248" w:name="HHSServiceAreaComp"/>
      <w:bookmarkStart w:id="249" w:name="HHSOFAResponsibleFatherhood"/>
      <w:bookmarkStart w:id="250" w:name="HHSRescueandRestore"/>
      <w:bookmarkStart w:id="251" w:name="HHSResearch"/>
      <w:bookmarkEnd w:id="246"/>
      <w:bookmarkEnd w:id="247"/>
      <w:bookmarkEnd w:id="248"/>
      <w:bookmarkEnd w:id="249"/>
      <w:bookmarkEnd w:id="250"/>
      <w:bookmarkEnd w:id="251"/>
      <w:r w:rsidRPr="005D3F9C">
        <w:rPr>
          <w:rFonts w:ascii="Helvetica" w:hAnsi="Helvetica"/>
          <w:b/>
        </w:rPr>
        <w:t>Research:</w:t>
      </w:r>
      <w:r w:rsidRPr="005D3F9C">
        <w:rPr>
          <w:rFonts w:ascii="Helvetica" w:hAnsi="Helvetica"/>
        </w:rPr>
        <w:t xml:space="preserve"> </w:t>
      </w:r>
    </w:p>
    <w:p w14:paraId="017B6721" w14:textId="77777777" w:rsidR="00172DB2" w:rsidRDefault="00172DB2" w:rsidP="005B7826">
      <w:pPr>
        <w:rPr>
          <w:rFonts w:ascii="Helvetica" w:hAnsi="Helvetica"/>
          <w:b/>
        </w:rPr>
      </w:pPr>
    </w:p>
    <w:p w14:paraId="1144C7E3" w14:textId="77777777" w:rsidR="00733D80" w:rsidRDefault="00733D80" w:rsidP="00733D80">
      <w:pPr>
        <w:widowControl w:val="0"/>
        <w:autoSpaceDE w:val="0"/>
        <w:autoSpaceDN w:val="0"/>
        <w:adjustRightInd w:val="0"/>
        <w:rPr>
          <w:rFonts w:ascii="Helvetica" w:hAnsi="Helvetica" w:cs="Helvetica"/>
        </w:rPr>
      </w:pPr>
      <w:bookmarkStart w:id="252" w:name="HHSModification"/>
      <w:bookmarkEnd w:id="252"/>
      <w:r>
        <w:rPr>
          <w:rFonts w:ascii="Helvetica" w:hAnsi="Helvetica" w:cs="Helvetica"/>
        </w:rPr>
        <w:t>Administration for Children and Families - ACYF/CB</w:t>
      </w:r>
    </w:p>
    <w:p w14:paraId="650DA9E2" w14:textId="77777777" w:rsidR="00733D80" w:rsidRDefault="00733D80" w:rsidP="00733D80">
      <w:pPr>
        <w:widowControl w:val="0"/>
        <w:autoSpaceDE w:val="0"/>
        <w:autoSpaceDN w:val="0"/>
        <w:adjustRightInd w:val="0"/>
        <w:rPr>
          <w:rFonts w:ascii="Helvetica" w:hAnsi="Helvetica" w:cs="Helvetica"/>
        </w:rPr>
      </w:pPr>
    </w:p>
    <w:p w14:paraId="16B5098A" w14:textId="3434B4ED" w:rsidR="00733D80" w:rsidRDefault="00733D80" w:rsidP="00733D80">
      <w:pPr>
        <w:widowControl w:val="0"/>
        <w:autoSpaceDE w:val="0"/>
        <w:autoSpaceDN w:val="0"/>
        <w:adjustRightInd w:val="0"/>
        <w:rPr>
          <w:rFonts w:ascii="Helvetica" w:hAnsi="Helvetica" w:cs="Helvetica"/>
        </w:rPr>
      </w:pPr>
      <w:r>
        <w:rPr>
          <w:rFonts w:ascii="Helvetica" w:hAnsi="Helvetica" w:cs="Helvetica"/>
        </w:rPr>
        <w:t>Regional Partnership Grants to Increase the Well-Being of, and to Improve the Permanency Outcomes for, Children Affected by Substance Abuse</w:t>
      </w:r>
    </w:p>
    <w:p w14:paraId="583B2F5F" w14:textId="0FE92644" w:rsidR="00733D80" w:rsidRPr="00733D80" w:rsidRDefault="00733D80" w:rsidP="00733D80">
      <w:pPr>
        <w:widowControl w:val="0"/>
        <w:autoSpaceDE w:val="0"/>
        <w:autoSpaceDN w:val="0"/>
        <w:adjustRightInd w:val="0"/>
        <w:rPr>
          <w:rFonts w:ascii="Helvetica" w:hAnsi="Helvetica" w:cs="Helvetica"/>
        </w:rPr>
      </w:pPr>
      <w:r>
        <w:rPr>
          <w:rFonts w:ascii="Helvetica" w:hAnsi="Helvetica" w:cs="Helvetica"/>
        </w:rPr>
        <w:t>Synopsis 1&amp; 2</w:t>
      </w:r>
    </w:p>
    <w:p w14:paraId="1C232F7A" w14:textId="77777777" w:rsidR="00733D80" w:rsidRDefault="00AD6FEB" w:rsidP="00733D80">
      <w:pPr>
        <w:widowControl w:val="0"/>
        <w:autoSpaceDE w:val="0"/>
        <w:autoSpaceDN w:val="0"/>
        <w:adjustRightInd w:val="0"/>
        <w:rPr>
          <w:rFonts w:ascii="Helvetica" w:hAnsi="Helvetica" w:cs="Helvetica"/>
        </w:rPr>
      </w:pPr>
      <w:hyperlink r:id="rId214" w:history="1">
        <w:r w:rsidR="00733D80">
          <w:rPr>
            <w:rFonts w:ascii="Helvetica" w:hAnsi="Helvetica" w:cs="Helvetica"/>
            <w:color w:val="386EFF"/>
            <w:u w:val="single" w:color="386EFF"/>
          </w:rPr>
          <w:t>http://www.grants.gov/web/grants/view-opportunity.html?oppId=288213</w:t>
        </w:r>
      </w:hyperlink>
    </w:p>
    <w:p w14:paraId="129D07A0" w14:textId="0514F434" w:rsidR="001738AB" w:rsidRDefault="001738AB" w:rsidP="001738AB">
      <w:pPr>
        <w:widowControl w:val="0"/>
        <w:autoSpaceDE w:val="0"/>
        <w:autoSpaceDN w:val="0"/>
        <w:adjustRightInd w:val="0"/>
        <w:rPr>
          <w:rFonts w:ascii="Helvetica" w:hAnsi="Helvetica" w:cs="Helvetica"/>
        </w:rPr>
      </w:pPr>
    </w:p>
    <w:p w14:paraId="2D3A3B60" w14:textId="77777777" w:rsidR="001738AB" w:rsidRDefault="001738AB" w:rsidP="001738AB">
      <w:pPr>
        <w:widowControl w:val="0"/>
        <w:autoSpaceDE w:val="0"/>
        <w:autoSpaceDN w:val="0"/>
        <w:adjustRightInd w:val="0"/>
        <w:rPr>
          <w:rFonts w:ascii="Helvetica" w:hAnsi="Helvetica" w:cs="Helvetica"/>
        </w:rPr>
      </w:pPr>
    </w:p>
    <w:p w14:paraId="2E0498D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Children and Families - ACYF/CB</w:t>
      </w:r>
    </w:p>
    <w:p w14:paraId="0167FDB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Regional Partnership Grants to Increase the Well-Being of, and to Improve the Permanency Outcomes for, Children Affected by Substance Abuse in American Indian/Alaska Native Communities</w:t>
      </w:r>
    </w:p>
    <w:p w14:paraId="0D7E3E1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3F219B14" w14:textId="77777777" w:rsidR="001738AB" w:rsidRDefault="00AD6FEB" w:rsidP="001738AB">
      <w:pPr>
        <w:widowControl w:val="0"/>
        <w:autoSpaceDE w:val="0"/>
        <w:autoSpaceDN w:val="0"/>
        <w:adjustRightInd w:val="0"/>
        <w:rPr>
          <w:rFonts w:ascii="Helvetica" w:hAnsi="Helvetica" w:cs="Helvetica"/>
        </w:rPr>
      </w:pPr>
      <w:hyperlink r:id="rId215" w:history="1">
        <w:r w:rsidR="001738AB">
          <w:rPr>
            <w:rFonts w:ascii="Helvetica" w:hAnsi="Helvetica" w:cs="Helvetica"/>
            <w:color w:val="386EFF"/>
            <w:u w:val="single" w:color="386EFF"/>
          </w:rPr>
          <w:t>http://www.grants.gov/web/grants/view-opportunity.html?oppId=288214</w:t>
        </w:r>
      </w:hyperlink>
    </w:p>
    <w:p w14:paraId="07472A9E" w14:textId="77777777" w:rsidR="001738AB" w:rsidRDefault="001738AB" w:rsidP="001738AB">
      <w:pPr>
        <w:widowControl w:val="0"/>
        <w:autoSpaceDE w:val="0"/>
        <w:autoSpaceDN w:val="0"/>
        <w:adjustRightInd w:val="0"/>
        <w:rPr>
          <w:rFonts w:ascii="Helvetica" w:hAnsi="Helvetica" w:cs="Helvetica"/>
        </w:rPr>
      </w:pPr>
    </w:p>
    <w:p w14:paraId="503AB12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Children and Families - OPRE</w:t>
      </w:r>
    </w:p>
    <w:p w14:paraId="76AC445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Behavioral Interventions Scholars</w:t>
      </w:r>
    </w:p>
    <w:p w14:paraId="49C6CFDD" w14:textId="77777777" w:rsidR="001738AB" w:rsidRPr="00813911"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B2140B4" w14:textId="77777777" w:rsidR="001738AB" w:rsidRDefault="00AD6FEB" w:rsidP="001738AB">
      <w:pPr>
        <w:widowControl w:val="0"/>
        <w:autoSpaceDE w:val="0"/>
        <w:autoSpaceDN w:val="0"/>
        <w:adjustRightInd w:val="0"/>
        <w:rPr>
          <w:rFonts w:ascii="Helvetica" w:hAnsi="Helvetica" w:cs="Helvetica"/>
        </w:rPr>
      </w:pPr>
      <w:hyperlink r:id="rId216" w:history="1">
        <w:r w:rsidR="001738AB">
          <w:rPr>
            <w:rFonts w:ascii="Helvetica" w:hAnsi="Helvetica" w:cs="Helvetica"/>
            <w:color w:val="386EFF"/>
            <w:u w:val="single" w:color="386EFF"/>
          </w:rPr>
          <w:t>http://www.grants.gov/web/grants/view-opportunity.html?oppId=284799</w:t>
        </w:r>
      </w:hyperlink>
    </w:p>
    <w:p w14:paraId="75BC170C" w14:textId="77777777" w:rsidR="001738AB" w:rsidRDefault="001738AB" w:rsidP="001738AB">
      <w:pPr>
        <w:widowControl w:val="0"/>
        <w:autoSpaceDE w:val="0"/>
        <w:autoSpaceDN w:val="0"/>
        <w:adjustRightInd w:val="0"/>
        <w:rPr>
          <w:rFonts w:ascii="Helvetica" w:hAnsi="Helvetica" w:cs="Helvetica"/>
        </w:rPr>
      </w:pPr>
    </w:p>
    <w:p w14:paraId="4BCD29A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Children &amp; Families - ACYF/FYSB</w:t>
      </w:r>
    </w:p>
    <w:p w14:paraId="18C40D7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Transitional Living Program and Maternity Group Homes</w:t>
      </w:r>
    </w:p>
    <w:p w14:paraId="344461B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3E66B0FB" w14:textId="77777777" w:rsidR="001738AB" w:rsidRDefault="00AD6FEB" w:rsidP="001738AB">
      <w:pPr>
        <w:widowControl w:val="0"/>
        <w:autoSpaceDE w:val="0"/>
        <w:autoSpaceDN w:val="0"/>
        <w:adjustRightInd w:val="0"/>
        <w:rPr>
          <w:rFonts w:ascii="Helvetica" w:hAnsi="Helvetica" w:cs="Helvetica"/>
        </w:rPr>
      </w:pPr>
      <w:hyperlink r:id="rId217" w:history="1">
        <w:r w:rsidR="001738AB">
          <w:rPr>
            <w:rFonts w:ascii="Helvetica" w:hAnsi="Helvetica" w:cs="Helvetica"/>
            <w:color w:val="386EFF"/>
            <w:u w:val="single" w:color="386EFF"/>
          </w:rPr>
          <w:t>http://www.grants.gov/web/grants/view-opportunity.html?oppId=289165</w:t>
        </w:r>
      </w:hyperlink>
    </w:p>
    <w:p w14:paraId="04A069CD" w14:textId="77777777" w:rsidR="001738AB" w:rsidRDefault="001738AB" w:rsidP="001738AB">
      <w:pPr>
        <w:widowControl w:val="0"/>
        <w:autoSpaceDE w:val="0"/>
        <w:autoSpaceDN w:val="0"/>
        <w:adjustRightInd w:val="0"/>
        <w:rPr>
          <w:rFonts w:ascii="Helvetica" w:hAnsi="Helvetica" w:cs="Helvetica"/>
        </w:rPr>
      </w:pPr>
    </w:p>
    <w:p w14:paraId="19077E1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Community Living</w:t>
      </w:r>
    </w:p>
    <w:p w14:paraId="4F7C2C8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Living Well-Model Approaches for Enhancing the Quality, Effectiveness and Monitoring of Home and Community Based Services for Individuals with Developmental Disabilities</w:t>
      </w:r>
    </w:p>
    <w:p w14:paraId="69C5863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59BAF53F" w14:textId="77777777" w:rsidR="001738AB" w:rsidRDefault="00AD6FEB" w:rsidP="001738AB">
      <w:pPr>
        <w:widowControl w:val="0"/>
        <w:autoSpaceDE w:val="0"/>
        <w:autoSpaceDN w:val="0"/>
        <w:adjustRightInd w:val="0"/>
        <w:rPr>
          <w:rFonts w:ascii="Helvetica" w:hAnsi="Helvetica" w:cs="Helvetica"/>
        </w:rPr>
      </w:pPr>
      <w:hyperlink r:id="rId218" w:history="1">
        <w:r w:rsidR="001738AB">
          <w:rPr>
            <w:rFonts w:ascii="Helvetica" w:hAnsi="Helvetica" w:cs="Helvetica"/>
            <w:color w:val="386EFF"/>
            <w:u w:val="single" w:color="386EFF"/>
          </w:rPr>
          <w:t>http://www.grants.gov/web/grants/view-opportunity.html?oppId=292514</w:t>
        </w:r>
      </w:hyperlink>
    </w:p>
    <w:p w14:paraId="745F6918" w14:textId="77777777" w:rsidR="001738AB" w:rsidRDefault="001738AB" w:rsidP="001738AB">
      <w:pPr>
        <w:widowControl w:val="0"/>
        <w:autoSpaceDE w:val="0"/>
        <w:autoSpaceDN w:val="0"/>
        <w:adjustRightInd w:val="0"/>
        <w:rPr>
          <w:rFonts w:ascii="Helvetica" w:hAnsi="Helvetica" w:cs="Helvetica"/>
        </w:rPr>
      </w:pPr>
    </w:p>
    <w:p w14:paraId="0B4FBD8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Community Living</w:t>
      </w:r>
    </w:p>
    <w:p w14:paraId="0D27793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Elder Justice Innovation Grants</w:t>
      </w:r>
    </w:p>
    <w:p w14:paraId="3E61957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1</w:t>
      </w:r>
    </w:p>
    <w:p w14:paraId="40AF93FA" w14:textId="77777777" w:rsidR="001738AB" w:rsidRDefault="00AD6FEB" w:rsidP="001738AB">
      <w:pPr>
        <w:widowControl w:val="0"/>
        <w:autoSpaceDE w:val="0"/>
        <w:autoSpaceDN w:val="0"/>
        <w:adjustRightInd w:val="0"/>
        <w:rPr>
          <w:rFonts w:ascii="Helvetica" w:hAnsi="Helvetica" w:cs="Helvetica"/>
        </w:rPr>
      </w:pPr>
      <w:hyperlink r:id="rId219" w:history="1">
        <w:r w:rsidR="001738AB">
          <w:rPr>
            <w:rFonts w:ascii="Helvetica" w:hAnsi="Helvetica" w:cs="Helvetica"/>
            <w:color w:val="386EFF"/>
            <w:u w:val="single" w:color="386EFF"/>
          </w:rPr>
          <w:t>http://www.grants.gov/web/grants/view-opportunity.html?oppId=294104</w:t>
        </w:r>
      </w:hyperlink>
    </w:p>
    <w:p w14:paraId="2ACCBBEF" w14:textId="77777777" w:rsidR="001738AB" w:rsidRDefault="001738AB" w:rsidP="001738AB">
      <w:pPr>
        <w:widowControl w:val="0"/>
        <w:autoSpaceDE w:val="0"/>
        <w:autoSpaceDN w:val="0"/>
        <w:adjustRightInd w:val="0"/>
        <w:rPr>
          <w:rFonts w:ascii="Helvetica" w:hAnsi="Helvetica" w:cs="Helvetica"/>
        </w:rPr>
      </w:pPr>
    </w:p>
    <w:p w14:paraId="0B5278B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Community Living</w:t>
      </w:r>
    </w:p>
    <w:p w14:paraId="75ED195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Innovations in Nutrition Programs and Services</w:t>
      </w:r>
    </w:p>
    <w:p w14:paraId="23F1B576" w14:textId="77777777" w:rsidR="001738AB" w:rsidRPr="006D3457" w:rsidRDefault="001738AB" w:rsidP="001738AB">
      <w:pPr>
        <w:widowControl w:val="0"/>
        <w:autoSpaceDE w:val="0"/>
        <w:autoSpaceDN w:val="0"/>
        <w:adjustRightInd w:val="0"/>
        <w:rPr>
          <w:rFonts w:ascii="Helvetica" w:hAnsi="Helvetica" w:cs="Helvetica"/>
        </w:rPr>
      </w:pPr>
      <w:r>
        <w:rPr>
          <w:rFonts w:ascii="Helvetica" w:hAnsi="Helvetica" w:cs="Helvetica"/>
        </w:rPr>
        <w:t>Forecast 1</w:t>
      </w:r>
    </w:p>
    <w:p w14:paraId="0ACB32C8" w14:textId="77777777" w:rsidR="001738AB" w:rsidRDefault="00AD6FEB" w:rsidP="001738AB">
      <w:pPr>
        <w:widowControl w:val="0"/>
        <w:autoSpaceDE w:val="0"/>
        <w:autoSpaceDN w:val="0"/>
        <w:adjustRightInd w:val="0"/>
        <w:rPr>
          <w:rFonts w:ascii="Helvetica" w:hAnsi="Helvetica" w:cs="Helvetica"/>
        </w:rPr>
      </w:pPr>
      <w:hyperlink r:id="rId220" w:history="1">
        <w:r w:rsidR="001738AB">
          <w:rPr>
            <w:rFonts w:ascii="Helvetica" w:hAnsi="Helvetica" w:cs="Helvetica"/>
            <w:color w:val="386EFF"/>
            <w:u w:val="single" w:color="386EFF"/>
          </w:rPr>
          <w:t>http://www.grants.gov/web/grants/view-opportunity.html?oppId=294025</w:t>
        </w:r>
      </w:hyperlink>
    </w:p>
    <w:p w14:paraId="3067DE00" w14:textId="77777777" w:rsidR="001738AB" w:rsidRDefault="001738AB" w:rsidP="001738AB">
      <w:pPr>
        <w:widowControl w:val="0"/>
        <w:autoSpaceDE w:val="0"/>
        <w:autoSpaceDN w:val="0"/>
        <w:adjustRightInd w:val="0"/>
        <w:rPr>
          <w:rFonts w:ascii="Helvetica" w:hAnsi="Helvetica" w:cs="Helvetica"/>
        </w:rPr>
      </w:pPr>
    </w:p>
    <w:p w14:paraId="1BBC7A7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Community Living</w:t>
      </w:r>
    </w:p>
    <w:p w14:paraId="28B2361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University Centers of Excellence in Developmental Disabilities Diversity Fellowships</w:t>
      </w:r>
    </w:p>
    <w:p w14:paraId="57D1DF8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297A2434" w14:textId="77777777" w:rsidR="001738AB" w:rsidRDefault="00AD6FEB" w:rsidP="001738AB">
      <w:pPr>
        <w:widowControl w:val="0"/>
        <w:autoSpaceDE w:val="0"/>
        <w:autoSpaceDN w:val="0"/>
        <w:adjustRightInd w:val="0"/>
        <w:rPr>
          <w:rFonts w:ascii="Helvetica" w:hAnsi="Helvetica" w:cs="Helvetica"/>
        </w:rPr>
      </w:pPr>
      <w:hyperlink r:id="rId221" w:history="1">
        <w:r w:rsidR="001738AB">
          <w:rPr>
            <w:rFonts w:ascii="Helvetica" w:hAnsi="Helvetica" w:cs="Helvetica"/>
            <w:color w:val="386EFF"/>
            <w:u w:val="single" w:color="386EFF"/>
          </w:rPr>
          <w:t>http://www.grants.gov/web/grants/view-opportunity.html?oppId=292505</w:t>
        </w:r>
      </w:hyperlink>
    </w:p>
    <w:p w14:paraId="4DCB9BA8" w14:textId="77777777" w:rsidR="001738AB" w:rsidRDefault="001738AB" w:rsidP="001738AB">
      <w:pPr>
        <w:widowControl w:val="0"/>
        <w:autoSpaceDE w:val="0"/>
        <w:autoSpaceDN w:val="0"/>
        <w:adjustRightInd w:val="0"/>
        <w:rPr>
          <w:rFonts w:ascii="Helvetica" w:hAnsi="Helvetica" w:cs="Helvetica"/>
        </w:rPr>
      </w:pPr>
    </w:p>
    <w:p w14:paraId="171F61C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Community Living</w:t>
      </w:r>
    </w:p>
    <w:p w14:paraId="29F7291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Minority Serving Institutions Partnership Planning Grants</w:t>
      </w:r>
    </w:p>
    <w:p w14:paraId="09F1609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0C12F133" w14:textId="77777777" w:rsidR="001738AB" w:rsidRDefault="00AD6FEB" w:rsidP="001738AB">
      <w:pPr>
        <w:widowControl w:val="0"/>
        <w:autoSpaceDE w:val="0"/>
        <w:autoSpaceDN w:val="0"/>
        <w:adjustRightInd w:val="0"/>
        <w:rPr>
          <w:rFonts w:ascii="Helvetica" w:hAnsi="Helvetica" w:cs="Helvetica"/>
        </w:rPr>
      </w:pPr>
      <w:hyperlink r:id="rId222" w:history="1">
        <w:r w:rsidR="001738AB">
          <w:rPr>
            <w:rFonts w:ascii="Helvetica" w:hAnsi="Helvetica" w:cs="Helvetica"/>
            <w:color w:val="386EFF"/>
            <w:u w:val="single" w:color="386EFF"/>
          </w:rPr>
          <w:t>http://www.grants.gov/web/grants/view-opportunity.html?oppId=292513</w:t>
        </w:r>
      </w:hyperlink>
    </w:p>
    <w:p w14:paraId="4DBBE66D" w14:textId="77777777" w:rsidR="001738AB" w:rsidRDefault="001738AB" w:rsidP="001738AB">
      <w:pPr>
        <w:widowControl w:val="0"/>
        <w:autoSpaceDE w:val="0"/>
        <w:autoSpaceDN w:val="0"/>
        <w:adjustRightInd w:val="0"/>
        <w:rPr>
          <w:rFonts w:ascii="Helvetica" w:hAnsi="Helvetica" w:cs="Helvetica"/>
        </w:rPr>
      </w:pPr>
    </w:p>
    <w:p w14:paraId="3C83C69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Agency for Health Care Research and Quality</w:t>
      </w:r>
    </w:p>
    <w:p w14:paraId="2665F39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AHRQ National Research Service Award (NRSA) Institutional Research Training Grant (T32) </w:t>
      </w:r>
    </w:p>
    <w:p w14:paraId="303E7079" w14:textId="77777777" w:rsidR="001738AB" w:rsidRPr="008E25A3"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66DA786" w14:textId="77777777" w:rsidR="001738AB" w:rsidRDefault="00AD6FEB" w:rsidP="001738AB">
      <w:pPr>
        <w:widowControl w:val="0"/>
        <w:autoSpaceDE w:val="0"/>
        <w:autoSpaceDN w:val="0"/>
        <w:adjustRightInd w:val="0"/>
        <w:rPr>
          <w:rFonts w:ascii="Helvetica" w:hAnsi="Helvetica" w:cs="Helvetica"/>
        </w:rPr>
      </w:pPr>
      <w:hyperlink r:id="rId223" w:history="1">
        <w:r w:rsidR="001738AB">
          <w:rPr>
            <w:rFonts w:ascii="Helvetica" w:hAnsi="Helvetica" w:cs="Helvetica"/>
            <w:color w:val="386EFF"/>
            <w:u w:val="single" w:color="386EFF"/>
          </w:rPr>
          <w:t>http://www.grants.gov/web/grants/view-opportunity.html?oppId=294111</w:t>
        </w:r>
      </w:hyperlink>
    </w:p>
    <w:p w14:paraId="17C0AA28" w14:textId="77777777" w:rsidR="001738AB" w:rsidRDefault="001738AB" w:rsidP="001738AB">
      <w:pPr>
        <w:widowControl w:val="0"/>
        <w:autoSpaceDE w:val="0"/>
        <w:autoSpaceDN w:val="0"/>
        <w:adjustRightInd w:val="0"/>
        <w:rPr>
          <w:rFonts w:ascii="Helvetica" w:hAnsi="Helvetica" w:cs="Helvetica"/>
        </w:rPr>
      </w:pPr>
    </w:p>
    <w:p w14:paraId="554C784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Centers for Disease Control - NCCDPHP</w:t>
      </w:r>
    </w:p>
    <w:p w14:paraId="71AF1B0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Guidance for Supplemental CDC/NCCDPHP/BRFSS Funding Opportunity Announcement (FOA) CDC-RFA-DP15-15130301SUPP17 Behavioral Risk Factor Surveillance System (BRFSS)</w:t>
      </w:r>
    </w:p>
    <w:p w14:paraId="65ACB036" w14:textId="77777777" w:rsidR="001738AB" w:rsidRPr="009A2C48"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2CF0EB59" w14:textId="77777777" w:rsidR="001738AB" w:rsidRDefault="00AD6FEB" w:rsidP="001738AB">
      <w:pPr>
        <w:widowControl w:val="0"/>
        <w:autoSpaceDE w:val="0"/>
        <w:autoSpaceDN w:val="0"/>
        <w:adjustRightInd w:val="0"/>
        <w:rPr>
          <w:rFonts w:ascii="Helvetica" w:hAnsi="Helvetica" w:cs="Helvetica"/>
        </w:rPr>
      </w:pPr>
      <w:hyperlink r:id="rId224" w:history="1">
        <w:r w:rsidR="001738AB">
          <w:rPr>
            <w:rFonts w:ascii="Helvetica" w:hAnsi="Helvetica" w:cs="Helvetica"/>
            <w:color w:val="386EFF"/>
            <w:u w:val="single" w:color="386EFF"/>
          </w:rPr>
          <w:t>http://www.grants.gov/web/grants/view-opportunity.html?oppId=294097</w:t>
        </w:r>
      </w:hyperlink>
    </w:p>
    <w:p w14:paraId="3181861B" w14:textId="77777777" w:rsidR="001738AB" w:rsidRDefault="001738AB" w:rsidP="001738AB">
      <w:pPr>
        <w:widowControl w:val="0"/>
        <w:autoSpaceDE w:val="0"/>
        <w:autoSpaceDN w:val="0"/>
        <w:adjustRightInd w:val="0"/>
        <w:rPr>
          <w:rFonts w:ascii="Helvetica" w:hAnsi="Helvetica" w:cs="Helvetica"/>
        </w:rPr>
      </w:pPr>
    </w:p>
    <w:p w14:paraId="6AB4AD82"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3071315D"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Dental Faculty Loan Repayment Program</w:t>
      </w:r>
    </w:p>
    <w:p w14:paraId="017F8E29"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Synopsis 1</w:t>
      </w:r>
    </w:p>
    <w:p w14:paraId="157D786A" w14:textId="77777777" w:rsidR="00733D80" w:rsidRDefault="00AD6FEB" w:rsidP="00733D80">
      <w:pPr>
        <w:widowControl w:val="0"/>
        <w:autoSpaceDE w:val="0"/>
        <w:autoSpaceDN w:val="0"/>
        <w:adjustRightInd w:val="0"/>
        <w:rPr>
          <w:rFonts w:ascii="Helvetica" w:hAnsi="Helvetica" w:cs="Helvetica"/>
        </w:rPr>
      </w:pPr>
      <w:hyperlink r:id="rId225" w:history="1">
        <w:r w:rsidR="00733D80">
          <w:rPr>
            <w:rFonts w:ascii="Helvetica" w:hAnsi="Helvetica" w:cs="Helvetica"/>
            <w:color w:val="386EFF"/>
            <w:u w:val="single" w:color="386EFF"/>
          </w:rPr>
          <w:t>http://www.grants.gov/web/grants/view-opportunity.html?oppId=294248</w:t>
        </w:r>
      </w:hyperlink>
    </w:p>
    <w:p w14:paraId="098132DC" w14:textId="77777777" w:rsidR="00733D80" w:rsidRDefault="00733D80" w:rsidP="00733D80">
      <w:pPr>
        <w:widowControl w:val="0"/>
        <w:autoSpaceDE w:val="0"/>
        <w:autoSpaceDN w:val="0"/>
        <w:adjustRightInd w:val="0"/>
        <w:rPr>
          <w:rFonts w:ascii="Helvetica" w:hAnsi="Helvetica" w:cs="Helvetica"/>
        </w:rPr>
      </w:pPr>
    </w:p>
    <w:p w14:paraId="3C88D151"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National Institutes of Health</w:t>
      </w:r>
    </w:p>
    <w:p w14:paraId="67D2D2C6" w14:textId="7E013030" w:rsidR="00733D80" w:rsidRDefault="007B74EE" w:rsidP="00733D80">
      <w:pPr>
        <w:widowControl w:val="0"/>
        <w:autoSpaceDE w:val="0"/>
        <w:autoSpaceDN w:val="0"/>
        <w:adjustRightInd w:val="0"/>
        <w:rPr>
          <w:rFonts w:ascii="Helvetica" w:hAnsi="Helvetica" w:cs="Helvetica"/>
        </w:rPr>
      </w:pPr>
      <w:r>
        <w:rPr>
          <w:rFonts w:ascii="Helvetica" w:hAnsi="Helvetica" w:cs="Helvetica"/>
        </w:rPr>
        <w:t>Partnerships for Development of Clinically Useful Diagnostics for Antimicrobial-Resistant Bacteria (R01)</w:t>
      </w:r>
    </w:p>
    <w:p w14:paraId="1DECDCE2"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Synopsis 1</w:t>
      </w:r>
    </w:p>
    <w:p w14:paraId="6945826A" w14:textId="77777777" w:rsidR="00733D80" w:rsidRDefault="00AD6FEB" w:rsidP="00733D80">
      <w:pPr>
        <w:widowControl w:val="0"/>
        <w:autoSpaceDE w:val="0"/>
        <w:autoSpaceDN w:val="0"/>
        <w:adjustRightInd w:val="0"/>
        <w:rPr>
          <w:rFonts w:ascii="Helvetica" w:hAnsi="Helvetica" w:cs="Helvetica"/>
        </w:rPr>
      </w:pPr>
      <w:hyperlink r:id="rId226" w:history="1">
        <w:r w:rsidR="00733D80">
          <w:rPr>
            <w:rFonts w:ascii="Helvetica" w:hAnsi="Helvetica" w:cs="Helvetica"/>
            <w:color w:val="386EFF"/>
            <w:u w:val="single" w:color="386EFF"/>
          </w:rPr>
          <w:t>http://www.grants.gov/web/grants/view-opportunity.html?oppId=294253</w:t>
        </w:r>
      </w:hyperlink>
    </w:p>
    <w:p w14:paraId="31556B1B" w14:textId="77777777" w:rsidR="00733D80" w:rsidRDefault="00733D80" w:rsidP="00733D80">
      <w:pPr>
        <w:widowControl w:val="0"/>
        <w:autoSpaceDE w:val="0"/>
        <w:autoSpaceDN w:val="0"/>
        <w:adjustRightInd w:val="0"/>
        <w:rPr>
          <w:rFonts w:ascii="Helvetica" w:hAnsi="Helvetica" w:cs="Helvetica"/>
        </w:rPr>
      </w:pPr>
    </w:p>
    <w:p w14:paraId="51028C4E" w14:textId="2AA905EF" w:rsidR="001738AB" w:rsidRDefault="001738AB" w:rsidP="00733D80">
      <w:pPr>
        <w:widowControl w:val="0"/>
        <w:autoSpaceDE w:val="0"/>
        <w:autoSpaceDN w:val="0"/>
        <w:adjustRightInd w:val="0"/>
        <w:rPr>
          <w:rFonts w:ascii="Helvetica" w:hAnsi="Helvetica" w:cs="Helvetica"/>
        </w:rPr>
      </w:pPr>
      <w:r>
        <w:rPr>
          <w:rFonts w:ascii="Helvetica" w:hAnsi="Helvetica" w:cs="Helvetica"/>
        </w:rPr>
        <w:t>National Institutes of Health</w:t>
      </w:r>
    </w:p>
    <w:p w14:paraId="69CD65A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Claude D. Pepper Older Americans Independence Centers (P30)</w:t>
      </w:r>
    </w:p>
    <w:p w14:paraId="07C17EE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252F19F9" w14:textId="77777777" w:rsidR="001738AB" w:rsidRDefault="00AD6FEB" w:rsidP="001738AB">
      <w:pPr>
        <w:widowControl w:val="0"/>
        <w:autoSpaceDE w:val="0"/>
        <w:autoSpaceDN w:val="0"/>
        <w:adjustRightInd w:val="0"/>
        <w:rPr>
          <w:rFonts w:ascii="Helvetica" w:hAnsi="Helvetica" w:cs="Helvetica"/>
        </w:rPr>
      </w:pPr>
      <w:hyperlink r:id="rId227" w:history="1">
        <w:r w:rsidR="001738AB">
          <w:rPr>
            <w:rFonts w:ascii="Helvetica" w:hAnsi="Helvetica" w:cs="Helvetica"/>
            <w:color w:val="386EFF"/>
            <w:u w:val="single" w:color="386EFF"/>
          </w:rPr>
          <w:t>http://www.grants.gov/web/grants/view-opportunity.html?oppId=294081</w:t>
        </w:r>
      </w:hyperlink>
    </w:p>
    <w:p w14:paraId="1B043110" w14:textId="77777777" w:rsidR="001738AB" w:rsidRDefault="001738AB" w:rsidP="001738AB">
      <w:pPr>
        <w:widowControl w:val="0"/>
        <w:autoSpaceDE w:val="0"/>
        <w:autoSpaceDN w:val="0"/>
        <w:adjustRightInd w:val="0"/>
        <w:rPr>
          <w:rFonts w:ascii="Helvetica" w:hAnsi="Helvetica" w:cs="Helvetica"/>
        </w:rPr>
      </w:pPr>
    </w:p>
    <w:p w14:paraId="0ADAF0D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0C56C45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Alcohol-Induced Effects on Tissue Injury and Repair (R21)</w:t>
      </w:r>
    </w:p>
    <w:p w14:paraId="77B6518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2863B7A3" w14:textId="77777777" w:rsidR="001738AB" w:rsidRDefault="00AD6FEB" w:rsidP="001738AB">
      <w:pPr>
        <w:widowControl w:val="0"/>
        <w:autoSpaceDE w:val="0"/>
        <w:autoSpaceDN w:val="0"/>
        <w:adjustRightInd w:val="0"/>
        <w:rPr>
          <w:rFonts w:ascii="Helvetica" w:hAnsi="Helvetica" w:cs="Helvetica"/>
        </w:rPr>
      </w:pPr>
      <w:hyperlink r:id="rId228" w:history="1">
        <w:r w:rsidR="001738AB">
          <w:rPr>
            <w:rFonts w:ascii="Helvetica" w:hAnsi="Helvetica" w:cs="Helvetica"/>
            <w:color w:val="386EFF"/>
            <w:u w:val="single" w:color="386EFF"/>
          </w:rPr>
          <w:t>http://www.grants.gov/web/grants/view-opportunity.html?oppId=294113</w:t>
        </w:r>
      </w:hyperlink>
    </w:p>
    <w:p w14:paraId="1488B638" w14:textId="77777777" w:rsidR="001738AB" w:rsidRDefault="001738AB" w:rsidP="001738AB">
      <w:pPr>
        <w:widowControl w:val="0"/>
        <w:autoSpaceDE w:val="0"/>
        <w:autoSpaceDN w:val="0"/>
        <w:adjustRightInd w:val="0"/>
        <w:rPr>
          <w:rFonts w:ascii="Helvetica" w:hAnsi="Helvetica" w:cs="Helvetica"/>
        </w:rPr>
      </w:pPr>
    </w:p>
    <w:p w14:paraId="5BC3393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6B75E52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Alcohol-Induced Effects on Tissue Injury and Repair (R01) </w:t>
      </w:r>
    </w:p>
    <w:p w14:paraId="24E475D7" w14:textId="77777777" w:rsidR="001738AB" w:rsidRPr="00EE3E05"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B8971F9" w14:textId="77777777" w:rsidR="001738AB" w:rsidRDefault="00AD6FEB" w:rsidP="001738AB">
      <w:pPr>
        <w:widowControl w:val="0"/>
        <w:autoSpaceDE w:val="0"/>
        <w:autoSpaceDN w:val="0"/>
        <w:adjustRightInd w:val="0"/>
        <w:rPr>
          <w:rFonts w:ascii="Helvetica" w:hAnsi="Helvetica" w:cs="Helvetica"/>
        </w:rPr>
      </w:pPr>
      <w:hyperlink r:id="rId229" w:history="1">
        <w:r w:rsidR="001738AB">
          <w:rPr>
            <w:rFonts w:ascii="Helvetica" w:hAnsi="Helvetica" w:cs="Helvetica"/>
            <w:color w:val="386EFF"/>
            <w:u w:val="single" w:color="386EFF"/>
          </w:rPr>
          <w:t>http://www.grants.gov/web/grants/view-opportunity.html?oppId=294103</w:t>
        </w:r>
      </w:hyperlink>
    </w:p>
    <w:p w14:paraId="12E6587E" w14:textId="77777777" w:rsidR="001738AB" w:rsidRDefault="001738AB" w:rsidP="001738AB">
      <w:pPr>
        <w:widowControl w:val="0"/>
        <w:autoSpaceDE w:val="0"/>
        <w:autoSpaceDN w:val="0"/>
        <w:adjustRightInd w:val="0"/>
        <w:rPr>
          <w:rFonts w:ascii="Helvetica" w:hAnsi="Helvetica" w:cs="Helvetica"/>
        </w:rPr>
      </w:pPr>
    </w:p>
    <w:p w14:paraId="29DD972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34FC10D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Role of Myeloid Cells in Persistence and Eradication of HIV-1 Reservoirs from the Brain (R01)</w:t>
      </w:r>
    </w:p>
    <w:p w14:paraId="451F4DB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5CF4589D" w14:textId="77777777" w:rsidR="001738AB" w:rsidRDefault="00AD6FEB" w:rsidP="001738AB">
      <w:pPr>
        <w:widowControl w:val="0"/>
        <w:autoSpaceDE w:val="0"/>
        <w:autoSpaceDN w:val="0"/>
        <w:adjustRightInd w:val="0"/>
        <w:rPr>
          <w:rFonts w:ascii="Helvetica" w:hAnsi="Helvetica" w:cs="Helvetica"/>
        </w:rPr>
      </w:pPr>
      <w:hyperlink r:id="rId230" w:history="1">
        <w:r w:rsidR="001738AB">
          <w:rPr>
            <w:rFonts w:ascii="Helvetica" w:hAnsi="Helvetica" w:cs="Helvetica"/>
            <w:color w:val="386EFF"/>
            <w:u w:val="single" w:color="386EFF"/>
          </w:rPr>
          <w:t>http://www.grants.gov/web/grants/view-opportunity.html?oppId=293551</w:t>
        </w:r>
      </w:hyperlink>
    </w:p>
    <w:p w14:paraId="24F86CA8" w14:textId="77777777" w:rsidR="001738AB" w:rsidRDefault="001738AB" w:rsidP="001738AB">
      <w:pPr>
        <w:widowControl w:val="0"/>
        <w:autoSpaceDE w:val="0"/>
        <w:autoSpaceDN w:val="0"/>
        <w:adjustRightInd w:val="0"/>
        <w:rPr>
          <w:rFonts w:ascii="Helvetica" w:hAnsi="Helvetica" w:cs="Helvetica"/>
        </w:rPr>
      </w:pPr>
    </w:p>
    <w:p w14:paraId="696D38E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1E2CE7E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Role of Myeloid Cells in Persistence and Eradication of HIV-1 Reservoirs from the Brain (R21)</w:t>
      </w:r>
    </w:p>
    <w:p w14:paraId="3BC8AD8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1CB516FD" w14:textId="77777777" w:rsidR="001738AB" w:rsidRDefault="00AD6FEB" w:rsidP="001738AB">
      <w:pPr>
        <w:widowControl w:val="0"/>
        <w:autoSpaceDE w:val="0"/>
        <w:autoSpaceDN w:val="0"/>
        <w:adjustRightInd w:val="0"/>
        <w:rPr>
          <w:rFonts w:ascii="Helvetica" w:hAnsi="Helvetica" w:cs="Helvetica"/>
        </w:rPr>
      </w:pPr>
      <w:hyperlink r:id="rId231" w:history="1">
        <w:r w:rsidR="001738AB">
          <w:rPr>
            <w:rFonts w:ascii="Helvetica" w:hAnsi="Helvetica" w:cs="Helvetica"/>
            <w:color w:val="386EFF"/>
            <w:u w:val="single" w:color="386EFF"/>
          </w:rPr>
          <w:t>http://www.grants.gov/web/grants/view-opportunity.html?oppId=293552</w:t>
        </w:r>
      </w:hyperlink>
    </w:p>
    <w:p w14:paraId="6A3FBBAE" w14:textId="77777777" w:rsidR="001738AB" w:rsidRDefault="001738AB" w:rsidP="001738AB">
      <w:pPr>
        <w:widowControl w:val="0"/>
        <w:autoSpaceDE w:val="0"/>
        <w:autoSpaceDN w:val="0"/>
        <w:adjustRightInd w:val="0"/>
        <w:rPr>
          <w:rFonts w:ascii="Helvetica" w:hAnsi="Helvetica" w:cs="Helvetica"/>
        </w:rPr>
      </w:pPr>
    </w:p>
    <w:p w14:paraId="2A0FDEE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3DE6EB7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Mechanistic Ancillary Studies to Ongoing Interventional Clinical Trials (R01)</w:t>
      </w:r>
    </w:p>
    <w:p w14:paraId="5EE4A3E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04719790" w14:textId="77777777" w:rsidR="001738AB" w:rsidRDefault="00AD6FEB" w:rsidP="001738AB">
      <w:pPr>
        <w:widowControl w:val="0"/>
        <w:autoSpaceDE w:val="0"/>
        <w:autoSpaceDN w:val="0"/>
        <w:adjustRightInd w:val="0"/>
        <w:rPr>
          <w:rFonts w:ascii="Helvetica" w:hAnsi="Helvetica" w:cs="Helvetica"/>
        </w:rPr>
      </w:pPr>
      <w:hyperlink r:id="rId232" w:history="1">
        <w:r w:rsidR="001738AB">
          <w:rPr>
            <w:rFonts w:ascii="Helvetica" w:hAnsi="Helvetica" w:cs="Helvetica"/>
            <w:color w:val="386EFF"/>
            <w:u w:val="single" w:color="386EFF"/>
          </w:rPr>
          <w:t>http://www.grants.gov/web/grants/view-opportunity.html?oppId=293554</w:t>
        </w:r>
      </w:hyperlink>
    </w:p>
    <w:p w14:paraId="14D02856" w14:textId="77777777" w:rsidR="001738AB" w:rsidRDefault="001738AB" w:rsidP="001738AB">
      <w:pPr>
        <w:widowControl w:val="0"/>
        <w:autoSpaceDE w:val="0"/>
        <w:autoSpaceDN w:val="0"/>
        <w:adjustRightInd w:val="0"/>
        <w:rPr>
          <w:rFonts w:ascii="Helvetica" w:hAnsi="Helvetica" w:cs="Helvetica"/>
        </w:rPr>
      </w:pPr>
    </w:p>
    <w:p w14:paraId="10A8277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1DFF9B6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Mechanistic Ancillary Studies to Ongoing Interventional Clinical Trials (R21)</w:t>
      </w:r>
    </w:p>
    <w:p w14:paraId="71F8E88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74FE3CEA" w14:textId="77777777" w:rsidR="001738AB" w:rsidRDefault="00AD6FEB" w:rsidP="001738AB">
      <w:pPr>
        <w:widowControl w:val="0"/>
        <w:autoSpaceDE w:val="0"/>
        <w:autoSpaceDN w:val="0"/>
        <w:adjustRightInd w:val="0"/>
        <w:rPr>
          <w:rFonts w:ascii="Helvetica" w:hAnsi="Helvetica" w:cs="Helvetica"/>
        </w:rPr>
      </w:pPr>
      <w:hyperlink r:id="rId233" w:history="1">
        <w:r w:rsidR="001738AB">
          <w:rPr>
            <w:rFonts w:ascii="Helvetica" w:hAnsi="Helvetica" w:cs="Helvetica"/>
            <w:color w:val="386EFF"/>
            <w:u w:val="single" w:color="386EFF"/>
          </w:rPr>
          <w:t>http://www.grants.gov/web/grants/view-opportunity.html?oppId=293556</w:t>
        </w:r>
      </w:hyperlink>
    </w:p>
    <w:p w14:paraId="5873D92A" w14:textId="77777777" w:rsidR="001738AB" w:rsidRDefault="001738AB" w:rsidP="001738AB">
      <w:pPr>
        <w:widowControl w:val="0"/>
        <w:autoSpaceDE w:val="0"/>
        <w:autoSpaceDN w:val="0"/>
        <w:adjustRightInd w:val="0"/>
        <w:rPr>
          <w:rFonts w:ascii="Helvetica" w:hAnsi="Helvetica" w:cs="Helvetica"/>
        </w:rPr>
      </w:pPr>
    </w:p>
    <w:p w14:paraId="6F5EF95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2990A40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Initiation of a Mental Health Family Navigator Model to Promote Early Access, Engagement and Coordination of Needed Mental Health Services for Children and Adolescents (R01)</w:t>
      </w:r>
    </w:p>
    <w:p w14:paraId="2CF23C9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40B840F" w14:textId="77777777" w:rsidR="001738AB" w:rsidRDefault="00AD6FEB" w:rsidP="001738AB">
      <w:pPr>
        <w:widowControl w:val="0"/>
        <w:autoSpaceDE w:val="0"/>
        <w:autoSpaceDN w:val="0"/>
        <w:adjustRightInd w:val="0"/>
        <w:rPr>
          <w:rFonts w:ascii="Helvetica" w:hAnsi="Helvetica" w:cs="Helvetica"/>
        </w:rPr>
      </w:pPr>
      <w:hyperlink r:id="rId234" w:history="1">
        <w:r w:rsidR="001738AB">
          <w:rPr>
            <w:rFonts w:ascii="Helvetica" w:hAnsi="Helvetica" w:cs="Helvetica"/>
            <w:color w:val="386EFF"/>
            <w:u w:val="single" w:color="386EFF"/>
          </w:rPr>
          <w:t>http://www.grants.gov/web/grants/view-opportunity.html?oppId=293563</w:t>
        </w:r>
      </w:hyperlink>
    </w:p>
    <w:p w14:paraId="28D6226B" w14:textId="77777777" w:rsidR="001738AB" w:rsidRDefault="001738AB" w:rsidP="001738AB">
      <w:pPr>
        <w:widowControl w:val="0"/>
        <w:autoSpaceDE w:val="0"/>
        <w:autoSpaceDN w:val="0"/>
        <w:adjustRightInd w:val="0"/>
        <w:rPr>
          <w:rFonts w:ascii="Helvetica" w:hAnsi="Helvetica" w:cs="Helvetica"/>
        </w:rPr>
      </w:pPr>
    </w:p>
    <w:p w14:paraId="39F33D1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37B432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Pilot Studies to Test the Initiation of a Mental Health Family Navigator to Promote Early Access, Engagement and Coordination of Needed Mental Health Services for Children and Adolescents (R34) </w:t>
      </w:r>
    </w:p>
    <w:p w14:paraId="6ACBA73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21DB2C2C" w14:textId="77777777" w:rsidR="001738AB" w:rsidRDefault="00AD6FEB" w:rsidP="001738AB">
      <w:pPr>
        <w:widowControl w:val="0"/>
        <w:autoSpaceDE w:val="0"/>
        <w:autoSpaceDN w:val="0"/>
        <w:adjustRightInd w:val="0"/>
        <w:rPr>
          <w:rFonts w:ascii="Helvetica" w:hAnsi="Helvetica" w:cs="Helvetica"/>
        </w:rPr>
      </w:pPr>
      <w:hyperlink r:id="rId235" w:history="1">
        <w:r w:rsidR="001738AB">
          <w:rPr>
            <w:rFonts w:ascii="Helvetica" w:hAnsi="Helvetica" w:cs="Helvetica"/>
            <w:color w:val="386EFF"/>
            <w:u w:val="single" w:color="386EFF"/>
          </w:rPr>
          <w:t>http://www.grants.gov/web/grants/view-opportunity.html?oppId=293564</w:t>
        </w:r>
      </w:hyperlink>
    </w:p>
    <w:p w14:paraId="703A4E33" w14:textId="77777777" w:rsidR="001738AB" w:rsidRDefault="001738AB" w:rsidP="001738AB">
      <w:pPr>
        <w:widowControl w:val="0"/>
        <w:autoSpaceDE w:val="0"/>
        <w:autoSpaceDN w:val="0"/>
        <w:adjustRightInd w:val="0"/>
        <w:rPr>
          <w:rFonts w:ascii="Helvetica" w:hAnsi="Helvetica" w:cs="Helvetica"/>
        </w:rPr>
      </w:pPr>
    </w:p>
    <w:p w14:paraId="07D6FFE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5E2400A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Planning Grants for Clinical Trials of High Relevance to the NIGMS Mission (R34)</w:t>
      </w:r>
    </w:p>
    <w:p w14:paraId="263B032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40F4D73E" w14:textId="77777777" w:rsidR="001738AB" w:rsidRDefault="00AD6FEB" w:rsidP="001738AB">
      <w:pPr>
        <w:widowControl w:val="0"/>
        <w:autoSpaceDE w:val="0"/>
        <w:autoSpaceDN w:val="0"/>
        <w:adjustRightInd w:val="0"/>
        <w:rPr>
          <w:rFonts w:ascii="Helvetica" w:hAnsi="Helvetica" w:cs="Helvetica"/>
        </w:rPr>
      </w:pPr>
      <w:hyperlink r:id="rId236" w:history="1">
        <w:r w:rsidR="001738AB">
          <w:rPr>
            <w:rFonts w:ascii="Helvetica" w:hAnsi="Helvetica" w:cs="Helvetica"/>
            <w:color w:val="386EFF"/>
            <w:u w:val="single" w:color="386EFF"/>
          </w:rPr>
          <w:t>http://www.grants.gov/web/grants/view-opportunity.html?oppId=293577</w:t>
        </w:r>
      </w:hyperlink>
    </w:p>
    <w:p w14:paraId="0BF24AD4" w14:textId="77777777" w:rsidR="001738AB" w:rsidRDefault="001738AB" w:rsidP="001738AB"/>
    <w:p w14:paraId="692D70A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0F483F2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Center for Inherited Disease Research (CIDR) High Throughput Sequencing and Genotyping Resource Access (X01) </w:t>
      </w:r>
    </w:p>
    <w:p w14:paraId="61AC0F70"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20D92C15" w14:textId="77777777" w:rsidR="001738AB" w:rsidRDefault="00AD6FEB" w:rsidP="001738AB">
      <w:pPr>
        <w:widowControl w:val="0"/>
        <w:autoSpaceDE w:val="0"/>
        <w:autoSpaceDN w:val="0"/>
        <w:adjustRightInd w:val="0"/>
        <w:rPr>
          <w:rFonts w:ascii="Helvetica" w:hAnsi="Helvetica" w:cs="Helvetica"/>
        </w:rPr>
      </w:pPr>
      <w:hyperlink r:id="rId237" w:history="1">
        <w:r w:rsidR="001738AB">
          <w:rPr>
            <w:rFonts w:ascii="Helvetica" w:hAnsi="Helvetica" w:cs="Helvetica"/>
            <w:color w:val="386EFF"/>
            <w:u w:val="single" w:color="386EFF"/>
          </w:rPr>
          <w:t>http://www.grants.gov/web/grants/view-opportunity.html?oppId=293580</w:t>
        </w:r>
      </w:hyperlink>
    </w:p>
    <w:p w14:paraId="467CE6CA" w14:textId="77777777" w:rsidR="001738AB" w:rsidRDefault="001738AB" w:rsidP="001738AB">
      <w:pPr>
        <w:widowControl w:val="0"/>
        <w:autoSpaceDE w:val="0"/>
        <w:autoSpaceDN w:val="0"/>
        <w:adjustRightInd w:val="0"/>
        <w:rPr>
          <w:rFonts w:ascii="Helvetica" w:hAnsi="Helvetica" w:cs="Helvetica"/>
        </w:rPr>
      </w:pPr>
    </w:p>
    <w:p w14:paraId="40AE9FF6" w14:textId="77777777" w:rsidR="001738AB" w:rsidRPr="00FA66B7" w:rsidRDefault="001738AB" w:rsidP="001738AB">
      <w:pPr>
        <w:widowControl w:val="0"/>
        <w:autoSpaceDE w:val="0"/>
        <w:autoSpaceDN w:val="0"/>
        <w:adjustRightInd w:val="0"/>
        <w:rPr>
          <w:rFonts w:ascii="Helvetica" w:hAnsi="Helvetica" w:cs="Helvetica"/>
          <w:highlight w:val="cyan"/>
        </w:rPr>
      </w:pPr>
      <w:r w:rsidRPr="00FA66B7">
        <w:rPr>
          <w:rFonts w:ascii="Helvetica" w:hAnsi="Helvetica" w:cs="Helvetica"/>
          <w:highlight w:val="cyan"/>
        </w:rPr>
        <w:t>National Institutes of Health</w:t>
      </w:r>
    </w:p>
    <w:p w14:paraId="063B6C46" w14:textId="77777777" w:rsidR="001738AB" w:rsidRPr="00FA66B7" w:rsidRDefault="001738AB" w:rsidP="001738AB">
      <w:pPr>
        <w:widowControl w:val="0"/>
        <w:autoSpaceDE w:val="0"/>
        <w:autoSpaceDN w:val="0"/>
        <w:adjustRightInd w:val="0"/>
        <w:rPr>
          <w:rFonts w:ascii="Helvetica" w:hAnsi="Helvetica" w:cs="Helvetica"/>
          <w:highlight w:val="cyan"/>
        </w:rPr>
      </w:pPr>
      <w:r w:rsidRPr="00FA66B7">
        <w:rPr>
          <w:rFonts w:ascii="Helvetica" w:hAnsi="Helvetica" w:cs="Helvetica"/>
          <w:highlight w:val="cyan"/>
        </w:rPr>
        <w:t>NIDDK Central Repositories Non-renewable Sample Access (X01)</w:t>
      </w:r>
    </w:p>
    <w:p w14:paraId="30B56CFB" w14:textId="77777777" w:rsidR="001738AB" w:rsidRDefault="001738AB" w:rsidP="001738AB">
      <w:pPr>
        <w:widowControl w:val="0"/>
        <w:autoSpaceDE w:val="0"/>
        <w:autoSpaceDN w:val="0"/>
        <w:adjustRightInd w:val="0"/>
        <w:rPr>
          <w:rFonts w:ascii="Helvetica" w:hAnsi="Helvetica" w:cs="Helvetica"/>
        </w:rPr>
      </w:pPr>
      <w:r w:rsidRPr="00FA66B7">
        <w:rPr>
          <w:rFonts w:ascii="Helvetica" w:hAnsi="Helvetica" w:cs="Helvetica"/>
          <w:highlight w:val="cyan"/>
        </w:rPr>
        <w:t>Synopsis 1</w:t>
      </w:r>
    </w:p>
    <w:p w14:paraId="3B22B1D3" w14:textId="77777777" w:rsidR="001738AB" w:rsidRDefault="00AD6FEB" w:rsidP="001738AB">
      <w:pPr>
        <w:widowControl w:val="0"/>
        <w:autoSpaceDE w:val="0"/>
        <w:autoSpaceDN w:val="0"/>
        <w:adjustRightInd w:val="0"/>
        <w:rPr>
          <w:rFonts w:ascii="Helvetica" w:hAnsi="Helvetica" w:cs="Helvetica"/>
        </w:rPr>
      </w:pPr>
      <w:hyperlink r:id="rId238" w:history="1">
        <w:r w:rsidR="001738AB">
          <w:rPr>
            <w:rFonts w:ascii="Helvetica" w:hAnsi="Helvetica" w:cs="Helvetica"/>
            <w:color w:val="386EFF"/>
            <w:u w:val="single" w:color="386EFF"/>
          </w:rPr>
          <w:t>http://www.grants.gov/web/grants/view-opportunity.html?oppId=293581</w:t>
        </w:r>
      </w:hyperlink>
    </w:p>
    <w:p w14:paraId="3D0CC0EC" w14:textId="77777777" w:rsidR="001738AB" w:rsidRDefault="001738AB" w:rsidP="001738AB">
      <w:pPr>
        <w:widowControl w:val="0"/>
        <w:autoSpaceDE w:val="0"/>
        <w:autoSpaceDN w:val="0"/>
        <w:adjustRightInd w:val="0"/>
        <w:rPr>
          <w:rFonts w:ascii="Helvetica" w:hAnsi="Helvetica" w:cs="Helvetica"/>
        </w:rPr>
      </w:pPr>
    </w:p>
    <w:p w14:paraId="2D51EC5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3AE4677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Effectiveness Trials for Post-Acute Interventions and Services to Optimize Longer-term Outcomes (R01)</w:t>
      </w:r>
    </w:p>
    <w:p w14:paraId="67626AB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45A3EB0E" w14:textId="77777777" w:rsidR="001738AB" w:rsidRDefault="00AD6FEB" w:rsidP="001738AB">
      <w:pPr>
        <w:widowControl w:val="0"/>
        <w:autoSpaceDE w:val="0"/>
        <w:autoSpaceDN w:val="0"/>
        <w:adjustRightInd w:val="0"/>
        <w:rPr>
          <w:rFonts w:ascii="Helvetica" w:hAnsi="Helvetica" w:cs="Helvetica"/>
        </w:rPr>
      </w:pPr>
      <w:hyperlink r:id="rId239" w:history="1">
        <w:r w:rsidR="001738AB">
          <w:rPr>
            <w:rFonts w:ascii="Helvetica" w:hAnsi="Helvetica" w:cs="Helvetica"/>
            <w:color w:val="386EFF"/>
            <w:u w:val="single" w:color="386EFF"/>
          </w:rPr>
          <w:t>http://www.grants.gov/web/grants/view-opportunity.html?oppId=293602</w:t>
        </w:r>
      </w:hyperlink>
    </w:p>
    <w:p w14:paraId="3C7D615C" w14:textId="77777777" w:rsidR="001738AB" w:rsidRDefault="001738AB" w:rsidP="001738AB">
      <w:pPr>
        <w:widowControl w:val="0"/>
        <w:autoSpaceDE w:val="0"/>
        <w:autoSpaceDN w:val="0"/>
        <w:adjustRightInd w:val="0"/>
        <w:rPr>
          <w:rFonts w:ascii="Helvetica" w:hAnsi="Helvetica" w:cs="Helvetica"/>
        </w:rPr>
      </w:pPr>
    </w:p>
    <w:p w14:paraId="310CE82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57320E6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Pilot Effectivness Trials for Post-Acute Interventions and Services to Optimize Longer-term Outcomes (R34) </w:t>
      </w:r>
    </w:p>
    <w:p w14:paraId="36608700"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3027DA33" w14:textId="77777777" w:rsidR="001738AB" w:rsidRDefault="00AD6FEB" w:rsidP="001738AB">
      <w:pPr>
        <w:rPr>
          <w:rFonts w:ascii="Helvetica" w:hAnsi="Helvetica" w:cs="Helvetica"/>
        </w:rPr>
      </w:pPr>
      <w:hyperlink r:id="rId240" w:history="1">
        <w:r w:rsidR="001738AB">
          <w:rPr>
            <w:rFonts w:ascii="Helvetica" w:hAnsi="Helvetica" w:cs="Helvetica"/>
            <w:color w:val="386EFF"/>
            <w:u w:val="single" w:color="386EFF"/>
          </w:rPr>
          <w:t>http://www.grants.gov/web/grants/view-opportunity.html?oppId=293604</w:t>
        </w:r>
      </w:hyperlink>
    </w:p>
    <w:p w14:paraId="03EAB025" w14:textId="77777777" w:rsidR="001738AB" w:rsidRDefault="001738AB" w:rsidP="001738AB">
      <w:pPr>
        <w:rPr>
          <w:rFonts w:ascii="Helvetica" w:hAnsi="Helvetica" w:cs="Helvetica"/>
        </w:rPr>
      </w:pPr>
    </w:p>
    <w:p w14:paraId="5D74383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E9D2F0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Exploratory Clinical Trial Grants in Arthritis and Musculoskeletal and Skin Diseases (R21)</w:t>
      </w:r>
    </w:p>
    <w:p w14:paraId="7F212CD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1</w:t>
      </w:r>
    </w:p>
    <w:p w14:paraId="36C19755" w14:textId="77777777" w:rsidR="001738AB" w:rsidRDefault="00AD6FEB" w:rsidP="001738AB">
      <w:pPr>
        <w:widowControl w:val="0"/>
        <w:autoSpaceDE w:val="0"/>
        <w:autoSpaceDN w:val="0"/>
        <w:adjustRightInd w:val="0"/>
        <w:rPr>
          <w:rFonts w:ascii="Helvetica" w:hAnsi="Helvetica" w:cs="Helvetica"/>
        </w:rPr>
      </w:pPr>
      <w:hyperlink r:id="rId241" w:history="1">
        <w:r w:rsidR="001738AB">
          <w:rPr>
            <w:rFonts w:ascii="Helvetica" w:hAnsi="Helvetica" w:cs="Helvetica"/>
            <w:color w:val="386EFF"/>
            <w:u w:val="single" w:color="386EFF"/>
          </w:rPr>
          <w:t>http://www.grants.gov/web/grants/view-opportunity.html?oppId=293628</w:t>
        </w:r>
      </w:hyperlink>
    </w:p>
    <w:p w14:paraId="3BD77B4F" w14:textId="77777777" w:rsidR="001738AB" w:rsidRDefault="001738AB" w:rsidP="001738AB">
      <w:pPr>
        <w:widowControl w:val="0"/>
        <w:autoSpaceDE w:val="0"/>
        <w:autoSpaceDN w:val="0"/>
        <w:adjustRightInd w:val="0"/>
        <w:rPr>
          <w:rFonts w:ascii="Helvetica" w:hAnsi="Helvetica" w:cs="Helvetica"/>
        </w:rPr>
      </w:pPr>
    </w:p>
    <w:p w14:paraId="54A260F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46EA05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Translational Neural Devices Program (UG3/UH3)</w:t>
      </w:r>
    </w:p>
    <w:p w14:paraId="530A4E2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1</w:t>
      </w:r>
    </w:p>
    <w:p w14:paraId="4D64DD26" w14:textId="77777777" w:rsidR="001738AB" w:rsidRDefault="00AD6FEB" w:rsidP="001738AB">
      <w:pPr>
        <w:widowControl w:val="0"/>
        <w:autoSpaceDE w:val="0"/>
        <w:autoSpaceDN w:val="0"/>
        <w:adjustRightInd w:val="0"/>
        <w:rPr>
          <w:rFonts w:ascii="Helvetica" w:hAnsi="Helvetica" w:cs="Helvetica"/>
        </w:rPr>
      </w:pPr>
      <w:hyperlink r:id="rId242" w:history="1">
        <w:r w:rsidR="001738AB">
          <w:rPr>
            <w:rFonts w:ascii="Helvetica" w:hAnsi="Helvetica" w:cs="Helvetica"/>
            <w:color w:val="386EFF"/>
            <w:u w:val="single" w:color="386EFF"/>
          </w:rPr>
          <w:t>http://www.grants.gov/web/grants/view-opportunity.html?oppId=293629</w:t>
        </w:r>
      </w:hyperlink>
    </w:p>
    <w:p w14:paraId="3184D060" w14:textId="77777777" w:rsidR="001738AB" w:rsidRDefault="001738AB" w:rsidP="001738AB">
      <w:pPr>
        <w:widowControl w:val="0"/>
        <w:autoSpaceDE w:val="0"/>
        <w:autoSpaceDN w:val="0"/>
        <w:adjustRightInd w:val="0"/>
        <w:rPr>
          <w:rFonts w:ascii="Helvetica" w:hAnsi="Helvetica" w:cs="Helvetica"/>
        </w:rPr>
      </w:pPr>
    </w:p>
    <w:p w14:paraId="4F3AB6F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1A8ABFA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Translational Neural Devices Program (U44)</w:t>
      </w:r>
    </w:p>
    <w:p w14:paraId="57E76F4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1</w:t>
      </w:r>
    </w:p>
    <w:p w14:paraId="64A4585F" w14:textId="77777777" w:rsidR="001738AB" w:rsidRDefault="00AD6FEB" w:rsidP="001738AB">
      <w:pPr>
        <w:widowControl w:val="0"/>
        <w:autoSpaceDE w:val="0"/>
        <w:autoSpaceDN w:val="0"/>
        <w:adjustRightInd w:val="0"/>
        <w:rPr>
          <w:rFonts w:ascii="Helvetica" w:hAnsi="Helvetica" w:cs="Helvetica"/>
        </w:rPr>
      </w:pPr>
      <w:hyperlink r:id="rId243" w:history="1">
        <w:r w:rsidR="001738AB">
          <w:rPr>
            <w:rFonts w:ascii="Helvetica" w:hAnsi="Helvetica" w:cs="Helvetica"/>
            <w:color w:val="386EFF"/>
            <w:u w:val="single" w:color="386EFF"/>
          </w:rPr>
          <w:t>http://www.grants.gov/web/grants/view-opportunity.html?oppId=293630</w:t>
        </w:r>
      </w:hyperlink>
    </w:p>
    <w:p w14:paraId="0FDF1818" w14:textId="77777777" w:rsidR="001738AB" w:rsidRDefault="001738AB" w:rsidP="001738AB">
      <w:pPr>
        <w:widowControl w:val="0"/>
        <w:autoSpaceDE w:val="0"/>
        <w:autoSpaceDN w:val="0"/>
        <w:adjustRightInd w:val="0"/>
        <w:rPr>
          <w:rFonts w:ascii="Helvetica" w:hAnsi="Helvetica" w:cs="Helvetica"/>
        </w:rPr>
      </w:pPr>
    </w:p>
    <w:p w14:paraId="7CAC138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077095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Modeling of Infectious Disease Agent Study Research Projects (R01)</w:t>
      </w:r>
    </w:p>
    <w:p w14:paraId="21AD8DCB" w14:textId="77777777" w:rsidR="001738AB" w:rsidRPr="00C97596"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1A257A18" w14:textId="77777777" w:rsidR="001738AB" w:rsidRDefault="00AD6FEB" w:rsidP="001738AB">
      <w:pPr>
        <w:widowControl w:val="0"/>
        <w:autoSpaceDE w:val="0"/>
        <w:autoSpaceDN w:val="0"/>
        <w:adjustRightInd w:val="0"/>
        <w:rPr>
          <w:rFonts w:ascii="Helvetica" w:hAnsi="Helvetica" w:cs="Helvetica"/>
        </w:rPr>
      </w:pPr>
      <w:hyperlink r:id="rId244" w:history="1">
        <w:r w:rsidR="001738AB">
          <w:rPr>
            <w:rFonts w:ascii="Helvetica" w:hAnsi="Helvetica" w:cs="Helvetica"/>
            <w:color w:val="386EFF"/>
            <w:u w:val="single" w:color="386EFF"/>
          </w:rPr>
          <w:t>http://www.grants.gov/web/grants/view-opportunity.html?oppId=293636</w:t>
        </w:r>
      </w:hyperlink>
    </w:p>
    <w:p w14:paraId="2AC999ED" w14:textId="77777777" w:rsidR="001738AB" w:rsidRDefault="001738AB" w:rsidP="001738AB">
      <w:pPr>
        <w:widowControl w:val="0"/>
        <w:autoSpaceDE w:val="0"/>
        <w:autoSpaceDN w:val="0"/>
        <w:adjustRightInd w:val="0"/>
        <w:rPr>
          <w:rFonts w:ascii="Helvetica" w:hAnsi="Helvetica" w:cs="Helvetica"/>
        </w:rPr>
      </w:pPr>
    </w:p>
    <w:p w14:paraId="1322DD3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3B8D185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to Increase Use of Cardiac and Pulmonary Rehabilitation in Traditional and Community Settings (R61/R33)</w:t>
      </w:r>
    </w:p>
    <w:p w14:paraId="2EEC870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1</w:t>
      </w:r>
    </w:p>
    <w:p w14:paraId="43049F7C" w14:textId="77777777" w:rsidR="001738AB" w:rsidRDefault="00AD6FEB" w:rsidP="001738AB">
      <w:pPr>
        <w:widowControl w:val="0"/>
        <w:autoSpaceDE w:val="0"/>
        <w:autoSpaceDN w:val="0"/>
        <w:adjustRightInd w:val="0"/>
        <w:rPr>
          <w:rFonts w:ascii="Helvetica" w:hAnsi="Helvetica" w:cs="Helvetica"/>
        </w:rPr>
      </w:pPr>
      <w:hyperlink r:id="rId245" w:history="1">
        <w:r w:rsidR="001738AB">
          <w:rPr>
            <w:rFonts w:ascii="Helvetica" w:hAnsi="Helvetica" w:cs="Helvetica"/>
            <w:color w:val="386EFF"/>
            <w:u w:val="single" w:color="386EFF"/>
          </w:rPr>
          <w:t>http://www.grants.gov/web/grants/view-opportunity.html?oppId=293651</w:t>
        </w:r>
      </w:hyperlink>
    </w:p>
    <w:p w14:paraId="23673BA1" w14:textId="77777777" w:rsidR="001738AB" w:rsidRDefault="001738AB" w:rsidP="001738AB">
      <w:pPr>
        <w:widowControl w:val="0"/>
        <w:autoSpaceDE w:val="0"/>
        <w:autoSpaceDN w:val="0"/>
        <w:adjustRightInd w:val="0"/>
        <w:rPr>
          <w:rFonts w:ascii="Helvetica" w:hAnsi="Helvetica" w:cs="Helvetica"/>
        </w:rPr>
      </w:pPr>
    </w:p>
    <w:p w14:paraId="4A67525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8CE14E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Implementation Research for Heart, Lung, Blood, and Sleep Diseases in the Inpatient Setting (U01)</w:t>
      </w:r>
    </w:p>
    <w:p w14:paraId="1504476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1</w:t>
      </w:r>
    </w:p>
    <w:p w14:paraId="6033BC24" w14:textId="77777777" w:rsidR="001738AB" w:rsidRDefault="00AD6FEB" w:rsidP="001738AB">
      <w:pPr>
        <w:widowControl w:val="0"/>
        <w:autoSpaceDE w:val="0"/>
        <w:autoSpaceDN w:val="0"/>
        <w:adjustRightInd w:val="0"/>
        <w:rPr>
          <w:rFonts w:ascii="Helvetica" w:hAnsi="Helvetica" w:cs="Helvetica"/>
        </w:rPr>
      </w:pPr>
      <w:hyperlink r:id="rId246" w:history="1">
        <w:r w:rsidR="001738AB">
          <w:rPr>
            <w:rFonts w:ascii="Helvetica" w:hAnsi="Helvetica" w:cs="Helvetica"/>
            <w:color w:val="386EFF"/>
            <w:u w:val="single" w:color="386EFF"/>
          </w:rPr>
          <w:t>http://www.grants.gov/web/grants/view-opportunity.html?oppId=293652</w:t>
        </w:r>
      </w:hyperlink>
    </w:p>
    <w:p w14:paraId="3BC591BC" w14:textId="77777777" w:rsidR="001738AB" w:rsidRDefault="001738AB" w:rsidP="001738AB">
      <w:pPr>
        <w:widowControl w:val="0"/>
        <w:autoSpaceDE w:val="0"/>
        <w:autoSpaceDN w:val="0"/>
        <w:adjustRightInd w:val="0"/>
        <w:rPr>
          <w:rFonts w:ascii="Helvetica" w:hAnsi="Helvetica" w:cs="Helvetica"/>
        </w:rPr>
      </w:pPr>
    </w:p>
    <w:p w14:paraId="2574BF4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0ADAC27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Tobacco Regulatory Science  (R01)</w:t>
      </w:r>
    </w:p>
    <w:p w14:paraId="05620CA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1D8BD422" w14:textId="77777777" w:rsidR="001738AB" w:rsidRDefault="00AD6FEB" w:rsidP="001738AB">
      <w:pPr>
        <w:widowControl w:val="0"/>
        <w:autoSpaceDE w:val="0"/>
        <w:autoSpaceDN w:val="0"/>
        <w:adjustRightInd w:val="0"/>
        <w:rPr>
          <w:rFonts w:ascii="Helvetica" w:hAnsi="Helvetica" w:cs="Helvetica"/>
        </w:rPr>
      </w:pPr>
      <w:hyperlink r:id="rId247" w:history="1">
        <w:r w:rsidR="001738AB">
          <w:rPr>
            <w:rFonts w:ascii="Helvetica" w:hAnsi="Helvetica" w:cs="Helvetica"/>
            <w:color w:val="386EFF"/>
            <w:u w:val="single" w:color="386EFF"/>
          </w:rPr>
          <w:t>http://www.grants.gov/web/grants/view-opportunity.html?oppId=293733</w:t>
        </w:r>
      </w:hyperlink>
    </w:p>
    <w:p w14:paraId="1855ED0D" w14:textId="77777777" w:rsidR="001738AB" w:rsidRDefault="001738AB" w:rsidP="001738AB">
      <w:pPr>
        <w:widowControl w:val="0"/>
        <w:autoSpaceDE w:val="0"/>
        <w:autoSpaceDN w:val="0"/>
        <w:adjustRightInd w:val="0"/>
        <w:rPr>
          <w:rFonts w:ascii="Helvetica" w:hAnsi="Helvetica" w:cs="Helvetica"/>
        </w:rPr>
      </w:pPr>
    </w:p>
    <w:p w14:paraId="3373D740"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E158FA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Tobacco Regulatory Science Small Grant Program for New Investigators (R03)</w:t>
      </w:r>
    </w:p>
    <w:p w14:paraId="1C3619D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28960D5" w14:textId="77777777" w:rsidR="001738AB" w:rsidRDefault="00AD6FEB" w:rsidP="001738AB">
      <w:pPr>
        <w:widowControl w:val="0"/>
        <w:autoSpaceDE w:val="0"/>
        <w:autoSpaceDN w:val="0"/>
        <w:adjustRightInd w:val="0"/>
        <w:rPr>
          <w:rFonts w:ascii="Helvetica" w:hAnsi="Helvetica" w:cs="Helvetica"/>
        </w:rPr>
      </w:pPr>
      <w:hyperlink r:id="rId248" w:history="1">
        <w:r w:rsidR="001738AB">
          <w:rPr>
            <w:rFonts w:ascii="Helvetica" w:hAnsi="Helvetica" w:cs="Helvetica"/>
            <w:color w:val="386EFF"/>
            <w:u w:val="single" w:color="386EFF"/>
          </w:rPr>
          <w:t>http://www.grants.gov/web/grants/view-opportunity.html?oppId=293734</w:t>
        </w:r>
      </w:hyperlink>
    </w:p>
    <w:p w14:paraId="4B54B986" w14:textId="77777777" w:rsidR="001738AB" w:rsidRDefault="001738AB" w:rsidP="001738AB">
      <w:pPr>
        <w:widowControl w:val="0"/>
        <w:autoSpaceDE w:val="0"/>
        <w:autoSpaceDN w:val="0"/>
        <w:adjustRightInd w:val="0"/>
        <w:rPr>
          <w:rFonts w:ascii="Helvetica" w:hAnsi="Helvetica" w:cs="Helvetica"/>
        </w:rPr>
      </w:pPr>
    </w:p>
    <w:p w14:paraId="0C5E23F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1296B63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Tobacco Regulatory Science (R21)</w:t>
      </w:r>
    </w:p>
    <w:p w14:paraId="3AD91CA5" w14:textId="77777777" w:rsidR="001738AB" w:rsidRPr="00813911"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362CB66A" w14:textId="77777777" w:rsidR="001738AB" w:rsidRDefault="00AD6FEB" w:rsidP="001738AB">
      <w:pPr>
        <w:widowControl w:val="0"/>
        <w:autoSpaceDE w:val="0"/>
        <w:autoSpaceDN w:val="0"/>
        <w:adjustRightInd w:val="0"/>
        <w:rPr>
          <w:rFonts w:ascii="Helvetica" w:hAnsi="Helvetica" w:cs="Helvetica"/>
        </w:rPr>
      </w:pPr>
      <w:hyperlink r:id="rId249" w:history="1">
        <w:r w:rsidR="001738AB">
          <w:rPr>
            <w:rFonts w:ascii="Helvetica" w:hAnsi="Helvetica" w:cs="Helvetica"/>
            <w:color w:val="386EFF"/>
            <w:u w:val="single" w:color="386EFF"/>
          </w:rPr>
          <w:t>http://www.grants.gov/web/grants/view-opportunity.html?oppId=293726</w:t>
        </w:r>
      </w:hyperlink>
    </w:p>
    <w:p w14:paraId="6C5EDD7E" w14:textId="77777777" w:rsidR="001738AB" w:rsidRDefault="001738AB" w:rsidP="001738AB">
      <w:pPr>
        <w:widowControl w:val="0"/>
        <w:autoSpaceDE w:val="0"/>
        <w:autoSpaceDN w:val="0"/>
        <w:adjustRightInd w:val="0"/>
        <w:rPr>
          <w:rFonts w:ascii="Helvetica" w:hAnsi="Helvetica" w:cs="Helvetica"/>
        </w:rPr>
      </w:pPr>
    </w:p>
    <w:p w14:paraId="0E64149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3076112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NIH StrokeNet Regional Coordinating Stroke Centers (U24)</w:t>
      </w:r>
    </w:p>
    <w:p w14:paraId="3C7D2FDB" w14:textId="77777777" w:rsidR="001738AB" w:rsidRPr="00813911"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29A1B5DC" w14:textId="77777777" w:rsidR="001738AB" w:rsidRDefault="00AD6FEB" w:rsidP="001738AB">
      <w:pPr>
        <w:widowControl w:val="0"/>
        <w:autoSpaceDE w:val="0"/>
        <w:autoSpaceDN w:val="0"/>
        <w:adjustRightInd w:val="0"/>
        <w:rPr>
          <w:rFonts w:ascii="Helvetica" w:hAnsi="Helvetica" w:cs="Helvetica"/>
        </w:rPr>
      </w:pPr>
      <w:hyperlink r:id="rId250" w:history="1">
        <w:r w:rsidR="001738AB">
          <w:rPr>
            <w:rFonts w:ascii="Helvetica" w:hAnsi="Helvetica" w:cs="Helvetica"/>
            <w:color w:val="386EFF"/>
            <w:u w:val="single" w:color="386EFF"/>
          </w:rPr>
          <w:t>http://www.grants.gov/web/grants/view-opportunity.html?oppId=293723</w:t>
        </w:r>
      </w:hyperlink>
    </w:p>
    <w:p w14:paraId="3BCA6F78" w14:textId="77777777" w:rsidR="001738AB" w:rsidRDefault="001738AB" w:rsidP="001738AB">
      <w:pPr>
        <w:widowControl w:val="0"/>
        <w:autoSpaceDE w:val="0"/>
        <w:autoSpaceDN w:val="0"/>
        <w:adjustRightInd w:val="0"/>
        <w:rPr>
          <w:rFonts w:ascii="Helvetica" w:hAnsi="Helvetica" w:cs="Helvetica"/>
        </w:rPr>
      </w:pPr>
    </w:p>
    <w:p w14:paraId="6023316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12BEC7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NIH StrokeNet Clinical Trials and Biomarker Studies for Stroke Treatment, Recovery, and Prevention Infrastructure Resource Access (X01)</w:t>
      </w:r>
    </w:p>
    <w:p w14:paraId="4D1BE1E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41B6561A" w14:textId="77777777" w:rsidR="001738AB" w:rsidRDefault="00AD6FEB" w:rsidP="001738AB">
      <w:pPr>
        <w:widowControl w:val="0"/>
        <w:autoSpaceDE w:val="0"/>
        <w:autoSpaceDN w:val="0"/>
        <w:adjustRightInd w:val="0"/>
        <w:rPr>
          <w:rFonts w:ascii="Helvetica" w:hAnsi="Helvetica" w:cs="Helvetica"/>
        </w:rPr>
      </w:pPr>
      <w:hyperlink r:id="rId251" w:history="1">
        <w:r w:rsidR="001738AB">
          <w:rPr>
            <w:rFonts w:ascii="Helvetica" w:hAnsi="Helvetica" w:cs="Helvetica"/>
            <w:color w:val="386EFF"/>
            <w:u w:val="single" w:color="386EFF"/>
          </w:rPr>
          <w:t>http://www.grants.gov/web/grants/view-opportunity.html?oppId=293721</w:t>
        </w:r>
      </w:hyperlink>
    </w:p>
    <w:p w14:paraId="0B11EE9A" w14:textId="77777777" w:rsidR="001738AB" w:rsidRDefault="001738AB" w:rsidP="001738AB">
      <w:pPr>
        <w:widowControl w:val="0"/>
        <w:autoSpaceDE w:val="0"/>
        <w:autoSpaceDN w:val="0"/>
        <w:adjustRightInd w:val="0"/>
        <w:rPr>
          <w:rFonts w:ascii="Helvetica" w:hAnsi="Helvetica" w:cs="Helvetica"/>
        </w:rPr>
      </w:pPr>
    </w:p>
    <w:p w14:paraId="49FB448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7813D9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NIH StrokeNet Small Business Innovation Clinical Trials and Biomarker Studies for Stroke Treatment, Recovery, and Prevention (U44) </w:t>
      </w:r>
    </w:p>
    <w:p w14:paraId="4425CE4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796791F8" w14:textId="77777777" w:rsidR="001738AB" w:rsidRDefault="00AD6FEB" w:rsidP="001738AB">
      <w:pPr>
        <w:widowControl w:val="0"/>
        <w:autoSpaceDE w:val="0"/>
        <w:autoSpaceDN w:val="0"/>
        <w:adjustRightInd w:val="0"/>
        <w:rPr>
          <w:rFonts w:ascii="Helvetica" w:hAnsi="Helvetica" w:cs="Helvetica"/>
        </w:rPr>
      </w:pPr>
      <w:hyperlink r:id="rId252" w:history="1">
        <w:r w:rsidR="001738AB">
          <w:rPr>
            <w:rFonts w:ascii="Helvetica" w:hAnsi="Helvetica" w:cs="Helvetica"/>
            <w:color w:val="386EFF"/>
            <w:u w:val="single" w:color="386EFF"/>
          </w:rPr>
          <w:t>http://www.grants.gov/web/grants/view-opportunity.html?oppId=293722</w:t>
        </w:r>
      </w:hyperlink>
    </w:p>
    <w:p w14:paraId="1557D3ED" w14:textId="77777777" w:rsidR="001738AB" w:rsidRDefault="001738AB" w:rsidP="001738AB">
      <w:pPr>
        <w:widowControl w:val="0"/>
        <w:autoSpaceDE w:val="0"/>
        <w:autoSpaceDN w:val="0"/>
        <w:adjustRightInd w:val="0"/>
        <w:rPr>
          <w:rFonts w:ascii="Helvetica" w:hAnsi="Helvetica" w:cs="Helvetica"/>
        </w:rPr>
      </w:pPr>
    </w:p>
    <w:p w14:paraId="6569F640"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2D18D63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NIH StrokeNet Clinical Trials and Biomarker Studies for Stroke Treatment, Recovery, and Prevention (U01)</w:t>
      </w:r>
    </w:p>
    <w:p w14:paraId="2CDE8ABE" w14:textId="77777777" w:rsidR="001738AB" w:rsidRPr="00813911"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707D6C8B" w14:textId="77777777" w:rsidR="001738AB" w:rsidRDefault="00AD6FEB" w:rsidP="001738AB">
      <w:pPr>
        <w:widowControl w:val="0"/>
        <w:autoSpaceDE w:val="0"/>
        <w:autoSpaceDN w:val="0"/>
        <w:adjustRightInd w:val="0"/>
        <w:rPr>
          <w:rFonts w:ascii="Helvetica" w:hAnsi="Helvetica" w:cs="Helvetica"/>
        </w:rPr>
      </w:pPr>
      <w:hyperlink r:id="rId253" w:history="1">
        <w:r w:rsidR="001738AB">
          <w:rPr>
            <w:rFonts w:ascii="Helvetica" w:hAnsi="Helvetica" w:cs="Helvetica"/>
            <w:color w:val="386EFF"/>
            <w:u w:val="single" w:color="386EFF"/>
          </w:rPr>
          <w:t>http://www.grants.gov/web/grants/view-opportunity.html?oppId=293720</w:t>
        </w:r>
      </w:hyperlink>
    </w:p>
    <w:p w14:paraId="16BA0251" w14:textId="77777777" w:rsidR="001738AB" w:rsidRDefault="001738AB" w:rsidP="001738AB">
      <w:pPr>
        <w:widowControl w:val="0"/>
        <w:autoSpaceDE w:val="0"/>
        <w:autoSpaceDN w:val="0"/>
        <w:adjustRightInd w:val="0"/>
        <w:rPr>
          <w:rFonts w:ascii="Helvetica" w:hAnsi="Helvetica" w:cs="Helvetica"/>
        </w:rPr>
      </w:pPr>
    </w:p>
    <w:p w14:paraId="78F78D9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C00454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Uncovering the Causes, Contexts, and Consequences of Elder Mistreatment (R01)</w:t>
      </w:r>
    </w:p>
    <w:p w14:paraId="416EAA3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4D847EEE" w14:textId="77777777" w:rsidR="001738AB" w:rsidRDefault="00AD6FEB" w:rsidP="001738AB">
      <w:pPr>
        <w:widowControl w:val="0"/>
        <w:autoSpaceDE w:val="0"/>
        <w:autoSpaceDN w:val="0"/>
        <w:adjustRightInd w:val="0"/>
        <w:rPr>
          <w:rFonts w:ascii="Helvetica" w:hAnsi="Helvetica" w:cs="Helvetica"/>
        </w:rPr>
      </w:pPr>
      <w:hyperlink r:id="rId254" w:history="1">
        <w:r w:rsidR="001738AB">
          <w:rPr>
            <w:rFonts w:ascii="Helvetica" w:hAnsi="Helvetica" w:cs="Helvetica"/>
            <w:color w:val="386EFF"/>
            <w:u w:val="single" w:color="386EFF"/>
          </w:rPr>
          <w:t>http://www.grants.gov/web/grants/view-opportunity.html?oppId=293770</w:t>
        </w:r>
      </w:hyperlink>
    </w:p>
    <w:p w14:paraId="6F065BD5" w14:textId="77777777" w:rsidR="001738AB" w:rsidRDefault="001738AB" w:rsidP="001738AB">
      <w:pPr>
        <w:widowControl w:val="0"/>
        <w:autoSpaceDE w:val="0"/>
        <w:autoSpaceDN w:val="0"/>
        <w:adjustRightInd w:val="0"/>
        <w:rPr>
          <w:rFonts w:ascii="Helvetica" w:hAnsi="Helvetica" w:cs="Helvetica"/>
        </w:rPr>
      </w:pPr>
    </w:p>
    <w:p w14:paraId="61FDDF6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636F86B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In Vitro and Animal Model Studies on HBV/HIV Co-Infection (R01)</w:t>
      </w:r>
    </w:p>
    <w:p w14:paraId="4891268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0380CEE9" w14:textId="77777777" w:rsidR="001738AB" w:rsidRDefault="00AD6FEB" w:rsidP="001738AB">
      <w:pPr>
        <w:widowControl w:val="0"/>
        <w:autoSpaceDE w:val="0"/>
        <w:autoSpaceDN w:val="0"/>
        <w:adjustRightInd w:val="0"/>
        <w:rPr>
          <w:rFonts w:ascii="Helvetica" w:hAnsi="Helvetica" w:cs="Helvetica"/>
        </w:rPr>
      </w:pPr>
      <w:hyperlink r:id="rId255" w:history="1">
        <w:r w:rsidR="001738AB">
          <w:rPr>
            <w:rFonts w:ascii="Helvetica" w:hAnsi="Helvetica" w:cs="Helvetica"/>
            <w:color w:val="386EFF"/>
            <w:u w:val="single" w:color="386EFF"/>
          </w:rPr>
          <w:t>http://www.grants.gov/web/grants/view-opportunity.html?oppId=293780</w:t>
        </w:r>
      </w:hyperlink>
    </w:p>
    <w:p w14:paraId="7F8E7265" w14:textId="77777777" w:rsidR="001738AB" w:rsidRDefault="001738AB" w:rsidP="001738AB">
      <w:pPr>
        <w:widowControl w:val="0"/>
        <w:autoSpaceDE w:val="0"/>
        <w:autoSpaceDN w:val="0"/>
        <w:adjustRightInd w:val="0"/>
        <w:rPr>
          <w:rFonts w:ascii="Helvetica" w:hAnsi="Helvetica" w:cs="Helvetica"/>
        </w:rPr>
      </w:pPr>
    </w:p>
    <w:p w14:paraId="16C77DE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E3618C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HIV and Hepatitis B Co-Infection: Advancing HBV Functional Cure through Clinical Research (R01)</w:t>
      </w:r>
    </w:p>
    <w:p w14:paraId="7C62636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58CA58F" w14:textId="77777777" w:rsidR="001738AB" w:rsidRDefault="00AD6FEB" w:rsidP="001738AB">
      <w:pPr>
        <w:widowControl w:val="0"/>
        <w:autoSpaceDE w:val="0"/>
        <w:autoSpaceDN w:val="0"/>
        <w:adjustRightInd w:val="0"/>
        <w:rPr>
          <w:rFonts w:ascii="Helvetica" w:hAnsi="Helvetica" w:cs="Helvetica"/>
        </w:rPr>
      </w:pPr>
      <w:hyperlink r:id="rId256" w:history="1">
        <w:r w:rsidR="001738AB">
          <w:rPr>
            <w:rFonts w:ascii="Helvetica" w:hAnsi="Helvetica" w:cs="Helvetica"/>
            <w:color w:val="386EFF"/>
            <w:u w:val="single" w:color="386EFF"/>
          </w:rPr>
          <w:t>http://www.grants.gov/web/grants/view-opportunity.html?oppId=293781</w:t>
        </w:r>
      </w:hyperlink>
    </w:p>
    <w:p w14:paraId="5FB846E0" w14:textId="77777777" w:rsidR="001738AB" w:rsidRDefault="001738AB" w:rsidP="001738AB">
      <w:pPr>
        <w:widowControl w:val="0"/>
        <w:autoSpaceDE w:val="0"/>
        <w:autoSpaceDN w:val="0"/>
        <w:adjustRightInd w:val="0"/>
        <w:rPr>
          <w:rFonts w:ascii="Helvetica" w:hAnsi="Helvetica" w:cs="Helvetica"/>
        </w:rPr>
      </w:pPr>
    </w:p>
    <w:p w14:paraId="3B83D6BE" w14:textId="77777777" w:rsidR="001738AB" w:rsidRPr="008C3B56" w:rsidRDefault="001738AB" w:rsidP="001738AB">
      <w:pPr>
        <w:widowControl w:val="0"/>
        <w:autoSpaceDE w:val="0"/>
        <w:autoSpaceDN w:val="0"/>
        <w:adjustRightInd w:val="0"/>
        <w:rPr>
          <w:rFonts w:ascii="Helvetica" w:hAnsi="Helvetica" w:cs="Helvetica"/>
          <w:color w:val="948A54" w:themeColor="background2" w:themeShade="80"/>
        </w:rPr>
      </w:pPr>
      <w:r w:rsidRPr="008C3B56">
        <w:rPr>
          <w:rFonts w:ascii="Helvetica" w:hAnsi="Helvetica" w:cs="Helvetica"/>
          <w:color w:val="948A54" w:themeColor="background2" w:themeShade="80"/>
        </w:rPr>
        <w:t>National Institutes of Health</w:t>
      </w:r>
    </w:p>
    <w:p w14:paraId="4BD208EB" w14:textId="77777777" w:rsidR="001738AB" w:rsidRPr="008C3B56" w:rsidRDefault="001738AB" w:rsidP="001738AB">
      <w:pPr>
        <w:widowControl w:val="0"/>
        <w:autoSpaceDE w:val="0"/>
        <w:autoSpaceDN w:val="0"/>
        <w:adjustRightInd w:val="0"/>
        <w:rPr>
          <w:rFonts w:ascii="Helvetica" w:hAnsi="Helvetica" w:cs="Helvetica"/>
          <w:color w:val="948A54" w:themeColor="background2" w:themeShade="80"/>
        </w:rPr>
      </w:pPr>
      <w:r w:rsidRPr="008C3B56">
        <w:rPr>
          <w:rFonts w:ascii="Helvetica" w:hAnsi="Helvetica" w:cs="Helvetica"/>
          <w:color w:val="948A54" w:themeColor="background2" w:themeShade="80"/>
        </w:rPr>
        <w:t>Wearable to Track Recovery and Relapse Factors for People w/ Addiction</w:t>
      </w:r>
      <w:r>
        <w:rPr>
          <w:rFonts w:ascii="Helvetica" w:hAnsi="Helvetica" w:cs="Helvetica"/>
          <w:color w:val="948A54" w:themeColor="background2" w:themeShade="80"/>
        </w:rPr>
        <w:t xml:space="preserve"> </w:t>
      </w:r>
      <w:r w:rsidRPr="008C3B56">
        <w:rPr>
          <w:rFonts w:ascii="Helvetica" w:hAnsi="Helvetica" w:cs="Helvetica"/>
          <w:color w:val="948A54" w:themeColor="background2" w:themeShade="80"/>
        </w:rPr>
        <w:t>(R43/R44)</w:t>
      </w:r>
    </w:p>
    <w:p w14:paraId="53AD0DAA" w14:textId="77777777" w:rsidR="001738AB" w:rsidRPr="008C3B56" w:rsidRDefault="001738AB" w:rsidP="001738AB">
      <w:pPr>
        <w:widowControl w:val="0"/>
        <w:autoSpaceDE w:val="0"/>
        <w:autoSpaceDN w:val="0"/>
        <w:adjustRightInd w:val="0"/>
        <w:rPr>
          <w:rFonts w:ascii="Helvetica" w:hAnsi="Helvetica" w:cs="Helvetica"/>
          <w:color w:val="948A54" w:themeColor="background2" w:themeShade="80"/>
        </w:rPr>
      </w:pPr>
      <w:r w:rsidRPr="008C3B56">
        <w:rPr>
          <w:rFonts w:ascii="Helvetica" w:hAnsi="Helvetica" w:cs="Helvetica"/>
          <w:color w:val="948A54" w:themeColor="background2" w:themeShade="80"/>
        </w:rPr>
        <w:t>Synopsis 1</w:t>
      </w:r>
    </w:p>
    <w:p w14:paraId="30F21AFC" w14:textId="77777777" w:rsidR="001738AB" w:rsidRDefault="00AD6FEB" w:rsidP="001738AB">
      <w:pPr>
        <w:widowControl w:val="0"/>
        <w:autoSpaceDE w:val="0"/>
        <w:autoSpaceDN w:val="0"/>
        <w:adjustRightInd w:val="0"/>
        <w:rPr>
          <w:rFonts w:ascii="Helvetica" w:hAnsi="Helvetica" w:cs="Helvetica"/>
        </w:rPr>
      </w:pPr>
      <w:hyperlink r:id="rId257" w:history="1">
        <w:r w:rsidR="001738AB">
          <w:rPr>
            <w:rFonts w:ascii="Helvetica" w:hAnsi="Helvetica" w:cs="Helvetica"/>
            <w:color w:val="386EFF"/>
            <w:u w:val="single" w:color="386EFF"/>
          </w:rPr>
          <w:t>http://www.grants.gov/web/grants/view-opportunity.html?oppId=293782</w:t>
        </w:r>
      </w:hyperlink>
    </w:p>
    <w:p w14:paraId="5302026C" w14:textId="77777777" w:rsidR="001738AB" w:rsidRDefault="001738AB" w:rsidP="001738AB">
      <w:pPr>
        <w:widowControl w:val="0"/>
        <w:autoSpaceDE w:val="0"/>
        <w:autoSpaceDN w:val="0"/>
        <w:adjustRightInd w:val="0"/>
        <w:rPr>
          <w:rFonts w:ascii="Helvetica" w:hAnsi="Helvetica" w:cs="Helvetica"/>
        </w:rPr>
      </w:pPr>
    </w:p>
    <w:p w14:paraId="0F23D10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6C16298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Therapeutic Strategies for the Converging TB/T2DM/HIV Epidemics (R01)</w:t>
      </w:r>
    </w:p>
    <w:p w14:paraId="2943AD7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246228C3" w14:textId="77777777" w:rsidR="001738AB" w:rsidRDefault="00AD6FEB" w:rsidP="001738AB">
      <w:pPr>
        <w:widowControl w:val="0"/>
        <w:autoSpaceDE w:val="0"/>
        <w:autoSpaceDN w:val="0"/>
        <w:adjustRightInd w:val="0"/>
        <w:rPr>
          <w:rFonts w:ascii="Helvetica" w:hAnsi="Helvetica" w:cs="Helvetica"/>
        </w:rPr>
      </w:pPr>
      <w:hyperlink r:id="rId258" w:history="1">
        <w:r w:rsidR="001738AB">
          <w:rPr>
            <w:rFonts w:ascii="Helvetica" w:hAnsi="Helvetica" w:cs="Helvetica"/>
            <w:color w:val="386EFF"/>
            <w:u w:val="single" w:color="386EFF"/>
          </w:rPr>
          <w:t>http://www.grants.gov/web/grants/view-opportunity.html?oppId=293783</w:t>
        </w:r>
      </w:hyperlink>
    </w:p>
    <w:p w14:paraId="64C290B6" w14:textId="77777777" w:rsidR="001738AB" w:rsidRDefault="001738AB" w:rsidP="001738AB">
      <w:pPr>
        <w:widowControl w:val="0"/>
        <w:autoSpaceDE w:val="0"/>
        <w:autoSpaceDN w:val="0"/>
        <w:adjustRightInd w:val="0"/>
        <w:rPr>
          <w:rFonts w:ascii="Helvetica" w:hAnsi="Helvetica" w:cs="Helvetica"/>
        </w:rPr>
      </w:pPr>
    </w:p>
    <w:p w14:paraId="1736881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220F720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Therapeutic Strategies for the Converging TB/T2DM/HIV Epidemics (R21)</w:t>
      </w:r>
    </w:p>
    <w:p w14:paraId="4596860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3AA0B4AD" w14:textId="77777777" w:rsidR="001738AB" w:rsidRDefault="00AD6FEB" w:rsidP="001738AB">
      <w:pPr>
        <w:widowControl w:val="0"/>
        <w:autoSpaceDE w:val="0"/>
        <w:autoSpaceDN w:val="0"/>
        <w:adjustRightInd w:val="0"/>
        <w:rPr>
          <w:rFonts w:ascii="Helvetica" w:hAnsi="Helvetica" w:cs="Helvetica"/>
        </w:rPr>
      </w:pPr>
      <w:hyperlink r:id="rId259" w:history="1">
        <w:r w:rsidR="001738AB">
          <w:rPr>
            <w:rFonts w:ascii="Helvetica" w:hAnsi="Helvetica" w:cs="Helvetica"/>
            <w:color w:val="386EFF"/>
            <w:u w:val="single" w:color="386EFF"/>
          </w:rPr>
          <w:t>http://www.grants.gov/web/grants/view-opportunity.html?oppId=293785</w:t>
        </w:r>
      </w:hyperlink>
    </w:p>
    <w:p w14:paraId="42402D89" w14:textId="77777777" w:rsidR="001738AB" w:rsidRDefault="001738AB" w:rsidP="001738AB">
      <w:pPr>
        <w:widowControl w:val="0"/>
        <w:autoSpaceDE w:val="0"/>
        <w:autoSpaceDN w:val="0"/>
        <w:adjustRightInd w:val="0"/>
        <w:rPr>
          <w:rFonts w:ascii="Helvetica" w:hAnsi="Helvetica" w:cs="Helvetica"/>
        </w:rPr>
      </w:pPr>
    </w:p>
    <w:p w14:paraId="331FAEB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617DB8E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Understanding Processes of Recovery in the Treatment of Alcohol Use Disorder (R21)</w:t>
      </w:r>
    </w:p>
    <w:p w14:paraId="2F2B78B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31C3F069" w14:textId="77777777" w:rsidR="001738AB" w:rsidRDefault="00AD6FEB" w:rsidP="001738AB">
      <w:pPr>
        <w:widowControl w:val="0"/>
        <w:autoSpaceDE w:val="0"/>
        <w:autoSpaceDN w:val="0"/>
        <w:adjustRightInd w:val="0"/>
        <w:rPr>
          <w:rFonts w:ascii="Helvetica" w:hAnsi="Helvetica" w:cs="Helvetica"/>
        </w:rPr>
      </w:pPr>
      <w:hyperlink r:id="rId260" w:history="1">
        <w:r w:rsidR="001738AB">
          <w:rPr>
            <w:rFonts w:ascii="Helvetica" w:hAnsi="Helvetica" w:cs="Helvetica"/>
            <w:color w:val="386EFF"/>
            <w:u w:val="single" w:color="386EFF"/>
          </w:rPr>
          <w:t>http://www.grants.gov/web/grants/view-opportunity.html?oppId=293787</w:t>
        </w:r>
      </w:hyperlink>
    </w:p>
    <w:p w14:paraId="44EAA863" w14:textId="77777777" w:rsidR="001738AB" w:rsidRDefault="001738AB" w:rsidP="001738AB">
      <w:pPr>
        <w:widowControl w:val="0"/>
        <w:autoSpaceDE w:val="0"/>
        <w:autoSpaceDN w:val="0"/>
        <w:adjustRightInd w:val="0"/>
        <w:rPr>
          <w:rFonts w:ascii="Helvetica" w:hAnsi="Helvetica" w:cs="Helvetica"/>
        </w:rPr>
      </w:pPr>
    </w:p>
    <w:p w14:paraId="794AB94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2B3A8E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Exploring Novel RNA Modifications in HIV/AIDS and Substance Use Disorders (R01)</w:t>
      </w:r>
    </w:p>
    <w:p w14:paraId="0164399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7D01C66B" w14:textId="77777777" w:rsidR="001738AB" w:rsidRDefault="00AD6FEB" w:rsidP="001738AB">
      <w:pPr>
        <w:widowControl w:val="0"/>
        <w:autoSpaceDE w:val="0"/>
        <w:autoSpaceDN w:val="0"/>
        <w:adjustRightInd w:val="0"/>
        <w:rPr>
          <w:rFonts w:ascii="Helvetica" w:hAnsi="Helvetica" w:cs="Helvetica"/>
        </w:rPr>
      </w:pPr>
      <w:hyperlink r:id="rId261" w:history="1">
        <w:r w:rsidR="001738AB">
          <w:rPr>
            <w:rFonts w:ascii="Helvetica" w:hAnsi="Helvetica" w:cs="Helvetica"/>
            <w:color w:val="386EFF"/>
            <w:u w:val="single" w:color="386EFF"/>
          </w:rPr>
          <w:t>http://www.grants.gov/web/grants/view-opportunity.html?oppId=293788</w:t>
        </w:r>
      </w:hyperlink>
    </w:p>
    <w:p w14:paraId="4825E70A" w14:textId="77777777" w:rsidR="001738AB" w:rsidRDefault="001738AB" w:rsidP="001738AB">
      <w:pPr>
        <w:widowControl w:val="0"/>
        <w:autoSpaceDE w:val="0"/>
        <w:autoSpaceDN w:val="0"/>
        <w:adjustRightInd w:val="0"/>
        <w:rPr>
          <w:rFonts w:ascii="Helvetica" w:hAnsi="Helvetica" w:cs="Helvetica"/>
        </w:rPr>
      </w:pPr>
    </w:p>
    <w:p w14:paraId="711D4CD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0C1A992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Exploring Novel RNA Modifications in HIV/AIDS and Substance Use Disorders (R21)</w:t>
      </w:r>
    </w:p>
    <w:p w14:paraId="7371F8C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7661F069" w14:textId="77777777" w:rsidR="001738AB" w:rsidRDefault="00AD6FEB" w:rsidP="001738AB">
      <w:pPr>
        <w:widowControl w:val="0"/>
        <w:autoSpaceDE w:val="0"/>
        <w:autoSpaceDN w:val="0"/>
        <w:adjustRightInd w:val="0"/>
        <w:rPr>
          <w:rFonts w:ascii="Helvetica" w:hAnsi="Helvetica" w:cs="Helvetica"/>
        </w:rPr>
      </w:pPr>
      <w:hyperlink r:id="rId262" w:history="1">
        <w:r w:rsidR="001738AB">
          <w:rPr>
            <w:rFonts w:ascii="Helvetica" w:hAnsi="Helvetica" w:cs="Helvetica"/>
            <w:color w:val="386EFF"/>
            <w:u w:val="single" w:color="386EFF"/>
          </w:rPr>
          <w:t>http://www.grants.gov/web/grants/view-opportunity.html?oppId=293789</w:t>
        </w:r>
      </w:hyperlink>
    </w:p>
    <w:p w14:paraId="2650F1BE" w14:textId="77777777" w:rsidR="001738AB" w:rsidRDefault="001738AB" w:rsidP="001738AB">
      <w:pPr>
        <w:widowControl w:val="0"/>
        <w:autoSpaceDE w:val="0"/>
        <w:autoSpaceDN w:val="0"/>
        <w:adjustRightInd w:val="0"/>
        <w:rPr>
          <w:rFonts w:ascii="Helvetica" w:hAnsi="Helvetica" w:cs="Helvetica"/>
        </w:rPr>
      </w:pPr>
    </w:p>
    <w:p w14:paraId="0A56DAC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1137BC0"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In Vitro and Animal Model Studies on HBV/HIV Co-Infection (R21)</w:t>
      </w:r>
    </w:p>
    <w:p w14:paraId="237F59D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7A5F520" w14:textId="77777777" w:rsidR="001738AB" w:rsidRDefault="00AD6FEB" w:rsidP="001738AB">
      <w:pPr>
        <w:widowControl w:val="0"/>
        <w:autoSpaceDE w:val="0"/>
        <w:autoSpaceDN w:val="0"/>
        <w:adjustRightInd w:val="0"/>
        <w:rPr>
          <w:rFonts w:ascii="Helvetica" w:hAnsi="Helvetica" w:cs="Helvetica"/>
        </w:rPr>
      </w:pPr>
      <w:hyperlink r:id="rId263" w:history="1">
        <w:r w:rsidR="001738AB">
          <w:rPr>
            <w:rFonts w:ascii="Helvetica" w:hAnsi="Helvetica" w:cs="Helvetica"/>
            <w:color w:val="386EFF"/>
            <w:u w:val="single" w:color="386EFF"/>
          </w:rPr>
          <w:t>http://www.grants.gov/web/grants/view-opportunity.html?oppId=293792</w:t>
        </w:r>
      </w:hyperlink>
    </w:p>
    <w:p w14:paraId="64B9C808" w14:textId="77777777" w:rsidR="001738AB" w:rsidRDefault="001738AB" w:rsidP="001738AB">
      <w:pPr>
        <w:widowControl w:val="0"/>
        <w:autoSpaceDE w:val="0"/>
        <w:autoSpaceDN w:val="0"/>
        <w:adjustRightInd w:val="0"/>
        <w:rPr>
          <w:rFonts w:ascii="Helvetica" w:hAnsi="Helvetica" w:cs="Helvetica"/>
        </w:rPr>
      </w:pPr>
    </w:p>
    <w:p w14:paraId="463BBAF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C806A5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ImPlementation REsearCh to DEvelop Interventions for People Living with HIV (PRECluDE) (U01)</w:t>
      </w:r>
    </w:p>
    <w:p w14:paraId="657BCEC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59B7FC29" w14:textId="77777777" w:rsidR="001738AB" w:rsidRDefault="00AD6FEB" w:rsidP="001738AB">
      <w:pPr>
        <w:widowControl w:val="0"/>
        <w:autoSpaceDE w:val="0"/>
        <w:autoSpaceDN w:val="0"/>
        <w:adjustRightInd w:val="0"/>
        <w:rPr>
          <w:rFonts w:ascii="Helvetica" w:hAnsi="Helvetica" w:cs="Helvetica"/>
        </w:rPr>
      </w:pPr>
      <w:hyperlink r:id="rId264" w:history="1">
        <w:r w:rsidR="001738AB">
          <w:rPr>
            <w:rFonts w:ascii="Helvetica" w:hAnsi="Helvetica" w:cs="Helvetica"/>
            <w:color w:val="386EFF"/>
            <w:u w:val="single" w:color="386EFF"/>
          </w:rPr>
          <w:t>http://www.grants.gov/web/grants/view-opportunity.html?oppId=293793</w:t>
        </w:r>
      </w:hyperlink>
    </w:p>
    <w:p w14:paraId="02518B43" w14:textId="77777777" w:rsidR="001738AB" w:rsidRDefault="001738AB" w:rsidP="001738AB">
      <w:pPr>
        <w:widowControl w:val="0"/>
        <w:autoSpaceDE w:val="0"/>
        <w:autoSpaceDN w:val="0"/>
        <w:adjustRightInd w:val="0"/>
        <w:rPr>
          <w:rFonts w:ascii="Helvetica" w:hAnsi="Helvetica" w:cs="Helvetica"/>
        </w:rPr>
      </w:pPr>
    </w:p>
    <w:p w14:paraId="0D583F1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0D782BB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HIV and Hepatitis B Co-Infection: Advancing HBV Functional Cure through Clinical Research (R21)</w:t>
      </w:r>
    </w:p>
    <w:p w14:paraId="563219B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5B109210" w14:textId="77777777" w:rsidR="001738AB" w:rsidRDefault="00AD6FEB" w:rsidP="001738AB">
      <w:pPr>
        <w:widowControl w:val="0"/>
        <w:autoSpaceDE w:val="0"/>
        <w:autoSpaceDN w:val="0"/>
        <w:adjustRightInd w:val="0"/>
        <w:rPr>
          <w:rFonts w:ascii="Helvetica" w:hAnsi="Helvetica" w:cs="Helvetica"/>
        </w:rPr>
      </w:pPr>
      <w:hyperlink r:id="rId265" w:history="1">
        <w:r w:rsidR="001738AB">
          <w:rPr>
            <w:rFonts w:ascii="Helvetica" w:hAnsi="Helvetica" w:cs="Helvetica"/>
            <w:color w:val="386EFF"/>
            <w:u w:val="single" w:color="386EFF"/>
          </w:rPr>
          <w:t>http://www.grants.gov/web/grants/view-opportunity.html?oppId=293794</w:t>
        </w:r>
      </w:hyperlink>
    </w:p>
    <w:p w14:paraId="25C045D5" w14:textId="77777777" w:rsidR="001738AB" w:rsidRDefault="001738AB" w:rsidP="001738AB">
      <w:pPr>
        <w:widowControl w:val="0"/>
        <w:autoSpaceDE w:val="0"/>
        <w:autoSpaceDN w:val="0"/>
        <w:adjustRightInd w:val="0"/>
        <w:rPr>
          <w:rFonts w:ascii="Helvetica" w:hAnsi="Helvetica" w:cs="Helvetica"/>
        </w:rPr>
      </w:pPr>
    </w:p>
    <w:p w14:paraId="5C43C3E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2EC0939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Understanding Processes of Recovery in the Treatment of Alcohol Use Disorder (R01)</w:t>
      </w:r>
    </w:p>
    <w:p w14:paraId="2CEA298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2E47B938" w14:textId="77777777" w:rsidR="001738AB" w:rsidRDefault="00AD6FEB" w:rsidP="001738AB">
      <w:pPr>
        <w:widowControl w:val="0"/>
        <w:autoSpaceDE w:val="0"/>
        <w:autoSpaceDN w:val="0"/>
        <w:adjustRightInd w:val="0"/>
        <w:rPr>
          <w:rFonts w:ascii="Helvetica" w:hAnsi="Helvetica" w:cs="Helvetica"/>
        </w:rPr>
      </w:pPr>
      <w:hyperlink r:id="rId266" w:history="1">
        <w:r w:rsidR="001738AB">
          <w:rPr>
            <w:rFonts w:ascii="Helvetica" w:hAnsi="Helvetica" w:cs="Helvetica"/>
            <w:color w:val="386EFF"/>
            <w:u w:val="single" w:color="386EFF"/>
          </w:rPr>
          <w:t>http://www.grants.gov/web/grants/view-opportunity.html?oppId=293798</w:t>
        </w:r>
      </w:hyperlink>
    </w:p>
    <w:p w14:paraId="10997463" w14:textId="77777777" w:rsidR="001738AB" w:rsidRDefault="001738AB" w:rsidP="001738AB">
      <w:pPr>
        <w:widowControl w:val="0"/>
        <w:autoSpaceDE w:val="0"/>
        <w:autoSpaceDN w:val="0"/>
        <w:adjustRightInd w:val="0"/>
        <w:rPr>
          <w:rFonts w:ascii="Helvetica" w:hAnsi="Helvetica" w:cs="Helvetica"/>
        </w:rPr>
      </w:pPr>
    </w:p>
    <w:p w14:paraId="6A12A1AD" w14:textId="77777777" w:rsidR="001738AB" w:rsidRPr="00B51BA4" w:rsidRDefault="001738AB" w:rsidP="001738AB">
      <w:pPr>
        <w:widowControl w:val="0"/>
        <w:autoSpaceDE w:val="0"/>
        <w:autoSpaceDN w:val="0"/>
        <w:adjustRightInd w:val="0"/>
        <w:rPr>
          <w:rFonts w:ascii="Helvetica" w:hAnsi="Helvetica" w:cs="Helvetica"/>
          <w:highlight w:val="cyan"/>
        </w:rPr>
      </w:pPr>
      <w:r w:rsidRPr="00B51BA4">
        <w:rPr>
          <w:rFonts w:ascii="Helvetica" w:hAnsi="Helvetica" w:cs="Helvetica"/>
          <w:highlight w:val="cyan"/>
        </w:rPr>
        <w:t>National Institutes of Health</w:t>
      </w:r>
    </w:p>
    <w:p w14:paraId="67D14E06" w14:textId="77777777" w:rsidR="001738AB" w:rsidRPr="00B51BA4" w:rsidRDefault="001738AB" w:rsidP="001738AB">
      <w:pPr>
        <w:widowControl w:val="0"/>
        <w:autoSpaceDE w:val="0"/>
        <w:autoSpaceDN w:val="0"/>
        <w:adjustRightInd w:val="0"/>
        <w:rPr>
          <w:rFonts w:ascii="Helvetica" w:hAnsi="Helvetica" w:cs="Helvetica"/>
          <w:highlight w:val="cyan"/>
        </w:rPr>
      </w:pPr>
      <w:r w:rsidRPr="00B51BA4">
        <w:rPr>
          <w:rFonts w:ascii="Helvetica" w:hAnsi="Helvetica" w:cs="Helvetica"/>
          <w:highlight w:val="cyan"/>
        </w:rPr>
        <w:t>Administrative Supplements for Participation in the Concept to Clinic: Commercializing Innovation (C3i) Program (Admin Supp)</w:t>
      </w:r>
    </w:p>
    <w:p w14:paraId="63AB36C3" w14:textId="77777777" w:rsidR="001738AB" w:rsidRDefault="001738AB" w:rsidP="001738AB">
      <w:pPr>
        <w:widowControl w:val="0"/>
        <w:autoSpaceDE w:val="0"/>
        <w:autoSpaceDN w:val="0"/>
        <w:adjustRightInd w:val="0"/>
        <w:rPr>
          <w:rFonts w:ascii="Helvetica" w:hAnsi="Helvetica" w:cs="Helvetica"/>
        </w:rPr>
      </w:pPr>
      <w:r w:rsidRPr="00B51BA4">
        <w:rPr>
          <w:rFonts w:ascii="Helvetica" w:hAnsi="Helvetica" w:cs="Helvetica"/>
          <w:highlight w:val="cyan"/>
        </w:rPr>
        <w:t>Synopsis 1</w:t>
      </w:r>
    </w:p>
    <w:p w14:paraId="3A60B6F9" w14:textId="77777777" w:rsidR="001738AB" w:rsidRDefault="00AD6FEB" w:rsidP="001738AB">
      <w:pPr>
        <w:widowControl w:val="0"/>
        <w:autoSpaceDE w:val="0"/>
        <w:autoSpaceDN w:val="0"/>
        <w:adjustRightInd w:val="0"/>
        <w:rPr>
          <w:rFonts w:ascii="Helvetica" w:hAnsi="Helvetica" w:cs="Helvetica"/>
        </w:rPr>
      </w:pPr>
      <w:hyperlink r:id="rId267" w:history="1">
        <w:r w:rsidR="001738AB">
          <w:rPr>
            <w:rFonts w:ascii="Helvetica" w:hAnsi="Helvetica" w:cs="Helvetica"/>
            <w:color w:val="386EFF"/>
            <w:u w:val="single" w:color="386EFF"/>
          </w:rPr>
          <w:t>http://www.grants.gov/web/grants/view-opportunity.html?oppId=293801</w:t>
        </w:r>
      </w:hyperlink>
    </w:p>
    <w:p w14:paraId="2B584A05" w14:textId="77777777" w:rsidR="001738AB" w:rsidRDefault="001738AB" w:rsidP="001738AB">
      <w:pPr>
        <w:widowControl w:val="0"/>
        <w:autoSpaceDE w:val="0"/>
        <w:autoSpaceDN w:val="0"/>
        <w:adjustRightInd w:val="0"/>
        <w:rPr>
          <w:rFonts w:ascii="Helvetica" w:hAnsi="Helvetica" w:cs="Helvetica"/>
        </w:rPr>
      </w:pPr>
    </w:p>
    <w:p w14:paraId="751C7A4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608CF00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NIA MSTEM: Advancing Diversity in Aging Research through Undergraduate Education (R25)</w:t>
      </w:r>
    </w:p>
    <w:p w14:paraId="19E139C0"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7071423B" w14:textId="77777777" w:rsidR="001738AB" w:rsidRDefault="00AD6FEB" w:rsidP="001738AB">
      <w:pPr>
        <w:widowControl w:val="0"/>
        <w:autoSpaceDE w:val="0"/>
        <w:autoSpaceDN w:val="0"/>
        <w:adjustRightInd w:val="0"/>
        <w:rPr>
          <w:rFonts w:ascii="Helvetica" w:hAnsi="Helvetica" w:cs="Helvetica"/>
        </w:rPr>
      </w:pPr>
      <w:hyperlink r:id="rId268" w:history="1">
        <w:r w:rsidR="001738AB">
          <w:rPr>
            <w:rFonts w:ascii="Helvetica" w:hAnsi="Helvetica" w:cs="Helvetica"/>
            <w:color w:val="386EFF"/>
            <w:u w:val="single" w:color="386EFF"/>
          </w:rPr>
          <w:t>http://www.grants.gov/web/grants/view-opportunity.html?oppId=293873</w:t>
        </w:r>
      </w:hyperlink>
    </w:p>
    <w:p w14:paraId="4406B636" w14:textId="77777777" w:rsidR="001738AB" w:rsidRDefault="001738AB" w:rsidP="001738AB">
      <w:pPr>
        <w:widowControl w:val="0"/>
        <w:autoSpaceDE w:val="0"/>
        <w:autoSpaceDN w:val="0"/>
        <w:adjustRightInd w:val="0"/>
        <w:rPr>
          <w:rFonts w:ascii="Helvetica" w:hAnsi="Helvetica" w:cs="Helvetica"/>
        </w:rPr>
      </w:pPr>
    </w:p>
    <w:p w14:paraId="50891B4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36E8F8B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Addressing Suicide Research Gaps: Aggregating and Mining Existing Data Sets for Secondary Analyses (R01)</w:t>
      </w:r>
    </w:p>
    <w:p w14:paraId="229B6B7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3F7670EC" w14:textId="77777777" w:rsidR="001738AB" w:rsidRDefault="00AD6FEB" w:rsidP="001738AB">
      <w:pPr>
        <w:widowControl w:val="0"/>
        <w:autoSpaceDE w:val="0"/>
        <w:autoSpaceDN w:val="0"/>
        <w:adjustRightInd w:val="0"/>
        <w:rPr>
          <w:rFonts w:ascii="Helvetica" w:hAnsi="Helvetica" w:cs="Helvetica"/>
        </w:rPr>
      </w:pPr>
      <w:hyperlink r:id="rId269" w:history="1">
        <w:r w:rsidR="001738AB">
          <w:rPr>
            <w:rFonts w:ascii="Helvetica" w:hAnsi="Helvetica" w:cs="Helvetica"/>
            <w:color w:val="386EFF"/>
            <w:u w:val="single" w:color="386EFF"/>
          </w:rPr>
          <w:t>http://www.grants.gov/web/grants/view-opportunity.html?oppId=293857</w:t>
        </w:r>
      </w:hyperlink>
    </w:p>
    <w:p w14:paraId="3DD6EC85" w14:textId="77777777" w:rsidR="001738AB" w:rsidRDefault="001738AB" w:rsidP="001738AB">
      <w:pPr>
        <w:widowControl w:val="0"/>
        <w:autoSpaceDE w:val="0"/>
        <w:autoSpaceDN w:val="0"/>
        <w:adjustRightInd w:val="0"/>
        <w:rPr>
          <w:rFonts w:ascii="Helvetica" w:hAnsi="Helvetica" w:cs="Helvetica"/>
        </w:rPr>
      </w:pPr>
    </w:p>
    <w:p w14:paraId="793C7B8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205C331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Specialized Alcohol Research Centers (P50) </w:t>
      </w:r>
    </w:p>
    <w:p w14:paraId="0C2046E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4D4DE8EF" w14:textId="77777777" w:rsidR="001738AB" w:rsidRDefault="00AD6FEB" w:rsidP="001738AB">
      <w:pPr>
        <w:widowControl w:val="0"/>
        <w:autoSpaceDE w:val="0"/>
        <w:autoSpaceDN w:val="0"/>
        <w:adjustRightInd w:val="0"/>
        <w:rPr>
          <w:rFonts w:ascii="Helvetica" w:hAnsi="Helvetica" w:cs="Helvetica"/>
        </w:rPr>
      </w:pPr>
      <w:hyperlink r:id="rId270" w:history="1">
        <w:r w:rsidR="001738AB">
          <w:rPr>
            <w:rFonts w:ascii="Helvetica" w:hAnsi="Helvetica" w:cs="Helvetica"/>
            <w:color w:val="386EFF"/>
            <w:u w:val="single" w:color="386EFF"/>
          </w:rPr>
          <w:t>http://www.grants.gov/web/grants/view-opportunity.html?oppId=293875</w:t>
        </w:r>
      </w:hyperlink>
    </w:p>
    <w:p w14:paraId="40EDF5CF" w14:textId="77777777" w:rsidR="001738AB" w:rsidRDefault="001738AB" w:rsidP="001738AB">
      <w:pPr>
        <w:widowControl w:val="0"/>
        <w:autoSpaceDE w:val="0"/>
        <w:autoSpaceDN w:val="0"/>
        <w:adjustRightInd w:val="0"/>
        <w:rPr>
          <w:rFonts w:ascii="Helvetica" w:hAnsi="Helvetica" w:cs="Helvetica"/>
        </w:rPr>
      </w:pPr>
    </w:p>
    <w:p w14:paraId="03FBF00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332F5C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Leveraging Population-based Cancer Registry Data to Study Health Disparities (R01)</w:t>
      </w:r>
    </w:p>
    <w:p w14:paraId="050AF17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0FDD2723" w14:textId="77777777" w:rsidR="001738AB" w:rsidRDefault="00AD6FEB" w:rsidP="001738AB">
      <w:pPr>
        <w:widowControl w:val="0"/>
        <w:autoSpaceDE w:val="0"/>
        <w:autoSpaceDN w:val="0"/>
        <w:adjustRightInd w:val="0"/>
        <w:rPr>
          <w:rFonts w:ascii="Helvetica" w:hAnsi="Helvetica" w:cs="Helvetica"/>
        </w:rPr>
      </w:pPr>
      <w:hyperlink r:id="rId271" w:history="1">
        <w:r w:rsidR="001738AB">
          <w:rPr>
            <w:rFonts w:ascii="Helvetica" w:hAnsi="Helvetica" w:cs="Helvetica"/>
            <w:color w:val="386EFF"/>
            <w:u w:val="single" w:color="386EFF"/>
          </w:rPr>
          <w:t>http://www.grants.gov/web/grants/view-opportunity.html?oppId=293847</w:t>
        </w:r>
      </w:hyperlink>
    </w:p>
    <w:p w14:paraId="32332E33" w14:textId="77777777" w:rsidR="001738AB" w:rsidRDefault="001738AB" w:rsidP="001738AB">
      <w:pPr>
        <w:widowControl w:val="0"/>
        <w:autoSpaceDE w:val="0"/>
        <w:autoSpaceDN w:val="0"/>
        <w:adjustRightInd w:val="0"/>
        <w:rPr>
          <w:rFonts w:ascii="Helvetica" w:hAnsi="Helvetica" w:cs="Helvetica"/>
        </w:rPr>
      </w:pPr>
    </w:p>
    <w:p w14:paraId="7080351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01828A8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Leveraging Population-based Cancer Registry Data to Study Health Disparities (R21)</w:t>
      </w:r>
    </w:p>
    <w:p w14:paraId="0809339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40CD377" w14:textId="77777777" w:rsidR="001738AB" w:rsidRDefault="00AD6FEB" w:rsidP="001738AB">
      <w:pPr>
        <w:widowControl w:val="0"/>
        <w:autoSpaceDE w:val="0"/>
        <w:autoSpaceDN w:val="0"/>
        <w:adjustRightInd w:val="0"/>
        <w:rPr>
          <w:rFonts w:ascii="Helvetica" w:hAnsi="Helvetica" w:cs="Helvetica"/>
        </w:rPr>
      </w:pPr>
      <w:hyperlink r:id="rId272" w:history="1">
        <w:r w:rsidR="001738AB">
          <w:rPr>
            <w:rFonts w:ascii="Helvetica" w:hAnsi="Helvetica" w:cs="Helvetica"/>
            <w:color w:val="386EFF"/>
            <w:u w:val="single" w:color="386EFF"/>
          </w:rPr>
          <w:t>http://www.grants.gov/web/grants/view-opportunity.html?oppId=293848</w:t>
        </w:r>
      </w:hyperlink>
    </w:p>
    <w:p w14:paraId="5B1956A1" w14:textId="77777777" w:rsidR="001738AB" w:rsidRDefault="001738AB" w:rsidP="001738AB">
      <w:pPr>
        <w:widowControl w:val="0"/>
        <w:autoSpaceDE w:val="0"/>
        <w:autoSpaceDN w:val="0"/>
        <w:adjustRightInd w:val="0"/>
        <w:rPr>
          <w:rFonts w:ascii="Helvetica" w:hAnsi="Helvetica" w:cs="Helvetica"/>
        </w:rPr>
      </w:pPr>
    </w:p>
    <w:p w14:paraId="761D514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5DC3F51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Center for Identification and Study of Individuals with Atypical Diabetes Mellitus (U54)</w:t>
      </w:r>
    </w:p>
    <w:p w14:paraId="419F887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204428A3" w14:textId="77777777" w:rsidR="001738AB" w:rsidRDefault="00AD6FEB" w:rsidP="001738AB">
      <w:pPr>
        <w:widowControl w:val="0"/>
        <w:autoSpaceDE w:val="0"/>
        <w:autoSpaceDN w:val="0"/>
        <w:adjustRightInd w:val="0"/>
        <w:rPr>
          <w:rFonts w:ascii="Helvetica" w:hAnsi="Helvetica" w:cs="Helvetica"/>
        </w:rPr>
      </w:pPr>
      <w:hyperlink r:id="rId273" w:history="1">
        <w:r w:rsidR="001738AB">
          <w:rPr>
            <w:rFonts w:ascii="Helvetica" w:hAnsi="Helvetica" w:cs="Helvetica"/>
            <w:color w:val="386EFF"/>
            <w:u w:val="single" w:color="386EFF"/>
          </w:rPr>
          <w:t>http://www.grants.gov/web/grants/view-opportunity.html?oppId=293849</w:t>
        </w:r>
      </w:hyperlink>
    </w:p>
    <w:p w14:paraId="71D7A70A" w14:textId="77777777" w:rsidR="001738AB" w:rsidRDefault="001738AB" w:rsidP="001738AB">
      <w:pPr>
        <w:widowControl w:val="0"/>
        <w:autoSpaceDE w:val="0"/>
        <w:autoSpaceDN w:val="0"/>
        <w:adjustRightInd w:val="0"/>
        <w:rPr>
          <w:rFonts w:ascii="Helvetica" w:hAnsi="Helvetica" w:cs="Helvetica"/>
        </w:rPr>
      </w:pPr>
    </w:p>
    <w:p w14:paraId="793022D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6B49340"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NIA Academic Leadership Career Award (K07)</w:t>
      </w:r>
    </w:p>
    <w:p w14:paraId="1881EAA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4B149BF4" w14:textId="77777777" w:rsidR="001738AB" w:rsidRDefault="00AD6FEB" w:rsidP="001738AB">
      <w:pPr>
        <w:widowControl w:val="0"/>
        <w:autoSpaceDE w:val="0"/>
        <w:autoSpaceDN w:val="0"/>
        <w:adjustRightInd w:val="0"/>
        <w:rPr>
          <w:rFonts w:ascii="Helvetica" w:hAnsi="Helvetica" w:cs="Helvetica"/>
        </w:rPr>
      </w:pPr>
      <w:hyperlink r:id="rId274" w:history="1">
        <w:r w:rsidR="001738AB">
          <w:rPr>
            <w:rFonts w:ascii="Helvetica" w:hAnsi="Helvetica" w:cs="Helvetica"/>
            <w:color w:val="386EFF"/>
            <w:u w:val="single" w:color="386EFF"/>
          </w:rPr>
          <w:t>http://www.grants.gov/web/grants/view-opportunity.html?oppId=293863</w:t>
        </w:r>
      </w:hyperlink>
    </w:p>
    <w:p w14:paraId="70AFC6D0" w14:textId="77777777" w:rsidR="001738AB" w:rsidRDefault="001738AB" w:rsidP="001738AB">
      <w:pPr>
        <w:widowControl w:val="0"/>
        <w:autoSpaceDE w:val="0"/>
        <w:autoSpaceDN w:val="0"/>
        <w:adjustRightInd w:val="0"/>
        <w:rPr>
          <w:rFonts w:ascii="Helvetica" w:hAnsi="Helvetica" w:cs="Helvetica"/>
        </w:rPr>
      </w:pPr>
    </w:p>
    <w:p w14:paraId="226B1E5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02779DF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SBIR E-learning for HAZMAT and Emergency Response (R43/R44) </w:t>
      </w:r>
    </w:p>
    <w:p w14:paraId="41F4B71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420F8CC" w14:textId="77777777" w:rsidR="001738AB" w:rsidRDefault="00AD6FEB" w:rsidP="001738AB">
      <w:pPr>
        <w:widowControl w:val="0"/>
        <w:autoSpaceDE w:val="0"/>
        <w:autoSpaceDN w:val="0"/>
        <w:adjustRightInd w:val="0"/>
        <w:rPr>
          <w:rFonts w:ascii="Helvetica" w:hAnsi="Helvetica" w:cs="Helvetica"/>
        </w:rPr>
      </w:pPr>
      <w:hyperlink r:id="rId275" w:history="1">
        <w:r w:rsidR="001738AB">
          <w:rPr>
            <w:rFonts w:ascii="Helvetica" w:hAnsi="Helvetica" w:cs="Helvetica"/>
            <w:color w:val="386EFF"/>
            <w:u w:val="single" w:color="386EFF"/>
          </w:rPr>
          <w:t>http://www.grants.gov/web/grants/view-opportunity.html?oppId=293834</w:t>
        </w:r>
      </w:hyperlink>
    </w:p>
    <w:p w14:paraId="5FF59C39" w14:textId="77777777" w:rsidR="001738AB" w:rsidRDefault="001738AB" w:rsidP="001738AB">
      <w:pPr>
        <w:widowControl w:val="0"/>
        <w:autoSpaceDE w:val="0"/>
        <w:autoSpaceDN w:val="0"/>
        <w:adjustRightInd w:val="0"/>
        <w:rPr>
          <w:rFonts w:ascii="Helvetica" w:hAnsi="Helvetica" w:cs="Helvetica"/>
        </w:rPr>
      </w:pPr>
    </w:p>
    <w:p w14:paraId="6C77290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326E923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Psychological, Behavioral, and Neurocognitive-Focused Ancillary Studies to the Molecular Transducers of Physical Activity in Humans Consortium (MoTrPAC) (U01)</w:t>
      </w:r>
    </w:p>
    <w:p w14:paraId="56ED291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34F4082" w14:textId="77777777" w:rsidR="001738AB" w:rsidRDefault="00AD6FEB" w:rsidP="001738AB">
      <w:pPr>
        <w:widowControl w:val="0"/>
        <w:autoSpaceDE w:val="0"/>
        <w:autoSpaceDN w:val="0"/>
        <w:adjustRightInd w:val="0"/>
        <w:rPr>
          <w:rFonts w:ascii="Helvetica" w:hAnsi="Helvetica" w:cs="Helvetica"/>
        </w:rPr>
      </w:pPr>
      <w:hyperlink r:id="rId276" w:history="1">
        <w:r w:rsidR="001738AB">
          <w:rPr>
            <w:rFonts w:ascii="Helvetica" w:hAnsi="Helvetica" w:cs="Helvetica"/>
            <w:color w:val="386EFF"/>
            <w:u w:val="single" w:color="386EFF"/>
          </w:rPr>
          <w:t>http://www.grants.gov/web/grants/view-opportunity.html?oppId=293835</w:t>
        </w:r>
      </w:hyperlink>
    </w:p>
    <w:p w14:paraId="726AA88B" w14:textId="77777777" w:rsidR="001738AB" w:rsidRDefault="001738AB" w:rsidP="001738AB">
      <w:pPr>
        <w:widowControl w:val="0"/>
        <w:autoSpaceDE w:val="0"/>
        <w:autoSpaceDN w:val="0"/>
        <w:adjustRightInd w:val="0"/>
        <w:rPr>
          <w:rFonts w:ascii="Helvetica" w:hAnsi="Helvetica" w:cs="Helvetica"/>
        </w:rPr>
      </w:pPr>
    </w:p>
    <w:p w14:paraId="00D0DD3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67C3AFF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Silencing of HIV-1 Proviruses (R61/R33)</w:t>
      </w:r>
    </w:p>
    <w:p w14:paraId="5941A16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45D973C3" w14:textId="77777777" w:rsidR="001738AB" w:rsidRDefault="00AD6FEB" w:rsidP="001738AB">
      <w:pPr>
        <w:widowControl w:val="0"/>
        <w:autoSpaceDE w:val="0"/>
        <w:autoSpaceDN w:val="0"/>
        <w:adjustRightInd w:val="0"/>
        <w:rPr>
          <w:rFonts w:ascii="Helvetica" w:hAnsi="Helvetica" w:cs="Helvetica"/>
        </w:rPr>
      </w:pPr>
      <w:hyperlink r:id="rId277" w:history="1">
        <w:r w:rsidR="001738AB">
          <w:rPr>
            <w:rFonts w:ascii="Helvetica" w:hAnsi="Helvetica" w:cs="Helvetica"/>
            <w:color w:val="386EFF"/>
            <w:u w:val="single" w:color="386EFF"/>
          </w:rPr>
          <w:t>http://www.grants.gov/web/grants/view-opportunity.html?oppId=293905</w:t>
        </w:r>
      </w:hyperlink>
    </w:p>
    <w:p w14:paraId="423AD209" w14:textId="77777777" w:rsidR="001738AB" w:rsidRDefault="001738AB" w:rsidP="001738AB">
      <w:pPr>
        <w:widowControl w:val="0"/>
        <w:autoSpaceDE w:val="0"/>
        <w:autoSpaceDN w:val="0"/>
        <w:adjustRightInd w:val="0"/>
        <w:rPr>
          <w:rFonts w:ascii="Helvetica" w:hAnsi="Helvetica" w:cs="Helvetica"/>
        </w:rPr>
      </w:pPr>
    </w:p>
    <w:p w14:paraId="6598871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2782BBA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HIV Drug Resistance: Genotype-Phenotype-Outcome Correlations (R01)</w:t>
      </w:r>
    </w:p>
    <w:p w14:paraId="5D65775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189F381E" w14:textId="77777777" w:rsidR="001738AB" w:rsidRDefault="00AD6FEB" w:rsidP="001738AB">
      <w:pPr>
        <w:widowControl w:val="0"/>
        <w:autoSpaceDE w:val="0"/>
        <w:autoSpaceDN w:val="0"/>
        <w:adjustRightInd w:val="0"/>
        <w:rPr>
          <w:rFonts w:ascii="Helvetica" w:hAnsi="Helvetica" w:cs="Helvetica"/>
        </w:rPr>
      </w:pPr>
      <w:hyperlink r:id="rId278" w:history="1">
        <w:r w:rsidR="001738AB">
          <w:rPr>
            <w:rFonts w:ascii="Helvetica" w:hAnsi="Helvetica" w:cs="Helvetica"/>
            <w:color w:val="386EFF"/>
            <w:u w:val="single" w:color="386EFF"/>
          </w:rPr>
          <w:t>http://www.grants.gov/web/grants/view-opportunity.html?oppId=293906</w:t>
        </w:r>
      </w:hyperlink>
    </w:p>
    <w:p w14:paraId="2F389AA3" w14:textId="77777777" w:rsidR="001738AB" w:rsidRDefault="001738AB" w:rsidP="001738AB">
      <w:pPr>
        <w:widowControl w:val="0"/>
        <w:autoSpaceDE w:val="0"/>
        <w:autoSpaceDN w:val="0"/>
        <w:adjustRightInd w:val="0"/>
        <w:rPr>
          <w:rFonts w:ascii="Helvetica" w:hAnsi="Helvetica" w:cs="Helvetica"/>
        </w:rPr>
      </w:pPr>
    </w:p>
    <w:p w14:paraId="29911A7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3EB1D48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HIV Drug Resistance: Genotype-Phenotype-Outcome Correlations (R21)</w:t>
      </w:r>
    </w:p>
    <w:p w14:paraId="4732EB7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07807626" w14:textId="77777777" w:rsidR="001738AB" w:rsidRDefault="00AD6FEB" w:rsidP="001738AB">
      <w:pPr>
        <w:widowControl w:val="0"/>
        <w:autoSpaceDE w:val="0"/>
        <w:autoSpaceDN w:val="0"/>
        <w:adjustRightInd w:val="0"/>
        <w:rPr>
          <w:rFonts w:ascii="Helvetica" w:hAnsi="Helvetica" w:cs="Helvetica"/>
        </w:rPr>
      </w:pPr>
      <w:hyperlink r:id="rId279" w:history="1">
        <w:r w:rsidR="001738AB">
          <w:rPr>
            <w:rFonts w:ascii="Helvetica" w:hAnsi="Helvetica" w:cs="Helvetica"/>
            <w:color w:val="386EFF"/>
            <w:u w:val="single" w:color="386EFF"/>
          </w:rPr>
          <w:t>http://www.grants.gov/web/grants/view-opportunity.html?oppId=293907</w:t>
        </w:r>
      </w:hyperlink>
    </w:p>
    <w:p w14:paraId="66414693" w14:textId="77777777" w:rsidR="001738AB" w:rsidRDefault="001738AB" w:rsidP="001738AB">
      <w:pPr>
        <w:widowControl w:val="0"/>
        <w:autoSpaceDE w:val="0"/>
        <w:autoSpaceDN w:val="0"/>
        <w:adjustRightInd w:val="0"/>
        <w:rPr>
          <w:rFonts w:ascii="Helvetica" w:hAnsi="Helvetica" w:cs="Helvetica"/>
        </w:rPr>
      </w:pPr>
    </w:p>
    <w:p w14:paraId="713D6D2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5C90BB9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Catalyzing Innovation in Late Phase Clinical Trial Design and Statistical Analysis Plans (U34) </w:t>
      </w:r>
    </w:p>
    <w:p w14:paraId="3779950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4E561896" w14:textId="77777777" w:rsidR="001738AB" w:rsidRDefault="00AD6FEB" w:rsidP="001738AB">
      <w:pPr>
        <w:widowControl w:val="0"/>
        <w:autoSpaceDE w:val="0"/>
        <w:autoSpaceDN w:val="0"/>
        <w:adjustRightInd w:val="0"/>
        <w:rPr>
          <w:rFonts w:ascii="Helvetica" w:hAnsi="Helvetica" w:cs="Helvetica"/>
        </w:rPr>
      </w:pPr>
      <w:hyperlink r:id="rId280" w:history="1">
        <w:r w:rsidR="001738AB">
          <w:rPr>
            <w:rFonts w:ascii="Helvetica" w:hAnsi="Helvetica" w:cs="Helvetica"/>
            <w:color w:val="386EFF"/>
            <w:u w:val="single" w:color="386EFF"/>
          </w:rPr>
          <w:t>http://www.grants.gov/web/grants/view-opportunity.html?oppId=293884</w:t>
        </w:r>
      </w:hyperlink>
    </w:p>
    <w:p w14:paraId="57FA086F" w14:textId="77777777" w:rsidR="001738AB" w:rsidRDefault="001738AB" w:rsidP="001738AB">
      <w:pPr>
        <w:widowControl w:val="0"/>
        <w:autoSpaceDE w:val="0"/>
        <w:autoSpaceDN w:val="0"/>
        <w:adjustRightInd w:val="0"/>
        <w:rPr>
          <w:rFonts w:ascii="Helvetica" w:hAnsi="Helvetica" w:cs="Helvetica"/>
        </w:rPr>
      </w:pPr>
    </w:p>
    <w:p w14:paraId="2E22714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A607A4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Behavioral Interventions for Prevention of Opioid Use Disorder or Adjunct to Medication Assisted Treatment-SAMHSA Opioid STR Grants (R21/R33)</w:t>
      </w:r>
    </w:p>
    <w:p w14:paraId="624096B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2E2D3E7" w14:textId="77777777" w:rsidR="001738AB" w:rsidRDefault="00AD6FEB" w:rsidP="001738AB">
      <w:pPr>
        <w:widowControl w:val="0"/>
        <w:autoSpaceDE w:val="0"/>
        <w:autoSpaceDN w:val="0"/>
        <w:adjustRightInd w:val="0"/>
        <w:rPr>
          <w:rFonts w:ascii="Helvetica" w:hAnsi="Helvetica" w:cs="Helvetica"/>
        </w:rPr>
      </w:pPr>
      <w:hyperlink r:id="rId281" w:history="1">
        <w:r w:rsidR="001738AB">
          <w:rPr>
            <w:rFonts w:ascii="Helvetica" w:hAnsi="Helvetica" w:cs="Helvetica"/>
            <w:color w:val="386EFF"/>
            <w:u w:val="single" w:color="386EFF"/>
          </w:rPr>
          <w:t>http://www.grants.gov/web/grants/view-opportunity.html?oppId=293885</w:t>
        </w:r>
      </w:hyperlink>
    </w:p>
    <w:p w14:paraId="32E83490" w14:textId="77777777" w:rsidR="001738AB" w:rsidRDefault="001738AB" w:rsidP="001738AB">
      <w:pPr>
        <w:widowControl w:val="0"/>
        <w:autoSpaceDE w:val="0"/>
        <w:autoSpaceDN w:val="0"/>
        <w:adjustRightInd w:val="0"/>
        <w:rPr>
          <w:rFonts w:ascii="Helvetica" w:hAnsi="Helvetica" w:cs="Helvetica"/>
        </w:rPr>
      </w:pPr>
    </w:p>
    <w:p w14:paraId="1135448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3924B6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Exploratory Clinical Trial Grants in Arthritis and Musculoskeletal and Skin Diseases (R21)</w:t>
      </w:r>
    </w:p>
    <w:p w14:paraId="5E62906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064A4976" w14:textId="77777777" w:rsidR="001738AB" w:rsidRDefault="00AD6FEB" w:rsidP="001738AB">
      <w:pPr>
        <w:widowControl w:val="0"/>
        <w:autoSpaceDE w:val="0"/>
        <w:autoSpaceDN w:val="0"/>
        <w:adjustRightInd w:val="0"/>
        <w:rPr>
          <w:rFonts w:ascii="Helvetica" w:hAnsi="Helvetica" w:cs="Helvetica"/>
        </w:rPr>
      </w:pPr>
      <w:hyperlink r:id="rId282" w:history="1">
        <w:r w:rsidR="001738AB">
          <w:rPr>
            <w:rFonts w:ascii="Helvetica" w:hAnsi="Helvetica" w:cs="Helvetica"/>
            <w:color w:val="386EFF"/>
            <w:u w:val="single" w:color="386EFF"/>
          </w:rPr>
          <w:t>http://www.grants.gov/web/grants/view-opportunity.html?oppId=293887</w:t>
        </w:r>
      </w:hyperlink>
    </w:p>
    <w:p w14:paraId="6AF0F461" w14:textId="77777777" w:rsidR="001738AB" w:rsidRDefault="001738AB" w:rsidP="001738AB">
      <w:pPr>
        <w:widowControl w:val="0"/>
        <w:autoSpaceDE w:val="0"/>
        <w:autoSpaceDN w:val="0"/>
        <w:adjustRightInd w:val="0"/>
        <w:rPr>
          <w:rFonts w:ascii="Helvetica" w:hAnsi="Helvetica" w:cs="Helvetica"/>
        </w:rPr>
      </w:pPr>
    </w:p>
    <w:p w14:paraId="38DC162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6E4A21F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Catalyzing Innovation in Late Phase Clinical Trial Design and Statistical Analysis Plans (X01)</w:t>
      </w:r>
    </w:p>
    <w:p w14:paraId="2D05039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3467F7E6" w14:textId="77777777" w:rsidR="001738AB" w:rsidRDefault="00AD6FEB" w:rsidP="001738AB">
      <w:pPr>
        <w:widowControl w:val="0"/>
        <w:autoSpaceDE w:val="0"/>
        <w:autoSpaceDN w:val="0"/>
        <w:adjustRightInd w:val="0"/>
        <w:rPr>
          <w:rFonts w:ascii="Helvetica" w:hAnsi="Helvetica" w:cs="Helvetica"/>
        </w:rPr>
      </w:pPr>
      <w:hyperlink r:id="rId283" w:history="1">
        <w:r w:rsidR="001738AB">
          <w:rPr>
            <w:rFonts w:ascii="Helvetica" w:hAnsi="Helvetica" w:cs="Helvetica"/>
            <w:color w:val="386EFF"/>
            <w:u w:val="single" w:color="386EFF"/>
          </w:rPr>
          <w:t>http://www.grants.gov/web/grants/view-opportunity.html?oppId=293897</w:t>
        </w:r>
      </w:hyperlink>
    </w:p>
    <w:p w14:paraId="139DFAF0" w14:textId="77777777" w:rsidR="001738AB" w:rsidRDefault="001738AB" w:rsidP="001738AB">
      <w:pPr>
        <w:widowControl w:val="0"/>
        <w:autoSpaceDE w:val="0"/>
        <w:autoSpaceDN w:val="0"/>
        <w:adjustRightInd w:val="0"/>
        <w:rPr>
          <w:rFonts w:ascii="Helvetica" w:hAnsi="Helvetica" w:cs="Helvetica"/>
        </w:rPr>
      </w:pPr>
    </w:p>
    <w:p w14:paraId="2EB08E7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65778A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Basic Research in Calcific Aortic Valve Disease (R01) </w:t>
      </w:r>
    </w:p>
    <w:p w14:paraId="24BC625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A150B2D" w14:textId="77777777" w:rsidR="001738AB" w:rsidRDefault="00AD6FEB" w:rsidP="001738AB">
      <w:pPr>
        <w:widowControl w:val="0"/>
        <w:autoSpaceDE w:val="0"/>
        <w:autoSpaceDN w:val="0"/>
        <w:adjustRightInd w:val="0"/>
        <w:rPr>
          <w:rFonts w:ascii="Helvetica" w:hAnsi="Helvetica" w:cs="Helvetica"/>
        </w:rPr>
      </w:pPr>
      <w:hyperlink r:id="rId284" w:history="1">
        <w:r w:rsidR="001738AB">
          <w:rPr>
            <w:rFonts w:ascii="Helvetica" w:hAnsi="Helvetica" w:cs="Helvetica"/>
            <w:color w:val="386EFF"/>
            <w:u w:val="single" w:color="386EFF"/>
          </w:rPr>
          <w:t>http://www.grants.gov/web/grants/view-opportunity.html?oppId=293901</w:t>
        </w:r>
      </w:hyperlink>
    </w:p>
    <w:p w14:paraId="445AB54F" w14:textId="77777777" w:rsidR="001738AB" w:rsidRDefault="001738AB" w:rsidP="001738AB">
      <w:pPr>
        <w:widowControl w:val="0"/>
        <w:autoSpaceDE w:val="0"/>
        <w:autoSpaceDN w:val="0"/>
        <w:adjustRightInd w:val="0"/>
        <w:rPr>
          <w:rFonts w:ascii="Helvetica" w:hAnsi="Helvetica" w:cs="Helvetica"/>
        </w:rPr>
      </w:pPr>
    </w:p>
    <w:p w14:paraId="66EA6A1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9F5F99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Catalyzing Innovation in Late Phase Clinical Trial Design and Statistical Analysis Plans Resource Access (X01) </w:t>
      </w:r>
    </w:p>
    <w:p w14:paraId="7C75A10C" w14:textId="77777777" w:rsidR="001738AB" w:rsidRPr="0070362E"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47B03F39" w14:textId="77777777" w:rsidR="001738AB" w:rsidRDefault="00AD6FEB" w:rsidP="001738AB">
      <w:pPr>
        <w:widowControl w:val="0"/>
        <w:autoSpaceDE w:val="0"/>
        <w:autoSpaceDN w:val="0"/>
        <w:adjustRightInd w:val="0"/>
        <w:rPr>
          <w:rFonts w:ascii="Helvetica" w:hAnsi="Helvetica" w:cs="Helvetica"/>
        </w:rPr>
      </w:pPr>
      <w:hyperlink r:id="rId285" w:history="1">
        <w:r w:rsidR="001738AB">
          <w:rPr>
            <w:rFonts w:ascii="Helvetica" w:hAnsi="Helvetica" w:cs="Helvetica"/>
            <w:color w:val="386EFF"/>
            <w:u w:val="single" w:color="386EFF"/>
          </w:rPr>
          <w:t>http://www.grants.gov/web/grants/view-opportunity.html?oppId=293976</w:t>
        </w:r>
      </w:hyperlink>
    </w:p>
    <w:p w14:paraId="4F763CE8" w14:textId="77777777" w:rsidR="001738AB" w:rsidRDefault="001738AB" w:rsidP="001738AB">
      <w:pPr>
        <w:widowControl w:val="0"/>
        <w:autoSpaceDE w:val="0"/>
        <w:autoSpaceDN w:val="0"/>
        <w:adjustRightInd w:val="0"/>
        <w:rPr>
          <w:rFonts w:ascii="Helvetica" w:hAnsi="Helvetica" w:cs="Helvetica"/>
        </w:rPr>
      </w:pPr>
    </w:p>
    <w:p w14:paraId="060B69E6" w14:textId="77777777" w:rsidR="001738AB" w:rsidRPr="005211D6" w:rsidRDefault="001738AB" w:rsidP="001738AB">
      <w:pPr>
        <w:widowControl w:val="0"/>
        <w:autoSpaceDE w:val="0"/>
        <w:autoSpaceDN w:val="0"/>
        <w:adjustRightInd w:val="0"/>
        <w:rPr>
          <w:rFonts w:ascii="Helvetica" w:hAnsi="Helvetica" w:cs="Helvetica"/>
          <w:highlight w:val="cyan"/>
        </w:rPr>
      </w:pPr>
      <w:r w:rsidRPr="005211D6">
        <w:rPr>
          <w:rFonts w:ascii="Helvetica" w:hAnsi="Helvetica" w:cs="Helvetica"/>
          <w:highlight w:val="cyan"/>
        </w:rPr>
        <w:t>National Institutes of Health</w:t>
      </w:r>
    </w:p>
    <w:p w14:paraId="7EEA5951" w14:textId="77777777" w:rsidR="001738AB" w:rsidRPr="005211D6" w:rsidRDefault="001738AB" w:rsidP="001738AB">
      <w:pPr>
        <w:widowControl w:val="0"/>
        <w:autoSpaceDE w:val="0"/>
        <w:autoSpaceDN w:val="0"/>
        <w:adjustRightInd w:val="0"/>
        <w:rPr>
          <w:rFonts w:ascii="Helvetica" w:hAnsi="Helvetica" w:cs="Helvetica"/>
          <w:highlight w:val="cyan"/>
        </w:rPr>
      </w:pPr>
      <w:r w:rsidRPr="005211D6">
        <w:rPr>
          <w:rFonts w:ascii="Helvetica" w:hAnsi="Helvetica" w:cs="Helvetica"/>
          <w:highlight w:val="cyan"/>
        </w:rPr>
        <w:t>U.S. Tobacco Control Policies to Reduce Health Disparities (R01)</w:t>
      </w:r>
    </w:p>
    <w:p w14:paraId="7F71848A" w14:textId="77777777" w:rsidR="001738AB" w:rsidRDefault="001738AB" w:rsidP="001738AB">
      <w:pPr>
        <w:widowControl w:val="0"/>
        <w:autoSpaceDE w:val="0"/>
        <w:autoSpaceDN w:val="0"/>
        <w:adjustRightInd w:val="0"/>
        <w:rPr>
          <w:rFonts w:ascii="Helvetica" w:hAnsi="Helvetica" w:cs="Helvetica"/>
        </w:rPr>
      </w:pPr>
      <w:r w:rsidRPr="005211D6">
        <w:rPr>
          <w:rFonts w:ascii="Helvetica" w:hAnsi="Helvetica" w:cs="Helvetica"/>
          <w:highlight w:val="cyan"/>
        </w:rPr>
        <w:t>Synopsis 1</w:t>
      </w:r>
    </w:p>
    <w:p w14:paraId="40F695BF" w14:textId="77777777" w:rsidR="001738AB" w:rsidRDefault="00AD6FEB" w:rsidP="001738AB">
      <w:pPr>
        <w:widowControl w:val="0"/>
        <w:autoSpaceDE w:val="0"/>
        <w:autoSpaceDN w:val="0"/>
        <w:adjustRightInd w:val="0"/>
        <w:rPr>
          <w:rFonts w:ascii="Helvetica" w:hAnsi="Helvetica" w:cs="Helvetica"/>
        </w:rPr>
      </w:pPr>
      <w:hyperlink r:id="rId286" w:history="1">
        <w:r w:rsidR="001738AB">
          <w:rPr>
            <w:rFonts w:ascii="Helvetica" w:hAnsi="Helvetica" w:cs="Helvetica"/>
            <w:color w:val="386EFF"/>
            <w:u w:val="single" w:color="386EFF"/>
          </w:rPr>
          <w:t>http://www.grants.gov/web/grants/view-opportunity.html?oppId=294135</w:t>
        </w:r>
      </w:hyperlink>
    </w:p>
    <w:p w14:paraId="4EDBA4B7" w14:textId="77777777" w:rsidR="001738AB" w:rsidRDefault="001738AB" w:rsidP="001738AB">
      <w:pPr>
        <w:widowControl w:val="0"/>
        <w:autoSpaceDE w:val="0"/>
        <w:autoSpaceDN w:val="0"/>
        <w:adjustRightInd w:val="0"/>
        <w:rPr>
          <w:rFonts w:ascii="Helvetica" w:hAnsi="Helvetica" w:cs="Helvetica"/>
        </w:rPr>
      </w:pPr>
    </w:p>
    <w:p w14:paraId="5B4AE2A3" w14:textId="77777777" w:rsidR="001738AB" w:rsidRPr="005211D6" w:rsidRDefault="001738AB" w:rsidP="001738AB">
      <w:pPr>
        <w:widowControl w:val="0"/>
        <w:autoSpaceDE w:val="0"/>
        <w:autoSpaceDN w:val="0"/>
        <w:adjustRightInd w:val="0"/>
        <w:rPr>
          <w:rFonts w:ascii="Helvetica" w:hAnsi="Helvetica" w:cs="Helvetica"/>
          <w:highlight w:val="cyan"/>
        </w:rPr>
      </w:pPr>
      <w:r w:rsidRPr="005211D6">
        <w:rPr>
          <w:rFonts w:ascii="Helvetica" w:hAnsi="Helvetica" w:cs="Helvetica"/>
          <w:highlight w:val="cyan"/>
        </w:rPr>
        <w:t>National Institutes of Health</w:t>
      </w:r>
    </w:p>
    <w:p w14:paraId="62E55F1B" w14:textId="77777777" w:rsidR="001738AB" w:rsidRPr="005211D6" w:rsidRDefault="001738AB" w:rsidP="001738AB">
      <w:pPr>
        <w:widowControl w:val="0"/>
        <w:autoSpaceDE w:val="0"/>
        <w:autoSpaceDN w:val="0"/>
        <w:adjustRightInd w:val="0"/>
        <w:rPr>
          <w:rFonts w:ascii="Helvetica" w:hAnsi="Helvetica" w:cs="Helvetica"/>
          <w:highlight w:val="cyan"/>
        </w:rPr>
      </w:pPr>
      <w:r w:rsidRPr="005211D6">
        <w:rPr>
          <w:rFonts w:ascii="Helvetica" w:hAnsi="Helvetica" w:cs="Helvetica"/>
          <w:highlight w:val="cyan"/>
        </w:rPr>
        <w:t>U.S. Tobacco Control Policies to Reduce Health Disparities (R21)</w:t>
      </w:r>
    </w:p>
    <w:p w14:paraId="147E6B20" w14:textId="77777777" w:rsidR="001738AB" w:rsidRDefault="001738AB" w:rsidP="001738AB">
      <w:pPr>
        <w:widowControl w:val="0"/>
        <w:autoSpaceDE w:val="0"/>
        <w:autoSpaceDN w:val="0"/>
        <w:adjustRightInd w:val="0"/>
        <w:rPr>
          <w:rFonts w:ascii="Helvetica" w:hAnsi="Helvetica" w:cs="Helvetica"/>
        </w:rPr>
      </w:pPr>
      <w:r w:rsidRPr="005211D6">
        <w:rPr>
          <w:rFonts w:ascii="Helvetica" w:hAnsi="Helvetica" w:cs="Helvetica"/>
          <w:highlight w:val="cyan"/>
        </w:rPr>
        <w:t>Synopsis 1</w:t>
      </w:r>
    </w:p>
    <w:p w14:paraId="50E055B5" w14:textId="77777777" w:rsidR="001738AB" w:rsidRDefault="00AD6FEB" w:rsidP="001738AB">
      <w:pPr>
        <w:widowControl w:val="0"/>
        <w:autoSpaceDE w:val="0"/>
        <w:autoSpaceDN w:val="0"/>
        <w:adjustRightInd w:val="0"/>
        <w:rPr>
          <w:rFonts w:ascii="Helvetica" w:hAnsi="Helvetica" w:cs="Helvetica"/>
        </w:rPr>
      </w:pPr>
      <w:hyperlink r:id="rId287" w:history="1">
        <w:r w:rsidR="001738AB">
          <w:rPr>
            <w:rFonts w:ascii="Helvetica" w:hAnsi="Helvetica" w:cs="Helvetica"/>
            <w:color w:val="386EFF"/>
            <w:u w:val="single" w:color="386EFF"/>
          </w:rPr>
          <w:t>http://www.grants.gov/web/grants/view-opportunity.html?oppId=294136</w:t>
        </w:r>
      </w:hyperlink>
    </w:p>
    <w:p w14:paraId="4944EB9A" w14:textId="77777777" w:rsidR="001738AB" w:rsidRDefault="001738AB" w:rsidP="001738AB">
      <w:pPr>
        <w:widowControl w:val="0"/>
        <w:autoSpaceDE w:val="0"/>
        <w:autoSpaceDN w:val="0"/>
        <w:adjustRightInd w:val="0"/>
        <w:rPr>
          <w:rFonts w:ascii="Helvetica" w:hAnsi="Helvetica" w:cs="Helvetica"/>
        </w:rPr>
      </w:pPr>
    </w:p>
    <w:p w14:paraId="740F4D8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0A1E4B6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Grants for Early Medical/Surgical Specialists' Transition to Aging Research (GEMSSTAR) (R03)</w:t>
      </w:r>
    </w:p>
    <w:p w14:paraId="473F5E9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51CE58D" w14:textId="77777777" w:rsidR="001738AB" w:rsidRDefault="00AD6FEB" w:rsidP="001738AB">
      <w:pPr>
        <w:widowControl w:val="0"/>
        <w:autoSpaceDE w:val="0"/>
        <w:autoSpaceDN w:val="0"/>
        <w:adjustRightInd w:val="0"/>
        <w:rPr>
          <w:rFonts w:ascii="Helvetica" w:hAnsi="Helvetica" w:cs="Helvetica"/>
        </w:rPr>
      </w:pPr>
      <w:hyperlink r:id="rId288" w:history="1">
        <w:r w:rsidR="001738AB">
          <w:rPr>
            <w:rFonts w:ascii="Helvetica" w:hAnsi="Helvetica" w:cs="Helvetica"/>
            <w:color w:val="386EFF"/>
            <w:u w:val="single" w:color="386EFF"/>
          </w:rPr>
          <w:t>http://www.grants.gov/web/grants/view-opportunity.html?oppId=294138</w:t>
        </w:r>
      </w:hyperlink>
    </w:p>
    <w:p w14:paraId="209F477D" w14:textId="77777777" w:rsidR="001738AB" w:rsidRDefault="001738AB" w:rsidP="001738AB">
      <w:pPr>
        <w:widowControl w:val="0"/>
        <w:autoSpaceDE w:val="0"/>
        <w:autoSpaceDN w:val="0"/>
        <w:adjustRightInd w:val="0"/>
        <w:rPr>
          <w:rFonts w:ascii="Helvetica" w:hAnsi="Helvetica" w:cs="Helvetica"/>
        </w:rPr>
      </w:pPr>
    </w:p>
    <w:p w14:paraId="1986442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EF1596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HIV/AIDS and the Tumor Niche (R01)</w:t>
      </w:r>
    </w:p>
    <w:p w14:paraId="1C00422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50F5A0D0" w14:textId="77777777" w:rsidR="001738AB" w:rsidRDefault="00AD6FEB" w:rsidP="001738AB">
      <w:pPr>
        <w:widowControl w:val="0"/>
        <w:autoSpaceDE w:val="0"/>
        <w:autoSpaceDN w:val="0"/>
        <w:adjustRightInd w:val="0"/>
        <w:rPr>
          <w:rFonts w:ascii="Helvetica" w:hAnsi="Helvetica" w:cs="Helvetica"/>
        </w:rPr>
      </w:pPr>
      <w:hyperlink r:id="rId289" w:history="1">
        <w:r w:rsidR="001738AB">
          <w:rPr>
            <w:rFonts w:ascii="Helvetica" w:hAnsi="Helvetica" w:cs="Helvetica"/>
            <w:color w:val="386EFF"/>
            <w:u w:val="single" w:color="386EFF"/>
          </w:rPr>
          <w:t>http://www.grants.gov/web/grants/view-opportunity.html?oppId=294151</w:t>
        </w:r>
      </w:hyperlink>
    </w:p>
    <w:p w14:paraId="7A272792" w14:textId="77777777" w:rsidR="001738AB" w:rsidRDefault="001738AB" w:rsidP="001738AB">
      <w:pPr>
        <w:widowControl w:val="0"/>
        <w:autoSpaceDE w:val="0"/>
        <w:autoSpaceDN w:val="0"/>
        <w:adjustRightInd w:val="0"/>
        <w:rPr>
          <w:rFonts w:ascii="Helvetica" w:hAnsi="Helvetica" w:cs="Helvetica"/>
        </w:rPr>
      </w:pPr>
    </w:p>
    <w:p w14:paraId="4B260E5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0E00F4A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Small Grants for Secondary Analyses of Existing Data Sets and Stored Biospecimens (R03)</w:t>
      </w:r>
    </w:p>
    <w:p w14:paraId="55B6645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51351861" w14:textId="77777777" w:rsidR="001738AB" w:rsidRDefault="00AD6FEB" w:rsidP="001738AB">
      <w:pPr>
        <w:widowControl w:val="0"/>
        <w:autoSpaceDE w:val="0"/>
        <w:autoSpaceDN w:val="0"/>
        <w:adjustRightInd w:val="0"/>
        <w:rPr>
          <w:rFonts w:ascii="Helvetica" w:hAnsi="Helvetica" w:cs="Helvetica"/>
        </w:rPr>
      </w:pPr>
      <w:hyperlink r:id="rId290" w:history="1">
        <w:r w:rsidR="001738AB">
          <w:rPr>
            <w:rFonts w:ascii="Helvetica" w:hAnsi="Helvetica" w:cs="Helvetica"/>
            <w:color w:val="386EFF"/>
            <w:u w:val="single" w:color="386EFF"/>
          </w:rPr>
          <w:t>http://www.grants.gov/web/grants/view-opportunity.html?oppId=294152</w:t>
        </w:r>
      </w:hyperlink>
    </w:p>
    <w:p w14:paraId="7CF51DD9" w14:textId="77777777" w:rsidR="001738AB" w:rsidRDefault="001738AB" w:rsidP="001738AB">
      <w:pPr>
        <w:widowControl w:val="0"/>
        <w:autoSpaceDE w:val="0"/>
        <w:autoSpaceDN w:val="0"/>
        <w:adjustRightInd w:val="0"/>
        <w:rPr>
          <w:rFonts w:ascii="Helvetica" w:hAnsi="Helvetica" w:cs="Helvetica"/>
        </w:rPr>
      </w:pPr>
    </w:p>
    <w:p w14:paraId="6286FB2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6F5DE19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Addressing Suicide Research Gaps: Understanding Mortality Outcomes (R01)</w:t>
      </w:r>
    </w:p>
    <w:p w14:paraId="7FA4DA5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725A00B7" w14:textId="77777777" w:rsidR="001738AB" w:rsidRDefault="00AD6FEB" w:rsidP="001738AB">
      <w:pPr>
        <w:widowControl w:val="0"/>
        <w:autoSpaceDE w:val="0"/>
        <w:autoSpaceDN w:val="0"/>
        <w:adjustRightInd w:val="0"/>
        <w:rPr>
          <w:rFonts w:ascii="Helvetica" w:hAnsi="Helvetica" w:cs="Helvetica"/>
        </w:rPr>
      </w:pPr>
      <w:hyperlink r:id="rId291" w:history="1">
        <w:r w:rsidR="001738AB">
          <w:rPr>
            <w:rFonts w:ascii="Helvetica" w:hAnsi="Helvetica" w:cs="Helvetica"/>
            <w:color w:val="386EFF"/>
            <w:u w:val="single" w:color="386EFF"/>
          </w:rPr>
          <w:t>http://www.grants.gov/web/grants/view-opportunity.html?oppId=294153</w:t>
        </w:r>
      </w:hyperlink>
    </w:p>
    <w:p w14:paraId="01DA7215" w14:textId="77777777" w:rsidR="001738AB" w:rsidRDefault="001738AB" w:rsidP="001738AB">
      <w:pPr>
        <w:widowControl w:val="0"/>
        <w:autoSpaceDE w:val="0"/>
        <w:autoSpaceDN w:val="0"/>
        <w:adjustRightInd w:val="0"/>
        <w:rPr>
          <w:rFonts w:ascii="Helvetica" w:hAnsi="Helvetica" w:cs="Helvetica"/>
        </w:rPr>
      </w:pPr>
    </w:p>
    <w:p w14:paraId="34573E0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11F2BD4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Socioeconomic Disparities in Health and Mortality at Older Ages (R01)</w:t>
      </w:r>
    </w:p>
    <w:p w14:paraId="2854228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3EBCCDA3" w14:textId="77777777" w:rsidR="001738AB" w:rsidRDefault="00AD6FEB" w:rsidP="001738AB">
      <w:pPr>
        <w:widowControl w:val="0"/>
        <w:autoSpaceDE w:val="0"/>
        <w:autoSpaceDN w:val="0"/>
        <w:adjustRightInd w:val="0"/>
        <w:rPr>
          <w:rFonts w:ascii="Helvetica" w:hAnsi="Helvetica" w:cs="Helvetica"/>
        </w:rPr>
      </w:pPr>
      <w:hyperlink r:id="rId292" w:history="1">
        <w:r w:rsidR="001738AB">
          <w:rPr>
            <w:rFonts w:ascii="Helvetica" w:hAnsi="Helvetica" w:cs="Helvetica"/>
            <w:color w:val="386EFF"/>
            <w:u w:val="single" w:color="386EFF"/>
          </w:rPr>
          <w:t>http://www.grants.gov/web/grants/view-opportunity.html?oppId=294186</w:t>
        </w:r>
      </w:hyperlink>
    </w:p>
    <w:p w14:paraId="6C29BC15" w14:textId="77777777" w:rsidR="001738AB" w:rsidRDefault="001738AB" w:rsidP="001738AB">
      <w:pPr>
        <w:widowControl w:val="0"/>
        <w:autoSpaceDE w:val="0"/>
        <w:autoSpaceDN w:val="0"/>
        <w:adjustRightInd w:val="0"/>
        <w:rPr>
          <w:rFonts w:ascii="Helvetica" w:hAnsi="Helvetica" w:cs="Helvetica"/>
        </w:rPr>
      </w:pPr>
    </w:p>
    <w:p w14:paraId="1821519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5144C1B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Partnerships for the Development of Vaccines and Immunophrophylactics Targeting Multiple Antimicrobial-Resistant Bacteria (R01)</w:t>
      </w:r>
    </w:p>
    <w:p w14:paraId="55C930FF" w14:textId="77777777" w:rsidR="001738AB" w:rsidRPr="008F185F"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22698F77" w14:textId="77777777" w:rsidR="001738AB" w:rsidRDefault="00AD6FEB" w:rsidP="001738AB">
      <w:pPr>
        <w:widowControl w:val="0"/>
        <w:autoSpaceDE w:val="0"/>
        <w:autoSpaceDN w:val="0"/>
        <w:adjustRightInd w:val="0"/>
        <w:rPr>
          <w:rFonts w:ascii="Helvetica" w:hAnsi="Helvetica" w:cs="Helvetica"/>
        </w:rPr>
      </w:pPr>
      <w:hyperlink r:id="rId293" w:history="1">
        <w:r w:rsidR="001738AB">
          <w:rPr>
            <w:rFonts w:ascii="Helvetica" w:hAnsi="Helvetica" w:cs="Helvetica"/>
            <w:color w:val="386EFF"/>
            <w:u w:val="single" w:color="386EFF"/>
          </w:rPr>
          <w:t>http://www.grants.gov/web/grants/view-opportunity.html?oppId=294210</w:t>
        </w:r>
      </w:hyperlink>
    </w:p>
    <w:p w14:paraId="46B18020" w14:textId="77777777" w:rsidR="001738AB" w:rsidRDefault="001738AB" w:rsidP="001738AB">
      <w:pPr>
        <w:widowControl w:val="0"/>
        <w:autoSpaceDE w:val="0"/>
        <w:autoSpaceDN w:val="0"/>
        <w:adjustRightInd w:val="0"/>
        <w:rPr>
          <w:rFonts w:ascii="Helvetica" w:hAnsi="Helvetica" w:cs="Helvetica"/>
        </w:rPr>
      </w:pPr>
    </w:p>
    <w:p w14:paraId="228D38C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Substance Abuse and Mental Health Services Adminis</w:t>
      </w:r>
    </w:p>
    <w:p w14:paraId="1EC8B68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First Responders – Comprehensive Addiction and Recovery Act Cooperative Agreement (Short Title: FR-CARA)</w:t>
      </w:r>
    </w:p>
    <w:p w14:paraId="150F8A1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1031C33E" w14:textId="77777777" w:rsidR="001738AB" w:rsidRDefault="00AD6FEB" w:rsidP="001738AB">
      <w:pPr>
        <w:widowControl w:val="0"/>
        <w:autoSpaceDE w:val="0"/>
        <w:autoSpaceDN w:val="0"/>
        <w:adjustRightInd w:val="0"/>
        <w:rPr>
          <w:rFonts w:ascii="Helvetica" w:hAnsi="Helvetica" w:cs="Helvetica"/>
        </w:rPr>
      </w:pPr>
      <w:hyperlink r:id="rId294" w:history="1">
        <w:r w:rsidR="001738AB">
          <w:rPr>
            <w:rFonts w:ascii="Helvetica" w:hAnsi="Helvetica" w:cs="Helvetica"/>
            <w:color w:val="386EFF"/>
            <w:u w:val="single" w:color="386EFF"/>
          </w:rPr>
          <w:t>http://www.grants.gov/web/grants/view-opportunity.html?oppId=294187</w:t>
        </w:r>
      </w:hyperlink>
    </w:p>
    <w:p w14:paraId="601BD30D" w14:textId="77777777" w:rsidR="001738AB" w:rsidRDefault="001738AB" w:rsidP="001738AB">
      <w:pPr>
        <w:widowControl w:val="0"/>
        <w:autoSpaceDE w:val="0"/>
        <w:autoSpaceDN w:val="0"/>
        <w:adjustRightInd w:val="0"/>
        <w:rPr>
          <w:rFonts w:ascii="Helvetica" w:hAnsi="Helvetica" w:cs="Helvetica"/>
        </w:rPr>
      </w:pPr>
    </w:p>
    <w:p w14:paraId="267C760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Substance Abuse and Mental Health Services Adminis</w:t>
      </w:r>
    </w:p>
    <w:p w14:paraId="0FC908B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Targeted Capacity Expansion:  Medication Assisted Treatment - Prescription Drug and Opioid Addiction (Short Title: MAT-PDOA)</w:t>
      </w:r>
    </w:p>
    <w:p w14:paraId="2E603F5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3D6A541B" w14:textId="77777777" w:rsidR="001738AB" w:rsidRDefault="00AD6FEB" w:rsidP="001738AB">
      <w:pPr>
        <w:widowControl w:val="0"/>
        <w:autoSpaceDE w:val="0"/>
        <w:autoSpaceDN w:val="0"/>
        <w:adjustRightInd w:val="0"/>
        <w:rPr>
          <w:rFonts w:ascii="Helvetica" w:hAnsi="Helvetica" w:cs="Helvetica"/>
        </w:rPr>
      </w:pPr>
      <w:hyperlink r:id="rId295" w:history="1">
        <w:r w:rsidR="001738AB">
          <w:rPr>
            <w:rFonts w:ascii="Helvetica" w:hAnsi="Helvetica" w:cs="Helvetica"/>
            <w:color w:val="386EFF"/>
            <w:u w:val="single" w:color="386EFF"/>
          </w:rPr>
          <w:t>http://www.grants.gov/web/grants/view-opportunity.html?oppId=294189</w:t>
        </w:r>
      </w:hyperlink>
    </w:p>
    <w:p w14:paraId="33295A70" w14:textId="77777777" w:rsidR="001738AB" w:rsidRDefault="001738AB" w:rsidP="001738AB">
      <w:pPr>
        <w:widowControl w:val="0"/>
        <w:autoSpaceDE w:val="0"/>
        <w:autoSpaceDN w:val="0"/>
        <w:adjustRightInd w:val="0"/>
        <w:rPr>
          <w:rFonts w:ascii="Helvetica" w:hAnsi="Helvetica" w:cs="Helvetica"/>
        </w:rPr>
      </w:pPr>
    </w:p>
    <w:p w14:paraId="547F513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Substance Abuse and Mental Health Services Adminis</w:t>
      </w:r>
    </w:p>
    <w:p w14:paraId="335C166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Comprehensive Addiction and Recovery Act:  Building Communities of Recovery (Short Title:  BCOR)</w:t>
      </w:r>
    </w:p>
    <w:p w14:paraId="6ED462A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64DA9150" w14:textId="77777777" w:rsidR="001738AB" w:rsidRDefault="00AD6FEB" w:rsidP="001738AB">
      <w:pPr>
        <w:widowControl w:val="0"/>
        <w:autoSpaceDE w:val="0"/>
        <w:autoSpaceDN w:val="0"/>
        <w:adjustRightInd w:val="0"/>
        <w:rPr>
          <w:rFonts w:ascii="Helvetica" w:hAnsi="Helvetica" w:cs="Helvetica"/>
        </w:rPr>
      </w:pPr>
      <w:hyperlink r:id="rId296" w:history="1">
        <w:r w:rsidR="001738AB">
          <w:rPr>
            <w:rFonts w:ascii="Helvetica" w:hAnsi="Helvetica" w:cs="Helvetica"/>
            <w:color w:val="386EFF"/>
            <w:u w:val="single" w:color="386EFF"/>
          </w:rPr>
          <w:t>http://www.grants.gov/web/grants/view-opportunity.html?oppId=293632</w:t>
        </w:r>
      </w:hyperlink>
    </w:p>
    <w:p w14:paraId="30059DAE" w14:textId="77777777" w:rsidR="001738AB" w:rsidRDefault="001738AB" w:rsidP="001738AB">
      <w:pPr>
        <w:widowControl w:val="0"/>
        <w:autoSpaceDE w:val="0"/>
        <w:autoSpaceDN w:val="0"/>
        <w:adjustRightInd w:val="0"/>
        <w:rPr>
          <w:rFonts w:ascii="Helvetica" w:hAnsi="Helvetica" w:cs="Helvetica"/>
        </w:rPr>
      </w:pPr>
    </w:p>
    <w:p w14:paraId="627EDA1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Substance Abuse and Mental Health Services Adminis</w:t>
      </w:r>
    </w:p>
    <w:p w14:paraId="3781F2A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Cooperative Agreements to Implement Zero Suicide in Health Systems (Short Title: Zero Suicide)</w:t>
      </w:r>
    </w:p>
    <w:p w14:paraId="0F460CD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1</w:t>
      </w:r>
    </w:p>
    <w:p w14:paraId="0D68563A" w14:textId="77777777" w:rsidR="001738AB" w:rsidRDefault="00AD6FEB" w:rsidP="001738AB">
      <w:pPr>
        <w:widowControl w:val="0"/>
        <w:autoSpaceDE w:val="0"/>
        <w:autoSpaceDN w:val="0"/>
        <w:adjustRightInd w:val="0"/>
        <w:rPr>
          <w:rFonts w:ascii="Helvetica" w:hAnsi="Helvetica" w:cs="Helvetica"/>
        </w:rPr>
      </w:pPr>
      <w:hyperlink r:id="rId297" w:history="1">
        <w:r w:rsidR="001738AB">
          <w:rPr>
            <w:rFonts w:ascii="Helvetica" w:hAnsi="Helvetica" w:cs="Helvetica"/>
            <w:color w:val="386EFF"/>
            <w:u w:val="single" w:color="386EFF"/>
          </w:rPr>
          <w:t>http://www.grants.gov/web/grants/view-opportunity.html?oppId=293971</w:t>
        </w:r>
      </w:hyperlink>
    </w:p>
    <w:p w14:paraId="76C09DAC" w14:textId="77777777" w:rsidR="001738AB" w:rsidRDefault="001738AB" w:rsidP="001738AB">
      <w:pPr>
        <w:widowControl w:val="0"/>
        <w:autoSpaceDE w:val="0"/>
        <w:autoSpaceDN w:val="0"/>
        <w:adjustRightInd w:val="0"/>
        <w:rPr>
          <w:rFonts w:ascii="Helvetica" w:hAnsi="Helvetica" w:cs="Helvetica"/>
        </w:rPr>
      </w:pPr>
    </w:p>
    <w:p w14:paraId="5D975794" w14:textId="5841E6A2" w:rsidR="001D37A4" w:rsidRPr="005D3F9C" w:rsidRDefault="00B756C2" w:rsidP="002C2D56">
      <w:pPr>
        <w:rPr>
          <w:rFonts w:ascii="Helvetica" w:hAnsi="Helvetica"/>
          <w:b/>
        </w:rPr>
      </w:pPr>
      <w:r w:rsidRPr="005D3F9C">
        <w:rPr>
          <w:rFonts w:ascii="Helvetica" w:hAnsi="Helvetica"/>
          <w:b/>
        </w:rPr>
        <w:t>Modifications:</w:t>
      </w:r>
    </w:p>
    <w:p w14:paraId="19A7FC53" w14:textId="77777777" w:rsidR="001D37A4" w:rsidRDefault="001D37A4" w:rsidP="002C2D56">
      <w:pPr>
        <w:rPr>
          <w:rFonts w:ascii="Helvetica" w:hAnsi="Helvetica"/>
        </w:rPr>
      </w:pPr>
    </w:p>
    <w:p w14:paraId="712D5017" w14:textId="77777777" w:rsidR="001738AB" w:rsidRPr="004E1B83" w:rsidRDefault="001738AB" w:rsidP="001738AB">
      <w:pPr>
        <w:widowControl w:val="0"/>
        <w:autoSpaceDE w:val="0"/>
        <w:autoSpaceDN w:val="0"/>
        <w:adjustRightInd w:val="0"/>
        <w:rPr>
          <w:rFonts w:ascii="Helvetica" w:hAnsi="Helvetica" w:cs="Helvetica"/>
          <w:highlight w:val="cyan"/>
        </w:rPr>
      </w:pPr>
      <w:bookmarkStart w:id="253" w:name="DOIDeleted"/>
      <w:bookmarkEnd w:id="253"/>
      <w:r w:rsidRPr="004E1B83">
        <w:rPr>
          <w:rFonts w:ascii="Helvetica" w:hAnsi="Helvetica" w:cs="Helvetica"/>
          <w:highlight w:val="cyan"/>
        </w:rPr>
        <w:t>Administration for Children and Families - ACYF/CB</w:t>
      </w:r>
    </w:p>
    <w:p w14:paraId="72666795" w14:textId="77777777" w:rsidR="001738AB" w:rsidRPr="004E1B83" w:rsidRDefault="001738AB" w:rsidP="001738AB">
      <w:pPr>
        <w:widowControl w:val="0"/>
        <w:autoSpaceDE w:val="0"/>
        <w:autoSpaceDN w:val="0"/>
        <w:adjustRightInd w:val="0"/>
        <w:rPr>
          <w:rFonts w:ascii="Helvetica" w:hAnsi="Helvetica" w:cs="Helvetica"/>
          <w:highlight w:val="cyan"/>
        </w:rPr>
      </w:pPr>
      <w:r w:rsidRPr="004E1B83">
        <w:rPr>
          <w:rFonts w:ascii="Helvetica" w:hAnsi="Helvetica" w:cs="Helvetica"/>
          <w:highlight w:val="cyan"/>
        </w:rPr>
        <w:t>Regional Partnership Grants to Increase the Well-Being of, and to Improve the Permanency Outcomes for, Children Affected by Substance Abuse</w:t>
      </w:r>
    </w:p>
    <w:p w14:paraId="5DA0A840" w14:textId="77777777" w:rsidR="001738AB" w:rsidRDefault="001738AB" w:rsidP="001738AB">
      <w:pPr>
        <w:widowControl w:val="0"/>
        <w:autoSpaceDE w:val="0"/>
        <w:autoSpaceDN w:val="0"/>
        <w:adjustRightInd w:val="0"/>
        <w:rPr>
          <w:rFonts w:ascii="Helvetica" w:hAnsi="Helvetica" w:cs="Helvetica"/>
        </w:rPr>
      </w:pPr>
      <w:r w:rsidRPr="004E1B83">
        <w:rPr>
          <w:rFonts w:ascii="Helvetica" w:hAnsi="Helvetica" w:cs="Helvetica"/>
          <w:highlight w:val="cyan"/>
        </w:rPr>
        <w:t>Forecast 4</w:t>
      </w:r>
    </w:p>
    <w:p w14:paraId="77639974" w14:textId="77777777" w:rsidR="001738AB" w:rsidRDefault="00AD6FEB" w:rsidP="001738AB">
      <w:pPr>
        <w:widowControl w:val="0"/>
        <w:autoSpaceDE w:val="0"/>
        <w:autoSpaceDN w:val="0"/>
        <w:adjustRightInd w:val="0"/>
        <w:rPr>
          <w:rFonts w:ascii="Helvetica" w:hAnsi="Helvetica" w:cs="Helvetica"/>
        </w:rPr>
      </w:pPr>
      <w:hyperlink r:id="rId298" w:history="1">
        <w:r w:rsidR="001738AB">
          <w:rPr>
            <w:rFonts w:ascii="Helvetica" w:hAnsi="Helvetica" w:cs="Helvetica"/>
            <w:color w:val="386EFF"/>
            <w:u w:val="single" w:color="386EFF"/>
          </w:rPr>
          <w:t>http://www.grants.gov/web/grants/view-opportunity.html?oppId=288213</w:t>
        </w:r>
      </w:hyperlink>
    </w:p>
    <w:p w14:paraId="43030129" w14:textId="77777777" w:rsidR="001738AB" w:rsidRDefault="001738AB" w:rsidP="001738AB">
      <w:pPr>
        <w:widowControl w:val="0"/>
        <w:autoSpaceDE w:val="0"/>
        <w:autoSpaceDN w:val="0"/>
        <w:adjustRightInd w:val="0"/>
        <w:rPr>
          <w:rFonts w:ascii="Helvetica" w:hAnsi="Helvetica" w:cs="Helvetica"/>
        </w:rPr>
      </w:pPr>
    </w:p>
    <w:p w14:paraId="65504BD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Children &amp; Families - ACYF/FYSB</w:t>
      </w:r>
    </w:p>
    <w:p w14:paraId="547AA86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Basic Center Program</w:t>
      </w:r>
    </w:p>
    <w:p w14:paraId="009AAEAB" w14:textId="77777777" w:rsidR="001738AB" w:rsidRPr="00143EED" w:rsidRDefault="001738AB" w:rsidP="001738AB">
      <w:pPr>
        <w:widowControl w:val="0"/>
        <w:autoSpaceDE w:val="0"/>
        <w:autoSpaceDN w:val="0"/>
        <w:adjustRightInd w:val="0"/>
        <w:rPr>
          <w:rFonts w:ascii="Helvetica" w:hAnsi="Helvetica" w:cs="Helvetica"/>
        </w:rPr>
      </w:pPr>
      <w:r>
        <w:rPr>
          <w:rFonts w:ascii="Helvetica" w:hAnsi="Helvetica" w:cs="Helvetica"/>
        </w:rPr>
        <w:t>Synopsis 3</w:t>
      </w:r>
    </w:p>
    <w:p w14:paraId="492B7B49" w14:textId="77777777" w:rsidR="001738AB" w:rsidRDefault="00AD6FEB" w:rsidP="001738AB">
      <w:pPr>
        <w:widowControl w:val="0"/>
        <w:autoSpaceDE w:val="0"/>
        <w:autoSpaceDN w:val="0"/>
        <w:adjustRightInd w:val="0"/>
        <w:rPr>
          <w:rFonts w:ascii="Helvetica" w:hAnsi="Helvetica" w:cs="Helvetica"/>
        </w:rPr>
      </w:pPr>
      <w:hyperlink r:id="rId299" w:history="1">
        <w:r w:rsidR="001738AB">
          <w:rPr>
            <w:rFonts w:ascii="Helvetica" w:hAnsi="Helvetica" w:cs="Helvetica"/>
            <w:color w:val="386EFF"/>
            <w:u w:val="single" w:color="386EFF"/>
          </w:rPr>
          <w:t>http://www.grants.gov/web/grants/view-opportunity.html?oppId=290154</w:t>
        </w:r>
      </w:hyperlink>
    </w:p>
    <w:p w14:paraId="24257CF5" w14:textId="77777777" w:rsidR="001738AB" w:rsidRDefault="001738AB" w:rsidP="001738AB">
      <w:pPr>
        <w:widowControl w:val="0"/>
        <w:autoSpaceDE w:val="0"/>
        <w:autoSpaceDN w:val="0"/>
        <w:adjustRightInd w:val="0"/>
        <w:rPr>
          <w:rFonts w:ascii="Helvetica" w:hAnsi="Helvetica" w:cs="Helvetica"/>
        </w:rPr>
      </w:pPr>
    </w:p>
    <w:p w14:paraId="4D37955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Community Living</w:t>
      </w:r>
    </w:p>
    <w:p w14:paraId="6869691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Minority Serving Institutions Partnership Planning Grants</w:t>
      </w:r>
    </w:p>
    <w:p w14:paraId="2EF0CD67" w14:textId="77777777" w:rsidR="001738AB" w:rsidRPr="00437111" w:rsidRDefault="001738AB" w:rsidP="001738AB">
      <w:pPr>
        <w:widowControl w:val="0"/>
        <w:autoSpaceDE w:val="0"/>
        <w:autoSpaceDN w:val="0"/>
        <w:adjustRightInd w:val="0"/>
        <w:rPr>
          <w:rFonts w:ascii="Helvetica" w:hAnsi="Helvetica" w:cs="Helvetica"/>
        </w:rPr>
      </w:pPr>
      <w:r>
        <w:rPr>
          <w:rFonts w:ascii="Helvetica" w:hAnsi="Helvetica" w:cs="Helvetica"/>
        </w:rPr>
        <w:t>Synopsis 3 &amp; 6</w:t>
      </w:r>
    </w:p>
    <w:p w14:paraId="6704B78A" w14:textId="77777777" w:rsidR="001738AB" w:rsidRDefault="00AD6FEB" w:rsidP="001738AB">
      <w:pPr>
        <w:widowControl w:val="0"/>
        <w:autoSpaceDE w:val="0"/>
        <w:autoSpaceDN w:val="0"/>
        <w:adjustRightInd w:val="0"/>
        <w:rPr>
          <w:rFonts w:ascii="Helvetica" w:hAnsi="Helvetica" w:cs="Helvetica"/>
        </w:rPr>
      </w:pPr>
      <w:hyperlink r:id="rId300" w:history="1">
        <w:r w:rsidR="001738AB">
          <w:rPr>
            <w:rFonts w:ascii="Helvetica" w:hAnsi="Helvetica" w:cs="Helvetica"/>
            <w:color w:val="386EFF"/>
            <w:u w:val="single" w:color="386EFF"/>
          </w:rPr>
          <w:t>http://www.grants.gov/web/grants/view-opportunity.html?oppId=292513</w:t>
        </w:r>
      </w:hyperlink>
    </w:p>
    <w:p w14:paraId="3B022225" w14:textId="77777777" w:rsidR="001738AB" w:rsidRDefault="001738AB" w:rsidP="001738AB">
      <w:pPr>
        <w:widowControl w:val="0"/>
        <w:autoSpaceDE w:val="0"/>
        <w:autoSpaceDN w:val="0"/>
        <w:adjustRightInd w:val="0"/>
        <w:rPr>
          <w:rFonts w:ascii="Helvetica" w:hAnsi="Helvetica" w:cs="Helvetica"/>
        </w:rPr>
      </w:pPr>
    </w:p>
    <w:p w14:paraId="5BE4A65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Children and Families-IOAS-OTIP</w:t>
      </w:r>
    </w:p>
    <w:p w14:paraId="6DCDC9E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Look Beneath the Surface Regional Anti-Trafficking Program</w:t>
      </w:r>
    </w:p>
    <w:p w14:paraId="0AC726D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8</w:t>
      </w:r>
    </w:p>
    <w:p w14:paraId="1528E47D" w14:textId="77777777" w:rsidR="001738AB" w:rsidRDefault="00AD6FEB" w:rsidP="001738AB">
      <w:pPr>
        <w:widowControl w:val="0"/>
        <w:autoSpaceDE w:val="0"/>
        <w:autoSpaceDN w:val="0"/>
        <w:adjustRightInd w:val="0"/>
        <w:rPr>
          <w:rFonts w:ascii="Helvetica" w:hAnsi="Helvetica" w:cs="Helvetica"/>
        </w:rPr>
      </w:pPr>
      <w:hyperlink r:id="rId301" w:history="1">
        <w:r w:rsidR="001738AB">
          <w:rPr>
            <w:rFonts w:ascii="Helvetica" w:hAnsi="Helvetica" w:cs="Helvetica"/>
            <w:color w:val="386EFF"/>
            <w:u w:val="single" w:color="386EFF"/>
          </w:rPr>
          <w:t>http://www.grants.gov/web/grants/view-opportunity.html?oppId=289166</w:t>
        </w:r>
      </w:hyperlink>
    </w:p>
    <w:p w14:paraId="5CD24A9A" w14:textId="77777777" w:rsidR="001738AB" w:rsidRDefault="001738AB" w:rsidP="001738AB">
      <w:pPr>
        <w:widowControl w:val="0"/>
        <w:autoSpaceDE w:val="0"/>
        <w:autoSpaceDN w:val="0"/>
        <w:adjustRightInd w:val="0"/>
        <w:rPr>
          <w:rFonts w:ascii="Helvetica" w:hAnsi="Helvetica" w:cs="Helvetica"/>
        </w:rPr>
      </w:pPr>
    </w:p>
    <w:p w14:paraId="0A84E2D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Community Living</w:t>
      </w:r>
    </w:p>
    <w:p w14:paraId="26FE42D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FY2017 Lifespan Respite Care Program: Advancing State Lifespan Respite Systems</w:t>
      </w:r>
    </w:p>
    <w:p w14:paraId="035726EC" w14:textId="77777777" w:rsidR="001738AB" w:rsidRPr="00437111" w:rsidRDefault="001738AB" w:rsidP="001738AB">
      <w:pPr>
        <w:widowControl w:val="0"/>
        <w:autoSpaceDE w:val="0"/>
        <w:autoSpaceDN w:val="0"/>
        <w:adjustRightInd w:val="0"/>
        <w:rPr>
          <w:rFonts w:ascii="Helvetica" w:hAnsi="Helvetica" w:cs="Helvetica"/>
        </w:rPr>
      </w:pPr>
      <w:r>
        <w:rPr>
          <w:rFonts w:ascii="Helvetica" w:hAnsi="Helvetica" w:cs="Helvetica"/>
        </w:rPr>
        <w:t>Synopsis 4</w:t>
      </w:r>
    </w:p>
    <w:p w14:paraId="417CE607" w14:textId="77777777" w:rsidR="001738AB" w:rsidRDefault="00AD6FEB" w:rsidP="001738AB">
      <w:pPr>
        <w:widowControl w:val="0"/>
        <w:autoSpaceDE w:val="0"/>
        <w:autoSpaceDN w:val="0"/>
        <w:adjustRightInd w:val="0"/>
        <w:rPr>
          <w:rFonts w:ascii="Helvetica" w:hAnsi="Helvetica" w:cs="Helvetica"/>
        </w:rPr>
      </w:pPr>
      <w:hyperlink r:id="rId302" w:history="1">
        <w:r w:rsidR="001738AB">
          <w:rPr>
            <w:rFonts w:ascii="Helvetica" w:hAnsi="Helvetica" w:cs="Helvetica"/>
            <w:color w:val="386EFF"/>
            <w:u w:val="single" w:color="386EFF"/>
          </w:rPr>
          <w:t>http://www.grants.gov/web/grants/view-opportunity.html?oppId=293002</w:t>
        </w:r>
      </w:hyperlink>
    </w:p>
    <w:p w14:paraId="6F918085" w14:textId="77777777" w:rsidR="001738AB" w:rsidRDefault="001738AB" w:rsidP="001738AB">
      <w:pPr>
        <w:widowControl w:val="0"/>
        <w:autoSpaceDE w:val="0"/>
        <w:autoSpaceDN w:val="0"/>
        <w:adjustRightInd w:val="0"/>
        <w:rPr>
          <w:rFonts w:ascii="Helvetica" w:hAnsi="Helvetica" w:cs="Helvetica"/>
        </w:rPr>
      </w:pPr>
    </w:p>
    <w:p w14:paraId="3BFC505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Community Living</w:t>
      </w:r>
    </w:p>
    <w:p w14:paraId="59A24A1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Disaster Assistance for State Units on Aging (SUAs) and Tribal Organizations in National Disasters Declared by the President</w:t>
      </w:r>
    </w:p>
    <w:p w14:paraId="4201D25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3</w:t>
      </w:r>
    </w:p>
    <w:p w14:paraId="5AF00A7B" w14:textId="77777777" w:rsidR="001738AB" w:rsidRDefault="00AD6FEB" w:rsidP="001738AB">
      <w:pPr>
        <w:widowControl w:val="0"/>
        <w:autoSpaceDE w:val="0"/>
        <w:autoSpaceDN w:val="0"/>
        <w:adjustRightInd w:val="0"/>
        <w:rPr>
          <w:rFonts w:ascii="Helvetica" w:hAnsi="Helvetica" w:cs="Helvetica"/>
        </w:rPr>
      </w:pPr>
      <w:hyperlink r:id="rId303" w:history="1">
        <w:r w:rsidR="001738AB">
          <w:rPr>
            <w:rFonts w:ascii="Helvetica" w:hAnsi="Helvetica" w:cs="Helvetica"/>
            <w:color w:val="386EFF"/>
            <w:u w:val="single" w:color="386EFF"/>
          </w:rPr>
          <w:t>http://www.grants.gov/web/grants/view-opportunity.html?oppId=289875</w:t>
        </w:r>
      </w:hyperlink>
    </w:p>
    <w:p w14:paraId="45CF0293" w14:textId="77777777" w:rsidR="001738AB" w:rsidRDefault="001738AB" w:rsidP="001738AB">
      <w:pPr>
        <w:widowControl w:val="0"/>
        <w:autoSpaceDE w:val="0"/>
        <w:autoSpaceDN w:val="0"/>
        <w:adjustRightInd w:val="0"/>
        <w:rPr>
          <w:rFonts w:ascii="Helvetica" w:hAnsi="Helvetica" w:cs="Helvetica"/>
        </w:rPr>
      </w:pPr>
    </w:p>
    <w:p w14:paraId="31A29ED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Administration for Community Living</w:t>
      </w:r>
    </w:p>
    <w:p w14:paraId="46B464F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University Centers of Excellence in Developmental Disabilities Diversity Fellowships</w:t>
      </w:r>
    </w:p>
    <w:p w14:paraId="1193114F" w14:textId="77777777" w:rsidR="001738AB" w:rsidRPr="000411D1" w:rsidRDefault="001738AB" w:rsidP="001738AB">
      <w:pPr>
        <w:widowControl w:val="0"/>
        <w:autoSpaceDE w:val="0"/>
        <w:autoSpaceDN w:val="0"/>
        <w:adjustRightInd w:val="0"/>
        <w:rPr>
          <w:rFonts w:ascii="Helvetica" w:hAnsi="Helvetica" w:cs="Helvetica"/>
        </w:rPr>
      </w:pPr>
      <w:r>
        <w:rPr>
          <w:rFonts w:ascii="Helvetica" w:hAnsi="Helvetica" w:cs="Helvetica"/>
        </w:rPr>
        <w:t>Synopsis 3, 5 &amp; 6</w:t>
      </w:r>
    </w:p>
    <w:p w14:paraId="520BBD8B" w14:textId="77777777" w:rsidR="001738AB" w:rsidRDefault="00AD6FEB" w:rsidP="001738AB">
      <w:pPr>
        <w:widowControl w:val="0"/>
        <w:autoSpaceDE w:val="0"/>
        <w:autoSpaceDN w:val="0"/>
        <w:adjustRightInd w:val="0"/>
        <w:rPr>
          <w:rFonts w:ascii="Helvetica" w:hAnsi="Helvetica" w:cs="Helvetica"/>
        </w:rPr>
      </w:pPr>
      <w:hyperlink r:id="rId304" w:history="1">
        <w:r w:rsidR="001738AB">
          <w:rPr>
            <w:rFonts w:ascii="Helvetica" w:hAnsi="Helvetica" w:cs="Helvetica"/>
            <w:color w:val="386EFF"/>
            <w:u w:val="single" w:color="386EFF"/>
          </w:rPr>
          <w:t>http://www.grants.gov/web/grants/view-opportunity.html?oppId=292505</w:t>
        </w:r>
      </w:hyperlink>
    </w:p>
    <w:p w14:paraId="27736007" w14:textId="77777777" w:rsidR="001738AB" w:rsidRDefault="001738AB" w:rsidP="001738AB">
      <w:pPr>
        <w:widowControl w:val="0"/>
        <w:autoSpaceDE w:val="0"/>
        <w:autoSpaceDN w:val="0"/>
        <w:adjustRightInd w:val="0"/>
        <w:rPr>
          <w:rFonts w:ascii="Helvetica" w:hAnsi="Helvetica" w:cs="Helvetica"/>
        </w:rPr>
      </w:pPr>
    </w:p>
    <w:p w14:paraId="1037C0EA" w14:textId="77777777" w:rsidR="001738AB" w:rsidRPr="000411D1" w:rsidRDefault="001738AB" w:rsidP="001738AB">
      <w:pPr>
        <w:widowControl w:val="0"/>
        <w:autoSpaceDE w:val="0"/>
        <w:autoSpaceDN w:val="0"/>
        <w:adjustRightInd w:val="0"/>
        <w:rPr>
          <w:rFonts w:ascii="Helvetica" w:hAnsi="Helvetica" w:cs="Helvetica"/>
          <w:highlight w:val="cyan"/>
        </w:rPr>
      </w:pPr>
      <w:r w:rsidRPr="000411D1">
        <w:rPr>
          <w:rFonts w:ascii="Helvetica" w:hAnsi="Helvetica" w:cs="Helvetica"/>
          <w:highlight w:val="cyan"/>
        </w:rPr>
        <w:t>Administration for Community Living</w:t>
      </w:r>
    </w:p>
    <w:p w14:paraId="45F098B7" w14:textId="77777777" w:rsidR="001738AB" w:rsidRPr="000411D1" w:rsidRDefault="001738AB" w:rsidP="001738AB">
      <w:pPr>
        <w:widowControl w:val="0"/>
        <w:autoSpaceDE w:val="0"/>
        <w:autoSpaceDN w:val="0"/>
        <w:adjustRightInd w:val="0"/>
        <w:rPr>
          <w:rFonts w:ascii="Helvetica" w:hAnsi="Helvetica" w:cs="Helvetica"/>
          <w:highlight w:val="cyan"/>
        </w:rPr>
      </w:pPr>
      <w:r w:rsidRPr="000411D1">
        <w:rPr>
          <w:rFonts w:ascii="Helvetica" w:hAnsi="Helvetica" w:cs="Helvetica"/>
          <w:highlight w:val="cyan"/>
        </w:rPr>
        <w:t>Small Business Innovation Research Program (SBIR) Phase II 93.433  HHS/ACL/NIDILRR</w:t>
      </w:r>
    </w:p>
    <w:p w14:paraId="3A1F77CD" w14:textId="77777777" w:rsidR="001738AB" w:rsidRPr="000411D1" w:rsidRDefault="001738AB" w:rsidP="001738AB">
      <w:pPr>
        <w:widowControl w:val="0"/>
        <w:autoSpaceDE w:val="0"/>
        <w:autoSpaceDN w:val="0"/>
        <w:adjustRightInd w:val="0"/>
        <w:rPr>
          <w:rFonts w:ascii="Helvetica" w:hAnsi="Helvetica" w:cs="Helvetica"/>
        </w:rPr>
      </w:pPr>
      <w:r w:rsidRPr="000411D1">
        <w:rPr>
          <w:rFonts w:ascii="Helvetica" w:hAnsi="Helvetica" w:cs="Helvetica"/>
          <w:highlight w:val="cyan"/>
        </w:rPr>
        <w:t>Synopsis 4 &amp; 5</w:t>
      </w:r>
    </w:p>
    <w:p w14:paraId="6443CCB6" w14:textId="77777777" w:rsidR="001738AB" w:rsidRDefault="00AD6FEB" w:rsidP="001738AB">
      <w:pPr>
        <w:widowControl w:val="0"/>
        <w:autoSpaceDE w:val="0"/>
        <w:autoSpaceDN w:val="0"/>
        <w:adjustRightInd w:val="0"/>
        <w:rPr>
          <w:rFonts w:ascii="Helvetica" w:hAnsi="Helvetica" w:cs="Helvetica"/>
        </w:rPr>
      </w:pPr>
      <w:hyperlink r:id="rId305" w:history="1">
        <w:r w:rsidR="001738AB">
          <w:rPr>
            <w:rFonts w:ascii="Helvetica" w:hAnsi="Helvetica" w:cs="Helvetica"/>
            <w:color w:val="386EFF"/>
            <w:u w:val="single" w:color="386EFF"/>
          </w:rPr>
          <w:t>http://www.grants.gov/web/grants/view-opportunity.html?oppId=292270</w:t>
        </w:r>
      </w:hyperlink>
    </w:p>
    <w:p w14:paraId="181148C6" w14:textId="77777777" w:rsidR="001738AB" w:rsidRDefault="001738AB" w:rsidP="001738AB">
      <w:pPr>
        <w:widowControl w:val="0"/>
        <w:autoSpaceDE w:val="0"/>
        <w:autoSpaceDN w:val="0"/>
        <w:adjustRightInd w:val="0"/>
        <w:rPr>
          <w:rFonts w:ascii="Helvetica" w:hAnsi="Helvetica" w:cs="Helvetica"/>
        </w:rPr>
      </w:pPr>
    </w:p>
    <w:p w14:paraId="6A21818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Centers for Disease Control - OSTLTS</w:t>
      </w:r>
    </w:p>
    <w:p w14:paraId="22743C8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Building Capacity of the Public Health System to Improve Population Health through National, Nonprofit Organizations, financed in part by 2017 Prevention and Public Health Funds</w:t>
      </w:r>
    </w:p>
    <w:p w14:paraId="6043620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 &amp; 3</w:t>
      </w:r>
    </w:p>
    <w:p w14:paraId="1415B0D2" w14:textId="77777777" w:rsidR="001738AB" w:rsidRDefault="00AD6FEB" w:rsidP="001738AB">
      <w:pPr>
        <w:widowControl w:val="0"/>
        <w:autoSpaceDE w:val="0"/>
        <w:autoSpaceDN w:val="0"/>
        <w:adjustRightInd w:val="0"/>
        <w:rPr>
          <w:rFonts w:ascii="Helvetica" w:hAnsi="Helvetica" w:cs="Helvetica"/>
          <w:color w:val="386EFF"/>
          <w:u w:val="single" w:color="386EFF"/>
        </w:rPr>
      </w:pPr>
      <w:hyperlink r:id="rId306" w:history="1">
        <w:r w:rsidR="001738AB">
          <w:rPr>
            <w:rFonts w:ascii="Helvetica" w:hAnsi="Helvetica" w:cs="Helvetica"/>
            <w:color w:val="386EFF"/>
            <w:u w:val="single" w:color="386EFF"/>
          </w:rPr>
          <w:t>http://www.grants.gov/web/grants/view-opportunity.html?oppId=292861</w:t>
        </w:r>
      </w:hyperlink>
    </w:p>
    <w:p w14:paraId="1F2D13D3" w14:textId="77777777" w:rsidR="001738AB" w:rsidRPr="004E1B83" w:rsidRDefault="001738AB" w:rsidP="001738AB">
      <w:pPr>
        <w:widowControl w:val="0"/>
        <w:autoSpaceDE w:val="0"/>
        <w:autoSpaceDN w:val="0"/>
        <w:adjustRightInd w:val="0"/>
        <w:rPr>
          <w:rFonts w:ascii="Helvetica" w:hAnsi="Helvetica" w:cs="Helvetica"/>
          <w:highlight w:val="cyan"/>
        </w:rPr>
      </w:pPr>
    </w:p>
    <w:p w14:paraId="1F5E4D9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Centers for Disease Control - OD</w:t>
      </w:r>
    </w:p>
    <w:p w14:paraId="7FD3355A" w14:textId="77777777" w:rsidR="001738AB" w:rsidRDefault="001738AB" w:rsidP="001738AB">
      <w:pPr>
        <w:widowControl w:val="0"/>
        <w:autoSpaceDE w:val="0"/>
        <w:autoSpaceDN w:val="0"/>
        <w:adjustRightInd w:val="0"/>
        <w:rPr>
          <w:rFonts w:ascii="Helvetica" w:hAnsi="Helvetica" w:cs="Helvetica"/>
        </w:rPr>
      </w:pPr>
    </w:p>
    <w:p w14:paraId="64B2B0E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CDC Undergraduate Public Health Scholars Program (CUPS): A Public Health Experience to Expose Undergraduate and Graduate Students to Minority Health, Public Health and Health Professions</w:t>
      </w:r>
    </w:p>
    <w:p w14:paraId="363AA8C0" w14:textId="77777777" w:rsidR="001738AB" w:rsidRPr="00BC75BD" w:rsidRDefault="001738AB" w:rsidP="001738AB">
      <w:pPr>
        <w:widowControl w:val="0"/>
        <w:autoSpaceDE w:val="0"/>
        <w:autoSpaceDN w:val="0"/>
        <w:adjustRightInd w:val="0"/>
        <w:rPr>
          <w:rFonts w:ascii="Helvetica" w:hAnsi="Helvetica" w:cs="Helvetica"/>
        </w:rPr>
      </w:pPr>
      <w:r>
        <w:rPr>
          <w:rFonts w:ascii="Helvetica" w:hAnsi="Helvetica" w:cs="Helvetica"/>
        </w:rPr>
        <w:t>Synopsis 3</w:t>
      </w:r>
    </w:p>
    <w:p w14:paraId="0368A51F" w14:textId="77777777" w:rsidR="001738AB" w:rsidRDefault="00AD6FEB" w:rsidP="001738AB">
      <w:pPr>
        <w:widowControl w:val="0"/>
        <w:autoSpaceDE w:val="0"/>
        <w:autoSpaceDN w:val="0"/>
        <w:adjustRightInd w:val="0"/>
        <w:rPr>
          <w:rFonts w:ascii="Helvetica" w:hAnsi="Helvetica" w:cs="Helvetica"/>
          <w:color w:val="386EFF"/>
          <w:u w:val="single" w:color="386EFF"/>
        </w:rPr>
      </w:pPr>
      <w:hyperlink r:id="rId307" w:history="1">
        <w:r w:rsidR="001738AB">
          <w:rPr>
            <w:rFonts w:ascii="Helvetica" w:hAnsi="Helvetica" w:cs="Helvetica"/>
            <w:color w:val="386EFF"/>
            <w:u w:val="single" w:color="386EFF"/>
          </w:rPr>
          <w:t>http://www.grants.gov/web/grants/view-opportunity.html?oppId=293272</w:t>
        </w:r>
      </w:hyperlink>
    </w:p>
    <w:p w14:paraId="609341CB" w14:textId="77777777" w:rsidR="001738AB" w:rsidRDefault="001738AB" w:rsidP="001738AB">
      <w:pPr>
        <w:widowControl w:val="0"/>
        <w:autoSpaceDE w:val="0"/>
        <w:autoSpaceDN w:val="0"/>
        <w:adjustRightInd w:val="0"/>
        <w:rPr>
          <w:rFonts w:ascii="Helvetica" w:hAnsi="Helvetica" w:cs="Helvetica"/>
          <w:color w:val="386EFF"/>
          <w:u w:val="single" w:color="386EFF"/>
        </w:rPr>
      </w:pPr>
    </w:p>
    <w:p w14:paraId="0C4FF70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Food and Drug Administration</w:t>
      </w:r>
    </w:p>
    <w:p w14:paraId="72C522D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Advancing Conformance with the Voluntary National Retail Food Regulatory Program Standards (VNRFRPS) (U18) </w:t>
      </w:r>
    </w:p>
    <w:p w14:paraId="0FD71ECD" w14:textId="77777777" w:rsidR="001738AB" w:rsidRPr="00B71665" w:rsidRDefault="001738AB" w:rsidP="001738AB">
      <w:pPr>
        <w:widowControl w:val="0"/>
        <w:autoSpaceDE w:val="0"/>
        <w:autoSpaceDN w:val="0"/>
        <w:adjustRightInd w:val="0"/>
        <w:rPr>
          <w:rFonts w:ascii="Helvetica" w:hAnsi="Helvetica" w:cs="Helvetica"/>
        </w:rPr>
      </w:pPr>
      <w:r>
        <w:rPr>
          <w:rFonts w:ascii="Helvetica" w:hAnsi="Helvetica" w:cs="Helvetica"/>
        </w:rPr>
        <w:t>Synopsis 3</w:t>
      </w:r>
    </w:p>
    <w:p w14:paraId="4AC56009" w14:textId="77777777" w:rsidR="001738AB" w:rsidRDefault="00AD6FEB" w:rsidP="001738AB">
      <w:pPr>
        <w:widowControl w:val="0"/>
        <w:autoSpaceDE w:val="0"/>
        <w:autoSpaceDN w:val="0"/>
        <w:adjustRightInd w:val="0"/>
        <w:rPr>
          <w:rFonts w:ascii="Helvetica" w:hAnsi="Helvetica" w:cs="Helvetica"/>
        </w:rPr>
      </w:pPr>
      <w:hyperlink r:id="rId308" w:history="1">
        <w:r w:rsidR="001738AB">
          <w:rPr>
            <w:rFonts w:ascii="Helvetica" w:hAnsi="Helvetica" w:cs="Helvetica"/>
            <w:color w:val="386EFF"/>
            <w:u w:val="single" w:color="386EFF"/>
          </w:rPr>
          <w:t>http://www.grants.gov/web/grants/view-opportunity.html?oppId=292492</w:t>
        </w:r>
      </w:hyperlink>
    </w:p>
    <w:p w14:paraId="110210A4" w14:textId="77777777" w:rsidR="001738AB" w:rsidRDefault="001738AB" w:rsidP="001738AB">
      <w:pPr>
        <w:widowControl w:val="0"/>
        <w:autoSpaceDE w:val="0"/>
        <w:autoSpaceDN w:val="0"/>
        <w:adjustRightInd w:val="0"/>
        <w:rPr>
          <w:rFonts w:ascii="Helvetica" w:hAnsi="Helvetica" w:cs="Helvetica"/>
        </w:rPr>
      </w:pPr>
    </w:p>
    <w:p w14:paraId="17450F1D" w14:textId="77777777" w:rsidR="001738AB" w:rsidRPr="004E1B83" w:rsidRDefault="001738AB" w:rsidP="001738AB">
      <w:pPr>
        <w:widowControl w:val="0"/>
        <w:autoSpaceDE w:val="0"/>
        <w:autoSpaceDN w:val="0"/>
        <w:adjustRightInd w:val="0"/>
        <w:rPr>
          <w:rFonts w:ascii="Helvetica" w:hAnsi="Helvetica" w:cs="Helvetica"/>
          <w:highlight w:val="cyan"/>
        </w:rPr>
      </w:pPr>
      <w:r w:rsidRPr="004E1B83">
        <w:rPr>
          <w:rFonts w:ascii="Helvetica" w:hAnsi="Helvetica" w:cs="Helvetica"/>
          <w:highlight w:val="cyan"/>
        </w:rPr>
        <w:t>Health Resources and Services Administration</w:t>
      </w:r>
    </w:p>
    <w:p w14:paraId="4F619377" w14:textId="77777777" w:rsidR="001738AB" w:rsidRPr="004E1B83" w:rsidRDefault="001738AB" w:rsidP="001738AB">
      <w:pPr>
        <w:widowControl w:val="0"/>
        <w:autoSpaceDE w:val="0"/>
        <w:autoSpaceDN w:val="0"/>
        <w:adjustRightInd w:val="0"/>
        <w:rPr>
          <w:rFonts w:ascii="Helvetica" w:hAnsi="Helvetica" w:cs="Helvetica"/>
          <w:highlight w:val="cyan"/>
        </w:rPr>
      </w:pPr>
      <w:r w:rsidRPr="004E1B83">
        <w:rPr>
          <w:rFonts w:ascii="Helvetica" w:hAnsi="Helvetica" w:cs="Helvetica"/>
          <w:highlight w:val="cyan"/>
        </w:rPr>
        <w:t>Behavioral Health Workforce Education and Training (BHWET) Program</w:t>
      </w:r>
    </w:p>
    <w:p w14:paraId="6D632474" w14:textId="77777777" w:rsidR="001738AB" w:rsidRDefault="001738AB" w:rsidP="001738AB">
      <w:pPr>
        <w:widowControl w:val="0"/>
        <w:autoSpaceDE w:val="0"/>
        <w:autoSpaceDN w:val="0"/>
        <w:adjustRightInd w:val="0"/>
        <w:rPr>
          <w:rFonts w:ascii="Helvetica" w:hAnsi="Helvetica" w:cs="Helvetica"/>
        </w:rPr>
      </w:pPr>
      <w:r w:rsidRPr="004E1B83">
        <w:rPr>
          <w:rFonts w:ascii="Helvetica" w:hAnsi="Helvetica" w:cs="Helvetica"/>
          <w:highlight w:val="cyan"/>
        </w:rPr>
        <w:t>Synopsis 2</w:t>
      </w:r>
    </w:p>
    <w:p w14:paraId="0F7A6962" w14:textId="77777777" w:rsidR="001738AB" w:rsidRDefault="00AD6FEB" w:rsidP="001738AB">
      <w:pPr>
        <w:widowControl w:val="0"/>
        <w:autoSpaceDE w:val="0"/>
        <w:autoSpaceDN w:val="0"/>
        <w:adjustRightInd w:val="0"/>
        <w:rPr>
          <w:rFonts w:ascii="Helvetica" w:hAnsi="Helvetica" w:cs="Helvetica"/>
        </w:rPr>
      </w:pPr>
      <w:hyperlink r:id="rId309" w:history="1">
        <w:r w:rsidR="001738AB">
          <w:rPr>
            <w:rFonts w:ascii="Helvetica" w:hAnsi="Helvetica" w:cs="Helvetica"/>
            <w:color w:val="386EFF"/>
            <w:u w:val="single" w:color="386EFF"/>
          </w:rPr>
          <w:t>http://www.grants.gov/web/grants/view-opportunity.html?oppId=293172</w:t>
        </w:r>
      </w:hyperlink>
    </w:p>
    <w:p w14:paraId="66299629" w14:textId="77777777" w:rsidR="001738AB" w:rsidRDefault="001738AB" w:rsidP="001738AB">
      <w:pPr>
        <w:widowControl w:val="0"/>
        <w:autoSpaceDE w:val="0"/>
        <w:autoSpaceDN w:val="0"/>
        <w:adjustRightInd w:val="0"/>
        <w:rPr>
          <w:rFonts w:ascii="Helvetica" w:hAnsi="Helvetica" w:cs="Helvetica"/>
        </w:rPr>
      </w:pPr>
    </w:p>
    <w:p w14:paraId="6472A09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1C88EC0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Epidemiology of Drug Abuse (R01) </w:t>
      </w:r>
    </w:p>
    <w:p w14:paraId="4BD36A1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089A9C67" w14:textId="77777777" w:rsidR="001738AB" w:rsidRDefault="00AD6FEB" w:rsidP="001738AB">
      <w:pPr>
        <w:widowControl w:val="0"/>
        <w:autoSpaceDE w:val="0"/>
        <w:autoSpaceDN w:val="0"/>
        <w:adjustRightInd w:val="0"/>
        <w:rPr>
          <w:rFonts w:ascii="Helvetica" w:hAnsi="Helvetica" w:cs="Helvetica"/>
        </w:rPr>
      </w:pPr>
      <w:hyperlink r:id="rId310" w:history="1">
        <w:r w:rsidR="001738AB">
          <w:rPr>
            <w:rFonts w:ascii="Helvetica" w:hAnsi="Helvetica" w:cs="Helvetica"/>
            <w:color w:val="386EFF"/>
            <w:u w:val="single" w:color="386EFF"/>
          </w:rPr>
          <w:t>http://www.grants.gov/web/grants/view-opportunity.html?oppId=267970</w:t>
        </w:r>
      </w:hyperlink>
    </w:p>
    <w:p w14:paraId="2E6EC1EF" w14:textId="77777777" w:rsidR="001738AB" w:rsidRDefault="001738AB" w:rsidP="001738AB">
      <w:pPr>
        <w:widowControl w:val="0"/>
        <w:autoSpaceDE w:val="0"/>
        <w:autoSpaceDN w:val="0"/>
        <w:adjustRightInd w:val="0"/>
        <w:rPr>
          <w:rFonts w:ascii="Helvetica" w:hAnsi="Helvetica" w:cs="Helvetica"/>
        </w:rPr>
      </w:pPr>
    </w:p>
    <w:p w14:paraId="6A12AF3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69D9809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Epidemiology of Drug Abuse (R03)</w:t>
      </w:r>
    </w:p>
    <w:p w14:paraId="5826FAF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6A77CFD1" w14:textId="77777777" w:rsidR="001738AB" w:rsidRDefault="00AD6FEB" w:rsidP="001738AB">
      <w:pPr>
        <w:widowControl w:val="0"/>
        <w:autoSpaceDE w:val="0"/>
        <w:autoSpaceDN w:val="0"/>
        <w:adjustRightInd w:val="0"/>
        <w:rPr>
          <w:rFonts w:ascii="Helvetica" w:hAnsi="Helvetica" w:cs="Helvetica"/>
        </w:rPr>
      </w:pPr>
      <w:hyperlink r:id="rId311" w:history="1">
        <w:r w:rsidR="001738AB">
          <w:rPr>
            <w:rFonts w:ascii="Helvetica" w:hAnsi="Helvetica" w:cs="Helvetica"/>
            <w:color w:val="386EFF"/>
            <w:u w:val="single" w:color="386EFF"/>
          </w:rPr>
          <w:t>http://www.grants.gov/web/grants/view-opportunity.html?oppId=267973</w:t>
        </w:r>
      </w:hyperlink>
    </w:p>
    <w:p w14:paraId="116C7433" w14:textId="77777777" w:rsidR="001738AB" w:rsidRDefault="001738AB" w:rsidP="001738AB">
      <w:pPr>
        <w:widowControl w:val="0"/>
        <w:autoSpaceDE w:val="0"/>
        <w:autoSpaceDN w:val="0"/>
        <w:adjustRightInd w:val="0"/>
        <w:rPr>
          <w:rFonts w:ascii="Helvetica" w:hAnsi="Helvetica" w:cs="Helvetica"/>
        </w:rPr>
      </w:pPr>
    </w:p>
    <w:p w14:paraId="08B271E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0C7F57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Epidemiology of Drug Abuse (R21)</w:t>
      </w:r>
    </w:p>
    <w:p w14:paraId="5221CF6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761F243E" w14:textId="77777777" w:rsidR="001738AB" w:rsidRDefault="00AD6FEB" w:rsidP="001738AB">
      <w:pPr>
        <w:widowControl w:val="0"/>
        <w:autoSpaceDE w:val="0"/>
        <w:autoSpaceDN w:val="0"/>
        <w:adjustRightInd w:val="0"/>
        <w:rPr>
          <w:rFonts w:ascii="Helvetica" w:hAnsi="Helvetica" w:cs="Helvetica"/>
        </w:rPr>
      </w:pPr>
      <w:hyperlink r:id="rId312" w:history="1">
        <w:r w:rsidR="001738AB">
          <w:rPr>
            <w:rFonts w:ascii="Helvetica" w:hAnsi="Helvetica" w:cs="Helvetica"/>
            <w:color w:val="386EFF"/>
            <w:u w:val="single" w:color="386EFF"/>
          </w:rPr>
          <w:t>http://www.grants.gov/web/grants/view-opportunity.html?oppId=267976</w:t>
        </w:r>
      </w:hyperlink>
    </w:p>
    <w:p w14:paraId="23BE5FB4" w14:textId="77777777" w:rsidR="001738AB" w:rsidRDefault="001738AB" w:rsidP="001738AB">
      <w:pPr>
        <w:widowControl w:val="0"/>
        <w:autoSpaceDE w:val="0"/>
        <w:autoSpaceDN w:val="0"/>
        <w:adjustRightInd w:val="0"/>
        <w:rPr>
          <w:rFonts w:ascii="Helvetica" w:hAnsi="Helvetica" w:cs="Helvetica"/>
        </w:rPr>
      </w:pPr>
    </w:p>
    <w:p w14:paraId="596A358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5A959F7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NIDA Mentored Clinical Scientists Development Program Award in Drug Abuse and Addiction (K12)</w:t>
      </w:r>
    </w:p>
    <w:p w14:paraId="391477D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61476A58" w14:textId="77777777" w:rsidR="001738AB" w:rsidRDefault="00AD6FEB" w:rsidP="001738AB">
      <w:pPr>
        <w:widowControl w:val="0"/>
        <w:autoSpaceDE w:val="0"/>
        <w:autoSpaceDN w:val="0"/>
        <w:adjustRightInd w:val="0"/>
        <w:rPr>
          <w:rFonts w:ascii="Helvetica" w:hAnsi="Helvetica" w:cs="Helvetica"/>
        </w:rPr>
      </w:pPr>
      <w:hyperlink r:id="rId313" w:history="1">
        <w:r w:rsidR="001738AB">
          <w:rPr>
            <w:rFonts w:ascii="Helvetica" w:hAnsi="Helvetica" w:cs="Helvetica"/>
            <w:color w:val="386EFF"/>
            <w:u w:val="single" w:color="386EFF"/>
          </w:rPr>
          <w:t>http://www.grants.gov/web/grants/view-opportunity.html?oppId=273873</w:t>
        </w:r>
      </w:hyperlink>
    </w:p>
    <w:p w14:paraId="0BC7A4FD" w14:textId="77777777" w:rsidR="001738AB" w:rsidRDefault="001738AB" w:rsidP="001738AB">
      <w:pPr>
        <w:widowControl w:val="0"/>
        <w:autoSpaceDE w:val="0"/>
        <w:autoSpaceDN w:val="0"/>
        <w:adjustRightInd w:val="0"/>
        <w:rPr>
          <w:rFonts w:ascii="Helvetica" w:hAnsi="Helvetica" w:cs="Helvetica"/>
        </w:rPr>
      </w:pPr>
    </w:p>
    <w:p w14:paraId="05112A6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E9520A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Implementation Research for Heart, Lung, Blood, and Sleep Diseases in the Inpatient Setting (U34)</w:t>
      </w:r>
    </w:p>
    <w:p w14:paraId="3A12F2C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2</w:t>
      </w:r>
    </w:p>
    <w:p w14:paraId="03F867AE" w14:textId="77777777" w:rsidR="001738AB" w:rsidRDefault="00AD6FEB" w:rsidP="001738AB">
      <w:pPr>
        <w:widowControl w:val="0"/>
        <w:autoSpaceDE w:val="0"/>
        <w:autoSpaceDN w:val="0"/>
        <w:adjustRightInd w:val="0"/>
        <w:rPr>
          <w:rFonts w:ascii="Helvetica" w:hAnsi="Helvetica" w:cs="Helvetica"/>
        </w:rPr>
      </w:pPr>
      <w:hyperlink r:id="rId314" w:history="1">
        <w:r w:rsidR="001738AB">
          <w:rPr>
            <w:rFonts w:ascii="Helvetica" w:hAnsi="Helvetica" w:cs="Helvetica"/>
            <w:color w:val="386EFF"/>
            <w:u w:val="single" w:color="386EFF"/>
          </w:rPr>
          <w:t>http://www.grants.gov/web/grants/view-opportunity.html?oppId=293161</w:t>
        </w:r>
      </w:hyperlink>
    </w:p>
    <w:p w14:paraId="6BAE3834" w14:textId="77777777" w:rsidR="001738AB" w:rsidRDefault="001738AB" w:rsidP="001738AB">
      <w:pPr>
        <w:widowControl w:val="0"/>
        <w:autoSpaceDE w:val="0"/>
        <w:autoSpaceDN w:val="0"/>
        <w:adjustRightInd w:val="0"/>
        <w:rPr>
          <w:rFonts w:ascii="Helvetica" w:hAnsi="Helvetica" w:cs="Helvetica"/>
        </w:rPr>
      </w:pPr>
    </w:p>
    <w:p w14:paraId="15AF135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8867C9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Continuation of Existing Grant Based Epidemiology Cohort Studies in Heart, Lung, Blood, Sleep Diseases and Disorders (U01)</w:t>
      </w:r>
    </w:p>
    <w:p w14:paraId="5A67D58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2</w:t>
      </w:r>
    </w:p>
    <w:p w14:paraId="5C784A61" w14:textId="77777777" w:rsidR="001738AB" w:rsidRDefault="00AD6FEB" w:rsidP="001738AB">
      <w:pPr>
        <w:widowControl w:val="0"/>
        <w:autoSpaceDE w:val="0"/>
        <w:autoSpaceDN w:val="0"/>
        <w:adjustRightInd w:val="0"/>
        <w:rPr>
          <w:rFonts w:ascii="Helvetica" w:hAnsi="Helvetica" w:cs="Helvetica"/>
        </w:rPr>
      </w:pPr>
      <w:hyperlink r:id="rId315" w:history="1">
        <w:r w:rsidR="001738AB">
          <w:rPr>
            <w:rFonts w:ascii="Helvetica" w:hAnsi="Helvetica" w:cs="Helvetica"/>
            <w:color w:val="386EFF"/>
            <w:u w:val="single" w:color="386EFF"/>
          </w:rPr>
          <w:t>http://www.grants.gov/web/grants/view-opportunity.html?oppId=293162</w:t>
        </w:r>
      </w:hyperlink>
    </w:p>
    <w:p w14:paraId="0DCA4202" w14:textId="77777777" w:rsidR="001738AB" w:rsidRDefault="001738AB" w:rsidP="001738AB">
      <w:pPr>
        <w:widowControl w:val="0"/>
        <w:autoSpaceDE w:val="0"/>
        <w:autoSpaceDN w:val="0"/>
        <w:adjustRightInd w:val="0"/>
        <w:rPr>
          <w:rFonts w:ascii="Helvetica" w:hAnsi="Helvetica" w:cs="Helvetica"/>
        </w:rPr>
      </w:pPr>
    </w:p>
    <w:p w14:paraId="2353073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349980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Drug Abuse Prevention Intervention Research (R03)</w:t>
      </w:r>
    </w:p>
    <w:p w14:paraId="795B5CA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40FF41E6" w14:textId="77777777" w:rsidR="001738AB" w:rsidRDefault="00AD6FEB" w:rsidP="001738AB">
      <w:pPr>
        <w:widowControl w:val="0"/>
        <w:autoSpaceDE w:val="0"/>
        <w:autoSpaceDN w:val="0"/>
        <w:adjustRightInd w:val="0"/>
        <w:rPr>
          <w:rFonts w:ascii="Helvetica" w:hAnsi="Helvetica" w:cs="Helvetica"/>
        </w:rPr>
      </w:pPr>
      <w:hyperlink r:id="rId316" w:history="1">
        <w:r w:rsidR="001738AB">
          <w:rPr>
            <w:rFonts w:ascii="Helvetica" w:hAnsi="Helvetica" w:cs="Helvetica"/>
            <w:color w:val="386EFF"/>
            <w:u w:val="single" w:color="386EFF"/>
          </w:rPr>
          <w:t>http://www.grants.gov/web/grants/view-opportunity.html?oppId=271249</w:t>
        </w:r>
      </w:hyperlink>
    </w:p>
    <w:p w14:paraId="1B8FE182" w14:textId="77777777" w:rsidR="001738AB" w:rsidRDefault="001738AB" w:rsidP="001738AB">
      <w:pPr>
        <w:widowControl w:val="0"/>
        <w:autoSpaceDE w:val="0"/>
        <w:autoSpaceDN w:val="0"/>
        <w:adjustRightInd w:val="0"/>
        <w:rPr>
          <w:rFonts w:ascii="Helvetica" w:hAnsi="Helvetica" w:cs="Helvetica"/>
        </w:rPr>
      </w:pPr>
    </w:p>
    <w:p w14:paraId="79CB009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BE325F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an NINDS Postdoctoral Research Career Development Award (K01)</w:t>
      </w:r>
    </w:p>
    <w:p w14:paraId="5434E8C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4</w:t>
      </w:r>
    </w:p>
    <w:p w14:paraId="0CD2BEA3" w14:textId="77777777" w:rsidR="001738AB" w:rsidRDefault="00AD6FEB" w:rsidP="001738AB">
      <w:pPr>
        <w:widowControl w:val="0"/>
        <w:autoSpaceDE w:val="0"/>
        <w:autoSpaceDN w:val="0"/>
        <w:adjustRightInd w:val="0"/>
        <w:rPr>
          <w:rFonts w:ascii="Helvetica" w:hAnsi="Helvetica" w:cs="Helvetica"/>
        </w:rPr>
      </w:pPr>
      <w:hyperlink r:id="rId317" w:history="1">
        <w:r w:rsidR="001738AB">
          <w:rPr>
            <w:rFonts w:ascii="Helvetica" w:hAnsi="Helvetica" w:cs="Helvetica"/>
            <w:color w:val="386EFF"/>
            <w:u w:val="single" w:color="386EFF"/>
          </w:rPr>
          <w:t>http://www.grants.gov/web/grants/view-opportunity.html?oppId=284880</w:t>
        </w:r>
      </w:hyperlink>
    </w:p>
    <w:p w14:paraId="0BE82A5E" w14:textId="77777777" w:rsidR="001738AB" w:rsidRDefault="001738AB" w:rsidP="001738AB">
      <w:pPr>
        <w:widowControl w:val="0"/>
        <w:autoSpaceDE w:val="0"/>
        <w:autoSpaceDN w:val="0"/>
        <w:adjustRightInd w:val="0"/>
        <w:rPr>
          <w:rFonts w:ascii="Helvetica" w:hAnsi="Helvetica" w:cs="Helvetica"/>
        </w:rPr>
      </w:pPr>
    </w:p>
    <w:p w14:paraId="64ADFFA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0234DF7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Catalyzing Innovation in Late Phase Clinical Trial Design and Statistical Analysis Plans (U34)</w:t>
      </w:r>
    </w:p>
    <w:p w14:paraId="416E9EF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3</w:t>
      </w:r>
    </w:p>
    <w:p w14:paraId="4BD65549" w14:textId="77777777" w:rsidR="001738AB" w:rsidRDefault="00AD6FEB" w:rsidP="001738AB">
      <w:pPr>
        <w:widowControl w:val="0"/>
        <w:autoSpaceDE w:val="0"/>
        <w:autoSpaceDN w:val="0"/>
        <w:adjustRightInd w:val="0"/>
        <w:rPr>
          <w:rFonts w:ascii="Helvetica" w:hAnsi="Helvetica" w:cs="Helvetica"/>
        </w:rPr>
      </w:pPr>
      <w:hyperlink r:id="rId318" w:history="1">
        <w:r w:rsidR="001738AB">
          <w:rPr>
            <w:rFonts w:ascii="Helvetica" w:hAnsi="Helvetica" w:cs="Helvetica"/>
            <w:color w:val="386EFF"/>
            <w:u w:val="single" w:color="386EFF"/>
          </w:rPr>
          <w:t>http://www.grants.gov/web/grants/view-opportunity.html?oppId=291102</w:t>
        </w:r>
      </w:hyperlink>
    </w:p>
    <w:p w14:paraId="7892A849" w14:textId="77777777" w:rsidR="001738AB" w:rsidRDefault="001738AB" w:rsidP="001738AB">
      <w:pPr>
        <w:widowControl w:val="0"/>
        <w:autoSpaceDE w:val="0"/>
        <w:autoSpaceDN w:val="0"/>
        <w:adjustRightInd w:val="0"/>
        <w:rPr>
          <w:rFonts w:ascii="Helvetica" w:hAnsi="Helvetica" w:cs="Helvetica"/>
        </w:rPr>
      </w:pPr>
    </w:p>
    <w:p w14:paraId="2D4EDF6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5DD0EA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Catalyzing Innovation in Late Phase Clinical Trial Design and Statistical Analysis Plans (X01)</w:t>
      </w:r>
    </w:p>
    <w:p w14:paraId="4C887BF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3</w:t>
      </w:r>
    </w:p>
    <w:p w14:paraId="2B082492" w14:textId="77777777" w:rsidR="001738AB" w:rsidRDefault="00AD6FEB" w:rsidP="001738AB">
      <w:pPr>
        <w:widowControl w:val="0"/>
        <w:autoSpaceDE w:val="0"/>
        <w:autoSpaceDN w:val="0"/>
        <w:adjustRightInd w:val="0"/>
        <w:rPr>
          <w:rFonts w:ascii="Helvetica" w:hAnsi="Helvetica" w:cs="Helvetica"/>
        </w:rPr>
      </w:pPr>
      <w:hyperlink r:id="rId319" w:history="1">
        <w:r w:rsidR="001738AB">
          <w:rPr>
            <w:rFonts w:ascii="Helvetica" w:hAnsi="Helvetica" w:cs="Helvetica"/>
            <w:color w:val="386EFF"/>
            <w:u w:val="single" w:color="386EFF"/>
          </w:rPr>
          <w:t>http://www.grants.gov/web/grants/view-opportunity.html?oppId=291103</w:t>
        </w:r>
      </w:hyperlink>
    </w:p>
    <w:p w14:paraId="726FC236" w14:textId="77777777" w:rsidR="001738AB" w:rsidRDefault="001738AB" w:rsidP="001738AB">
      <w:pPr>
        <w:widowControl w:val="0"/>
        <w:autoSpaceDE w:val="0"/>
        <w:autoSpaceDN w:val="0"/>
        <w:adjustRightInd w:val="0"/>
        <w:rPr>
          <w:rFonts w:ascii="Helvetica" w:hAnsi="Helvetica" w:cs="Helvetica"/>
        </w:rPr>
      </w:pPr>
    </w:p>
    <w:p w14:paraId="447A954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2DBD311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the Consortium Linking Oncology with Thrombosis (CLOT) (U01)</w:t>
      </w:r>
    </w:p>
    <w:p w14:paraId="4E10FB9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3</w:t>
      </w:r>
    </w:p>
    <w:p w14:paraId="7C90F7EB" w14:textId="77777777" w:rsidR="001738AB" w:rsidRDefault="00AD6FEB" w:rsidP="001738AB">
      <w:pPr>
        <w:widowControl w:val="0"/>
        <w:autoSpaceDE w:val="0"/>
        <w:autoSpaceDN w:val="0"/>
        <w:adjustRightInd w:val="0"/>
        <w:rPr>
          <w:rFonts w:ascii="Helvetica" w:hAnsi="Helvetica" w:cs="Helvetica"/>
        </w:rPr>
      </w:pPr>
      <w:hyperlink r:id="rId320" w:history="1">
        <w:r w:rsidR="001738AB">
          <w:rPr>
            <w:rFonts w:ascii="Helvetica" w:hAnsi="Helvetica" w:cs="Helvetica"/>
            <w:color w:val="386EFF"/>
            <w:u w:val="single" w:color="386EFF"/>
          </w:rPr>
          <w:t>http://www.grants.gov/web/grants/view-opportunity.html?oppId=292254</w:t>
        </w:r>
      </w:hyperlink>
    </w:p>
    <w:p w14:paraId="6083DC51" w14:textId="77777777" w:rsidR="001738AB" w:rsidRDefault="001738AB" w:rsidP="001738AB">
      <w:pPr>
        <w:widowControl w:val="0"/>
        <w:autoSpaceDE w:val="0"/>
        <w:autoSpaceDN w:val="0"/>
        <w:adjustRightInd w:val="0"/>
        <w:rPr>
          <w:rFonts w:ascii="Helvetica" w:hAnsi="Helvetica" w:cs="Helvetica"/>
        </w:rPr>
      </w:pPr>
    </w:p>
    <w:p w14:paraId="3DA809A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2866F8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Drug Abuse Prevention Intervention Research (R21)</w:t>
      </w:r>
    </w:p>
    <w:p w14:paraId="2A709808" w14:textId="77777777" w:rsidR="001738AB" w:rsidRPr="00EF4CF1"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3C854199" w14:textId="77777777" w:rsidR="001738AB" w:rsidRDefault="00AD6FEB" w:rsidP="001738AB">
      <w:pPr>
        <w:widowControl w:val="0"/>
        <w:autoSpaceDE w:val="0"/>
        <w:autoSpaceDN w:val="0"/>
        <w:adjustRightInd w:val="0"/>
        <w:rPr>
          <w:rFonts w:ascii="Helvetica" w:hAnsi="Helvetica" w:cs="Helvetica"/>
        </w:rPr>
      </w:pPr>
      <w:hyperlink r:id="rId321" w:history="1">
        <w:r w:rsidR="001738AB">
          <w:rPr>
            <w:rFonts w:ascii="Helvetica" w:hAnsi="Helvetica" w:cs="Helvetica"/>
            <w:color w:val="386EFF"/>
            <w:u w:val="single" w:color="386EFF"/>
          </w:rPr>
          <w:t>http://www.grants.gov/web/grants/view-opportunity.html?oppId=271248</w:t>
        </w:r>
      </w:hyperlink>
    </w:p>
    <w:p w14:paraId="5F326A7D" w14:textId="77777777" w:rsidR="001738AB" w:rsidRDefault="001738AB" w:rsidP="001738AB">
      <w:pPr>
        <w:widowControl w:val="0"/>
        <w:autoSpaceDE w:val="0"/>
        <w:autoSpaceDN w:val="0"/>
        <w:adjustRightInd w:val="0"/>
        <w:rPr>
          <w:rFonts w:ascii="Helvetica" w:hAnsi="Helvetica" w:cs="Helvetica"/>
        </w:rPr>
      </w:pPr>
    </w:p>
    <w:p w14:paraId="2C2C2A6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3564A2D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Genomic Community Resources (U24)</w:t>
      </w:r>
    </w:p>
    <w:p w14:paraId="70C6F22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3</w:t>
      </w:r>
    </w:p>
    <w:p w14:paraId="1B43E3C3" w14:textId="77777777" w:rsidR="001738AB" w:rsidRDefault="00AD6FEB" w:rsidP="001738AB">
      <w:pPr>
        <w:widowControl w:val="0"/>
        <w:autoSpaceDE w:val="0"/>
        <w:autoSpaceDN w:val="0"/>
        <w:adjustRightInd w:val="0"/>
        <w:rPr>
          <w:rFonts w:ascii="Helvetica" w:hAnsi="Helvetica" w:cs="Helvetica"/>
        </w:rPr>
      </w:pPr>
      <w:hyperlink r:id="rId322" w:history="1">
        <w:r w:rsidR="001738AB">
          <w:rPr>
            <w:rFonts w:ascii="Helvetica" w:hAnsi="Helvetica" w:cs="Helvetica"/>
            <w:color w:val="386EFF"/>
            <w:u w:val="single" w:color="386EFF"/>
          </w:rPr>
          <w:t>http://www.grants.gov/web/grants/view-opportunity.html?oppId=293678</w:t>
        </w:r>
      </w:hyperlink>
    </w:p>
    <w:p w14:paraId="1685686A" w14:textId="77777777" w:rsidR="001738AB" w:rsidRDefault="001738AB" w:rsidP="001738AB">
      <w:pPr>
        <w:widowControl w:val="0"/>
        <w:autoSpaceDE w:val="0"/>
        <w:autoSpaceDN w:val="0"/>
        <w:adjustRightInd w:val="0"/>
        <w:rPr>
          <w:rFonts w:ascii="Helvetica" w:hAnsi="Helvetica" w:cs="Helvetica"/>
        </w:rPr>
      </w:pPr>
    </w:p>
    <w:p w14:paraId="1703634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7805750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Gene-Environment Interplay in Substance Use Disorders (R01)</w:t>
      </w:r>
    </w:p>
    <w:p w14:paraId="0467C1F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1B892FEC" w14:textId="77777777" w:rsidR="001738AB" w:rsidRDefault="00AD6FEB" w:rsidP="001738AB">
      <w:pPr>
        <w:widowControl w:val="0"/>
        <w:autoSpaceDE w:val="0"/>
        <w:autoSpaceDN w:val="0"/>
        <w:adjustRightInd w:val="0"/>
        <w:rPr>
          <w:rFonts w:ascii="Helvetica" w:hAnsi="Helvetica" w:cs="Helvetica"/>
        </w:rPr>
      </w:pPr>
      <w:hyperlink r:id="rId323" w:history="1">
        <w:r w:rsidR="001738AB">
          <w:rPr>
            <w:rFonts w:ascii="Helvetica" w:hAnsi="Helvetica" w:cs="Helvetica"/>
            <w:color w:val="386EFF"/>
            <w:u w:val="single" w:color="386EFF"/>
          </w:rPr>
          <w:t>http://www.grants.gov/web/grants/view-opportunity.html?oppId=273209</w:t>
        </w:r>
      </w:hyperlink>
    </w:p>
    <w:p w14:paraId="790028A1" w14:textId="77777777" w:rsidR="001738AB" w:rsidRDefault="001738AB" w:rsidP="001738AB">
      <w:pPr>
        <w:widowControl w:val="0"/>
        <w:autoSpaceDE w:val="0"/>
        <w:autoSpaceDN w:val="0"/>
        <w:adjustRightInd w:val="0"/>
        <w:rPr>
          <w:rFonts w:ascii="Helvetica" w:hAnsi="Helvetica" w:cs="Helvetica"/>
        </w:rPr>
      </w:pPr>
    </w:p>
    <w:p w14:paraId="162395A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6E3140E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Limited Competition: Small Grant Program for NIDDK K01/K08/K23 Recipients (R03)</w:t>
      </w:r>
    </w:p>
    <w:p w14:paraId="72937C7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1F1BA573" w14:textId="77777777" w:rsidR="001738AB" w:rsidRDefault="00AD6FEB" w:rsidP="001738AB">
      <w:pPr>
        <w:widowControl w:val="0"/>
        <w:autoSpaceDE w:val="0"/>
        <w:autoSpaceDN w:val="0"/>
        <w:adjustRightInd w:val="0"/>
        <w:rPr>
          <w:rFonts w:ascii="Helvetica" w:hAnsi="Helvetica" w:cs="Helvetica"/>
        </w:rPr>
      </w:pPr>
      <w:hyperlink r:id="rId324" w:history="1">
        <w:r w:rsidR="001738AB">
          <w:rPr>
            <w:rFonts w:ascii="Helvetica" w:hAnsi="Helvetica" w:cs="Helvetica"/>
            <w:color w:val="386EFF"/>
            <w:u w:val="single" w:color="386EFF"/>
          </w:rPr>
          <w:t>http://www.grants.gov/web/grants/view-opportunity.html?oppId=282435</w:t>
        </w:r>
      </w:hyperlink>
    </w:p>
    <w:p w14:paraId="02A6DEC2" w14:textId="77777777" w:rsidR="001738AB" w:rsidRDefault="001738AB" w:rsidP="001738AB">
      <w:pPr>
        <w:widowControl w:val="0"/>
        <w:autoSpaceDE w:val="0"/>
        <w:autoSpaceDN w:val="0"/>
        <w:adjustRightInd w:val="0"/>
        <w:rPr>
          <w:rFonts w:ascii="Helvetica" w:hAnsi="Helvetica" w:cs="Helvetica"/>
        </w:rPr>
      </w:pPr>
    </w:p>
    <w:p w14:paraId="56BC71D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1669571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Gene-Environment Interplay in Substance Use Disorders (R21)</w:t>
      </w:r>
    </w:p>
    <w:p w14:paraId="623F37D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2E4D2FAF" w14:textId="77777777" w:rsidR="001738AB" w:rsidRDefault="00AD6FEB" w:rsidP="001738AB">
      <w:pPr>
        <w:widowControl w:val="0"/>
        <w:autoSpaceDE w:val="0"/>
        <w:autoSpaceDN w:val="0"/>
        <w:adjustRightInd w:val="0"/>
        <w:rPr>
          <w:rFonts w:ascii="Helvetica" w:hAnsi="Helvetica" w:cs="Helvetica"/>
        </w:rPr>
      </w:pPr>
      <w:hyperlink r:id="rId325" w:history="1">
        <w:r w:rsidR="001738AB">
          <w:rPr>
            <w:rFonts w:ascii="Helvetica" w:hAnsi="Helvetica" w:cs="Helvetica"/>
            <w:color w:val="386EFF"/>
            <w:u w:val="single" w:color="386EFF"/>
          </w:rPr>
          <w:t>http://www.grants.gov/web/grants/view-opportunity.html?oppId=273216</w:t>
        </w:r>
      </w:hyperlink>
    </w:p>
    <w:p w14:paraId="622B0F7C" w14:textId="77777777" w:rsidR="001738AB" w:rsidRDefault="001738AB" w:rsidP="001738AB">
      <w:pPr>
        <w:widowControl w:val="0"/>
        <w:autoSpaceDE w:val="0"/>
        <w:autoSpaceDN w:val="0"/>
        <w:adjustRightInd w:val="0"/>
        <w:rPr>
          <w:rFonts w:ascii="Helvetica" w:hAnsi="Helvetica" w:cs="Helvetica"/>
        </w:rPr>
      </w:pPr>
    </w:p>
    <w:p w14:paraId="28FDE9C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2FFD658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NIDCR Clinical Trial or Biomarker Clinical Validation Study Planning Grant (R34)</w:t>
      </w:r>
    </w:p>
    <w:p w14:paraId="272DEDA0"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4</w:t>
      </w:r>
    </w:p>
    <w:p w14:paraId="2801E253" w14:textId="77777777" w:rsidR="001738AB" w:rsidRDefault="00AD6FEB" w:rsidP="001738AB">
      <w:pPr>
        <w:widowControl w:val="0"/>
        <w:autoSpaceDE w:val="0"/>
        <w:autoSpaceDN w:val="0"/>
        <w:adjustRightInd w:val="0"/>
        <w:rPr>
          <w:rFonts w:ascii="Helvetica" w:hAnsi="Helvetica" w:cs="Helvetica"/>
        </w:rPr>
      </w:pPr>
      <w:hyperlink r:id="rId326" w:history="1">
        <w:r w:rsidR="001738AB">
          <w:rPr>
            <w:rFonts w:ascii="Helvetica" w:hAnsi="Helvetica" w:cs="Helvetica"/>
            <w:color w:val="386EFF"/>
            <w:u w:val="single" w:color="386EFF"/>
          </w:rPr>
          <w:t>http://www.grants.gov/web/grants/view-opportunity.html?oppId=266048</w:t>
        </w:r>
      </w:hyperlink>
    </w:p>
    <w:p w14:paraId="6B5463C4" w14:textId="77777777" w:rsidR="001738AB" w:rsidRDefault="001738AB" w:rsidP="001738AB">
      <w:pPr>
        <w:widowControl w:val="0"/>
        <w:autoSpaceDE w:val="0"/>
        <w:autoSpaceDN w:val="0"/>
        <w:adjustRightInd w:val="0"/>
        <w:rPr>
          <w:rFonts w:ascii="Helvetica" w:hAnsi="Helvetica" w:cs="Helvetica"/>
        </w:rPr>
      </w:pPr>
    </w:p>
    <w:p w14:paraId="1F84395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2E9857B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Short-Term Research Education Program to Increase Diversity in Health-Related Research (R25)</w:t>
      </w:r>
    </w:p>
    <w:p w14:paraId="25698ED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5D9906D9" w14:textId="77777777" w:rsidR="001738AB" w:rsidRDefault="00AD6FEB" w:rsidP="001738AB">
      <w:pPr>
        <w:widowControl w:val="0"/>
        <w:autoSpaceDE w:val="0"/>
        <w:autoSpaceDN w:val="0"/>
        <w:adjustRightInd w:val="0"/>
        <w:rPr>
          <w:rFonts w:ascii="Helvetica" w:hAnsi="Helvetica" w:cs="Helvetica"/>
        </w:rPr>
      </w:pPr>
      <w:hyperlink r:id="rId327" w:history="1">
        <w:r w:rsidR="001738AB">
          <w:rPr>
            <w:rFonts w:ascii="Helvetica" w:hAnsi="Helvetica" w:cs="Helvetica"/>
            <w:color w:val="386EFF"/>
            <w:u w:val="single" w:color="386EFF"/>
          </w:rPr>
          <w:t>http://www.grants.gov/web/grants/view-opportunity.html?oppId=269436</w:t>
        </w:r>
      </w:hyperlink>
    </w:p>
    <w:p w14:paraId="52A896A3" w14:textId="77777777" w:rsidR="001738AB" w:rsidRDefault="001738AB" w:rsidP="001738AB">
      <w:pPr>
        <w:widowControl w:val="0"/>
        <w:autoSpaceDE w:val="0"/>
        <w:autoSpaceDN w:val="0"/>
        <w:adjustRightInd w:val="0"/>
        <w:rPr>
          <w:rFonts w:ascii="Helvetica" w:hAnsi="Helvetica" w:cs="Helvetica"/>
        </w:rPr>
      </w:pPr>
    </w:p>
    <w:p w14:paraId="28A7C2F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6EEFF61"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Mentored Career Development Award to Promote Faculty Diversity in Biomedical Research (K01)</w:t>
      </w:r>
    </w:p>
    <w:p w14:paraId="59C805E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69983F32" w14:textId="77777777" w:rsidR="001738AB" w:rsidRDefault="00AD6FEB" w:rsidP="001738AB">
      <w:pPr>
        <w:widowControl w:val="0"/>
        <w:autoSpaceDE w:val="0"/>
        <w:autoSpaceDN w:val="0"/>
        <w:adjustRightInd w:val="0"/>
        <w:rPr>
          <w:rFonts w:ascii="Helvetica" w:hAnsi="Helvetica" w:cs="Helvetica"/>
        </w:rPr>
      </w:pPr>
      <w:hyperlink r:id="rId328" w:history="1">
        <w:r w:rsidR="001738AB">
          <w:rPr>
            <w:rFonts w:ascii="Helvetica" w:hAnsi="Helvetica" w:cs="Helvetica"/>
            <w:color w:val="386EFF"/>
            <w:u w:val="single" w:color="386EFF"/>
          </w:rPr>
          <w:t>http://www.grants.gov/web/grants/view-opportunity.html?oppId=269855</w:t>
        </w:r>
      </w:hyperlink>
    </w:p>
    <w:p w14:paraId="10BD42CD" w14:textId="77777777" w:rsidR="001738AB" w:rsidRDefault="001738AB" w:rsidP="001738AB">
      <w:pPr>
        <w:widowControl w:val="0"/>
        <w:autoSpaceDE w:val="0"/>
        <w:autoSpaceDN w:val="0"/>
        <w:adjustRightInd w:val="0"/>
        <w:rPr>
          <w:rFonts w:ascii="Helvetica" w:hAnsi="Helvetica" w:cs="Helvetica"/>
        </w:rPr>
      </w:pPr>
    </w:p>
    <w:p w14:paraId="47B8599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0651A24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Emerging Global Leader Award (K43)</w:t>
      </w:r>
    </w:p>
    <w:p w14:paraId="04CBBFB6"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17865FE4" w14:textId="77777777" w:rsidR="001738AB" w:rsidRDefault="00AD6FEB" w:rsidP="001738AB">
      <w:pPr>
        <w:widowControl w:val="0"/>
        <w:autoSpaceDE w:val="0"/>
        <w:autoSpaceDN w:val="0"/>
        <w:adjustRightInd w:val="0"/>
        <w:rPr>
          <w:rFonts w:ascii="Helvetica" w:hAnsi="Helvetica" w:cs="Helvetica"/>
        </w:rPr>
      </w:pPr>
      <w:hyperlink r:id="rId329" w:history="1">
        <w:r w:rsidR="001738AB">
          <w:rPr>
            <w:rFonts w:ascii="Helvetica" w:hAnsi="Helvetica" w:cs="Helvetica"/>
            <w:color w:val="386EFF"/>
            <w:u w:val="single" w:color="386EFF"/>
          </w:rPr>
          <w:t>http://www.grants.gov/web/grants/view-opportunity.html?oppId=289341</w:t>
        </w:r>
      </w:hyperlink>
    </w:p>
    <w:p w14:paraId="19197F34" w14:textId="77777777" w:rsidR="001738AB" w:rsidRDefault="001738AB" w:rsidP="001738AB">
      <w:pPr>
        <w:widowControl w:val="0"/>
        <w:autoSpaceDE w:val="0"/>
        <w:autoSpaceDN w:val="0"/>
        <w:adjustRightInd w:val="0"/>
        <w:rPr>
          <w:rFonts w:ascii="Helvetica" w:hAnsi="Helvetica" w:cs="Helvetica"/>
        </w:rPr>
      </w:pPr>
    </w:p>
    <w:p w14:paraId="0231AB6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National Institutes of Health</w:t>
      </w:r>
    </w:p>
    <w:p w14:paraId="4689937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Neuroscience Research on Drug Abuse (R01) </w:t>
      </w:r>
    </w:p>
    <w:p w14:paraId="26EC130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Synopsis 2</w:t>
      </w:r>
    </w:p>
    <w:p w14:paraId="49A2E49C" w14:textId="77777777" w:rsidR="001738AB" w:rsidRDefault="00AD6FEB" w:rsidP="001738AB">
      <w:pPr>
        <w:widowControl w:val="0"/>
        <w:autoSpaceDE w:val="0"/>
        <w:autoSpaceDN w:val="0"/>
        <w:adjustRightInd w:val="0"/>
        <w:rPr>
          <w:rFonts w:ascii="Helvetica" w:hAnsi="Helvetica" w:cs="Helvetica"/>
        </w:rPr>
      </w:pPr>
      <w:hyperlink r:id="rId330" w:history="1">
        <w:r w:rsidR="001738AB">
          <w:rPr>
            <w:rFonts w:ascii="Helvetica" w:hAnsi="Helvetica" w:cs="Helvetica"/>
            <w:color w:val="386EFF"/>
            <w:u w:val="single" w:color="386EFF"/>
          </w:rPr>
          <w:t>http://www.grants.gov/web/grants/view-opportunity.html?oppId=291116</w:t>
        </w:r>
      </w:hyperlink>
    </w:p>
    <w:p w14:paraId="09291230" w14:textId="77777777" w:rsidR="001738AB" w:rsidRDefault="001738AB" w:rsidP="001738AB">
      <w:pPr>
        <w:widowControl w:val="0"/>
        <w:autoSpaceDE w:val="0"/>
        <w:autoSpaceDN w:val="0"/>
        <w:adjustRightInd w:val="0"/>
        <w:rPr>
          <w:rFonts w:ascii="Helvetica" w:hAnsi="Helvetica" w:cs="Helvetica"/>
        </w:rPr>
      </w:pPr>
    </w:p>
    <w:p w14:paraId="07AB62E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54FEED5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Empowered Communities for a Healthier Nation</w:t>
      </w:r>
    </w:p>
    <w:p w14:paraId="52E53618"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Forecast 2</w:t>
      </w:r>
    </w:p>
    <w:p w14:paraId="3E5915BA" w14:textId="77777777" w:rsidR="001738AB" w:rsidRDefault="00AD6FEB" w:rsidP="001738AB">
      <w:pPr>
        <w:widowControl w:val="0"/>
        <w:autoSpaceDE w:val="0"/>
        <w:autoSpaceDN w:val="0"/>
        <w:adjustRightInd w:val="0"/>
        <w:rPr>
          <w:rFonts w:ascii="Helvetica" w:hAnsi="Helvetica" w:cs="Helvetica"/>
        </w:rPr>
      </w:pPr>
      <w:hyperlink r:id="rId331" w:history="1">
        <w:r w:rsidR="001738AB">
          <w:rPr>
            <w:rFonts w:ascii="Helvetica" w:hAnsi="Helvetica" w:cs="Helvetica"/>
            <w:color w:val="386EFF"/>
            <w:u w:val="single" w:color="386EFF"/>
          </w:rPr>
          <w:t>http://www.grants.gov/web/grants/view-opportunity.html?oppId=294060</w:t>
        </w:r>
      </w:hyperlink>
    </w:p>
    <w:p w14:paraId="3A553A3A" w14:textId="77777777" w:rsidR="003F3227" w:rsidRDefault="003F3227" w:rsidP="006156D6">
      <w:pPr>
        <w:widowControl w:val="0"/>
        <w:autoSpaceDE w:val="0"/>
        <w:autoSpaceDN w:val="0"/>
        <w:adjustRightInd w:val="0"/>
        <w:rPr>
          <w:rFonts w:ascii="Helvetica" w:hAnsi="Helvetica" w:cs="Helvetica"/>
        </w:rPr>
      </w:pPr>
    </w:p>
    <w:p w14:paraId="55759D8E" w14:textId="77777777" w:rsidR="00595323" w:rsidRPr="00740686" w:rsidRDefault="00595323" w:rsidP="00BF76FA">
      <w:pPr>
        <w:widowControl w:val="0"/>
        <w:autoSpaceDE w:val="0"/>
        <w:autoSpaceDN w:val="0"/>
        <w:adjustRightInd w:val="0"/>
        <w:rPr>
          <w:rFonts w:ascii="Helvetica" w:hAnsi="Helvetica" w:cs="Helvetica"/>
          <w:b/>
        </w:rPr>
      </w:pPr>
      <w:bookmarkStart w:id="254" w:name="HHSDeleted"/>
      <w:bookmarkEnd w:id="254"/>
    </w:p>
    <w:p w14:paraId="36660B7B" w14:textId="2FC937FC" w:rsidR="00BF76FA" w:rsidRPr="00740686" w:rsidRDefault="00BF76FA" w:rsidP="00BF76FA">
      <w:pPr>
        <w:widowControl w:val="0"/>
        <w:autoSpaceDE w:val="0"/>
        <w:autoSpaceDN w:val="0"/>
        <w:adjustRightInd w:val="0"/>
        <w:rPr>
          <w:rFonts w:ascii="Helvetica" w:hAnsi="Helvetica" w:cs="Helvetica"/>
          <w:b/>
        </w:rPr>
      </w:pPr>
      <w:r w:rsidRPr="00740686">
        <w:rPr>
          <w:rFonts w:ascii="Helvetica" w:hAnsi="Helvetica" w:cs="Helvetica"/>
          <w:b/>
        </w:rPr>
        <w:t>Delet</w:t>
      </w:r>
      <w:r w:rsidR="00740686" w:rsidRPr="00740686">
        <w:rPr>
          <w:rFonts w:ascii="Helvetica" w:hAnsi="Helvetica" w:cs="Helvetica"/>
          <w:b/>
        </w:rPr>
        <w:t>ed</w:t>
      </w:r>
      <w:r w:rsidRPr="00740686">
        <w:rPr>
          <w:rFonts w:ascii="Helvetica" w:hAnsi="Helvetica" w:cs="Helvetica"/>
          <w:b/>
        </w:rPr>
        <w:t>:</w:t>
      </w:r>
    </w:p>
    <w:p w14:paraId="07980D9C" w14:textId="77777777" w:rsidR="00BF76FA" w:rsidRDefault="00BF76FA" w:rsidP="00BF76FA">
      <w:pPr>
        <w:widowControl w:val="0"/>
        <w:autoSpaceDE w:val="0"/>
        <w:autoSpaceDN w:val="0"/>
        <w:adjustRightInd w:val="0"/>
        <w:rPr>
          <w:rFonts w:ascii="Helvetica" w:hAnsi="Helvetica" w:cs="Helvetica"/>
        </w:rPr>
      </w:pPr>
    </w:p>
    <w:p w14:paraId="597B0D5C"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Administration for Children and Families - ORR</w:t>
      </w:r>
    </w:p>
    <w:p w14:paraId="60BC5B5C"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HHS-2017-ACF-ORR-ZX-1206 - Alternative Transitional Services for Unaccompanied Refugee Minors</w:t>
      </w:r>
    </w:p>
    <w:p w14:paraId="3509C991" w14:textId="77777777" w:rsidR="009D1C20" w:rsidRDefault="009D1C20" w:rsidP="009D1C20">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19FA8F0" w14:textId="77777777" w:rsidR="001738AB" w:rsidRDefault="001738AB" w:rsidP="00BF76FA">
      <w:pPr>
        <w:widowControl w:val="0"/>
        <w:autoSpaceDE w:val="0"/>
        <w:autoSpaceDN w:val="0"/>
        <w:adjustRightInd w:val="0"/>
        <w:rPr>
          <w:rFonts w:ascii="Helvetica" w:hAnsi="Helvetica" w:cs="Helvetica"/>
        </w:rPr>
      </w:pPr>
    </w:p>
    <w:p w14:paraId="0520CEC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56A8E4E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RFA-GH16-00302CONT17 - CONDUCTING PUBLIC HEALTH RESEARCH IN THAILAND: TECHNICAL COLLABORATION WITH THE MINISTRY OF PUBLIC HEALTH </w:t>
      </w:r>
    </w:p>
    <w:p w14:paraId="2863735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A4D04F6" w14:textId="77777777" w:rsidR="001738AB" w:rsidRDefault="001738AB" w:rsidP="001738AB">
      <w:pPr>
        <w:widowControl w:val="0"/>
        <w:autoSpaceDE w:val="0"/>
        <w:autoSpaceDN w:val="0"/>
        <w:adjustRightInd w:val="0"/>
        <w:rPr>
          <w:rFonts w:ascii="Helvetica" w:hAnsi="Helvetica" w:cs="Helvetica"/>
        </w:rPr>
      </w:pPr>
    </w:p>
    <w:p w14:paraId="47C40CDC"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Centers for Disease Control - NCCDPHP</w:t>
      </w:r>
    </w:p>
    <w:p w14:paraId="472E364D"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CDC-RFA-DP17-1703PPHF - PPHF 2017:Racial and Ethnic Approaches to Community Health(REACH)- financed solely by Prevention and Public Health Funding</w:t>
      </w:r>
    </w:p>
    <w:p w14:paraId="52E614C5"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FB79983" w14:textId="77777777" w:rsidR="001738AB" w:rsidRDefault="001738AB" w:rsidP="001738AB">
      <w:pPr>
        <w:widowControl w:val="0"/>
        <w:autoSpaceDE w:val="0"/>
        <w:autoSpaceDN w:val="0"/>
        <w:adjustRightInd w:val="0"/>
        <w:rPr>
          <w:rFonts w:ascii="Helvetica" w:hAnsi="Helvetica" w:cs="Helvetica"/>
        </w:rPr>
      </w:pPr>
    </w:p>
    <w:p w14:paraId="21892F8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26F107F7"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RFA-DP-17-004 - The High Burden Populations Network: Reducing Risks, Complications, and Barriers to Prevention and Control of Diabetes and Cardiovascular Disease in States and Large Cities</w:t>
      </w:r>
    </w:p>
    <w:p w14:paraId="07CB51D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1E1081E6" w14:textId="77777777" w:rsidR="001738AB" w:rsidRDefault="001738AB" w:rsidP="001738AB">
      <w:pPr>
        <w:widowControl w:val="0"/>
        <w:autoSpaceDE w:val="0"/>
        <w:autoSpaceDN w:val="0"/>
        <w:adjustRightInd w:val="0"/>
        <w:rPr>
          <w:rFonts w:ascii="Helvetica" w:hAnsi="Helvetica" w:cs="Helvetica"/>
        </w:rPr>
      </w:pPr>
    </w:p>
    <w:p w14:paraId="7A541CA2"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Centers for Disease Control - NCEH</w:t>
      </w:r>
    </w:p>
    <w:p w14:paraId="07DB6904"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CDC-RFA-EH17-1704 - Lead Exposure Registry of Flint Residents - Michigan</w:t>
      </w:r>
    </w:p>
    <w:p w14:paraId="0758832B"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9ACAB63" w14:textId="77777777" w:rsidR="001738AB" w:rsidRDefault="001738AB" w:rsidP="001738AB">
      <w:pPr>
        <w:widowControl w:val="0"/>
        <w:autoSpaceDE w:val="0"/>
        <w:autoSpaceDN w:val="0"/>
        <w:adjustRightInd w:val="0"/>
        <w:rPr>
          <w:rFonts w:ascii="Helvetica" w:hAnsi="Helvetica" w:cs="Helvetica"/>
        </w:rPr>
      </w:pPr>
    </w:p>
    <w:p w14:paraId="2037D999"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Centers for Medicare &amp; Medicaid Services</w:t>
      </w:r>
    </w:p>
    <w:p w14:paraId="19A373E3"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TBD - Medicare Access and CHIP Reauthorization Act (MACRA) Funding Opportunity: Measure Development for the Quality Payment Program</w:t>
      </w:r>
    </w:p>
    <w:p w14:paraId="2EA192DF"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78C52D3" w14:textId="77777777" w:rsidR="001738AB" w:rsidRDefault="001738AB" w:rsidP="001738AB">
      <w:pPr>
        <w:widowControl w:val="0"/>
        <w:autoSpaceDE w:val="0"/>
        <w:autoSpaceDN w:val="0"/>
        <w:adjustRightInd w:val="0"/>
        <w:rPr>
          <w:rFonts w:ascii="Helvetica" w:hAnsi="Helvetica" w:cs="Helvetica"/>
        </w:rPr>
      </w:pPr>
    </w:p>
    <w:p w14:paraId="2D522C04" w14:textId="40E68810" w:rsidR="001738AB" w:rsidRDefault="001738AB" w:rsidP="001738AB">
      <w:pPr>
        <w:widowControl w:val="0"/>
        <w:autoSpaceDE w:val="0"/>
        <w:autoSpaceDN w:val="0"/>
        <w:adjustRightInd w:val="0"/>
        <w:rPr>
          <w:rFonts w:ascii="Helvetica" w:hAnsi="Helvetica" w:cs="Helvetica"/>
        </w:rPr>
      </w:pPr>
      <w:r>
        <w:rPr>
          <w:rFonts w:ascii="Helvetica" w:hAnsi="Helvetica" w:cs="Helvetica"/>
        </w:rPr>
        <w:t xml:space="preserve">Substance Abuse and Mental Health Services </w:t>
      </w:r>
      <w:r w:rsidR="00066AD5">
        <w:rPr>
          <w:rFonts w:ascii="Helvetica" w:hAnsi="Helvetica" w:cs="Helvetica"/>
        </w:rPr>
        <w:t>Administration</w:t>
      </w:r>
    </w:p>
    <w:p w14:paraId="446F543E"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TI-17-015 - Comprehensive Addiction and Recovery Act:  Building Communities of Recovery (Short Title:  BCOR)</w:t>
      </w:r>
    </w:p>
    <w:p w14:paraId="7DFFB09A" w14:textId="77777777" w:rsidR="001738AB" w:rsidRDefault="001738AB" w:rsidP="001738AB">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526FB3B" w14:textId="77777777" w:rsidR="001738AB" w:rsidRDefault="001738AB" w:rsidP="001738AB"/>
    <w:p w14:paraId="53867DCA" w14:textId="77777777" w:rsidR="009D1C20" w:rsidRDefault="009D1C20" w:rsidP="00BF76FA">
      <w:pPr>
        <w:widowControl w:val="0"/>
        <w:autoSpaceDE w:val="0"/>
        <w:autoSpaceDN w:val="0"/>
        <w:adjustRightInd w:val="0"/>
        <w:rPr>
          <w:rFonts w:ascii="Helvetica" w:hAnsi="Helvetica" w:cs="Helvetica"/>
        </w:rPr>
      </w:pPr>
    </w:p>
    <w:p w14:paraId="1002E51F" w14:textId="0E2C71C0" w:rsidR="00B756C2" w:rsidRPr="005D3F9C" w:rsidRDefault="00B756C2" w:rsidP="00FA5429">
      <w:pPr>
        <w:rPr>
          <w:rFonts w:ascii="Helvetica" w:hAnsi="Helvetica" w:cs="Helvetica"/>
          <w:color w:val="386EFF"/>
          <w:u w:val="single" w:color="386EFF"/>
        </w:rPr>
      </w:pPr>
      <w:r w:rsidRPr="005D3F9C">
        <w:rPr>
          <w:rFonts w:ascii="Helvetica" w:hAnsi="Helvetica"/>
          <w:b/>
        </w:rPr>
        <w:t>Reminders:</w:t>
      </w:r>
      <w:r w:rsidR="00FA5429" w:rsidRPr="005D3F9C">
        <w:rPr>
          <w:rFonts w:ascii="Helvetica" w:hAnsi="Helvetica" w:cs="Helvetica"/>
          <w:color w:val="386EFF"/>
          <w:u w:val="single" w:color="386EFF"/>
        </w:rPr>
        <w:t xml:space="preserve"> </w:t>
      </w:r>
    </w:p>
    <w:p w14:paraId="63B2F1D1" w14:textId="77777777" w:rsidR="00FA5429" w:rsidRDefault="00FA5429" w:rsidP="00B756C2">
      <w:pPr>
        <w:rPr>
          <w:rFonts w:ascii="Helvetica" w:hAnsi="Helvetica"/>
        </w:rPr>
      </w:pPr>
    </w:p>
    <w:p w14:paraId="2F7CE64A" w14:textId="77777777" w:rsidR="00B81116" w:rsidRPr="002D16B4" w:rsidRDefault="00B81116" w:rsidP="00B81116">
      <w:pPr>
        <w:widowControl w:val="0"/>
        <w:autoSpaceDE w:val="0"/>
        <w:autoSpaceDN w:val="0"/>
        <w:adjustRightInd w:val="0"/>
        <w:rPr>
          <w:rFonts w:ascii="Helvetica" w:hAnsi="Helvetica" w:cs="Helvetica"/>
          <w:highlight w:val="green"/>
        </w:rPr>
      </w:pPr>
      <w:bookmarkStart w:id="255" w:name="HHSOCSCED"/>
      <w:bookmarkEnd w:id="255"/>
      <w:r w:rsidRPr="002D16B4">
        <w:rPr>
          <w:rFonts w:ascii="Helvetica" w:hAnsi="Helvetica" w:cs="Helvetica"/>
          <w:highlight w:val="green"/>
        </w:rPr>
        <w:t>Administration for Children and Families - OCS</w:t>
      </w:r>
    </w:p>
    <w:p w14:paraId="659B7E7F" w14:textId="77777777" w:rsidR="00B81116" w:rsidRPr="002D16B4" w:rsidRDefault="00B81116" w:rsidP="00B81116">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Community Economic Development Projects</w:t>
      </w:r>
    </w:p>
    <w:p w14:paraId="1950B145" w14:textId="6E7F57BC" w:rsidR="00B81116" w:rsidRDefault="00B81116" w:rsidP="00B81116">
      <w:pPr>
        <w:widowControl w:val="0"/>
        <w:autoSpaceDE w:val="0"/>
        <w:autoSpaceDN w:val="0"/>
        <w:adjustRightInd w:val="0"/>
        <w:rPr>
          <w:rFonts w:ascii="Helvetica" w:hAnsi="Helvetica" w:cs="Helvetica"/>
        </w:rPr>
      </w:pPr>
      <w:r w:rsidRPr="00156AFE">
        <w:rPr>
          <w:rFonts w:ascii="Helvetica" w:hAnsi="Helvetica" w:cs="Helvetica"/>
          <w:highlight w:val="green"/>
        </w:rPr>
        <w:t>Forecast 6</w:t>
      </w:r>
      <w:r w:rsidR="00156AFE" w:rsidRPr="00156AFE">
        <w:rPr>
          <w:rFonts w:ascii="Helvetica" w:hAnsi="Helvetica" w:cs="Helvetica"/>
          <w:highlight w:val="green"/>
        </w:rPr>
        <w:t xml:space="preserve">  &amp; 8</w:t>
      </w:r>
    </w:p>
    <w:p w14:paraId="47AD6375" w14:textId="77777777" w:rsidR="00B81116" w:rsidRDefault="00B81116" w:rsidP="00B81116">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B81116" w:rsidRPr="003F3227" w14:paraId="60EB598E" w14:textId="77777777" w:rsidTr="00B81116">
        <w:trPr>
          <w:tblCellSpacing w:w="0" w:type="dxa"/>
        </w:trPr>
        <w:tc>
          <w:tcPr>
            <w:tcW w:w="0" w:type="auto"/>
            <w:noWrap/>
            <w:hideMark/>
          </w:tcPr>
          <w:p w14:paraId="61CD4C9A"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Document Type:</w:t>
            </w:r>
          </w:p>
        </w:tc>
        <w:tc>
          <w:tcPr>
            <w:tcW w:w="0" w:type="auto"/>
            <w:vAlign w:val="center"/>
            <w:hideMark/>
          </w:tcPr>
          <w:p w14:paraId="1C00ACA1"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Grants Notice</w:t>
            </w:r>
          </w:p>
        </w:tc>
      </w:tr>
      <w:tr w:rsidR="00B81116" w:rsidRPr="003F3227" w14:paraId="33FBDD61" w14:textId="77777777" w:rsidTr="00B81116">
        <w:trPr>
          <w:tblCellSpacing w:w="0" w:type="dxa"/>
        </w:trPr>
        <w:tc>
          <w:tcPr>
            <w:tcW w:w="0" w:type="auto"/>
            <w:noWrap/>
            <w:hideMark/>
          </w:tcPr>
          <w:p w14:paraId="3FD777D9"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Opportunity Number:</w:t>
            </w:r>
          </w:p>
        </w:tc>
        <w:tc>
          <w:tcPr>
            <w:tcW w:w="0" w:type="auto"/>
            <w:vAlign w:val="center"/>
            <w:hideMark/>
          </w:tcPr>
          <w:p w14:paraId="481DA2D0"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HHS-2017-ACF-OCS-EE-1213</w:t>
            </w:r>
          </w:p>
        </w:tc>
      </w:tr>
      <w:tr w:rsidR="00B81116" w:rsidRPr="003F3227" w14:paraId="3D799B23" w14:textId="77777777" w:rsidTr="00B81116">
        <w:trPr>
          <w:tblCellSpacing w:w="0" w:type="dxa"/>
        </w:trPr>
        <w:tc>
          <w:tcPr>
            <w:tcW w:w="0" w:type="auto"/>
            <w:noWrap/>
            <w:hideMark/>
          </w:tcPr>
          <w:p w14:paraId="6068A794"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Opportunity Title:</w:t>
            </w:r>
          </w:p>
        </w:tc>
        <w:tc>
          <w:tcPr>
            <w:tcW w:w="0" w:type="auto"/>
            <w:vAlign w:val="center"/>
            <w:hideMark/>
          </w:tcPr>
          <w:p w14:paraId="29F1D4B3"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Community Economic Development Projects</w:t>
            </w:r>
          </w:p>
        </w:tc>
      </w:tr>
      <w:tr w:rsidR="00B81116" w:rsidRPr="003F3227" w14:paraId="0E424536" w14:textId="77777777" w:rsidTr="00B81116">
        <w:trPr>
          <w:tblCellSpacing w:w="0" w:type="dxa"/>
        </w:trPr>
        <w:tc>
          <w:tcPr>
            <w:tcW w:w="0" w:type="auto"/>
            <w:noWrap/>
            <w:hideMark/>
          </w:tcPr>
          <w:p w14:paraId="7D416BD2"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Opportunity Category:</w:t>
            </w:r>
          </w:p>
        </w:tc>
        <w:tc>
          <w:tcPr>
            <w:tcW w:w="0" w:type="auto"/>
            <w:vAlign w:val="center"/>
            <w:hideMark/>
          </w:tcPr>
          <w:p w14:paraId="51D25CE3"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Discretionary</w:t>
            </w:r>
          </w:p>
        </w:tc>
      </w:tr>
      <w:tr w:rsidR="00B81116" w:rsidRPr="003F3227" w14:paraId="6D8A5155" w14:textId="77777777" w:rsidTr="00B81116">
        <w:trPr>
          <w:tblCellSpacing w:w="0" w:type="dxa"/>
        </w:trPr>
        <w:tc>
          <w:tcPr>
            <w:tcW w:w="0" w:type="auto"/>
            <w:noWrap/>
            <w:hideMark/>
          </w:tcPr>
          <w:p w14:paraId="1F65ECCE"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Opportunity Category Explanation:</w:t>
            </w:r>
          </w:p>
        </w:tc>
        <w:tc>
          <w:tcPr>
            <w:tcW w:w="0" w:type="auto"/>
            <w:vAlign w:val="center"/>
            <w:hideMark/>
          </w:tcPr>
          <w:p w14:paraId="243A598E"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 </w:t>
            </w:r>
          </w:p>
        </w:tc>
      </w:tr>
      <w:tr w:rsidR="00B81116" w:rsidRPr="003F3227" w14:paraId="7DB17F4D" w14:textId="77777777" w:rsidTr="00B81116">
        <w:trPr>
          <w:tblCellSpacing w:w="0" w:type="dxa"/>
        </w:trPr>
        <w:tc>
          <w:tcPr>
            <w:tcW w:w="0" w:type="auto"/>
            <w:noWrap/>
            <w:hideMark/>
          </w:tcPr>
          <w:p w14:paraId="6E5F2549"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Funding Instrument Type:</w:t>
            </w:r>
          </w:p>
        </w:tc>
        <w:tc>
          <w:tcPr>
            <w:tcW w:w="0" w:type="auto"/>
            <w:vAlign w:val="center"/>
            <w:hideMark/>
          </w:tcPr>
          <w:p w14:paraId="532641A7"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Grant</w:t>
            </w:r>
          </w:p>
        </w:tc>
      </w:tr>
      <w:tr w:rsidR="00B81116" w:rsidRPr="003F3227" w14:paraId="4E0583BF" w14:textId="77777777" w:rsidTr="00B81116">
        <w:trPr>
          <w:tblCellSpacing w:w="0" w:type="dxa"/>
        </w:trPr>
        <w:tc>
          <w:tcPr>
            <w:tcW w:w="0" w:type="auto"/>
            <w:noWrap/>
            <w:hideMark/>
          </w:tcPr>
          <w:p w14:paraId="1D6DB2CC"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Category of Funding Activity:</w:t>
            </w:r>
          </w:p>
        </w:tc>
        <w:tc>
          <w:tcPr>
            <w:tcW w:w="0" w:type="auto"/>
            <w:vAlign w:val="center"/>
            <w:hideMark/>
          </w:tcPr>
          <w:p w14:paraId="1470FF79"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Income Security and Social Services</w:t>
            </w:r>
          </w:p>
        </w:tc>
      </w:tr>
      <w:tr w:rsidR="00B81116" w:rsidRPr="003F3227" w14:paraId="0BDF9C64" w14:textId="77777777" w:rsidTr="00B81116">
        <w:trPr>
          <w:tblCellSpacing w:w="0" w:type="dxa"/>
        </w:trPr>
        <w:tc>
          <w:tcPr>
            <w:tcW w:w="0" w:type="auto"/>
            <w:noWrap/>
            <w:hideMark/>
          </w:tcPr>
          <w:p w14:paraId="449C1878"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Category Explanation:</w:t>
            </w:r>
          </w:p>
        </w:tc>
        <w:tc>
          <w:tcPr>
            <w:tcW w:w="0" w:type="auto"/>
            <w:vAlign w:val="center"/>
            <w:hideMark/>
          </w:tcPr>
          <w:p w14:paraId="33638484"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 </w:t>
            </w:r>
          </w:p>
        </w:tc>
      </w:tr>
      <w:tr w:rsidR="00B81116" w:rsidRPr="003F3227" w14:paraId="5B1E5268" w14:textId="77777777" w:rsidTr="00B81116">
        <w:trPr>
          <w:tblCellSpacing w:w="0" w:type="dxa"/>
        </w:trPr>
        <w:tc>
          <w:tcPr>
            <w:tcW w:w="0" w:type="auto"/>
            <w:noWrap/>
            <w:hideMark/>
          </w:tcPr>
          <w:p w14:paraId="1C7F530A"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Expected Number of Awards:</w:t>
            </w:r>
          </w:p>
        </w:tc>
        <w:tc>
          <w:tcPr>
            <w:tcW w:w="0" w:type="auto"/>
            <w:vAlign w:val="center"/>
            <w:hideMark/>
          </w:tcPr>
          <w:p w14:paraId="5BA16EA3"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35</w:t>
            </w:r>
          </w:p>
        </w:tc>
      </w:tr>
      <w:tr w:rsidR="00B81116" w:rsidRPr="003F3227" w14:paraId="63F6A6A9" w14:textId="77777777" w:rsidTr="00B81116">
        <w:trPr>
          <w:tblCellSpacing w:w="0" w:type="dxa"/>
        </w:trPr>
        <w:tc>
          <w:tcPr>
            <w:tcW w:w="0" w:type="auto"/>
            <w:noWrap/>
            <w:hideMark/>
          </w:tcPr>
          <w:p w14:paraId="354C4EE7"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CFDA Number(s):</w:t>
            </w:r>
          </w:p>
        </w:tc>
        <w:tc>
          <w:tcPr>
            <w:tcW w:w="0" w:type="auto"/>
            <w:vAlign w:val="center"/>
            <w:hideMark/>
          </w:tcPr>
          <w:p w14:paraId="4B7BB5B4"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 xml:space="preserve">93.570 -- Community Services Block </w:t>
            </w:r>
            <w:r>
              <w:rPr>
                <w:rFonts w:ascii="Helvetica" w:hAnsi="Helvetica" w:cs="Helvetica"/>
              </w:rPr>
              <w:t xml:space="preserve">Grant </w:t>
            </w:r>
            <w:r w:rsidRPr="003F3227">
              <w:rPr>
                <w:rFonts w:ascii="Helvetica" w:hAnsi="Helvetica" w:cs="Helvetica"/>
              </w:rPr>
              <w:t>Discretionary Awards</w:t>
            </w:r>
          </w:p>
        </w:tc>
      </w:tr>
      <w:tr w:rsidR="00B81116" w:rsidRPr="003F3227" w14:paraId="09C24AA3" w14:textId="77777777" w:rsidTr="00B81116">
        <w:trPr>
          <w:tblCellSpacing w:w="0" w:type="dxa"/>
        </w:trPr>
        <w:tc>
          <w:tcPr>
            <w:tcW w:w="0" w:type="auto"/>
            <w:noWrap/>
            <w:hideMark/>
          </w:tcPr>
          <w:p w14:paraId="08648D4C"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Cost Sharing or Matching Requirement:</w:t>
            </w:r>
          </w:p>
        </w:tc>
        <w:tc>
          <w:tcPr>
            <w:tcW w:w="0" w:type="auto"/>
            <w:vAlign w:val="center"/>
            <w:hideMark/>
          </w:tcPr>
          <w:p w14:paraId="148D3F4E"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No</w:t>
            </w:r>
          </w:p>
        </w:tc>
      </w:tr>
      <w:tr w:rsidR="00B81116" w:rsidRPr="003F3227" w14:paraId="13EF1802" w14:textId="77777777" w:rsidTr="00B81116">
        <w:trPr>
          <w:tblCellSpacing w:w="0" w:type="dxa"/>
        </w:trPr>
        <w:tc>
          <w:tcPr>
            <w:tcW w:w="0" w:type="auto"/>
            <w:noWrap/>
            <w:hideMark/>
          </w:tcPr>
          <w:p w14:paraId="7DB604A3"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Version:</w:t>
            </w:r>
          </w:p>
        </w:tc>
        <w:tc>
          <w:tcPr>
            <w:tcW w:w="0" w:type="auto"/>
            <w:vAlign w:val="center"/>
            <w:hideMark/>
          </w:tcPr>
          <w:p w14:paraId="4ADCCE9C"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Forecast 6</w:t>
            </w:r>
          </w:p>
        </w:tc>
      </w:tr>
      <w:tr w:rsidR="00B81116" w:rsidRPr="003F3227" w14:paraId="08873A70" w14:textId="77777777" w:rsidTr="00B81116">
        <w:trPr>
          <w:tblCellSpacing w:w="0" w:type="dxa"/>
        </w:trPr>
        <w:tc>
          <w:tcPr>
            <w:tcW w:w="0" w:type="auto"/>
            <w:noWrap/>
            <w:hideMark/>
          </w:tcPr>
          <w:p w14:paraId="5678B654"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Posted Date:</w:t>
            </w:r>
          </w:p>
        </w:tc>
        <w:tc>
          <w:tcPr>
            <w:tcW w:w="0" w:type="auto"/>
            <w:vAlign w:val="center"/>
            <w:hideMark/>
          </w:tcPr>
          <w:p w14:paraId="6FF797CB"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Sep 09, 2016</w:t>
            </w:r>
          </w:p>
        </w:tc>
      </w:tr>
      <w:tr w:rsidR="00B81116" w:rsidRPr="003F3227" w14:paraId="67C0247B" w14:textId="77777777" w:rsidTr="00B81116">
        <w:trPr>
          <w:tblCellSpacing w:w="0" w:type="dxa"/>
        </w:trPr>
        <w:tc>
          <w:tcPr>
            <w:tcW w:w="0" w:type="auto"/>
            <w:noWrap/>
            <w:hideMark/>
          </w:tcPr>
          <w:p w14:paraId="46D99F8C"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Last Updated Date:</w:t>
            </w:r>
          </w:p>
        </w:tc>
        <w:tc>
          <w:tcPr>
            <w:tcW w:w="0" w:type="auto"/>
            <w:vAlign w:val="center"/>
            <w:hideMark/>
          </w:tcPr>
          <w:p w14:paraId="25CA94EE"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Mar 10, 2017</w:t>
            </w:r>
          </w:p>
        </w:tc>
      </w:tr>
      <w:tr w:rsidR="00B81116" w:rsidRPr="003F3227" w14:paraId="20640C2F" w14:textId="77777777" w:rsidTr="00B81116">
        <w:trPr>
          <w:tblCellSpacing w:w="0" w:type="dxa"/>
        </w:trPr>
        <w:tc>
          <w:tcPr>
            <w:tcW w:w="0" w:type="auto"/>
            <w:noWrap/>
            <w:hideMark/>
          </w:tcPr>
          <w:p w14:paraId="51448176"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Estimated Synopsis Post Date:</w:t>
            </w:r>
          </w:p>
        </w:tc>
        <w:tc>
          <w:tcPr>
            <w:tcW w:w="0" w:type="auto"/>
            <w:vAlign w:val="center"/>
            <w:hideMark/>
          </w:tcPr>
          <w:p w14:paraId="4C277298"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Apr 07, 2017</w:t>
            </w:r>
          </w:p>
        </w:tc>
      </w:tr>
      <w:tr w:rsidR="00B81116" w:rsidRPr="003F3227" w14:paraId="239ADDF0" w14:textId="77777777" w:rsidTr="00B81116">
        <w:trPr>
          <w:tblCellSpacing w:w="0" w:type="dxa"/>
        </w:trPr>
        <w:tc>
          <w:tcPr>
            <w:tcW w:w="0" w:type="auto"/>
            <w:noWrap/>
            <w:hideMark/>
          </w:tcPr>
          <w:p w14:paraId="39342E2F"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Estimated Application Due Date:</w:t>
            </w:r>
          </w:p>
        </w:tc>
        <w:tc>
          <w:tcPr>
            <w:tcW w:w="0" w:type="auto"/>
            <w:vAlign w:val="center"/>
            <w:hideMark/>
          </w:tcPr>
          <w:p w14:paraId="21DC8303"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Jun 06, 2017 Electronically submitted applications must be submitted no later than 11:59 p.m., ET, on the listed application due date.</w:t>
            </w:r>
          </w:p>
        </w:tc>
      </w:tr>
      <w:tr w:rsidR="00B81116" w:rsidRPr="003F3227" w14:paraId="07968F08" w14:textId="77777777" w:rsidTr="00B81116">
        <w:trPr>
          <w:tblCellSpacing w:w="0" w:type="dxa"/>
        </w:trPr>
        <w:tc>
          <w:tcPr>
            <w:tcW w:w="0" w:type="auto"/>
            <w:noWrap/>
            <w:hideMark/>
          </w:tcPr>
          <w:p w14:paraId="0740FD7C"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Estimated Award Date:</w:t>
            </w:r>
          </w:p>
        </w:tc>
        <w:tc>
          <w:tcPr>
            <w:tcW w:w="0" w:type="auto"/>
            <w:vAlign w:val="center"/>
            <w:hideMark/>
          </w:tcPr>
          <w:p w14:paraId="6349217C"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Sep 28, 2017</w:t>
            </w:r>
          </w:p>
        </w:tc>
      </w:tr>
      <w:tr w:rsidR="00B81116" w:rsidRPr="003F3227" w14:paraId="1B4E9E22" w14:textId="77777777" w:rsidTr="00B81116">
        <w:trPr>
          <w:tblCellSpacing w:w="0" w:type="dxa"/>
        </w:trPr>
        <w:tc>
          <w:tcPr>
            <w:tcW w:w="0" w:type="auto"/>
            <w:noWrap/>
            <w:hideMark/>
          </w:tcPr>
          <w:p w14:paraId="35F9D87C"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Estimated Project Start Date:</w:t>
            </w:r>
          </w:p>
        </w:tc>
        <w:tc>
          <w:tcPr>
            <w:tcW w:w="0" w:type="auto"/>
            <w:vAlign w:val="center"/>
            <w:hideMark/>
          </w:tcPr>
          <w:p w14:paraId="4CF2D7D3"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Sep 29, 2017</w:t>
            </w:r>
          </w:p>
        </w:tc>
      </w:tr>
      <w:tr w:rsidR="00B81116" w:rsidRPr="003F3227" w14:paraId="0F1F09DB" w14:textId="77777777" w:rsidTr="00B81116">
        <w:trPr>
          <w:tblCellSpacing w:w="0" w:type="dxa"/>
        </w:trPr>
        <w:tc>
          <w:tcPr>
            <w:tcW w:w="0" w:type="auto"/>
            <w:noWrap/>
            <w:hideMark/>
          </w:tcPr>
          <w:p w14:paraId="32154815"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Fiscal Year:</w:t>
            </w:r>
          </w:p>
        </w:tc>
        <w:tc>
          <w:tcPr>
            <w:tcW w:w="0" w:type="auto"/>
            <w:vAlign w:val="center"/>
            <w:hideMark/>
          </w:tcPr>
          <w:p w14:paraId="757B1D46"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2017</w:t>
            </w:r>
          </w:p>
        </w:tc>
      </w:tr>
      <w:tr w:rsidR="00B81116" w:rsidRPr="003F3227" w14:paraId="58DB3943" w14:textId="77777777" w:rsidTr="00B81116">
        <w:trPr>
          <w:tblCellSpacing w:w="0" w:type="dxa"/>
        </w:trPr>
        <w:tc>
          <w:tcPr>
            <w:tcW w:w="0" w:type="auto"/>
            <w:noWrap/>
            <w:hideMark/>
          </w:tcPr>
          <w:p w14:paraId="34C9E11D"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Archive Date:</w:t>
            </w:r>
          </w:p>
        </w:tc>
        <w:tc>
          <w:tcPr>
            <w:tcW w:w="0" w:type="auto"/>
            <w:vAlign w:val="center"/>
            <w:hideMark/>
          </w:tcPr>
          <w:p w14:paraId="3FCDE51C"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May 28, 2017</w:t>
            </w:r>
          </w:p>
        </w:tc>
      </w:tr>
      <w:tr w:rsidR="00B81116" w:rsidRPr="003F3227" w14:paraId="22B11A99" w14:textId="77777777" w:rsidTr="00B81116">
        <w:trPr>
          <w:tblCellSpacing w:w="0" w:type="dxa"/>
        </w:trPr>
        <w:tc>
          <w:tcPr>
            <w:tcW w:w="0" w:type="auto"/>
            <w:noWrap/>
            <w:hideMark/>
          </w:tcPr>
          <w:p w14:paraId="6D30B43A"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Estimated Total Program Funding:</w:t>
            </w:r>
          </w:p>
        </w:tc>
        <w:tc>
          <w:tcPr>
            <w:tcW w:w="0" w:type="auto"/>
            <w:vAlign w:val="center"/>
            <w:hideMark/>
          </w:tcPr>
          <w:p w14:paraId="007EFCB3"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$27,200,000</w:t>
            </w:r>
          </w:p>
        </w:tc>
      </w:tr>
      <w:tr w:rsidR="00B81116" w:rsidRPr="003F3227" w14:paraId="0C557248" w14:textId="77777777" w:rsidTr="00B81116">
        <w:trPr>
          <w:tblCellSpacing w:w="0" w:type="dxa"/>
        </w:trPr>
        <w:tc>
          <w:tcPr>
            <w:tcW w:w="0" w:type="auto"/>
            <w:noWrap/>
            <w:hideMark/>
          </w:tcPr>
          <w:p w14:paraId="7F562291"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Award Ceiling:</w:t>
            </w:r>
          </w:p>
        </w:tc>
        <w:tc>
          <w:tcPr>
            <w:tcW w:w="0" w:type="auto"/>
            <w:vAlign w:val="center"/>
            <w:hideMark/>
          </w:tcPr>
          <w:p w14:paraId="267908DB"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$800,000</w:t>
            </w:r>
          </w:p>
        </w:tc>
      </w:tr>
      <w:tr w:rsidR="00B81116" w:rsidRPr="003F3227" w14:paraId="025052F9" w14:textId="77777777" w:rsidTr="00B81116">
        <w:trPr>
          <w:tblCellSpacing w:w="0" w:type="dxa"/>
        </w:trPr>
        <w:tc>
          <w:tcPr>
            <w:tcW w:w="0" w:type="auto"/>
            <w:noWrap/>
            <w:hideMark/>
          </w:tcPr>
          <w:p w14:paraId="450DFAE3"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Award Floor:</w:t>
            </w:r>
          </w:p>
        </w:tc>
        <w:tc>
          <w:tcPr>
            <w:tcW w:w="0" w:type="auto"/>
            <w:vAlign w:val="center"/>
            <w:hideMark/>
          </w:tcPr>
          <w:p w14:paraId="445EC249"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$100,000</w:t>
            </w:r>
          </w:p>
        </w:tc>
      </w:tr>
      <w:tr w:rsidR="00B81116" w:rsidRPr="003F3227" w14:paraId="421B9FF1" w14:textId="77777777" w:rsidTr="00B81116">
        <w:trPr>
          <w:tblCellSpacing w:w="0" w:type="dxa"/>
        </w:trPr>
        <w:tc>
          <w:tcPr>
            <w:tcW w:w="0" w:type="auto"/>
            <w:noWrap/>
            <w:hideMark/>
          </w:tcPr>
          <w:p w14:paraId="5E8BD5E0"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Eligible Applicants:</w:t>
            </w:r>
          </w:p>
        </w:tc>
        <w:tc>
          <w:tcPr>
            <w:tcW w:w="0" w:type="auto"/>
            <w:vAlign w:val="center"/>
            <w:hideMark/>
          </w:tcPr>
          <w:p w14:paraId="3598CDCA"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Others (see text field entitled "Additional Information on Eligibility" for clarification)</w:t>
            </w:r>
          </w:p>
        </w:tc>
      </w:tr>
      <w:tr w:rsidR="00B81116" w:rsidRPr="003F3227" w14:paraId="2653019A" w14:textId="77777777" w:rsidTr="00B81116">
        <w:trPr>
          <w:tblCellSpacing w:w="0" w:type="dxa"/>
        </w:trPr>
        <w:tc>
          <w:tcPr>
            <w:tcW w:w="0" w:type="auto"/>
            <w:noWrap/>
            <w:hideMark/>
          </w:tcPr>
          <w:p w14:paraId="38D3A70F"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Additional Information on Eligibility:</w:t>
            </w:r>
          </w:p>
        </w:tc>
        <w:tc>
          <w:tcPr>
            <w:tcW w:w="0" w:type="auto"/>
            <w:vAlign w:val="center"/>
            <w:hideMark/>
          </w:tcPr>
          <w:p w14:paraId="2ABCC15E" w14:textId="77777777" w:rsidR="00B81116" w:rsidRPr="003F3227" w:rsidRDefault="00B81116" w:rsidP="00B81116">
            <w:pPr>
              <w:widowControl w:val="0"/>
              <w:autoSpaceDE w:val="0"/>
              <w:autoSpaceDN w:val="0"/>
              <w:adjustRightInd w:val="0"/>
              <w:rPr>
                <w:rFonts w:ascii="Helvetica" w:hAnsi="Helvetica" w:cs="Helvetica"/>
              </w:rPr>
            </w:pPr>
            <w:r w:rsidRPr="003F3227">
              <w:rPr>
                <w:rFonts w:ascii="Helvetica" w:hAnsi="Helvetica" w:cs="Helvetica"/>
              </w:rPr>
              <w:t>To be eligible for the CED program, an applicant must meet three conditions:1. Applicant must be a private, nonprofit CDC with 501(c)(3) status;2. Applicant must have articles of incorporation or bylaws demonstrating that the CDC has as a principal purpose the planning, developing, or managing of low-income housing or community economic development activities; and3. The Board of Directors must have representation from each of the following: community residents, business leaders, and civic leaders.</w:t>
            </w:r>
            <w:r>
              <w:rPr>
                <w:rFonts w:ascii="Helvetica" w:hAnsi="Helvetica" w:cs="Helvetica"/>
              </w:rPr>
              <w:t xml:space="preserve"> </w:t>
            </w:r>
            <w:r w:rsidRPr="003F3227">
              <w:rPr>
                <w:rFonts w:ascii="Helvetica" w:hAnsi="Helvetica" w:cs="Helvetica"/>
              </w:rPr>
              <w:t>Note: The CDC designation does not need to be specified on any official documents as long as the three requirements stated above are met. Faith-based 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review and from funding under this announcement.</w:t>
            </w:r>
          </w:p>
        </w:tc>
      </w:tr>
      <w:tr w:rsidR="00B81116" w14:paraId="132985B9" w14:textId="77777777" w:rsidTr="00B81116">
        <w:trPr>
          <w:tblCellSpacing w:w="0" w:type="dxa"/>
        </w:trPr>
        <w:tc>
          <w:tcPr>
            <w:tcW w:w="0" w:type="auto"/>
            <w:noWrap/>
            <w:hideMark/>
          </w:tcPr>
          <w:p w14:paraId="59712B3D"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Agency Name:</w:t>
            </w:r>
          </w:p>
        </w:tc>
        <w:tc>
          <w:tcPr>
            <w:tcW w:w="0" w:type="auto"/>
            <w:vAlign w:val="center"/>
            <w:hideMark/>
          </w:tcPr>
          <w:p w14:paraId="6594A923" w14:textId="77777777" w:rsidR="00B81116" w:rsidRPr="003F3227" w:rsidRDefault="00B81116" w:rsidP="00B81116">
            <w:pPr>
              <w:widowControl w:val="0"/>
              <w:autoSpaceDE w:val="0"/>
              <w:autoSpaceDN w:val="0"/>
              <w:adjustRightInd w:val="0"/>
              <w:rPr>
                <w:rFonts w:ascii="Helvetica" w:hAnsi="Helvetica" w:cs="Helvetica"/>
              </w:rPr>
            </w:pPr>
            <w:r w:rsidRPr="003F3227">
              <w:rPr>
                <w:rStyle w:val="search-custom"/>
                <w:rFonts w:ascii="Helvetica" w:hAnsi="Helvetica" w:cs="Helvetica"/>
              </w:rPr>
              <w:t>Administration for Children and Families - OCS</w:t>
            </w:r>
          </w:p>
        </w:tc>
      </w:tr>
      <w:tr w:rsidR="00B81116" w14:paraId="2B9BC57A" w14:textId="77777777" w:rsidTr="00B81116">
        <w:trPr>
          <w:tblCellSpacing w:w="0" w:type="dxa"/>
        </w:trPr>
        <w:tc>
          <w:tcPr>
            <w:tcW w:w="0" w:type="auto"/>
            <w:noWrap/>
            <w:hideMark/>
          </w:tcPr>
          <w:p w14:paraId="3AFBD429"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Description:</w:t>
            </w:r>
          </w:p>
        </w:tc>
        <w:tc>
          <w:tcPr>
            <w:tcW w:w="0" w:type="auto"/>
            <w:vAlign w:val="center"/>
            <w:hideMark/>
          </w:tcPr>
          <w:p w14:paraId="6A070D72" w14:textId="77777777" w:rsidR="00B81116" w:rsidRPr="003F3227" w:rsidRDefault="00B81116" w:rsidP="00B81116">
            <w:pPr>
              <w:widowControl w:val="0"/>
              <w:autoSpaceDE w:val="0"/>
              <w:autoSpaceDN w:val="0"/>
              <w:adjustRightInd w:val="0"/>
              <w:rPr>
                <w:rFonts w:ascii="Helvetica" w:hAnsi="Helvetica" w:cs="Helvetica"/>
              </w:rPr>
            </w:pPr>
            <w:r w:rsidRPr="003F3227">
              <w:rPr>
                <w:rStyle w:val="search-custom"/>
                <w:rFonts w:ascii="Helvetica" w:hAnsi="Helvetica" w:cs="Helvetica"/>
              </w:rPr>
              <w:t>The Administration for Children and Families (ACF), Office of Community Services (OCS) will award approximately $27.2 million in Community Economic Development (CED) discretionary grant funds to Community Development Corporations (CDC) for well-planned, financially viable, and innovative projects to enhance job creation and business development for individuals with low income. CED grants will be made as part of a broader strategy to address objectives such as decreasing dependency on federal programs, chronic unemployment, and community deterioration in urban and rural areas. CED projects are expected to actively recruit individuals with low income to fill the positions created by CED-funded development activities, to assist those individuals to successfully hold those jobs and to ensure that the businesses and jobs created remain viable for at least one year after the end of the grant period. CED-funded projects can be non-construction or construction projects, however, short-term construction jobs associated with preparing for business startup or expansion are not counted when determining the number of jobs created under the CED program as they are designed to be temporary in nature. OCS is encouraging applications from CDCs to target rural areas and underserved areas in states without current projects. Furthermore, OCS is encouraging projects that align with the Promise Zones Initiative or Choice Neighborhoods Program.</w:t>
            </w:r>
            <w:r w:rsidRPr="003F3227">
              <w:rPr>
                <w:rStyle w:val="apple-converted-space"/>
                <w:rFonts w:ascii="Helvetica" w:hAnsi="Helvetica" w:cs="Helvetica"/>
              </w:rPr>
              <w:t> </w:t>
            </w:r>
          </w:p>
        </w:tc>
      </w:tr>
      <w:tr w:rsidR="00B81116" w14:paraId="0B7F7BF4" w14:textId="77777777" w:rsidTr="00B81116">
        <w:trPr>
          <w:tblCellSpacing w:w="0" w:type="dxa"/>
        </w:trPr>
        <w:tc>
          <w:tcPr>
            <w:tcW w:w="0" w:type="auto"/>
            <w:noWrap/>
            <w:hideMark/>
          </w:tcPr>
          <w:p w14:paraId="11F3A4DA"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Link to Additional Information:</w:t>
            </w:r>
          </w:p>
        </w:tc>
        <w:tc>
          <w:tcPr>
            <w:tcW w:w="0" w:type="auto"/>
            <w:vAlign w:val="center"/>
            <w:hideMark/>
          </w:tcPr>
          <w:p w14:paraId="4B07F644" w14:textId="77777777" w:rsidR="00B81116" w:rsidRPr="003F3227" w:rsidRDefault="00B81116" w:rsidP="00B81116">
            <w:pPr>
              <w:widowControl w:val="0"/>
              <w:autoSpaceDE w:val="0"/>
              <w:autoSpaceDN w:val="0"/>
              <w:adjustRightInd w:val="0"/>
              <w:rPr>
                <w:rFonts w:ascii="Helvetica" w:hAnsi="Helvetica" w:cs="Helvetica"/>
              </w:rPr>
            </w:pPr>
            <w:r w:rsidRPr="003F3227">
              <w:rPr>
                <w:rStyle w:val="search-custom"/>
                <w:rFonts w:ascii="Helvetica" w:hAnsi="Helvetica" w:cs="Helvetica"/>
              </w:rPr>
              <w:t> </w:t>
            </w:r>
          </w:p>
        </w:tc>
      </w:tr>
      <w:tr w:rsidR="00B81116" w14:paraId="1E1D02D5" w14:textId="77777777" w:rsidTr="00B81116">
        <w:trPr>
          <w:tblCellSpacing w:w="0" w:type="dxa"/>
        </w:trPr>
        <w:tc>
          <w:tcPr>
            <w:tcW w:w="0" w:type="auto"/>
            <w:noWrap/>
            <w:hideMark/>
          </w:tcPr>
          <w:p w14:paraId="34C2ECAC" w14:textId="77777777" w:rsidR="00B81116" w:rsidRPr="003F3227" w:rsidRDefault="00B81116" w:rsidP="00B81116">
            <w:pPr>
              <w:widowControl w:val="0"/>
              <w:autoSpaceDE w:val="0"/>
              <w:autoSpaceDN w:val="0"/>
              <w:adjustRightInd w:val="0"/>
              <w:rPr>
                <w:rFonts w:ascii="Helvetica" w:hAnsi="Helvetica" w:cs="Helvetica"/>
                <w:b/>
                <w:bCs/>
              </w:rPr>
            </w:pPr>
            <w:r w:rsidRPr="003F3227">
              <w:rPr>
                <w:rFonts w:ascii="Helvetica" w:hAnsi="Helvetica" w:cs="Helvetica"/>
                <w:b/>
                <w:bCs/>
              </w:rPr>
              <w:t>Grantor Contact Information:</w:t>
            </w:r>
          </w:p>
        </w:tc>
        <w:tc>
          <w:tcPr>
            <w:tcW w:w="0" w:type="auto"/>
            <w:vAlign w:val="center"/>
            <w:hideMark/>
          </w:tcPr>
          <w:p w14:paraId="34FE62B1" w14:textId="77777777" w:rsidR="00B81116" w:rsidRPr="003F3227" w:rsidRDefault="00B81116" w:rsidP="00B81116">
            <w:pPr>
              <w:widowControl w:val="0"/>
              <w:autoSpaceDE w:val="0"/>
              <w:autoSpaceDN w:val="0"/>
              <w:adjustRightInd w:val="0"/>
              <w:rPr>
                <w:rFonts w:ascii="Helvetica" w:hAnsi="Helvetica" w:cs="Helvetica"/>
              </w:rPr>
            </w:pPr>
            <w:r w:rsidRPr="003F3227">
              <w:rPr>
                <w:rStyle w:val="search-custom"/>
                <w:rFonts w:ascii="Helvetica" w:hAnsi="Helvetica" w:cs="Helvetica"/>
              </w:rPr>
              <w:t>Gerald Shanklin</w:t>
            </w:r>
            <w:r w:rsidRPr="003F3227">
              <w:rPr>
                <w:rFonts w:ascii="Helvetica" w:hAnsi="Helvetica" w:cs="Helvetica"/>
              </w:rPr>
              <w:br/>
            </w:r>
            <w:r w:rsidRPr="003F3227">
              <w:rPr>
                <w:rStyle w:val="search-custom"/>
                <w:rFonts w:ascii="Helvetica" w:hAnsi="Helvetica" w:cs="Helvetica"/>
              </w:rPr>
              <w:t>(202) 401-5559</w:t>
            </w:r>
            <w:r w:rsidRPr="003F3227">
              <w:rPr>
                <w:rFonts w:ascii="Helvetica" w:hAnsi="Helvetica" w:cs="Helvetica"/>
              </w:rPr>
              <w:br/>
            </w:r>
            <w:r w:rsidRPr="003F3227">
              <w:rPr>
                <w:rFonts w:ascii="Helvetica" w:hAnsi="Helvetica" w:cs="Helvetica"/>
              </w:rPr>
              <w:br/>
            </w:r>
            <w:hyperlink r:id="rId332" w:history="1">
              <w:r w:rsidRPr="003F3227">
                <w:rPr>
                  <w:rStyle w:val="Hyperlink"/>
                  <w:rFonts w:ascii="Helvetica" w:hAnsi="Helvetica" w:cs="Helvetica"/>
                </w:rPr>
                <w:t>gerald.shanklin@acf.hhs.gov</w:t>
              </w:r>
            </w:hyperlink>
          </w:p>
        </w:tc>
      </w:tr>
    </w:tbl>
    <w:p w14:paraId="5A0279BF" w14:textId="77777777" w:rsidR="00B81116" w:rsidRPr="004F2B2B" w:rsidRDefault="00B81116" w:rsidP="00B81116">
      <w:pPr>
        <w:widowControl w:val="0"/>
        <w:autoSpaceDE w:val="0"/>
        <w:autoSpaceDN w:val="0"/>
        <w:adjustRightInd w:val="0"/>
        <w:rPr>
          <w:rFonts w:ascii="Helvetica" w:hAnsi="Helvetica" w:cs="Helvetica"/>
        </w:rPr>
      </w:pPr>
    </w:p>
    <w:p w14:paraId="2C058275" w14:textId="77777777" w:rsidR="00B81116" w:rsidRDefault="00AD6FEB" w:rsidP="00B81116">
      <w:pPr>
        <w:widowControl w:val="0"/>
        <w:pBdr>
          <w:bottom w:val="single" w:sz="6" w:space="1" w:color="auto"/>
        </w:pBdr>
        <w:autoSpaceDE w:val="0"/>
        <w:autoSpaceDN w:val="0"/>
        <w:adjustRightInd w:val="0"/>
        <w:rPr>
          <w:rFonts w:ascii="Helvetica" w:hAnsi="Helvetica" w:cs="Helvetica"/>
        </w:rPr>
      </w:pPr>
      <w:hyperlink r:id="rId333" w:history="1">
        <w:r w:rsidR="00B81116">
          <w:rPr>
            <w:rFonts w:ascii="Helvetica" w:hAnsi="Helvetica" w:cs="Helvetica"/>
            <w:color w:val="386EFF"/>
            <w:u w:val="single" w:color="386EFF"/>
          </w:rPr>
          <w:t>http://www.grants.gov/web/grants/view-opportunity.html?oppId=288729</w:t>
        </w:r>
      </w:hyperlink>
    </w:p>
    <w:p w14:paraId="136BF404" w14:textId="77777777" w:rsidR="00B81116" w:rsidRPr="005D3F9C" w:rsidRDefault="00B81116" w:rsidP="00B756C2">
      <w:pPr>
        <w:rPr>
          <w:rFonts w:ascii="Helvetica" w:hAnsi="Helvetica"/>
        </w:rPr>
      </w:pPr>
    </w:p>
    <w:p w14:paraId="6F9FB01A" w14:textId="77777777" w:rsidR="008532B8" w:rsidRPr="002D16B4" w:rsidRDefault="008532B8" w:rsidP="008532B8">
      <w:pPr>
        <w:widowControl w:val="0"/>
        <w:autoSpaceDE w:val="0"/>
        <w:autoSpaceDN w:val="0"/>
        <w:adjustRightInd w:val="0"/>
        <w:rPr>
          <w:rFonts w:ascii="Helvetica" w:hAnsi="Helvetica" w:cs="Helvetica"/>
          <w:highlight w:val="green"/>
        </w:rPr>
      </w:pPr>
      <w:bookmarkStart w:id="256" w:name="HHSShelterServices"/>
      <w:bookmarkStart w:id="257" w:name="HHSACYFFYSB"/>
      <w:bookmarkEnd w:id="256"/>
      <w:bookmarkEnd w:id="257"/>
      <w:r w:rsidRPr="002D16B4">
        <w:rPr>
          <w:rFonts w:ascii="Helvetica" w:hAnsi="Helvetica" w:cs="Helvetica"/>
          <w:highlight w:val="green"/>
        </w:rPr>
        <w:t>Administration for Children &amp; Families - ACYF/FYSB</w:t>
      </w:r>
    </w:p>
    <w:p w14:paraId="5C33BFEB" w14:textId="77777777" w:rsidR="008532B8" w:rsidRPr="002D16B4" w:rsidRDefault="008532B8" w:rsidP="008532B8">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Transitional Living Program and Maternity Group Homes</w:t>
      </w:r>
    </w:p>
    <w:p w14:paraId="4856788E" w14:textId="77777777" w:rsidR="008532B8" w:rsidRPr="005D3F9C" w:rsidRDefault="008532B8" w:rsidP="008532B8">
      <w:pPr>
        <w:widowControl w:val="0"/>
        <w:autoSpaceDE w:val="0"/>
        <w:autoSpaceDN w:val="0"/>
        <w:adjustRightInd w:val="0"/>
        <w:rPr>
          <w:rFonts w:ascii="Helvetica" w:hAnsi="Helvetica" w:cs="Helvetica"/>
        </w:rPr>
      </w:pPr>
      <w:r w:rsidRPr="002D16B4">
        <w:rPr>
          <w:rFonts w:ascii="Helvetica" w:hAnsi="Helvetica" w:cs="Helvetica"/>
          <w:highlight w:val="green"/>
        </w:rPr>
        <w:t>Forecast 1</w:t>
      </w: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532B8" w:rsidRPr="005D3F9C" w14:paraId="5A73DC6A" w14:textId="77777777" w:rsidTr="008532B8">
        <w:tc>
          <w:tcPr>
            <w:tcW w:w="4540" w:type="dxa"/>
            <w:tcMar>
              <w:top w:w="100" w:type="nil"/>
              <w:left w:w="100" w:type="nil"/>
              <w:bottom w:w="100" w:type="nil"/>
              <w:right w:w="100" w:type="nil"/>
            </w:tcMar>
          </w:tcPr>
          <w:p w14:paraId="385BC5CA"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300" w:type="dxa"/>
            <w:tcMar>
              <w:top w:w="100" w:type="nil"/>
              <w:left w:w="100" w:type="nil"/>
              <w:bottom w:w="100" w:type="nil"/>
              <w:right w:w="100" w:type="nil"/>
            </w:tcMar>
            <w:vAlign w:val="center"/>
          </w:tcPr>
          <w:p w14:paraId="33BFA6EF"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8532B8" w:rsidRPr="005D3F9C" w14:paraId="4571CA7A" w14:textId="77777777" w:rsidTr="008532B8">
        <w:tblPrEx>
          <w:tblBorders>
            <w:top w:val="none" w:sz="0" w:space="0" w:color="auto"/>
          </w:tblBorders>
        </w:tblPrEx>
        <w:tc>
          <w:tcPr>
            <w:tcW w:w="4540" w:type="dxa"/>
            <w:tcMar>
              <w:top w:w="100" w:type="nil"/>
              <w:left w:w="100" w:type="nil"/>
              <w:bottom w:w="100" w:type="nil"/>
              <w:right w:w="100" w:type="nil"/>
            </w:tcMar>
          </w:tcPr>
          <w:p w14:paraId="29DBB430"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Opportunity Number:</w:t>
            </w:r>
          </w:p>
        </w:tc>
        <w:tc>
          <w:tcPr>
            <w:tcW w:w="5300" w:type="dxa"/>
            <w:tcMar>
              <w:top w:w="100" w:type="nil"/>
              <w:left w:w="100" w:type="nil"/>
              <w:bottom w:w="100" w:type="nil"/>
              <w:right w:w="100" w:type="nil"/>
            </w:tcMar>
            <w:vAlign w:val="center"/>
          </w:tcPr>
          <w:p w14:paraId="6C9C5B91"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HHS-2017-ACF-ACYF-CX-1233</w:t>
            </w:r>
          </w:p>
        </w:tc>
      </w:tr>
      <w:tr w:rsidR="008532B8" w:rsidRPr="005D3F9C" w14:paraId="1039E083" w14:textId="77777777" w:rsidTr="008532B8">
        <w:tblPrEx>
          <w:tblBorders>
            <w:top w:val="none" w:sz="0" w:space="0" w:color="auto"/>
          </w:tblBorders>
        </w:tblPrEx>
        <w:tc>
          <w:tcPr>
            <w:tcW w:w="4540" w:type="dxa"/>
            <w:tcMar>
              <w:top w:w="100" w:type="nil"/>
              <w:left w:w="100" w:type="nil"/>
              <w:bottom w:w="100" w:type="nil"/>
              <w:right w:w="100" w:type="nil"/>
            </w:tcMar>
          </w:tcPr>
          <w:p w14:paraId="39718D73"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Opportunity Title:</w:t>
            </w:r>
          </w:p>
        </w:tc>
        <w:tc>
          <w:tcPr>
            <w:tcW w:w="5300" w:type="dxa"/>
            <w:tcMar>
              <w:top w:w="100" w:type="nil"/>
              <w:left w:w="100" w:type="nil"/>
              <w:bottom w:w="100" w:type="nil"/>
              <w:right w:w="100" w:type="nil"/>
            </w:tcMar>
            <w:vAlign w:val="center"/>
          </w:tcPr>
          <w:p w14:paraId="544C5A87"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Transitional Living Program and Maternity Group Homes</w:t>
            </w:r>
          </w:p>
        </w:tc>
      </w:tr>
      <w:tr w:rsidR="008532B8" w:rsidRPr="005D3F9C" w14:paraId="36E7D35C" w14:textId="77777777" w:rsidTr="008532B8">
        <w:tblPrEx>
          <w:tblBorders>
            <w:top w:val="none" w:sz="0" w:space="0" w:color="auto"/>
          </w:tblBorders>
        </w:tblPrEx>
        <w:tc>
          <w:tcPr>
            <w:tcW w:w="4540" w:type="dxa"/>
            <w:tcMar>
              <w:top w:w="100" w:type="nil"/>
              <w:left w:w="100" w:type="nil"/>
              <w:bottom w:w="100" w:type="nil"/>
              <w:right w:w="100" w:type="nil"/>
            </w:tcMar>
          </w:tcPr>
          <w:p w14:paraId="1766B18C"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300" w:type="dxa"/>
            <w:tcMar>
              <w:top w:w="100" w:type="nil"/>
              <w:left w:w="100" w:type="nil"/>
              <w:bottom w:w="100" w:type="nil"/>
              <w:right w:w="100" w:type="nil"/>
            </w:tcMar>
            <w:vAlign w:val="center"/>
          </w:tcPr>
          <w:p w14:paraId="59B604ED"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8532B8" w:rsidRPr="005D3F9C" w14:paraId="0C31C925" w14:textId="77777777" w:rsidTr="008532B8">
        <w:tblPrEx>
          <w:tblBorders>
            <w:top w:val="none" w:sz="0" w:space="0" w:color="auto"/>
          </w:tblBorders>
        </w:tblPrEx>
        <w:tc>
          <w:tcPr>
            <w:tcW w:w="4540" w:type="dxa"/>
            <w:tcMar>
              <w:top w:w="100" w:type="nil"/>
              <w:left w:w="100" w:type="nil"/>
              <w:bottom w:w="100" w:type="nil"/>
              <w:right w:w="100" w:type="nil"/>
            </w:tcMar>
          </w:tcPr>
          <w:p w14:paraId="76A45366"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300" w:type="dxa"/>
            <w:tcMar>
              <w:top w:w="100" w:type="nil"/>
              <w:left w:w="100" w:type="nil"/>
              <w:bottom w:w="100" w:type="nil"/>
              <w:right w:w="100" w:type="nil"/>
            </w:tcMar>
            <w:vAlign w:val="center"/>
          </w:tcPr>
          <w:p w14:paraId="19206E3D"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 </w:t>
            </w:r>
          </w:p>
        </w:tc>
      </w:tr>
      <w:tr w:rsidR="008532B8" w:rsidRPr="005D3F9C" w14:paraId="5743CBB1" w14:textId="77777777" w:rsidTr="008532B8">
        <w:tblPrEx>
          <w:tblBorders>
            <w:top w:val="none" w:sz="0" w:space="0" w:color="auto"/>
          </w:tblBorders>
        </w:tblPrEx>
        <w:tc>
          <w:tcPr>
            <w:tcW w:w="4540" w:type="dxa"/>
            <w:tcMar>
              <w:top w:w="100" w:type="nil"/>
              <w:left w:w="100" w:type="nil"/>
              <w:bottom w:w="100" w:type="nil"/>
              <w:right w:w="100" w:type="nil"/>
            </w:tcMar>
          </w:tcPr>
          <w:p w14:paraId="6CFE3FA5"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300" w:type="dxa"/>
            <w:tcMar>
              <w:top w:w="100" w:type="nil"/>
              <w:left w:w="100" w:type="nil"/>
              <w:bottom w:w="100" w:type="nil"/>
              <w:right w:w="100" w:type="nil"/>
            </w:tcMar>
            <w:vAlign w:val="center"/>
          </w:tcPr>
          <w:p w14:paraId="70DC8769"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Grant</w:t>
            </w:r>
          </w:p>
        </w:tc>
      </w:tr>
      <w:tr w:rsidR="008532B8" w:rsidRPr="005D3F9C" w14:paraId="26293DFE" w14:textId="77777777" w:rsidTr="008532B8">
        <w:tblPrEx>
          <w:tblBorders>
            <w:top w:val="none" w:sz="0" w:space="0" w:color="auto"/>
          </w:tblBorders>
        </w:tblPrEx>
        <w:tc>
          <w:tcPr>
            <w:tcW w:w="4540" w:type="dxa"/>
            <w:tcMar>
              <w:top w:w="100" w:type="nil"/>
              <w:left w:w="100" w:type="nil"/>
              <w:bottom w:w="100" w:type="nil"/>
              <w:right w:w="100" w:type="nil"/>
            </w:tcMar>
          </w:tcPr>
          <w:p w14:paraId="5EEA2B94"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300" w:type="dxa"/>
            <w:tcMar>
              <w:top w:w="100" w:type="nil"/>
              <w:left w:w="100" w:type="nil"/>
              <w:bottom w:w="100" w:type="nil"/>
              <w:right w:w="100" w:type="nil"/>
            </w:tcMar>
            <w:vAlign w:val="center"/>
          </w:tcPr>
          <w:p w14:paraId="5896A448"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Income Security and Social Services</w:t>
            </w:r>
          </w:p>
        </w:tc>
      </w:tr>
      <w:tr w:rsidR="008532B8" w:rsidRPr="005D3F9C" w14:paraId="6BC09BCD" w14:textId="77777777" w:rsidTr="008532B8">
        <w:tblPrEx>
          <w:tblBorders>
            <w:top w:val="none" w:sz="0" w:space="0" w:color="auto"/>
          </w:tblBorders>
        </w:tblPrEx>
        <w:tc>
          <w:tcPr>
            <w:tcW w:w="4540" w:type="dxa"/>
            <w:tcMar>
              <w:top w:w="100" w:type="nil"/>
              <w:left w:w="100" w:type="nil"/>
              <w:bottom w:w="100" w:type="nil"/>
              <w:right w:w="100" w:type="nil"/>
            </w:tcMar>
          </w:tcPr>
          <w:p w14:paraId="173BF8F7"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300" w:type="dxa"/>
            <w:tcMar>
              <w:top w:w="100" w:type="nil"/>
              <w:left w:w="100" w:type="nil"/>
              <w:bottom w:w="100" w:type="nil"/>
              <w:right w:w="100" w:type="nil"/>
            </w:tcMar>
            <w:vAlign w:val="center"/>
          </w:tcPr>
          <w:p w14:paraId="72CADE57"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 </w:t>
            </w:r>
          </w:p>
        </w:tc>
      </w:tr>
      <w:tr w:rsidR="008532B8" w:rsidRPr="005D3F9C" w14:paraId="25529C61" w14:textId="77777777" w:rsidTr="008532B8">
        <w:tblPrEx>
          <w:tblBorders>
            <w:top w:val="none" w:sz="0" w:space="0" w:color="auto"/>
          </w:tblBorders>
        </w:tblPrEx>
        <w:tc>
          <w:tcPr>
            <w:tcW w:w="4540" w:type="dxa"/>
            <w:tcMar>
              <w:top w:w="100" w:type="nil"/>
              <w:left w:w="100" w:type="nil"/>
              <w:bottom w:w="100" w:type="nil"/>
              <w:right w:w="100" w:type="nil"/>
            </w:tcMar>
          </w:tcPr>
          <w:p w14:paraId="5725EC66"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300" w:type="dxa"/>
            <w:tcMar>
              <w:top w:w="100" w:type="nil"/>
              <w:left w:w="100" w:type="nil"/>
              <w:bottom w:w="100" w:type="nil"/>
              <w:right w:w="100" w:type="nil"/>
            </w:tcMar>
            <w:vAlign w:val="center"/>
          </w:tcPr>
          <w:p w14:paraId="64EAF8AB"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103</w:t>
            </w:r>
          </w:p>
        </w:tc>
      </w:tr>
      <w:tr w:rsidR="008532B8" w:rsidRPr="005D3F9C" w14:paraId="3303D197" w14:textId="77777777" w:rsidTr="008532B8">
        <w:tblPrEx>
          <w:tblBorders>
            <w:top w:val="none" w:sz="0" w:space="0" w:color="auto"/>
          </w:tblBorders>
        </w:tblPrEx>
        <w:tc>
          <w:tcPr>
            <w:tcW w:w="4540" w:type="dxa"/>
            <w:tcMar>
              <w:top w:w="100" w:type="nil"/>
              <w:left w:w="100" w:type="nil"/>
              <w:bottom w:w="100" w:type="nil"/>
              <w:right w:w="100" w:type="nil"/>
            </w:tcMar>
          </w:tcPr>
          <w:p w14:paraId="6D45EA0F"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300" w:type="dxa"/>
            <w:tcMar>
              <w:top w:w="100" w:type="nil"/>
              <w:left w:w="100" w:type="nil"/>
              <w:bottom w:w="100" w:type="nil"/>
              <w:right w:w="100" w:type="nil"/>
            </w:tcMar>
            <w:vAlign w:val="center"/>
          </w:tcPr>
          <w:p w14:paraId="2E3143D3"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93.550 -- Transitional Living for Homeless Youth</w:t>
            </w:r>
          </w:p>
        </w:tc>
      </w:tr>
      <w:tr w:rsidR="008532B8" w:rsidRPr="005D3F9C" w14:paraId="188D7EBE" w14:textId="77777777" w:rsidTr="008532B8">
        <w:tc>
          <w:tcPr>
            <w:tcW w:w="4540" w:type="dxa"/>
            <w:tcMar>
              <w:top w:w="100" w:type="nil"/>
              <w:left w:w="100" w:type="nil"/>
              <w:bottom w:w="100" w:type="nil"/>
              <w:right w:w="100" w:type="nil"/>
            </w:tcMar>
          </w:tcPr>
          <w:p w14:paraId="348C62D3"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300" w:type="dxa"/>
            <w:tcMar>
              <w:top w:w="100" w:type="nil"/>
              <w:left w:w="100" w:type="nil"/>
              <w:bottom w:w="100" w:type="nil"/>
              <w:right w:w="100" w:type="nil"/>
            </w:tcMar>
            <w:vAlign w:val="center"/>
          </w:tcPr>
          <w:p w14:paraId="08B811BF"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Yes</w:t>
            </w:r>
          </w:p>
        </w:tc>
      </w:tr>
      <w:tr w:rsidR="008532B8" w:rsidRPr="005D3F9C" w14:paraId="6A83AFDF" w14:textId="77777777" w:rsidTr="008532B8">
        <w:tc>
          <w:tcPr>
            <w:tcW w:w="4540" w:type="dxa"/>
            <w:tcBorders>
              <w:left w:val="nil"/>
            </w:tcBorders>
            <w:tcMar>
              <w:top w:w="100" w:type="nil"/>
              <w:left w:w="100" w:type="nil"/>
              <w:bottom w:w="100" w:type="nil"/>
              <w:right w:w="100" w:type="nil"/>
            </w:tcMar>
          </w:tcPr>
          <w:p w14:paraId="0743F4E7"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300" w:type="dxa"/>
            <w:tcBorders>
              <w:right w:val="nil"/>
            </w:tcBorders>
            <w:tcMar>
              <w:top w:w="100" w:type="nil"/>
              <w:left w:w="100" w:type="nil"/>
              <w:bottom w:w="100" w:type="nil"/>
              <w:right w:w="100" w:type="nil"/>
            </w:tcMar>
            <w:vAlign w:val="center"/>
          </w:tcPr>
          <w:p w14:paraId="5516E608"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Forecast 1</w:t>
            </w:r>
          </w:p>
        </w:tc>
      </w:tr>
      <w:tr w:rsidR="008532B8" w:rsidRPr="005D3F9C" w14:paraId="5D21D282" w14:textId="77777777" w:rsidTr="008532B8">
        <w:tc>
          <w:tcPr>
            <w:tcW w:w="4540" w:type="dxa"/>
            <w:tcBorders>
              <w:left w:val="nil"/>
            </w:tcBorders>
            <w:tcMar>
              <w:top w:w="100" w:type="nil"/>
              <w:left w:w="100" w:type="nil"/>
              <w:bottom w:w="100" w:type="nil"/>
              <w:right w:w="100" w:type="nil"/>
            </w:tcMar>
          </w:tcPr>
          <w:p w14:paraId="58FEFE96"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300" w:type="dxa"/>
            <w:tcBorders>
              <w:right w:val="nil"/>
            </w:tcBorders>
            <w:tcMar>
              <w:top w:w="100" w:type="nil"/>
              <w:left w:w="100" w:type="nil"/>
              <w:bottom w:w="100" w:type="nil"/>
              <w:right w:w="100" w:type="nil"/>
            </w:tcMar>
            <w:vAlign w:val="center"/>
          </w:tcPr>
          <w:p w14:paraId="4979B501"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Sep 27, 2016</w:t>
            </w:r>
          </w:p>
        </w:tc>
      </w:tr>
      <w:tr w:rsidR="008532B8" w:rsidRPr="005D3F9C" w14:paraId="2E7F0075" w14:textId="77777777" w:rsidTr="008532B8">
        <w:tc>
          <w:tcPr>
            <w:tcW w:w="4540" w:type="dxa"/>
            <w:tcBorders>
              <w:left w:val="nil"/>
            </w:tcBorders>
            <w:tcMar>
              <w:top w:w="100" w:type="nil"/>
              <w:left w:w="100" w:type="nil"/>
              <w:bottom w:w="100" w:type="nil"/>
              <w:right w:w="100" w:type="nil"/>
            </w:tcMar>
          </w:tcPr>
          <w:p w14:paraId="7595BBAF"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300" w:type="dxa"/>
            <w:tcBorders>
              <w:right w:val="nil"/>
            </w:tcBorders>
            <w:tcMar>
              <w:top w:w="100" w:type="nil"/>
              <w:left w:w="100" w:type="nil"/>
              <w:bottom w:w="100" w:type="nil"/>
              <w:right w:w="100" w:type="nil"/>
            </w:tcMar>
            <w:vAlign w:val="center"/>
          </w:tcPr>
          <w:p w14:paraId="0C4E2F73"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Sep 27, 2016</w:t>
            </w:r>
          </w:p>
        </w:tc>
      </w:tr>
      <w:tr w:rsidR="008532B8" w:rsidRPr="005D3F9C" w14:paraId="10D68A02" w14:textId="77777777" w:rsidTr="008532B8">
        <w:tc>
          <w:tcPr>
            <w:tcW w:w="4540" w:type="dxa"/>
            <w:tcBorders>
              <w:left w:val="nil"/>
            </w:tcBorders>
            <w:tcMar>
              <w:top w:w="100" w:type="nil"/>
              <w:left w:w="100" w:type="nil"/>
              <w:bottom w:w="100" w:type="nil"/>
              <w:right w:w="100" w:type="nil"/>
            </w:tcMar>
          </w:tcPr>
          <w:p w14:paraId="59414C63"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Estimated Synopsis Post Date:</w:t>
            </w:r>
          </w:p>
        </w:tc>
        <w:tc>
          <w:tcPr>
            <w:tcW w:w="5300" w:type="dxa"/>
            <w:tcBorders>
              <w:right w:val="nil"/>
            </w:tcBorders>
            <w:tcMar>
              <w:top w:w="100" w:type="nil"/>
              <w:left w:w="100" w:type="nil"/>
              <w:bottom w:w="100" w:type="nil"/>
              <w:right w:w="100" w:type="nil"/>
            </w:tcMar>
            <w:vAlign w:val="center"/>
          </w:tcPr>
          <w:p w14:paraId="391C6189"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Apr 14, 2017</w:t>
            </w:r>
          </w:p>
        </w:tc>
      </w:tr>
      <w:tr w:rsidR="008532B8" w:rsidRPr="005D3F9C" w14:paraId="55E20CE3" w14:textId="77777777" w:rsidTr="008532B8">
        <w:tc>
          <w:tcPr>
            <w:tcW w:w="4540" w:type="dxa"/>
            <w:tcBorders>
              <w:left w:val="nil"/>
            </w:tcBorders>
            <w:tcMar>
              <w:top w:w="100" w:type="nil"/>
              <w:left w:w="100" w:type="nil"/>
              <w:bottom w:w="100" w:type="nil"/>
              <w:right w:w="100" w:type="nil"/>
            </w:tcMar>
          </w:tcPr>
          <w:p w14:paraId="11791BE9"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Estimated Application Due Date:</w:t>
            </w:r>
          </w:p>
        </w:tc>
        <w:tc>
          <w:tcPr>
            <w:tcW w:w="5300" w:type="dxa"/>
            <w:tcBorders>
              <w:right w:val="nil"/>
            </w:tcBorders>
            <w:tcMar>
              <w:top w:w="100" w:type="nil"/>
              <w:left w:w="100" w:type="nil"/>
              <w:bottom w:w="100" w:type="nil"/>
              <w:right w:w="100" w:type="nil"/>
            </w:tcMar>
            <w:vAlign w:val="center"/>
          </w:tcPr>
          <w:p w14:paraId="6E30816C" w14:textId="28DF9CD5" w:rsidR="008532B8" w:rsidRPr="005D3F9C" w:rsidRDefault="007D759E" w:rsidP="008532B8">
            <w:pPr>
              <w:widowControl w:val="0"/>
              <w:autoSpaceDE w:val="0"/>
              <w:autoSpaceDN w:val="0"/>
              <w:adjustRightInd w:val="0"/>
              <w:rPr>
                <w:rFonts w:ascii="Helvetica" w:hAnsi="Helvetica" w:cs="Helvetica"/>
              </w:rPr>
            </w:pPr>
            <w:r w:rsidRPr="005D3F9C">
              <w:rPr>
                <w:rFonts w:ascii="Helvetica" w:hAnsi="Helvetica" w:cs="Helvetica"/>
              </w:rPr>
              <w:t>Jun 13, 2017</w:t>
            </w:r>
            <w:r w:rsidR="008532B8" w:rsidRPr="005D3F9C">
              <w:rPr>
                <w:rFonts w:ascii="Helvetica" w:hAnsi="Helvetica" w:cs="Helvetica"/>
              </w:rPr>
              <w:t> Electronically submitted applications must be submitted no later than 11:59 p.m., ET, on the listed application due date.</w:t>
            </w:r>
          </w:p>
        </w:tc>
      </w:tr>
      <w:tr w:rsidR="008532B8" w:rsidRPr="005D3F9C" w14:paraId="1FAF44E6" w14:textId="77777777" w:rsidTr="008532B8">
        <w:tc>
          <w:tcPr>
            <w:tcW w:w="4540" w:type="dxa"/>
            <w:tcBorders>
              <w:left w:val="nil"/>
            </w:tcBorders>
            <w:tcMar>
              <w:top w:w="100" w:type="nil"/>
              <w:left w:w="100" w:type="nil"/>
              <w:bottom w:w="100" w:type="nil"/>
              <w:right w:w="100" w:type="nil"/>
            </w:tcMar>
          </w:tcPr>
          <w:p w14:paraId="5C1535A8"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Estimated Award Date:</w:t>
            </w:r>
          </w:p>
        </w:tc>
        <w:tc>
          <w:tcPr>
            <w:tcW w:w="5300" w:type="dxa"/>
            <w:tcBorders>
              <w:right w:val="nil"/>
            </w:tcBorders>
            <w:tcMar>
              <w:top w:w="100" w:type="nil"/>
              <w:left w:w="100" w:type="nil"/>
              <w:bottom w:w="100" w:type="nil"/>
              <w:right w:w="100" w:type="nil"/>
            </w:tcMar>
            <w:vAlign w:val="center"/>
          </w:tcPr>
          <w:p w14:paraId="34B85C07"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Sep 28, 2017</w:t>
            </w:r>
          </w:p>
        </w:tc>
      </w:tr>
      <w:tr w:rsidR="008532B8" w:rsidRPr="005D3F9C" w14:paraId="1A140305" w14:textId="77777777" w:rsidTr="008532B8">
        <w:tc>
          <w:tcPr>
            <w:tcW w:w="4540" w:type="dxa"/>
            <w:tcBorders>
              <w:left w:val="nil"/>
            </w:tcBorders>
            <w:tcMar>
              <w:top w:w="100" w:type="nil"/>
              <w:left w:w="100" w:type="nil"/>
              <w:bottom w:w="100" w:type="nil"/>
              <w:right w:w="100" w:type="nil"/>
            </w:tcMar>
          </w:tcPr>
          <w:p w14:paraId="21F2E28E"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Estimated Project Start Date:</w:t>
            </w:r>
          </w:p>
        </w:tc>
        <w:tc>
          <w:tcPr>
            <w:tcW w:w="5300" w:type="dxa"/>
            <w:tcBorders>
              <w:right w:val="nil"/>
            </w:tcBorders>
            <w:tcMar>
              <w:top w:w="100" w:type="nil"/>
              <w:left w:w="100" w:type="nil"/>
              <w:bottom w:w="100" w:type="nil"/>
              <w:right w:w="100" w:type="nil"/>
            </w:tcMar>
            <w:vAlign w:val="center"/>
          </w:tcPr>
          <w:p w14:paraId="7DEA217F"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Sep 29, 2017</w:t>
            </w:r>
          </w:p>
        </w:tc>
      </w:tr>
      <w:tr w:rsidR="008532B8" w:rsidRPr="005D3F9C" w14:paraId="11349804" w14:textId="77777777" w:rsidTr="008532B8">
        <w:tc>
          <w:tcPr>
            <w:tcW w:w="4540" w:type="dxa"/>
            <w:tcBorders>
              <w:left w:val="nil"/>
            </w:tcBorders>
            <w:tcMar>
              <w:top w:w="100" w:type="nil"/>
              <w:left w:w="100" w:type="nil"/>
              <w:bottom w:w="100" w:type="nil"/>
              <w:right w:w="100" w:type="nil"/>
            </w:tcMar>
          </w:tcPr>
          <w:p w14:paraId="0CC4904A"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Fiscal Year:</w:t>
            </w:r>
          </w:p>
        </w:tc>
        <w:tc>
          <w:tcPr>
            <w:tcW w:w="5300" w:type="dxa"/>
            <w:tcBorders>
              <w:right w:val="nil"/>
            </w:tcBorders>
            <w:tcMar>
              <w:top w:w="100" w:type="nil"/>
              <w:left w:w="100" w:type="nil"/>
              <w:bottom w:w="100" w:type="nil"/>
              <w:right w:w="100" w:type="nil"/>
            </w:tcMar>
            <w:vAlign w:val="center"/>
          </w:tcPr>
          <w:p w14:paraId="6BE02692"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2017</w:t>
            </w:r>
          </w:p>
        </w:tc>
      </w:tr>
      <w:tr w:rsidR="008532B8" w:rsidRPr="005D3F9C" w14:paraId="1D1462D9" w14:textId="77777777" w:rsidTr="008532B8">
        <w:tc>
          <w:tcPr>
            <w:tcW w:w="4540" w:type="dxa"/>
            <w:tcBorders>
              <w:left w:val="nil"/>
            </w:tcBorders>
            <w:tcMar>
              <w:top w:w="100" w:type="nil"/>
              <w:left w:w="100" w:type="nil"/>
              <w:bottom w:w="100" w:type="nil"/>
              <w:right w:w="100" w:type="nil"/>
            </w:tcMar>
          </w:tcPr>
          <w:p w14:paraId="29B8975D"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300" w:type="dxa"/>
            <w:tcBorders>
              <w:right w:val="nil"/>
            </w:tcBorders>
            <w:tcMar>
              <w:top w:w="100" w:type="nil"/>
              <w:left w:w="100" w:type="nil"/>
              <w:bottom w:w="100" w:type="nil"/>
              <w:right w:w="100" w:type="nil"/>
            </w:tcMar>
            <w:vAlign w:val="center"/>
          </w:tcPr>
          <w:p w14:paraId="29939052"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 </w:t>
            </w:r>
          </w:p>
        </w:tc>
      </w:tr>
      <w:tr w:rsidR="008532B8" w:rsidRPr="005D3F9C" w14:paraId="58D61853" w14:textId="77777777" w:rsidTr="008532B8">
        <w:tc>
          <w:tcPr>
            <w:tcW w:w="4540" w:type="dxa"/>
            <w:tcBorders>
              <w:left w:val="nil"/>
            </w:tcBorders>
            <w:tcMar>
              <w:top w:w="100" w:type="nil"/>
              <w:left w:w="100" w:type="nil"/>
              <w:bottom w:w="100" w:type="nil"/>
              <w:right w:w="100" w:type="nil"/>
            </w:tcMar>
          </w:tcPr>
          <w:p w14:paraId="3220D621"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300" w:type="dxa"/>
            <w:tcBorders>
              <w:right w:val="nil"/>
            </w:tcBorders>
            <w:tcMar>
              <w:top w:w="100" w:type="nil"/>
              <w:left w:w="100" w:type="nil"/>
              <w:bottom w:w="100" w:type="nil"/>
              <w:right w:w="100" w:type="nil"/>
            </w:tcMar>
            <w:vAlign w:val="center"/>
          </w:tcPr>
          <w:p w14:paraId="30C38BC7"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$20,056,829</w:t>
            </w:r>
          </w:p>
        </w:tc>
      </w:tr>
      <w:tr w:rsidR="008532B8" w:rsidRPr="005D3F9C" w14:paraId="4D42005F" w14:textId="77777777" w:rsidTr="008532B8">
        <w:tc>
          <w:tcPr>
            <w:tcW w:w="4540" w:type="dxa"/>
            <w:tcBorders>
              <w:left w:val="nil"/>
            </w:tcBorders>
            <w:tcMar>
              <w:top w:w="100" w:type="nil"/>
              <w:left w:w="100" w:type="nil"/>
              <w:bottom w:w="100" w:type="nil"/>
              <w:right w:w="100" w:type="nil"/>
            </w:tcMar>
          </w:tcPr>
          <w:p w14:paraId="2870097C"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300" w:type="dxa"/>
            <w:tcBorders>
              <w:right w:val="nil"/>
            </w:tcBorders>
            <w:tcMar>
              <w:top w:w="100" w:type="nil"/>
              <w:left w:w="100" w:type="nil"/>
              <w:bottom w:w="100" w:type="nil"/>
              <w:right w:w="100" w:type="nil"/>
            </w:tcMar>
            <w:vAlign w:val="center"/>
          </w:tcPr>
          <w:p w14:paraId="6D28B203"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$194,726</w:t>
            </w:r>
          </w:p>
        </w:tc>
      </w:tr>
      <w:tr w:rsidR="008532B8" w:rsidRPr="005D3F9C" w14:paraId="1D60E1B1" w14:textId="77777777" w:rsidTr="008532B8">
        <w:tc>
          <w:tcPr>
            <w:tcW w:w="4540" w:type="dxa"/>
            <w:tcBorders>
              <w:left w:val="nil"/>
            </w:tcBorders>
            <w:tcMar>
              <w:top w:w="100" w:type="nil"/>
              <w:left w:w="100" w:type="nil"/>
              <w:bottom w:w="100" w:type="nil"/>
              <w:right w:w="100" w:type="nil"/>
            </w:tcMar>
          </w:tcPr>
          <w:p w14:paraId="781509E9"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300" w:type="dxa"/>
            <w:tcBorders>
              <w:right w:val="nil"/>
            </w:tcBorders>
            <w:tcMar>
              <w:top w:w="100" w:type="nil"/>
              <w:left w:w="100" w:type="nil"/>
              <w:bottom w:w="100" w:type="nil"/>
              <w:right w:w="100" w:type="nil"/>
            </w:tcMar>
            <w:vAlign w:val="center"/>
          </w:tcPr>
          <w:p w14:paraId="5A2A21D5"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$100,000</w:t>
            </w:r>
          </w:p>
        </w:tc>
      </w:tr>
      <w:tr w:rsidR="008532B8" w:rsidRPr="005D3F9C" w14:paraId="3907AAC9" w14:textId="77777777" w:rsidTr="008532B8">
        <w:tc>
          <w:tcPr>
            <w:tcW w:w="4540" w:type="dxa"/>
            <w:tcBorders>
              <w:left w:val="nil"/>
            </w:tcBorders>
            <w:tcMar>
              <w:top w:w="100" w:type="nil"/>
              <w:left w:w="100" w:type="nil"/>
              <w:bottom w:w="100" w:type="nil"/>
              <w:right w:w="100" w:type="nil"/>
            </w:tcMar>
          </w:tcPr>
          <w:p w14:paraId="28BEF9B3"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300" w:type="dxa"/>
            <w:tcBorders>
              <w:right w:val="nil"/>
            </w:tcBorders>
            <w:tcMar>
              <w:top w:w="100" w:type="nil"/>
              <w:left w:w="100" w:type="nil"/>
              <w:bottom w:w="100" w:type="nil"/>
              <w:right w:w="100" w:type="nil"/>
            </w:tcMar>
            <w:vAlign w:val="center"/>
          </w:tcPr>
          <w:p w14:paraId="417E1CEC"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1E285BDC"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0D58BD66"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2066A78E"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Native American tribal organizations (other than Federally recognized tribal governments)</w:t>
            </w:r>
          </w:p>
          <w:p w14:paraId="1D36C097"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Independent school districts</w:t>
            </w:r>
          </w:p>
          <w:p w14:paraId="588717B4"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51A52CBB"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State governments</w:t>
            </w:r>
          </w:p>
          <w:p w14:paraId="48B1E1B1"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6B2C2262"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172FF6B3"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Public housing authorities/Indian housing authorities</w:t>
            </w:r>
          </w:p>
          <w:p w14:paraId="2617F67D"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0057DB80"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458C78EB"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8532B8" w:rsidRPr="005D3F9C" w14:paraId="6919B911" w14:textId="77777777" w:rsidTr="008532B8">
        <w:tc>
          <w:tcPr>
            <w:tcW w:w="4540" w:type="dxa"/>
            <w:tcBorders>
              <w:left w:val="nil"/>
            </w:tcBorders>
            <w:tcMar>
              <w:top w:w="100" w:type="nil"/>
              <w:left w:w="100" w:type="nil"/>
              <w:bottom w:w="100" w:type="nil"/>
              <w:right w:w="100" w:type="nil"/>
            </w:tcMar>
          </w:tcPr>
          <w:p w14:paraId="762FB9F5"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1FFDDD26"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In accordance with Section 321 of the Runaway and Homeless Youth (RHY) Act, the Secretary is authorized to make grants to provide technical assistance to public and nonprofit private entities to establish and operate transitional living youth projects for homeless youth. In selecting eligible applicants to receive grants under this Funding Opportunity Announcement, priority will be given to applicants who have experience working with runaway and homeless youth as required by the RHY Act. Additionally, ACF ensures that the applicants selected represent diverse geographic regions of the United States. Faith-based 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review and from funding under this announcement.</w:t>
            </w:r>
          </w:p>
        </w:tc>
      </w:tr>
      <w:tr w:rsidR="008532B8" w:rsidRPr="005D3F9C" w14:paraId="541B0034" w14:textId="77777777" w:rsidTr="008532B8">
        <w:tc>
          <w:tcPr>
            <w:tcW w:w="4540" w:type="dxa"/>
            <w:tcBorders>
              <w:left w:val="nil"/>
            </w:tcBorders>
            <w:tcMar>
              <w:top w:w="100" w:type="nil"/>
              <w:left w:w="100" w:type="nil"/>
              <w:bottom w:w="100" w:type="nil"/>
              <w:right w:w="100" w:type="nil"/>
            </w:tcMar>
          </w:tcPr>
          <w:p w14:paraId="1ADDBF35"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300" w:type="dxa"/>
            <w:tcBorders>
              <w:right w:val="nil"/>
            </w:tcBorders>
            <w:tcMar>
              <w:top w:w="100" w:type="nil"/>
              <w:left w:w="100" w:type="nil"/>
              <w:bottom w:w="100" w:type="nil"/>
              <w:right w:w="100" w:type="nil"/>
            </w:tcMar>
            <w:vAlign w:val="center"/>
          </w:tcPr>
          <w:p w14:paraId="47FD1BA9"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Administration for Children &amp; Families - ACYF/FYSB</w:t>
            </w:r>
          </w:p>
        </w:tc>
      </w:tr>
      <w:tr w:rsidR="008532B8" w:rsidRPr="005D3F9C" w14:paraId="7403A384" w14:textId="77777777" w:rsidTr="008532B8">
        <w:tc>
          <w:tcPr>
            <w:tcW w:w="4540" w:type="dxa"/>
            <w:tcBorders>
              <w:left w:val="nil"/>
            </w:tcBorders>
            <w:tcMar>
              <w:top w:w="100" w:type="nil"/>
              <w:left w:w="100" w:type="nil"/>
              <w:bottom w:w="100" w:type="nil"/>
              <w:right w:w="100" w:type="nil"/>
            </w:tcMar>
          </w:tcPr>
          <w:p w14:paraId="2AE3B49E"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300" w:type="dxa"/>
            <w:tcBorders>
              <w:right w:val="nil"/>
            </w:tcBorders>
            <w:tcMar>
              <w:top w:w="100" w:type="nil"/>
              <w:left w:w="100" w:type="nil"/>
              <w:bottom w:w="100" w:type="nil"/>
              <w:right w:w="100" w:type="nil"/>
            </w:tcMar>
            <w:vAlign w:val="center"/>
          </w:tcPr>
          <w:p w14:paraId="7C94D02F" w14:textId="58144C7A"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 xml:space="preserve">The Family and Youth Services Bureau (FYSB) is forecasting a funding opportunity announcement for the Transitional Living Program (TLP) and for Maternity Group Homes (MGH) for a </w:t>
            </w:r>
            <w:r w:rsidR="004418BF" w:rsidRPr="005D3F9C">
              <w:rPr>
                <w:rFonts w:ascii="Helvetica" w:hAnsi="Helvetica" w:cs="Helvetica"/>
              </w:rPr>
              <w:t>five-year</w:t>
            </w:r>
            <w:r w:rsidRPr="005D3F9C">
              <w:rPr>
                <w:rFonts w:ascii="Helvetica" w:hAnsi="Helvetica" w:cs="Helvetica"/>
              </w:rPr>
              <w:t xml:space="preserve"> project period. The TLP and MGH projects will work to implement, enhance, and/or support promising intervention strategies for the effective transition of homeless youth (for the purposes of MGH projects, homeless youth and their dependent child(ren)) to self-sufficiency. Both projects must provide safe, stable, and appropriate shelter for up to 21 months and comprehensive services that supports the transition of homeless youth to stable living.</w:t>
            </w:r>
          </w:p>
        </w:tc>
      </w:tr>
      <w:tr w:rsidR="008532B8" w:rsidRPr="005D3F9C" w14:paraId="14277C0E" w14:textId="77777777" w:rsidTr="008532B8">
        <w:tc>
          <w:tcPr>
            <w:tcW w:w="4540" w:type="dxa"/>
            <w:tcBorders>
              <w:left w:val="nil"/>
            </w:tcBorders>
            <w:tcMar>
              <w:top w:w="100" w:type="nil"/>
              <w:left w:w="100" w:type="nil"/>
              <w:bottom w:w="100" w:type="nil"/>
              <w:right w:w="100" w:type="nil"/>
            </w:tcMar>
          </w:tcPr>
          <w:p w14:paraId="4AA4F650"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300" w:type="dxa"/>
            <w:tcBorders>
              <w:right w:val="nil"/>
            </w:tcBorders>
            <w:tcMar>
              <w:top w:w="100" w:type="nil"/>
              <w:left w:w="100" w:type="nil"/>
              <w:bottom w:w="100" w:type="nil"/>
              <w:right w:w="100" w:type="nil"/>
            </w:tcMar>
            <w:vAlign w:val="center"/>
          </w:tcPr>
          <w:p w14:paraId="358A428A"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 </w:t>
            </w:r>
          </w:p>
        </w:tc>
      </w:tr>
      <w:tr w:rsidR="008532B8" w:rsidRPr="005D3F9C" w14:paraId="343EBD5D" w14:textId="77777777" w:rsidTr="008532B8">
        <w:tc>
          <w:tcPr>
            <w:tcW w:w="4540" w:type="dxa"/>
            <w:tcBorders>
              <w:left w:val="nil"/>
            </w:tcBorders>
            <w:tcMar>
              <w:top w:w="100" w:type="nil"/>
              <w:left w:w="100" w:type="nil"/>
              <w:bottom w:w="100" w:type="nil"/>
              <w:right w:w="100" w:type="nil"/>
            </w:tcMar>
          </w:tcPr>
          <w:p w14:paraId="49CEE958"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300" w:type="dxa"/>
            <w:tcBorders>
              <w:right w:val="nil"/>
            </w:tcBorders>
            <w:tcMar>
              <w:top w:w="100" w:type="nil"/>
              <w:left w:w="100" w:type="nil"/>
              <w:bottom w:w="100" w:type="nil"/>
              <w:right w:w="100" w:type="nil"/>
            </w:tcMar>
            <w:vAlign w:val="center"/>
          </w:tcPr>
          <w:p w14:paraId="21DAC104"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Angie Webley</w:t>
            </w:r>
          </w:p>
          <w:p w14:paraId="602B8D71"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(202) 401-5490</w:t>
            </w:r>
          </w:p>
          <w:p w14:paraId="01DE23D6" w14:textId="77777777" w:rsidR="008532B8" w:rsidRPr="005D3F9C" w:rsidRDefault="008532B8" w:rsidP="008532B8">
            <w:pPr>
              <w:widowControl w:val="0"/>
              <w:autoSpaceDE w:val="0"/>
              <w:autoSpaceDN w:val="0"/>
              <w:adjustRightInd w:val="0"/>
              <w:rPr>
                <w:rFonts w:ascii="Helvetica" w:hAnsi="Helvetica" w:cs="Helvetica"/>
              </w:rPr>
            </w:pPr>
          </w:p>
          <w:p w14:paraId="42117EEA" w14:textId="77777777" w:rsidR="008532B8" w:rsidRPr="005D3F9C" w:rsidRDefault="00AD6FEB" w:rsidP="008532B8">
            <w:pPr>
              <w:widowControl w:val="0"/>
              <w:autoSpaceDE w:val="0"/>
              <w:autoSpaceDN w:val="0"/>
              <w:adjustRightInd w:val="0"/>
              <w:rPr>
                <w:rFonts w:ascii="Helvetica" w:hAnsi="Helvetica" w:cs="Helvetica"/>
              </w:rPr>
            </w:pPr>
            <w:hyperlink r:id="rId334" w:history="1">
              <w:r w:rsidR="008532B8" w:rsidRPr="005D3F9C">
                <w:rPr>
                  <w:rStyle w:val="Hyperlink"/>
                  <w:rFonts w:ascii="Helvetica" w:hAnsi="Helvetica" w:cs="Helvetica"/>
                </w:rPr>
                <w:t>Angie.Webley@acf.hhs.gov</w:t>
              </w:r>
            </w:hyperlink>
          </w:p>
        </w:tc>
      </w:tr>
    </w:tbl>
    <w:p w14:paraId="65F367E8" w14:textId="77777777" w:rsidR="008532B8" w:rsidRPr="005D3F9C" w:rsidRDefault="008532B8" w:rsidP="008532B8">
      <w:pPr>
        <w:widowControl w:val="0"/>
        <w:autoSpaceDE w:val="0"/>
        <w:autoSpaceDN w:val="0"/>
        <w:adjustRightInd w:val="0"/>
        <w:rPr>
          <w:rFonts w:ascii="Helvetica" w:hAnsi="Helvetica" w:cs="Helvetica"/>
        </w:rPr>
      </w:pPr>
    </w:p>
    <w:p w14:paraId="45E6284A" w14:textId="77777777" w:rsidR="008532B8" w:rsidRPr="005D3F9C" w:rsidRDefault="00AD6FEB" w:rsidP="008532B8">
      <w:pPr>
        <w:widowControl w:val="0"/>
        <w:pBdr>
          <w:bottom w:val="single" w:sz="6" w:space="1" w:color="auto"/>
        </w:pBdr>
        <w:autoSpaceDE w:val="0"/>
        <w:autoSpaceDN w:val="0"/>
        <w:adjustRightInd w:val="0"/>
        <w:rPr>
          <w:rFonts w:ascii="Helvetica" w:hAnsi="Helvetica" w:cs="Helvetica"/>
          <w:color w:val="386EFF"/>
          <w:u w:val="single" w:color="386EFF"/>
        </w:rPr>
      </w:pPr>
      <w:hyperlink r:id="rId335" w:history="1">
        <w:r w:rsidR="008532B8" w:rsidRPr="005D3F9C">
          <w:rPr>
            <w:rFonts w:ascii="Helvetica" w:hAnsi="Helvetica" w:cs="Helvetica"/>
            <w:color w:val="386EFF"/>
            <w:u w:val="single" w:color="386EFF"/>
          </w:rPr>
          <w:t>http://www.grants.gov/web/grants/view-opportunity.html?oppId=289165</w:t>
        </w:r>
      </w:hyperlink>
    </w:p>
    <w:p w14:paraId="29A48623" w14:textId="77777777" w:rsidR="008532B8" w:rsidRPr="005D3F9C" w:rsidRDefault="008532B8" w:rsidP="008532B8">
      <w:pPr>
        <w:widowControl w:val="0"/>
        <w:pBdr>
          <w:bottom w:val="single" w:sz="6" w:space="1" w:color="auto"/>
        </w:pBdr>
        <w:autoSpaceDE w:val="0"/>
        <w:autoSpaceDN w:val="0"/>
        <w:adjustRightInd w:val="0"/>
        <w:rPr>
          <w:rFonts w:ascii="Helvetica" w:hAnsi="Helvetica" w:cs="Helvetica"/>
        </w:rPr>
      </w:pPr>
    </w:p>
    <w:p w14:paraId="27BAABBB" w14:textId="77777777" w:rsidR="008532B8" w:rsidRPr="005D3F9C" w:rsidRDefault="008532B8" w:rsidP="008532B8">
      <w:pPr>
        <w:widowControl w:val="0"/>
        <w:autoSpaceDE w:val="0"/>
        <w:autoSpaceDN w:val="0"/>
        <w:adjustRightInd w:val="0"/>
        <w:rPr>
          <w:rFonts w:ascii="Helvetica" w:hAnsi="Helvetica" w:cs="Helvetica"/>
        </w:rPr>
      </w:pPr>
    </w:p>
    <w:p w14:paraId="1286D8BA" w14:textId="4AA88E80" w:rsidR="001D72F9" w:rsidRDefault="001D72F9">
      <w:pPr>
        <w:rPr>
          <w:rFonts w:ascii="Helvetica" w:hAnsi="Helvetica"/>
          <w:b/>
        </w:rPr>
      </w:pPr>
      <w:bookmarkStart w:id="258" w:name="HHSEthnicCommunity"/>
      <w:bookmarkEnd w:id="258"/>
      <w:r>
        <w:rPr>
          <w:rFonts w:ascii="Helvetica" w:hAnsi="Helvetica"/>
          <w:b/>
        </w:rPr>
        <w:br w:type="page"/>
      </w:r>
    </w:p>
    <w:p w14:paraId="3F6F9A4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A350247" w14:textId="77777777" w:rsidR="00B756C2" w:rsidRPr="005D3F9C" w:rsidRDefault="00B756C2" w:rsidP="00B756C2">
      <w:pPr>
        <w:autoSpaceDE w:val="0"/>
        <w:autoSpaceDN w:val="0"/>
        <w:adjustRightInd w:val="0"/>
        <w:rPr>
          <w:rFonts w:ascii="Helvetica" w:hAnsi="Helvetica"/>
          <w:b/>
          <w:u w:val="single"/>
        </w:rPr>
      </w:pPr>
    </w:p>
    <w:p w14:paraId="3EA54C2A" w14:textId="77777777" w:rsidR="00B756C2" w:rsidRPr="005D3F9C" w:rsidRDefault="00B756C2" w:rsidP="00B756C2">
      <w:pPr>
        <w:widowControl w:val="0"/>
        <w:autoSpaceDE w:val="0"/>
        <w:autoSpaceDN w:val="0"/>
        <w:adjustRightInd w:val="0"/>
        <w:rPr>
          <w:rFonts w:ascii="Helvetica" w:hAnsi="Helvetica" w:cs="Helvetica"/>
          <w:highlight w:val="cyan"/>
        </w:rPr>
      </w:pPr>
    </w:p>
    <w:p w14:paraId="6667B016" w14:textId="77777777" w:rsidR="00B756C2" w:rsidRPr="005D3F9C" w:rsidRDefault="00B756C2" w:rsidP="00B756C2">
      <w:pPr>
        <w:autoSpaceDE w:val="0"/>
        <w:autoSpaceDN w:val="0"/>
        <w:adjustRightInd w:val="0"/>
        <w:outlineLvl w:val="0"/>
        <w:rPr>
          <w:rFonts w:ascii="Helvetica" w:hAnsi="Helvetica"/>
          <w:b/>
        </w:rPr>
      </w:pPr>
      <w:bookmarkStart w:id="259" w:name="HHSMentoredResearch"/>
      <w:bookmarkStart w:id="260" w:name="HHSDiabetes"/>
      <w:bookmarkEnd w:id="259"/>
      <w:bookmarkEnd w:id="260"/>
      <w:r w:rsidRPr="005D3F9C">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5D3F9C">
        <w:rPr>
          <w:rFonts w:ascii="Helvetica" w:hAnsi="Helvetica"/>
          <w:b/>
        </w:rPr>
        <w:t>Department of Homeland Security</w:t>
      </w:r>
      <w:bookmarkStart w:id="261" w:name="DHSGrants"/>
      <w:bookmarkEnd w:id="261"/>
    </w:p>
    <w:p w14:paraId="32DB2B1D" w14:textId="77777777" w:rsidR="00B756C2" w:rsidRPr="005D3F9C" w:rsidRDefault="00B756C2" w:rsidP="00B756C2">
      <w:pPr>
        <w:autoSpaceDE w:val="0"/>
        <w:autoSpaceDN w:val="0"/>
        <w:adjustRightInd w:val="0"/>
        <w:outlineLvl w:val="0"/>
        <w:rPr>
          <w:rFonts w:ascii="Helvetica" w:hAnsi="Helvetica"/>
          <w:b/>
        </w:rPr>
      </w:pPr>
    </w:p>
    <w:p w14:paraId="1D11B953" w14:textId="77777777" w:rsidR="00B756C2" w:rsidRPr="005D3F9C" w:rsidRDefault="00B756C2" w:rsidP="00B756C2">
      <w:pPr>
        <w:autoSpaceDE w:val="0"/>
        <w:autoSpaceDN w:val="0"/>
        <w:adjustRightInd w:val="0"/>
        <w:outlineLvl w:val="0"/>
        <w:rPr>
          <w:rFonts w:ascii="Helvetica" w:hAnsi="Helvetica"/>
          <w:b/>
        </w:rPr>
      </w:pPr>
    </w:p>
    <w:p w14:paraId="4BFF6B0F"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5D3F9C" w:rsidRDefault="00B756C2" w:rsidP="00B756C2">
      <w:pPr>
        <w:autoSpaceDE w:val="0"/>
        <w:autoSpaceDN w:val="0"/>
        <w:adjustRightInd w:val="0"/>
        <w:outlineLvl w:val="0"/>
        <w:rPr>
          <w:rFonts w:ascii="Helvetica" w:hAnsi="Helvetica"/>
          <w:b/>
        </w:rPr>
      </w:pPr>
    </w:p>
    <w:p w14:paraId="4288C163" w14:textId="0C19684E"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40B2A3AF" wp14:editId="5FBBCECC">
            <wp:extent cx="6457950" cy="4700407"/>
            <wp:effectExtent l="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6457950" cy="4700407"/>
                    </a:xfrm>
                    <a:prstGeom prst="rect">
                      <a:avLst/>
                    </a:prstGeom>
                    <a:noFill/>
                    <a:ln>
                      <a:noFill/>
                    </a:ln>
                  </pic:spPr>
                </pic:pic>
              </a:graphicData>
            </a:graphic>
          </wp:inline>
        </w:drawing>
      </w:r>
    </w:p>
    <w:p w14:paraId="136FD0A1" w14:textId="7C4E2112" w:rsidR="00B756C2" w:rsidRPr="005D3F9C" w:rsidRDefault="00B44F57" w:rsidP="00B756C2">
      <w:pPr>
        <w:widowControl w:val="0"/>
        <w:autoSpaceDE w:val="0"/>
        <w:autoSpaceDN w:val="0"/>
        <w:adjustRightInd w:val="0"/>
        <w:spacing w:after="300"/>
        <w:rPr>
          <w:rFonts w:ascii="Helvetica" w:hAnsi="Helvetica" w:cs="Times"/>
          <w:color w:val="1D3350"/>
        </w:rPr>
      </w:pPr>
      <w:r>
        <w:rPr>
          <w:rFonts w:ascii="Helvetica" w:hAnsi="Helvetica" w:cs="Times"/>
          <w:noProof/>
          <w:color w:val="1D3350"/>
        </w:rPr>
        <w:t xml:space="preserve">    </w:t>
      </w:r>
      <w:r>
        <w:rPr>
          <w:rFonts w:ascii="Helvetica" w:hAnsi="Helvetica" w:cs="Times"/>
          <w:noProof/>
          <w:color w:val="1D3350"/>
        </w:rPr>
        <w:drawing>
          <wp:inline distT="0" distB="0" distL="0" distR="0" wp14:anchorId="76791AE8" wp14:editId="4C4132FE">
            <wp:extent cx="5429180" cy="1871139"/>
            <wp:effectExtent l="0" t="0" r="6985" b="889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429239" cy="1871159"/>
                    </a:xfrm>
                    <a:prstGeom prst="rect">
                      <a:avLst/>
                    </a:prstGeom>
                    <a:noFill/>
                    <a:ln>
                      <a:noFill/>
                    </a:ln>
                  </pic:spPr>
                </pic:pic>
              </a:graphicData>
            </a:graphic>
          </wp:inline>
        </w:drawing>
      </w:r>
    </w:p>
    <w:p w14:paraId="43A365EA" w14:textId="77777777" w:rsidR="00B756C2" w:rsidRPr="005D3F9C" w:rsidRDefault="00B756C2" w:rsidP="00B756C2">
      <w:pPr>
        <w:widowControl w:val="0"/>
        <w:autoSpaceDE w:val="0"/>
        <w:autoSpaceDN w:val="0"/>
        <w:adjustRightInd w:val="0"/>
        <w:spacing w:after="300"/>
        <w:rPr>
          <w:rFonts w:ascii="Helvetica" w:hAnsi="Helvetica" w:cs="Times"/>
          <w:color w:val="1D3350"/>
        </w:rPr>
      </w:pPr>
    </w:p>
    <w:p w14:paraId="6E89890A" w14:textId="0FDCD757" w:rsidR="00B756C2" w:rsidRPr="005D3F9C" w:rsidRDefault="00B756C2" w:rsidP="00B756C2">
      <w:pPr>
        <w:widowControl w:val="0"/>
        <w:autoSpaceDE w:val="0"/>
        <w:autoSpaceDN w:val="0"/>
        <w:adjustRightInd w:val="0"/>
        <w:rPr>
          <w:rFonts w:ascii="Helvetica" w:hAnsi="Helvetica" w:cs="Helvetica"/>
          <w:noProof/>
        </w:rPr>
      </w:pPr>
    </w:p>
    <w:p w14:paraId="2D5B25F7" w14:textId="77777777" w:rsidR="00B756C2" w:rsidRPr="005D3F9C" w:rsidRDefault="00B756C2" w:rsidP="00B756C2">
      <w:pPr>
        <w:widowControl w:val="0"/>
        <w:autoSpaceDE w:val="0"/>
        <w:autoSpaceDN w:val="0"/>
        <w:adjustRightInd w:val="0"/>
        <w:rPr>
          <w:rFonts w:ascii="Helvetica" w:hAnsi="Helvetica" w:cs="Helvetica"/>
          <w:noProof/>
        </w:rPr>
      </w:pPr>
    </w:p>
    <w:p w14:paraId="1CCC4CC6" w14:textId="77777777" w:rsidR="00B756C2" w:rsidRPr="005D3F9C" w:rsidRDefault="00B756C2" w:rsidP="00B756C2">
      <w:pPr>
        <w:widowControl w:val="0"/>
        <w:autoSpaceDE w:val="0"/>
        <w:autoSpaceDN w:val="0"/>
        <w:adjustRightInd w:val="0"/>
        <w:rPr>
          <w:rFonts w:ascii="Helvetica" w:hAnsi="Helvetica" w:cs="Helvetica"/>
          <w:noProof/>
        </w:rPr>
      </w:pPr>
    </w:p>
    <w:p w14:paraId="64AA0BD0" w14:textId="77777777" w:rsidR="00B756C2" w:rsidRPr="005D3F9C" w:rsidRDefault="00B756C2" w:rsidP="00B756C2">
      <w:pPr>
        <w:widowControl w:val="0"/>
        <w:autoSpaceDE w:val="0"/>
        <w:autoSpaceDN w:val="0"/>
        <w:adjustRightInd w:val="0"/>
        <w:rPr>
          <w:rFonts w:ascii="Helvetica" w:hAnsi="Helvetica" w:cs="Helvetica"/>
        </w:rPr>
      </w:pPr>
    </w:p>
    <w:p w14:paraId="6A941A21"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r w:rsidRPr="005D3F9C">
        <w:rPr>
          <w:rFonts w:ascii="Helvetica" w:hAnsi="Helvetica" w:cs="Helvetica"/>
          <w:b/>
        </w:rPr>
        <w:t xml:space="preserve">Webpage can be viewed at: </w:t>
      </w:r>
      <w:hyperlink r:id="rId339" w:anchor="2" w:history="1">
        <w:r w:rsidRPr="005D3F9C">
          <w:rPr>
            <w:rStyle w:val="Hyperlink"/>
            <w:rFonts w:ascii="Helvetica" w:hAnsi="Helvetica" w:cs="Helvetica"/>
          </w:rPr>
          <w:t>http://www.dhs.gov/xopnbiz/grants/index.shtm#2</w:t>
        </w:r>
      </w:hyperlink>
    </w:p>
    <w:p w14:paraId="4EBB4F96"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p>
    <w:p w14:paraId="02E9010B" w14:textId="46F11F2D" w:rsidR="00B756C2" w:rsidRPr="005D3F9C" w:rsidRDefault="00F63136" w:rsidP="00B756C2">
      <w:pPr>
        <w:rPr>
          <w:rFonts w:ascii="Helvetica" w:hAnsi="Helvetica"/>
        </w:rPr>
      </w:pPr>
      <w:r>
        <w:rPr>
          <w:rFonts w:ascii="Helvetica" w:hAnsi="Helvetica"/>
        </w:rPr>
        <w:t>Information about 2016 for reference only</w:t>
      </w:r>
    </w:p>
    <w:p w14:paraId="3FD9A46A" w14:textId="582F7D12" w:rsidR="00B756C2" w:rsidRPr="005D3F9C" w:rsidRDefault="00B756C2" w:rsidP="00B756C2">
      <w:pPr>
        <w:widowControl w:val="0"/>
        <w:autoSpaceDE w:val="0"/>
        <w:autoSpaceDN w:val="0"/>
        <w:adjustRightInd w:val="0"/>
        <w:rPr>
          <w:rFonts w:ascii="Helvetica" w:hAnsi="Helvetica" w:cs="OpenSans-Semibold"/>
          <w:b/>
          <w:bCs/>
        </w:rPr>
      </w:pPr>
      <w:r w:rsidRPr="005D3F9C">
        <w:rPr>
          <w:rFonts w:ascii="Helvetica" w:hAnsi="Helvetica" w:cs="OpenSans-Semibold"/>
          <w:b/>
          <w:bCs/>
        </w:rPr>
        <w:t>The FY 201</w:t>
      </w:r>
      <w:r w:rsidR="002566AD" w:rsidRPr="005D3F9C">
        <w:rPr>
          <w:rFonts w:ascii="Helvetica" w:hAnsi="Helvetica" w:cs="OpenSans-Semibold"/>
          <w:b/>
          <w:bCs/>
        </w:rPr>
        <w:t xml:space="preserve">6 </w:t>
      </w:r>
      <w:r w:rsidRPr="005D3F9C">
        <w:rPr>
          <w:rFonts w:ascii="Helvetica" w:hAnsi="Helvetica" w:cs="OpenSans-Semibold"/>
          <w:b/>
          <w:bCs/>
        </w:rPr>
        <w:t xml:space="preserve">Assistance to Firefighters Grants (AFG) </w:t>
      </w:r>
    </w:p>
    <w:p w14:paraId="27EFA24E" w14:textId="214677C3" w:rsidR="002566AD" w:rsidRPr="005D3F9C" w:rsidRDefault="002566AD" w:rsidP="002566AD">
      <w:pPr>
        <w:widowControl w:val="0"/>
        <w:autoSpaceDE w:val="0"/>
        <w:autoSpaceDN w:val="0"/>
        <w:adjustRightInd w:val="0"/>
        <w:rPr>
          <w:rFonts w:ascii="Helvetica" w:eastAsiaTheme="minorEastAsia" w:hAnsi="Helvetica" w:cs="OpenSans-Light"/>
        </w:rPr>
      </w:pPr>
      <w:r w:rsidRPr="005D3F9C">
        <w:rPr>
          <w:rFonts w:ascii="Helvetica" w:eastAsiaTheme="minorEastAsia" w:hAnsi="Helvetica" w:cs="OpenSans-Semibold"/>
          <w:b/>
          <w:bCs/>
        </w:rPr>
        <w:t xml:space="preserve">FY 2016 ASSISTANCE TO FIREFIGHTERS (AFG) GRANTS </w:t>
      </w:r>
      <w:r w:rsidR="001E739A" w:rsidRPr="005D3F9C">
        <w:rPr>
          <w:rFonts w:ascii="Helvetica" w:eastAsiaTheme="minorEastAsia" w:hAnsi="Helvetica" w:cs="OpenSans-Semibold"/>
          <w:b/>
          <w:bCs/>
        </w:rPr>
        <w:t>IS CLOSED AT THIS TIME</w:t>
      </w:r>
    </w:p>
    <w:p w14:paraId="238B2D40" w14:textId="77777777" w:rsidR="002566AD" w:rsidRPr="005D3F9C" w:rsidRDefault="00AD6FEB"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340" w:history="1">
        <w:r w:rsidR="002566AD" w:rsidRPr="005D3F9C">
          <w:rPr>
            <w:rFonts w:ascii="Helvetica" w:eastAsiaTheme="minorEastAsia" w:hAnsi="Helvetica" w:cs="OpenSans-Light"/>
            <w:color w:val="0847AF"/>
            <w:u w:val="single"/>
          </w:rPr>
          <w:t>FY 2016 Application Workshop Schedule</w:t>
        </w:r>
      </w:hyperlink>
    </w:p>
    <w:p w14:paraId="2D53A706" w14:textId="77777777" w:rsidR="002566AD" w:rsidRPr="005D3F9C" w:rsidRDefault="00AD6FEB"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341" w:history="1">
        <w:r w:rsidR="002566AD" w:rsidRPr="005D3F9C">
          <w:rPr>
            <w:rFonts w:ascii="Helvetica" w:eastAsiaTheme="minorEastAsia" w:hAnsi="Helvetica" w:cs="OpenSans-Light"/>
            <w:color w:val="0847AF"/>
            <w:u w:val="single"/>
          </w:rPr>
          <w:t>FY 2016 AFG Application Guidance Materials</w:t>
        </w:r>
      </w:hyperlink>
      <w:r w:rsidR="002566AD" w:rsidRPr="005D3F9C">
        <w:rPr>
          <w:rFonts w:ascii="Helvetica" w:eastAsiaTheme="minorEastAsia" w:hAnsi="Helvetica" w:cs="OpenSans-Light"/>
        </w:rPr>
        <w:t>  The following documents are now available:</w:t>
      </w:r>
    </w:p>
    <w:p w14:paraId="7D3B628C"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Notice of Funding Opportunity  (NOFO) – Available Now</w:t>
      </w:r>
    </w:p>
    <w:p w14:paraId="6A409F1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Grant Application Get Ready Guide</w:t>
      </w:r>
    </w:p>
    <w:p w14:paraId="4C24873B"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Narrative Get Ready Guide</w:t>
      </w:r>
    </w:p>
    <w:p w14:paraId="3064B3A8"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Operations and Safety</w:t>
      </w:r>
    </w:p>
    <w:p w14:paraId="224D09F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Vehicle Acquisition</w:t>
      </w:r>
    </w:p>
    <w:p w14:paraId="00847C6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Application Checklist</w:t>
      </w:r>
    </w:p>
    <w:p w14:paraId="75A591A5"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Cost Share Calculator</w:t>
      </w:r>
    </w:p>
    <w:p w14:paraId="30DE0A5C" w14:textId="6BD16E69" w:rsidR="002566AD" w:rsidRPr="005D3F9C" w:rsidRDefault="00AD6FEB" w:rsidP="002566AD">
      <w:pPr>
        <w:widowControl w:val="0"/>
        <w:autoSpaceDE w:val="0"/>
        <w:autoSpaceDN w:val="0"/>
        <w:adjustRightInd w:val="0"/>
        <w:rPr>
          <w:rFonts w:ascii="Helvetica" w:hAnsi="Helvetica" w:cs="OpenSans-Light"/>
        </w:rPr>
      </w:pPr>
      <w:hyperlink r:id="rId342" w:history="1">
        <w:r w:rsidR="002566AD" w:rsidRPr="005D3F9C">
          <w:rPr>
            <w:rFonts w:ascii="Helvetica" w:eastAsiaTheme="minorEastAsia" w:hAnsi="Helvetica" w:cs="OpenSans-Light"/>
            <w:color w:val="0847AF"/>
            <w:u w:val="single"/>
          </w:rPr>
          <w:t>FY 2016 AFG FAQs</w:t>
        </w:r>
      </w:hyperlink>
    </w:p>
    <w:p w14:paraId="1B8550CD" w14:textId="77777777" w:rsidR="00B756C2" w:rsidRPr="005D3F9C" w:rsidRDefault="00B756C2" w:rsidP="00B756C2">
      <w:pPr>
        <w:widowControl w:val="0"/>
        <w:autoSpaceDE w:val="0"/>
        <w:autoSpaceDN w:val="0"/>
        <w:adjustRightInd w:val="0"/>
        <w:rPr>
          <w:rFonts w:ascii="Helvetica" w:hAnsi="Helvetica" w:cs="OpenSans-Light"/>
        </w:rPr>
      </w:pPr>
      <w:r w:rsidRPr="005D3F9C">
        <w:rPr>
          <w:rFonts w:ascii="Helvetica" w:hAnsi="Helvetica" w:cs="OpenSans-Light"/>
        </w:rPr>
        <w:t xml:space="preserve">For AFG program guidance materials, please visit our </w:t>
      </w:r>
      <w:hyperlink r:id="rId343" w:history="1">
        <w:r w:rsidRPr="005D3F9C">
          <w:rPr>
            <w:rFonts w:ascii="Helvetica" w:hAnsi="Helvetica" w:cs="OpenSans-Light"/>
            <w:color w:val="0847AF"/>
            <w:u w:val="single" w:color="0847AF"/>
          </w:rPr>
          <w:t>Documents</w:t>
        </w:r>
      </w:hyperlink>
      <w:r w:rsidRPr="005D3F9C">
        <w:rPr>
          <w:rFonts w:ascii="Helvetica" w:hAnsi="Helvetica" w:cs="OpenSans-Light"/>
        </w:rPr>
        <w:t xml:space="preserve"> page.</w:t>
      </w:r>
    </w:p>
    <w:p w14:paraId="5C85A71B" w14:textId="77777777" w:rsidR="002566AD" w:rsidRPr="005D3F9C" w:rsidRDefault="002566AD" w:rsidP="00B756C2">
      <w:pPr>
        <w:widowControl w:val="0"/>
        <w:autoSpaceDE w:val="0"/>
        <w:autoSpaceDN w:val="0"/>
        <w:adjustRightInd w:val="0"/>
        <w:rPr>
          <w:rFonts w:ascii="Helvetica" w:hAnsi="Helvetica" w:cs="OpenSans-Light"/>
        </w:rPr>
      </w:pPr>
    </w:p>
    <w:p w14:paraId="0E68A57B" w14:textId="77777777" w:rsidR="002566AD" w:rsidRPr="005D3F9C" w:rsidRDefault="002566AD" w:rsidP="00B756C2">
      <w:pPr>
        <w:widowControl w:val="0"/>
        <w:autoSpaceDE w:val="0"/>
        <w:autoSpaceDN w:val="0"/>
        <w:adjustRightInd w:val="0"/>
        <w:rPr>
          <w:rFonts w:ascii="Helvetica" w:hAnsi="Helvetica" w:cs="OpenSans-Light"/>
        </w:rPr>
      </w:pPr>
    </w:p>
    <w:p w14:paraId="667E0AC9" w14:textId="77777777" w:rsidR="00B756C2" w:rsidRPr="005D3F9C" w:rsidRDefault="00B756C2" w:rsidP="00B756C2">
      <w:pPr>
        <w:spacing w:beforeLines="1" w:before="2" w:afterLines="1" w:after="2"/>
        <w:rPr>
          <w:rFonts w:ascii="Helvetica" w:hAnsi="Helvetica"/>
          <w:b/>
        </w:rPr>
      </w:pPr>
      <w:r w:rsidRPr="005D3F9C">
        <w:rPr>
          <w:rFonts w:ascii="Helvetica" w:hAnsi="Helvetica"/>
          <w:b/>
        </w:rPr>
        <w:t>Resources</w:t>
      </w:r>
    </w:p>
    <w:p w14:paraId="0C70B9BC" w14:textId="77777777" w:rsidR="00B756C2" w:rsidRPr="005D3F9C" w:rsidRDefault="00B756C2" w:rsidP="00B756C2">
      <w:pPr>
        <w:spacing w:beforeLines="1" w:before="2" w:afterLines="1" w:after="2"/>
        <w:rPr>
          <w:rFonts w:ascii="Helvetica" w:hAnsi="Helvetica"/>
          <w:b/>
        </w:rPr>
      </w:pPr>
    </w:p>
    <w:p w14:paraId="5B92064F" w14:textId="77777777" w:rsidR="00B756C2" w:rsidRPr="005D3F9C" w:rsidRDefault="00B756C2" w:rsidP="00B756C2">
      <w:pPr>
        <w:spacing w:beforeLines="1" w:before="2" w:afterLines="1" w:after="2"/>
        <w:rPr>
          <w:rFonts w:ascii="Helvetica" w:hAnsi="Helvetica"/>
        </w:rPr>
      </w:pPr>
      <w:r w:rsidRPr="005D3F9C">
        <w:rPr>
          <w:rFonts w:ascii="Helvetica" w:hAnsi="Helvetica"/>
          <w:b/>
          <w:bCs/>
        </w:rPr>
        <w:t>AFG Help Desk</w:t>
      </w:r>
    </w:p>
    <w:p w14:paraId="0C08FA91"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Contact the AFG Program Help Desk toll-free at 866-274-0960, or email us at </w:t>
      </w:r>
      <w:hyperlink r:id="rId344" w:history="1">
        <w:r w:rsidRPr="005D3F9C">
          <w:rPr>
            <w:rStyle w:val="Hyperlink"/>
            <w:rFonts w:ascii="Helvetica" w:hAnsi="Helvetica"/>
          </w:rPr>
          <w:t>firegrants@dhs.gov</w:t>
        </w:r>
      </w:hyperlink>
      <w:r w:rsidRPr="005D3F9C">
        <w:rPr>
          <w:rFonts w:ascii="Helvetica" w:hAnsi="Helvetica"/>
        </w:rPr>
        <w:t>.</w:t>
      </w:r>
    </w:p>
    <w:p w14:paraId="4F813570"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345" w:history="1">
        <w:r w:rsidRPr="005D3F9C">
          <w:rPr>
            <w:rStyle w:val="Hyperlink"/>
            <w:rFonts w:ascii="Helvetica" w:hAnsi="Helvetica"/>
          </w:rPr>
          <w:t>View regional contacts</w:t>
        </w:r>
      </w:hyperlink>
    </w:p>
    <w:p w14:paraId="2AEBDC56" w14:textId="77777777" w:rsidR="00B756C2" w:rsidRPr="005D3F9C" w:rsidRDefault="00B756C2" w:rsidP="00B756C2">
      <w:pPr>
        <w:spacing w:beforeLines="1" w:before="2" w:afterLines="1" w:after="2"/>
        <w:rPr>
          <w:rFonts w:ascii="Helvetica" w:hAnsi="Helvetica"/>
        </w:rPr>
      </w:pPr>
    </w:p>
    <w:p w14:paraId="35709022" w14:textId="77777777" w:rsidR="00B756C2" w:rsidRPr="005D3F9C" w:rsidRDefault="00B756C2" w:rsidP="00B756C2">
      <w:pPr>
        <w:spacing w:beforeLines="1" w:before="2" w:afterLines="1" w:after="2"/>
        <w:rPr>
          <w:rFonts w:ascii="Helvetica" w:hAnsi="Helvetica"/>
        </w:rPr>
      </w:pPr>
      <w:r w:rsidRPr="005D3F9C">
        <w:rPr>
          <w:rFonts w:ascii="Helvetica" w:hAnsi="Helvetica"/>
        </w:rPr>
        <w:br/>
        <w:t>Popular AFG links</w:t>
      </w:r>
    </w:p>
    <w:p w14:paraId="3A56275E" w14:textId="77777777" w:rsidR="00B756C2" w:rsidRPr="005D3F9C" w:rsidRDefault="00AD6FEB" w:rsidP="00B756C2">
      <w:pPr>
        <w:numPr>
          <w:ilvl w:val="0"/>
          <w:numId w:val="16"/>
        </w:numPr>
        <w:spacing w:beforeLines="1" w:before="2" w:afterLines="1" w:after="2"/>
        <w:rPr>
          <w:rFonts w:ascii="Helvetica" w:hAnsi="Helvetica"/>
        </w:rPr>
      </w:pPr>
      <w:hyperlink r:id="rId346" w:history="1">
        <w:r w:rsidR="00B756C2" w:rsidRPr="005D3F9C">
          <w:rPr>
            <w:rStyle w:val="Hyperlink"/>
            <w:rFonts w:ascii="Helvetica" w:hAnsi="Helvetica"/>
          </w:rPr>
          <w:t>AFG Workshop Schedule</w:t>
        </w:r>
      </w:hyperlink>
    </w:p>
    <w:p w14:paraId="163111C6" w14:textId="77777777" w:rsidR="00B756C2" w:rsidRPr="005D3F9C" w:rsidRDefault="00AD6FEB" w:rsidP="00B756C2">
      <w:pPr>
        <w:numPr>
          <w:ilvl w:val="0"/>
          <w:numId w:val="16"/>
        </w:numPr>
        <w:spacing w:beforeLines="1" w:before="2" w:afterLines="1" w:after="2"/>
        <w:rPr>
          <w:rFonts w:ascii="Helvetica" w:hAnsi="Helvetica"/>
        </w:rPr>
      </w:pPr>
      <w:hyperlink r:id="rId347" w:history="1">
        <w:r w:rsidR="00B756C2" w:rsidRPr="005D3F9C">
          <w:rPr>
            <w:rStyle w:val="Hyperlink"/>
            <w:rFonts w:ascii="Helvetica" w:hAnsi="Helvetica"/>
          </w:rPr>
          <w:t>Assistance to Firefighters Grants (AFG)</w:t>
        </w:r>
      </w:hyperlink>
    </w:p>
    <w:p w14:paraId="73839D7C" w14:textId="77777777" w:rsidR="00B756C2" w:rsidRPr="005D3F9C" w:rsidRDefault="00AD6FEB" w:rsidP="00B756C2">
      <w:pPr>
        <w:numPr>
          <w:ilvl w:val="0"/>
          <w:numId w:val="16"/>
        </w:numPr>
        <w:spacing w:beforeLines="1" w:before="2" w:afterLines="1" w:after="2"/>
        <w:rPr>
          <w:rFonts w:ascii="Helvetica" w:hAnsi="Helvetica"/>
        </w:rPr>
      </w:pPr>
      <w:hyperlink r:id="rId348" w:history="1">
        <w:r w:rsidR="00B756C2" w:rsidRPr="005D3F9C">
          <w:rPr>
            <w:rStyle w:val="Hyperlink"/>
            <w:rFonts w:ascii="Helvetica" w:hAnsi="Helvetica"/>
          </w:rPr>
          <w:t>AFG Awards List</w:t>
        </w:r>
      </w:hyperlink>
    </w:p>
    <w:p w14:paraId="1B3DA5F8" w14:textId="77777777" w:rsidR="00B756C2" w:rsidRPr="005D3F9C" w:rsidRDefault="00AD6FEB" w:rsidP="00B756C2">
      <w:pPr>
        <w:numPr>
          <w:ilvl w:val="0"/>
          <w:numId w:val="16"/>
        </w:numPr>
        <w:spacing w:beforeLines="1" w:before="2" w:afterLines="1" w:after="2"/>
        <w:rPr>
          <w:rFonts w:ascii="Helvetica" w:hAnsi="Helvetica"/>
        </w:rPr>
      </w:pPr>
      <w:hyperlink r:id="rId349" w:history="1">
        <w:r w:rsidR="00B756C2" w:rsidRPr="005D3F9C">
          <w:rPr>
            <w:rStyle w:val="Hyperlink"/>
            <w:rFonts w:ascii="Helvetica" w:hAnsi="Helvetica"/>
          </w:rPr>
          <w:t>AFG Success Stories</w:t>
        </w:r>
      </w:hyperlink>
    </w:p>
    <w:p w14:paraId="2714E1C1" w14:textId="77777777" w:rsidR="00B756C2" w:rsidRPr="005D3F9C" w:rsidRDefault="00AD6FEB" w:rsidP="00B756C2">
      <w:pPr>
        <w:numPr>
          <w:ilvl w:val="0"/>
          <w:numId w:val="16"/>
        </w:numPr>
        <w:spacing w:beforeLines="1" w:before="2" w:afterLines="1" w:after="2"/>
        <w:rPr>
          <w:rFonts w:ascii="Helvetica" w:hAnsi="Helvetica"/>
        </w:rPr>
      </w:pPr>
      <w:hyperlink r:id="rId350" w:history="1">
        <w:r w:rsidR="00B756C2" w:rsidRPr="005D3F9C">
          <w:rPr>
            <w:rStyle w:val="Hyperlink"/>
            <w:rFonts w:ascii="Helvetica" w:hAnsi="Helvetica"/>
          </w:rPr>
          <w:t>Staffing for Adequate Fire &amp; Emergency Response (SAFER) Grants (SAFER)</w:t>
        </w:r>
      </w:hyperlink>
    </w:p>
    <w:p w14:paraId="6725679A" w14:textId="77777777" w:rsidR="00B756C2" w:rsidRPr="005D3F9C" w:rsidRDefault="00AD6FEB" w:rsidP="00B756C2">
      <w:pPr>
        <w:numPr>
          <w:ilvl w:val="0"/>
          <w:numId w:val="16"/>
        </w:numPr>
        <w:spacing w:beforeLines="1" w:before="2" w:afterLines="1" w:after="2"/>
        <w:rPr>
          <w:rFonts w:ascii="Helvetica" w:hAnsi="Helvetica"/>
        </w:rPr>
      </w:pPr>
      <w:hyperlink r:id="rId351" w:history="1">
        <w:r w:rsidR="00B756C2" w:rsidRPr="005D3F9C">
          <w:rPr>
            <w:rStyle w:val="Hyperlink"/>
            <w:rFonts w:ascii="Helvetica" w:hAnsi="Helvetica"/>
          </w:rPr>
          <w:t>SAFER Awards List</w:t>
        </w:r>
      </w:hyperlink>
    </w:p>
    <w:p w14:paraId="21046B85" w14:textId="77777777" w:rsidR="00B756C2" w:rsidRPr="005D3F9C" w:rsidRDefault="00AD6FEB" w:rsidP="00B756C2">
      <w:pPr>
        <w:numPr>
          <w:ilvl w:val="0"/>
          <w:numId w:val="16"/>
        </w:numPr>
        <w:spacing w:beforeLines="1" w:before="2" w:afterLines="1" w:after="2"/>
        <w:rPr>
          <w:rFonts w:ascii="Helvetica" w:hAnsi="Helvetica"/>
        </w:rPr>
      </w:pPr>
      <w:hyperlink r:id="rId352" w:history="1">
        <w:r w:rsidR="00B756C2" w:rsidRPr="005D3F9C">
          <w:rPr>
            <w:rStyle w:val="Hyperlink"/>
            <w:rFonts w:ascii="Helvetica" w:hAnsi="Helvetica"/>
          </w:rPr>
          <w:t>SAFER Success Stories</w:t>
        </w:r>
      </w:hyperlink>
    </w:p>
    <w:p w14:paraId="419D885C" w14:textId="77777777" w:rsidR="00B756C2" w:rsidRPr="005D3F9C" w:rsidRDefault="00AD6FEB" w:rsidP="00B756C2">
      <w:pPr>
        <w:numPr>
          <w:ilvl w:val="0"/>
          <w:numId w:val="16"/>
        </w:numPr>
        <w:spacing w:beforeLines="1" w:before="2" w:afterLines="1" w:after="2"/>
        <w:rPr>
          <w:rFonts w:ascii="Helvetica" w:hAnsi="Helvetica"/>
        </w:rPr>
      </w:pPr>
      <w:hyperlink r:id="rId353" w:history="1">
        <w:r w:rsidR="00B756C2" w:rsidRPr="005D3F9C">
          <w:rPr>
            <w:rStyle w:val="Hyperlink"/>
            <w:rFonts w:ascii="Helvetica" w:hAnsi="Helvetica"/>
          </w:rPr>
          <w:t>Fire Prevention &amp; Safety (FP&amp;S) Grants</w:t>
        </w:r>
      </w:hyperlink>
    </w:p>
    <w:p w14:paraId="5385105B" w14:textId="77777777" w:rsidR="00B756C2" w:rsidRPr="005D3F9C" w:rsidRDefault="00AD6FEB" w:rsidP="00B756C2">
      <w:pPr>
        <w:numPr>
          <w:ilvl w:val="0"/>
          <w:numId w:val="16"/>
        </w:numPr>
        <w:spacing w:beforeLines="1" w:before="2" w:afterLines="1" w:after="2"/>
        <w:rPr>
          <w:rFonts w:ascii="Helvetica" w:hAnsi="Helvetica"/>
        </w:rPr>
      </w:pPr>
      <w:hyperlink r:id="rId354" w:history="1">
        <w:r w:rsidR="00B756C2" w:rsidRPr="005D3F9C">
          <w:rPr>
            <w:rStyle w:val="Hyperlink"/>
            <w:rFonts w:ascii="Helvetica" w:hAnsi="Helvetica"/>
          </w:rPr>
          <w:t>FP&amp;S Awards List</w:t>
        </w:r>
      </w:hyperlink>
    </w:p>
    <w:p w14:paraId="32D15238" w14:textId="77777777" w:rsidR="00B756C2" w:rsidRPr="005D3F9C" w:rsidRDefault="00AD6FEB" w:rsidP="00B756C2">
      <w:pPr>
        <w:numPr>
          <w:ilvl w:val="0"/>
          <w:numId w:val="16"/>
        </w:numPr>
        <w:spacing w:beforeLines="1" w:before="2" w:afterLines="1" w:after="2"/>
        <w:rPr>
          <w:rFonts w:ascii="Helvetica" w:hAnsi="Helvetica"/>
        </w:rPr>
      </w:pPr>
      <w:hyperlink r:id="rId355" w:history="1">
        <w:r w:rsidR="00B756C2" w:rsidRPr="005D3F9C">
          <w:rPr>
            <w:rStyle w:val="Hyperlink"/>
            <w:rFonts w:ascii="Helvetica" w:hAnsi="Helvetica"/>
          </w:rPr>
          <w:t>FP&amp;S Success Stories</w:t>
        </w:r>
      </w:hyperlink>
    </w:p>
    <w:p w14:paraId="234BFC0C" w14:textId="77777777" w:rsidR="00B756C2" w:rsidRPr="005D3F9C" w:rsidRDefault="00AD6FEB" w:rsidP="00B756C2">
      <w:pPr>
        <w:numPr>
          <w:ilvl w:val="0"/>
          <w:numId w:val="16"/>
        </w:numPr>
        <w:spacing w:beforeLines="1" w:before="2" w:afterLines="1" w:after="2"/>
        <w:rPr>
          <w:rFonts w:ascii="Helvetica" w:hAnsi="Helvetica"/>
        </w:rPr>
      </w:pPr>
      <w:hyperlink r:id="rId356" w:history="1">
        <w:r w:rsidR="00B756C2" w:rsidRPr="005D3F9C">
          <w:rPr>
            <w:rStyle w:val="Hyperlink"/>
            <w:rFonts w:ascii="Helvetica" w:hAnsi="Helvetica"/>
          </w:rPr>
          <w:t>Grant Closeout Tutorial</w:t>
        </w:r>
      </w:hyperlink>
    </w:p>
    <w:p w14:paraId="351119B3" w14:textId="77777777" w:rsidR="00B756C2" w:rsidRPr="005D3F9C" w:rsidRDefault="00AD6FEB" w:rsidP="00B756C2">
      <w:pPr>
        <w:numPr>
          <w:ilvl w:val="0"/>
          <w:numId w:val="16"/>
        </w:numPr>
        <w:spacing w:beforeLines="1" w:before="2" w:afterLines="1" w:after="2"/>
        <w:rPr>
          <w:rFonts w:ascii="Helvetica" w:hAnsi="Helvetica"/>
        </w:rPr>
      </w:pPr>
      <w:hyperlink r:id="rId357" w:history="1">
        <w:r w:rsidR="00B756C2" w:rsidRPr="005D3F9C">
          <w:rPr>
            <w:rStyle w:val="Hyperlink"/>
            <w:rFonts w:ascii="Helvetica" w:hAnsi="Helvetica"/>
          </w:rPr>
          <w:t>Assistance to Firefighters Grant (AFG) Email Alert Archive</w:t>
        </w:r>
      </w:hyperlink>
    </w:p>
    <w:p w14:paraId="6C13AA7D" w14:textId="77777777" w:rsidR="00B756C2" w:rsidRPr="005D3F9C" w:rsidRDefault="00AD6FEB" w:rsidP="00B756C2">
      <w:pPr>
        <w:numPr>
          <w:ilvl w:val="0"/>
          <w:numId w:val="16"/>
        </w:numPr>
        <w:spacing w:beforeLines="1" w:before="2" w:afterLines="1" w:after="2"/>
        <w:rPr>
          <w:rFonts w:ascii="Helvetica" w:hAnsi="Helvetica"/>
        </w:rPr>
      </w:pPr>
      <w:hyperlink r:id="rId358" w:history="1">
        <w:r w:rsidR="00B756C2" w:rsidRPr="005D3F9C">
          <w:rPr>
            <w:rStyle w:val="Hyperlink"/>
            <w:rFonts w:ascii="Helvetica" w:hAnsi="Helvetica"/>
          </w:rPr>
          <w:t>Frequently Asked Questions</w:t>
        </w:r>
      </w:hyperlink>
    </w:p>
    <w:p w14:paraId="49805BAB" w14:textId="77777777" w:rsidR="00B756C2" w:rsidRPr="005D3F9C" w:rsidRDefault="00AD6FEB" w:rsidP="00B756C2">
      <w:pPr>
        <w:spacing w:beforeLines="1" w:before="2" w:afterLines="1" w:after="2"/>
        <w:rPr>
          <w:rFonts w:ascii="Helvetica" w:hAnsi="Helvetica"/>
        </w:rPr>
      </w:pPr>
      <w:hyperlink r:id="rId359" w:history="1">
        <w:r w:rsidR="00B756C2" w:rsidRPr="005D3F9C">
          <w:rPr>
            <w:rStyle w:val="Hyperlink"/>
            <w:rFonts w:ascii="Helvetica" w:hAnsi="Helvetica"/>
          </w:rPr>
          <w:t>Contact Information For The Assistance to Firefighters Grant (AFG) Program and Help Desk</w:t>
        </w:r>
      </w:hyperlink>
    </w:p>
    <w:p w14:paraId="5C499C71" w14:textId="77777777" w:rsidR="00B756C2" w:rsidRPr="005D3F9C" w:rsidRDefault="00B756C2" w:rsidP="00B756C2">
      <w:pPr>
        <w:spacing w:beforeLines="1" w:before="2" w:afterLines="1" w:after="2"/>
        <w:rPr>
          <w:rFonts w:ascii="Helvetica" w:hAnsi="Helvetica"/>
        </w:rPr>
      </w:pPr>
    </w:p>
    <w:p w14:paraId="0F03756B" w14:textId="77777777" w:rsidR="00B756C2" w:rsidRPr="005D3F9C" w:rsidRDefault="00B756C2" w:rsidP="00B756C2">
      <w:pPr>
        <w:widowControl w:val="0"/>
        <w:autoSpaceDE w:val="0"/>
        <w:autoSpaceDN w:val="0"/>
        <w:adjustRightInd w:val="0"/>
        <w:rPr>
          <w:rFonts w:ascii="Helvetica" w:hAnsi="Helvetica" w:cs="Arial"/>
          <w:b/>
          <w:bCs/>
        </w:rPr>
      </w:pPr>
      <w:r w:rsidRPr="005D3F9C">
        <w:rPr>
          <w:rFonts w:ascii="Helvetica" w:hAnsi="Helvetica" w:cs="Arial"/>
          <w:b/>
          <w:bCs/>
        </w:rPr>
        <w:t>Federal Funding Alternative To AFG</w:t>
      </w:r>
    </w:p>
    <w:p w14:paraId="12BC3F99" w14:textId="77777777" w:rsidR="00B756C2" w:rsidRPr="005D3F9C" w:rsidRDefault="00B756C2" w:rsidP="00B756C2">
      <w:pPr>
        <w:rPr>
          <w:rFonts w:ascii="Helvetica" w:hAnsi="Helvetica"/>
        </w:rPr>
      </w:pPr>
    </w:p>
    <w:p w14:paraId="5AE08D1F" w14:textId="77777777" w:rsidR="00B756C2" w:rsidRPr="005D3F9C" w:rsidRDefault="00B756C2" w:rsidP="00B756C2">
      <w:pPr>
        <w:pBdr>
          <w:bottom w:val="single" w:sz="6" w:space="1" w:color="auto"/>
        </w:pBdr>
        <w:rPr>
          <w:rFonts w:ascii="Helvetica" w:hAnsi="Helvetica" w:cs="Arial"/>
        </w:rPr>
      </w:pPr>
      <w:r w:rsidRPr="005D3F9C">
        <w:rPr>
          <w:rFonts w:ascii="Helvetica" w:hAnsi="Helvetica" w:cs="Arial"/>
          <w:b/>
          <w:bCs/>
        </w:rPr>
        <w:t xml:space="preserve">State Administrative Agencies (SAA) </w:t>
      </w:r>
      <w:r w:rsidRPr="005D3F9C">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360" w:history="1">
        <w:r w:rsidRPr="005D3F9C">
          <w:rPr>
            <w:rFonts w:ascii="Helvetica" w:hAnsi="Helvetica" w:cs="Arial"/>
            <w:color w:val="094EE5"/>
            <w:u w:val="single" w:color="094EE5"/>
          </w:rPr>
          <w:t>http://www.fema.gov/library/viewRecord.do?id=6363</w:t>
        </w:r>
      </w:hyperlink>
      <w:r w:rsidRPr="005D3F9C">
        <w:rPr>
          <w:rFonts w:ascii="Helvetica" w:hAnsi="Helvetica" w:cs="Arial"/>
        </w:rPr>
        <w:t>.</w:t>
      </w:r>
    </w:p>
    <w:p w14:paraId="7392D578" w14:textId="77777777" w:rsidR="00B756C2" w:rsidRPr="005D3F9C" w:rsidRDefault="00B756C2" w:rsidP="00B756C2">
      <w:pPr>
        <w:pBdr>
          <w:bottom w:val="single" w:sz="6" w:space="1" w:color="auto"/>
        </w:pBdr>
        <w:rPr>
          <w:rFonts w:ascii="Helvetica" w:hAnsi="Helvetica" w:cs="Arial"/>
        </w:rPr>
      </w:pPr>
    </w:p>
    <w:p w14:paraId="63145C6B" w14:textId="77777777" w:rsidR="00B756C2" w:rsidRPr="005D3F9C" w:rsidRDefault="00B756C2" w:rsidP="00B756C2">
      <w:pPr>
        <w:widowControl w:val="0"/>
        <w:autoSpaceDE w:val="0"/>
        <w:autoSpaceDN w:val="0"/>
        <w:adjustRightInd w:val="0"/>
        <w:rPr>
          <w:rFonts w:ascii="Helvetica" w:hAnsi="Helvetica" w:cs="Helvetica"/>
        </w:rPr>
      </w:pPr>
    </w:p>
    <w:p w14:paraId="1F2A7094" w14:textId="77777777" w:rsidR="00B756C2" w:rsidRPr="005D3F9C" w:rsidRDefault="00B756C2" w:rsidP="00B756C2">
      <w:pPr>
        <w:widowControl w:val="0"/>
        <w:autoSpaceDE w:val="0"/>
        <w:autoSpaceDN w:val="0"/>
        <w:adjustRightInd w:val="0"/>
        <w:rPr>
          <w:rFonts w:ascii="Helvetica" w:hAnsi="Helvetica" w:cs="Helvetica"/>
        </w:rPr>
      </w:pPr>
    </w:p>
    <w:p w14:paraId="4A2E059B" w14:textId="74442D02" w:rsidR="00713A60" w:rsidRPr="00713A60" w:rsidRDefault="00B756C2" w:rsidP="00713A60">
      <w:pPr>
        <w:widowControl w:val="0"/>
        <w:autoSpaceDE w:val="0"/>
        <w:autoSpaceDN w:val="0"/>
        <w:adjustRightInd w:val="0"/>
        <w:rPr>
          <w:rFonts w:ascii="Helvetica" w:hAnsi="Helvetica" w:cs="Helvetica"/>
          <w:b/>
        </w:rPr>
      </w:pPr>
      <w:bookmarkStart w:id="262" w:name="DHSPrograms"/>
      <w:bookmarkEnd w:id="262"/>
      <w:r w:rsidRPr="005D3F9C">
        <w:rPr>
          <w:rFonts w:ascii="Helvetica" w:hAnsi="Helvetica" w:cs="Helvetica"/>
          <w:b/>
        </w:rPr>
        <w:t>Programs:</w:t>
      </w:r>
    </w:p>
    <w:p w14:paraId="415205E7" w14:textId="77777777" w:rsidR="00713A60" w:rsidRDefault="00713A60" w:rsidP="00713A60">
      <w:pPr>
        <w:widowControl w:val="0"/>
        <w:autoSpaceDE w:val="0"/>
        <w:autoSpaceDN w:val="0"/>
        <w:adjustRightInd w:val="0"/>
        <w:rPr>
          <w:rFonts w:ascii="Helvetica" w:hAnsi="Helvetica" w:cs="Helvetica"/>
          <w:color w:val="386EFF"/>
          <w:u w:val="single" w:color="386EFF"/>
        </w:rPr>
      </w:pPr>
    </w:p>
    <w:p w14:paraId="0E158BB4" w14:textId="77777777" w:rsidR="00733D80" w:rsidRDefault="00733D80" w:rsidP="00733D80">
      <w:pPr>
        <w:widowControl w:val="0"/>
        <w:autoSpaceDE w:val="0"/>
        <w:autoSpaceDN w:val="0"/>
        <w:adjustRightInd w:val="0"/>
        <w:rPr>
          <w:rFonts w:ascii="Helvetica" w:hAnsi="Helvetica" w:cs="Helvetica"/>
        </w:rPr>
      </w:pPr>
      <w:bookmarkStart w:id="263" w:name="DHSCooperatingTech"/>
      <w:bookmarkEnd w:id="263"/>
      <w:r>
        <w:rPr>
          <w:rFonts w:ascii="Helvetica" w:hAnsi="Helvetica" w:cs="Helvetica"/>
        </w:rPr>
        <w:t>Department of Homeland Security - FEMA</w:t>
      </w:r>
    </w:p>
    <w:p w14:paraId="6B9D4052"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Fiscal Year (FY) 2017 Cooperating Technical Partners (CTP) Program - HQ</w:t>
      </w:r>
    </w:p>
    <w:p w14:paraId="0AB97205"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733D80" w:rsidRPr="00733D80" w14:paraId="61C50A58" w14:textId="77777777" w:rsidTr="00733D80">
        <w:trPr>
          <w:tblCellSpacing w:w="0" w:type="dxa"/>
        </w:trPr>
        <w:tc>
          <w:tcPr>
            <w:tcW w:w="0" w:type="auto"/>
            <w:noWrap/>
            <w:hideMark/>
          </w:tcPr>
          <w:p w14:paraId="004BCDDB" w14:textId="77777777" w:rsidR="00733D80" w:rsidRPr="00733D80" w:rsidRDefault="00733D80" w:rsidP="00733D80">
            <w:pPr>
              <w:rPr>
                <w:rFonts w:ascii="Helvetica" w:hAnsi="Helvetica"/>
                <w:b/>
                <w:bCs/>
              </w:rPr>
            </w:pPr>
            <w:r w:rsidRPr="00733D80">
              <w:rPr>
                <w:rFonts w:ascii="Helvetica" w:hAnsi="Helvetica"/>
                <w:b/>
                <w:bCs/>
              </w:rPr>
              <w:t>Document Type:</w:t>
            </w:r>
          </w:p>
        </w:tc>
        <w:tc>
          <w:tcPr>
            <w:tcW w:w="0" w:type="auto"/>
            <w:vAlign w:val="center"/>
            <w:hideMark/>
          </w:tcPr>
          <w:p w14:paraId="772501DA" w14:textId="77777777" w:rsidR="00733D80" w:rsidRPr="00733D80" w:rsidRDefault="00733D80" w:rsidP="00733D80">
            <w:pPr>
              <w:rPr>
                <w:rFonts w:ascii="Helvetica" w:hAnsi="Helvetica"/>
              </w:rPr>
            </w:pPr>
            <w:r w:rsidRPr="00733D80">
              <w:rPr>
                <w:rFonts w:ascii="Helvetica" w:hAnsi="Helvetica"/>
              </w:rPr>
              <w:t>Grants Notice</w:t>
            </w:r>
          </w:p>
        </w:tc>
      </w:tr>
      <w:tr w:rsidR="00733D80" w:rsidRPr="00733D80" w14:paraId="5A7E0FC3" w14:textId="77777777" w:rsidTr="00733D80">
        <w:trPr>
          <w:tblCellSpacing w:w="0" w:type="dxa"/>
        </w:trPr>
        <w:tc>
          <w:tcPr>
            <w:tcW w:w="0" w:type="auto"/>
            <w:noWrap/>
            <w:hideMark/>
          </w:tcPr>
          <w:p w14:paraId="5F2ACDD3" w14:textId="77777777" w:rsidR="00733D80" w:rsidRPr="00733D80" w:rsidRDefault="00733D80" w:rsidP="00733D80">
            <w:pPr>
              <w:rPr>
                <w:rFonts w:ascii="Helvetica" w:hAnsi="Helvetica"/>
                <w:b/>
                <w:bCs/>
              </w:rPr>
            </w:pPr>
            <w:r w:rsidRPr="00733D80">
              <w:rPr>
                <w:rFonts w:ascii="Helvetica" w:hAnsi="Helvetica"/>
                <w:b/>
                <w:bCs/>
              </w:rPr>
              <w:t>Funding Opportunity Number:</w:t>
            </w:r>
          </w:p>
        </w:tc>
        <w:tc>
          <w:tcPr>
            <w:tcW w:w="0" w:type="auto"/>
            <w:vAlign w:val="center"/>
            <w:hideMark/>
          </w:tcPr>
          <w:p w14:paraId="0826FB29" w14:textId="77777777" w:rsidR="00733D80" w:rsidRPr="00733D80" w:rsidRDefault="00733D80" w:rsidP="00733D80">
            <w:pPr>
              <w:rPr>
                <w:rFonts w:ascii="Helvetica" w:hAnsi="Helvetica"/>
              </w:rPr>
            </w:pPr>
            <w:r w:rsidRPr="00733D80">
              <w:rPr>
                <w:rFonts w:ascii="Helvetica" w:hAnsi="Helvetica"/>
              </w:rPr>
              <w:t>DHS-17-MT-045-00-01</w:t>
            </w:r>
          </w:p>
        </w:tc>
      </w:tr>
      <w:tr w:rsidR="00733D80" w:rsidRPr="00733D80" w14:paraId="0915AF2B" w14:textId="77777777" w:rsidTr="00733D80">
        <w:trPr>
          <w:tblCellSpacing w:w="0" w:type="dxa"/>
        </w:trPr>
        <w:tc>
          <w:tcPr>
            <w:tcW w:w="0" w:type="auto"/>
            <w:noWrap/>
            <w:hideMark/>
          </w:tcPr>
          <w:p w14:paraId="312F8AB3" w14:textId="77777777" w:rsidR="00733D80" w:rsidRPr="00733D80" w:rsidRDefault="00733D80" w:rsidP="00733D80">
            <w:pPr>
              <w:rPr>
                <w:rFonts w:ascii="Helvetica" w:hAnsi="Helvetica"/>
                <w:b/>
                <w:bCs/>
              </w:rPr>
            </w:pPr>
            <w:r w:rsidRPr="00733D80">
              <w:rPr>
                <w:rFonts w:ascii="Helvetica" w:hAnsi="Helvetica"/>
                <w:b/>
                <w:bCs/>
              </w:rPr>
              <w:t>Funding Opportunity Title:</w:t>
            </w:r>
          </w:p>
        </w:tc>
        <w:tc>
          <w:tcPr>
            <w:tcW w:w="0" w:type="auto"/>
            <w:vAlign w:val="center"/>
            <w:hideMark/>
          </w:tcPr>
          <w:p w14:paraId="07E8CD39" w14:textId="77777777" w:rsidR="00733D80" w:rsidRPr="00733D80" w:rsidRDefault="00733D80" w:rsidP="00733D80">
            <w:pPr>
              <w:rPr>
                <w:rFonts w:ascii="Helvetica" w:hAnsi="Helvetica"/>
              </w:rPr>
            </w:pPr>
            <w:r w:rsidRPr="00733D80">
              <w:rPr>
                <w:rFonts w:ascii="Helvetica" w:hAnsi="Helvetica"/>
              </w:rPr>
              <w:t>Fiscal Year (FY) 2017 Cooperating Technical Partners (CTP) Program - HQ</w:t>
            </w:r>
          </w:p>
        </w:tc>
      </w:tr>
      <w:tr w:rsidR="00733D80" w:rsidRPr="00733D80" w14:paraId="498E01D2" w14:textId="77777777" w:rsidTr="00733D80">
        <w:trPr>
          <w:tblCellSpacing w:w="0" w:type="dxa"/>
        </w:trPr>
        <w:tc>
          <w:tcPr>
            <w:tcW w:w="0" w:type="auto"/>
            <w:noWrap/>
            <w:hideMark/>
          </w:tcPr>
          <w:p w14:paraId="1FEDC596" w14:textId="77777777" w:rsidR="00733D80" w:rsidRPr="00733D80" w:rsidRDefault="00733D80" w:rsidP="00733D80">
            <w:pPr>
              <w:rPr>
                <w:rFonts w:ascii="Helvetica" w:hAnsi="Helvetica"/>
                <w:b/>
                <w:bCs/>
              </w:rPr>
            </w:pPr>
            <w:r w:rsidRPr="00733D80">
              <w:rPr>
                <w:rFonts w:ascii="Helvetica" w:hAnsi="Helvetica"/>
                <w:b/>
                <w:bCs/>
              </w:rPr>
              <w:t>Opportunity Category:</w:t>
            </w:r>
          </w:p>
        </w:tc>
        <w:tc>
          <w:tcPr>
            <w:tcW w:w="0" w:type="auto"/>
            <w:vAlign w:val="center"/>
            <w:hideMark/>
          </w:tcPr>
          <w:p w14:paraId="7FC1D179" w14:textId="77777777" w:rsidR="00733D80" w:rsidRPr="00733D80" w:rsidRDefault="00733D80" w:rsidP="00733D80">
            <w:pPr>
              <w:rPr>
                <w:rFonts w:ascii="Helvetica" w:hAnsi="Helvetica"/>
              </w:rPr>
            </w:pPr>
            <w:r w:rsidRPr="00733D80">
              <w:rPr>
                <w:rFonts w:ascii="Helvetica" w:hAnsi="Helvetica"/>
              </w:rPr>
              <w:t>Discretionary</w:t>
            </w:r>
          </w:p>
        </w:tc>
      </w:tr>
      <w:tr w:rsidR="00733D80" w:rsidRPr="00733D80" w14:paraId="4FCD3533" w14:textId="77777777" w:rsidTr="00733D80">
        <w:trPr>
          <w:tblCellSpacing w:w="0" w:type="dxa"/>
        </w:trPr>
        <w:tc>
          <w:tcPr>
            <w:tcW w:w="0" w:type="auto"/>
            <w:noWrap/>
            <w:hideMark/>
          </w:tcPr>
          <w:p w14:paraId="67E8C0A9" w14:textId="77777777" w:rsidR="00733D80" w:rsidRPr="00733D80" w:rsidRDefault="00733D80" w:rsidP="00733D80">
            <w:pPr>
              <w:rPr>
                <w:rFonts w:ascii="Helvetica" w:hAnsi="Helvetica"/>
                <w:b/>
                <w:bCs/>
              </w:rPr>
            </w:pPr>
            <w:r w:rsidRPr="00733D80">
              <w:rPr>
                <w:rFonts w:ascii="Helvetica" w:hAnsi="Helvetica"/>
                <w:b/>
                <w:bCs/>
              </w:rPr>
              <w:t>Opportunity Category Explanation:</w:t>
            </w:r>
          </w:p>
        </w:tc>
        <w:tc>
          <w:tcPr>
            <w:tcW w:w="0" w:type="auto"/>
            <w:vAlign w:val="center"/>
            <w:hideMark/>
          </w:tcPr>
          <w:p w14:paraId="6733F865" w14:textId="77777777" w:rsidR="00733D80" w:rsidRPr="00733D80" w:rsidRDefault="00733D80" w:rsidP="00733D80">
            <w:pPr>
              <w:rPr>
                <w:rFonts w:ascii="Helvetica" w:hAnsi="Helvetica"/>
              </w:rPr>
            </w:pPr>
            <w:r w:rsidRPr="00733D80">
              <w:rPr>
                <w:rFonts w:ascii="Helvetica" w:hAnsi="Helvetica"/>
              </w:rPr>
              <w:t> </w:t>
            </w:r>
          </w:p>
        </w:tc>
      </w:tr>
      <w:tr w:rsidR="00733D80" w:rsidRPr="00733D80" w14:paraId="07497AAB" w14:textId="77777777" w:rsidTr="00733D80">
        <w:trPr>
          <w:tblCellSpacing w:w="0" w:type="dxa"/>
        </w:trPr>
        <w:tc>
          <w:tcPr>
            <w:tcW w:w="0" w:type="auto"/>
            <w:noWrap/>
            <w:hideMark/>
          </w:tcPr>
          <w:p w14:paraId="0E7EBEB2" w14:textId="77777777" w:rsidR="00733D80" w:rsidRPr="00733D80" w:rsidRDefault="00733D80" w:rsidP="00733D80">
            <w:pPr>
              <w:rPr>
                <w:rFonts w:ascii="Helvetica" w:hAnsi="Helvetica"/>
                <w:b/>
                <w:bCs/>
              </w:rPr>
            </w:pPr>
            <w:r w:rsidRPr="00733D80">
              <w:rPr>
                <w:rFonts w:ascii="Helvetica" w:hAnsi="Helvetica"/>
                <w:b/>
                <w:bCs/>
              </w:rPr>
              <w:t>Funding Instrument Type:</w:t>
            </w:r>
          </w:p>
        </w:tc>
        <w:tc>
          <w:tcPr>
            <w:tcW w:w="0" w:type="auto"/>
            <w:vAlign w:val="center"/>
            <w:hideMark/>
          </w:tcPr>
          <w:p w14:paraId="2F666BFC" w14:textId="77777777" w:rsidR="00733D80" w:rsidRPr="00733D80" w:rsidRDefault="00733D80" w:rsidP="00733D80">
            <w:pPr>
              <w:rPr>
                <w:rFonts w:ascii="Helvetica" w:hAnsi="Helvetica"/>
              </w:rPr>
            </w:pPr>
            <w:r w:rsidRPr="00733D80">
              <w:rPr>
                <w:rFonts w:ascii="Helvetica" w:hAnsi="Helvetica"/>
              </w:rPr>
              <w:t>Cooperative Agreement</w:t>
            </w:r>
          </w:p>
        </w:tc>
      </w:tr>
      <w:tr w:rsidR="00733D80" w:rsidRPr="00733D80" w14:paraId="4187CCDF" w14:textId="77777777" w:rsidTr="00733D80">
        <w:trPr>
          <w:tblCellSpacing w:w="0" w:type="dxa"/>
        </w:trPr>
        <w:tc>
          <w:tcPr>
            <w:tcW w:w="0" w:type="auto"/>
            <w:noWrap/>
            <w:hideMark/>
          </w:tcPr>
          <w:p w14:paraId="28F3969D" w14:textId="77777777" w:rsidR="00733D80" w:rsidRPr="00733D80" w:rsidRDefault="00733D80" w:rsidP="00733D80">
            <w:pPr>
              <w:rPr>
                <w:rFonts w:ascii="Helvetica" w:hAnsi="Helvetica"/>
                <w:b/>
                <w:bCs/>
              </w:rPr>
            </w:pPr>
            <w:r w:rsidRPr="00733D80">
              <w:rPr>
                <w:rFonts w:ascii="Helvetica" w:hAnsi="Helvetica"/>
                <w:b/>
                <w:bCs/>
              </w:rPr>
              <w:t>Category of Funding Activity:</w:t>
            </w:r>
          </w:p>
        </w:tc>
        <w:tc>
          <w:tcPr>
            <w:tcW w:w="0" w:type="auto"/>
            <w:vAlign w:val="center"/>
            <w:hideMark/>
          </w:tcPr>
          <w:p w14:paraId="23E5CA1F" w14:textId="77777777" w:rsidR="00733D80" w:rsidRPr="00733D80" w:rsidRDefault="00733D80" w:rsidP="00733D80">
            <w:pPr>
              <w:rPr>
                <w:rFonts w:ascii="Helvetica" w:hAnsi="Helvetica"/>
              </w:rPr>
            </w:pPr>
            <w:r w:rsidRPr="00733D80">
              <w:rPr>
                <w:rFonts w:ascii="Helvetica" w:hAnsi="Helvetica"/>
              </w:rPr>
              <w:t>Science and Technology and other Research and Development</w:t>
            </w:r>
          </w:p>
        </w:tc>
      </w:tr>
      <w:tr w:rsidR="00733D80" w:rsidRPr="00733D80" w14:paraId="0BA25A5D" w14:textId="77777777" w:rsidTr="00733D80">
        <w:trPr>
          <w:tblCellSpacing w:w="0" w:type="dxa"/>
        </w:trPr>
        <w:tc>
          <w:tcPr>
            <w:tcW w:w="0" w:type="auto"/>
            <w:noWrap/>
            <w:hideMark/>
          </w:tcPr>
          <w:p w14:paraId="11CB570A" w14:textId="77777777" w:rsidR="00733D80" w:rsidRPr="00733D80" w:rsidRDefault="00733D80" w:rsidP="00733D80">
            <w:pPr>
              <w:rPr>
                <w:rFonts w:ascii="Helvetica" w:hAnsi="Helvetica"/>
                <w:b/>
                <w:bCs/>
              </w:rPr>
            </w:pPr>
            <w:r w:rsidRPr="00733D80">
              <w:rPr>
                <w:rFonts w:ascii="Helvetica" w:hAnsi="Helvetica"/>
                <w:b/>
                <w:bCs/>
              </w:rPr>
              <w:t>Category Explanation:</w:t>
            </w:r>
          </w:p>
        </w:tc>
        <w:tc>
          <w:tcPr>
            <w:tcW w:w="0" w:type="auto"/>
            <w:vAlign w:val="center"/>
            <w:hideMark/>
          </w:tcPr>
          <w:p w14:paraId="40D6CDCF" w14:textId="77777777" w:rsidR="00733D80" w:rsidRPr="00733D80" w:rsidRDefault="00733D80" w:rsidP="00733D80">
            <w:pPr>
              <w:rPr>
                <w:rFonts w:ascii="Helvetica" w:hAnsi="Helvetica"/>
              </w:rPr>
            </w:pPr>
            <w:r w:rsidRPr="00733D80">
              <w:rPr>
                <w:rFonts w:ascii="Helvetica" w:hAnsi="Helvetica"/>
              </w:rPr>
              <w:t> </w:t>
            </w:r>
          </w:p>
        </w:tc>
      </w:tr>
      <w:tr w:rsidR="00733D80" w:rsidRPr="00733D80" w14:paraId="539C7A15" w14:textId="77777777" w:rsidTr="00733D80">
        <w:trPr>
          <w:tblCellSpacing w:w="0" w:type="dxa"/>
        </w:trPr>
        <w:tc>
          <w:tcPr>
            <w:tcW w:w="0" w:type="auto"/>
            <w:noWrap/>
            <w:hideMark/>
          </w:tcPr>
          <w:p w14:paraId="6E71654B" w14:textId="77777777" w:rsidR="00733D80" w:rsidRPr="00733D80" w:rsidRDefault="00733D80" w:rsidP="00733D80">
            <w:pPr>
              <w:rPr>
                <w:rFonts w:ascii="Helvetica" w:hAnsi="Helvetica"/>
                <w:b/>
                <w:bCs/>
              </w:rPr>
            </w:pPr>
            <w:r w:rsidRPr="00733D80">
              <w:rPr>
                <w:rFonts w:ascii="Helvetica" w:hAnsi="Helvetica"/>
                <w:b/>
                <w:bCs/>
              </w:rPr>
              <w:t>Expected Number of Awards:</w:t>
            </w:r>
          </w:p>
        </w:tc>
        <w:tc>
          <w:tcPr>
            <w:tcW w:w="0" w:type="auto"/>
            <w:vAlign w:val="center"/>
            <w:hideMark/>
          </w:tcPr>
          <w:p w14:paraId="0F47E157" w14:textId="77777777" w:rsidR="00733D80" w:rsidRPr="00733D80" w:rsidRDefault="00733D80" w:rsidP="00733D80">
            <w:pPr>
              <w:rPr>
                <w:rFonts w:ascii="Helvetica" w:hAnsi="Helvetica"/>
              </w:rPr>
            </w:pPr>
            <w:r w:rsidRPr="00733D80">
              <w:rPr>
                <w:rFonts w:ascii="Helvetica" w:hAnsi="Helvetica"/>
              </w:rPr>
              <w:t>11</w:t>
            </w:r>
          </w:p>
        </w:tc>
      </w:tr>
      <w:tr w:rsidR="00733D80" w:rsidRPr="00733D80" w14:paraId="52EB0602" w14:textId="77777777" w:rsidTr="00733D80">
        <w:trPr>
          <w:tblCellSpacing w:w="0" w:type="dxa"/>
        </w:trPr>
        <w:tc>
          <w:tcPr>
            <w:tcW w:w="0" w:type="auto"/>
            <w:noWrap/>
            <w:hideMark/>
          </w:tcPr>
          <w:p w14:paraId="3504494D" w14:textId="77777777" w:rsidR="00733D80" w:rsidRPr="00733D80" w:rsidRDefault="00733D80" w:rsidP="00733D80">
            <w:pPr>
              <w:rPr>
                <w:rFonts w:ascii="Helvetica" w:hAnsi="Helvetica"/>
                <w:b/>
                <w:bCs/>
              </w:rPr>
            </w:pPr>
            <w:r w:rsidRPr="00733D80">
              <w:rPr>
                <w:rFonts w:ascii="Helvetica" w:hAnsi="Helvetica"/>
                <w:b/>
                <w:bCs/>
              </w:rPr>
              <w:t>CFDA Number(s):</w:t>
            </w:r>
          </w:p>
        </w:tc>
        <w:tc>
          <w:tcPr>
            <w:tcW w:w="0" w:type="auto"/>
            <w:vAlign w:val="center"/>
            <w:hideMark/>
          </w:tcPr>
          <w:p w14:paraId="007CE85E" w14:textId="77777777" w:rsidR="00733D80" w:rsidRPr="00733D80" w:rsidRDefault="00733D80" w:rsidP="00733D80">
            <w:pPr>
              <w:rPr>
                <w:rFonts w:ascii="Helvetica" w:hAnsi="Helvetica"/>
              </w:rPr>
            </w:pPr>
            <w:r w:rsidRPr="00733D80">
              <w:rPr>
                <w:rFonts w:ascii="Helvetica" w:hAnsi="Helvetica"/>
              </w:rPr>
              <w:t>97.045 -- Cooperating Technical Partners</w:t>
            </w:r>
          </w:p>
        </w:tc>
      </w:tr>
      <w:tr w:rsidR="00733D80" w:rsidRPr="00733D80" w14:paraId="23ECD083" w14:textId="77777777" w:rsidTr="00733D80">
        <w:trPr>
          <w:tblCellSpacing w:w="0" w:type="dxa"/>
        </w:trPr>
        <w:tc>
          <w:tcPr>
            <w:tcW w:w="0" w:type="auto"/>
            <w:noWrap/>
            <w:hideMark/>
          </w:tcPr>
          <w:p w14:paraId="1D526CD9" w14:textId="77777777" w:rsidR="00733D80" w:rsidRPr="00733D80" w:rsidRDefault="00733D80" w:rsidP="00733D80">
            <w:pPr>
              <w:rPr>
                <w:rFonts w:ascii="Helvetica" w:hAnsi="Helvetica"/>
                <w:b/>
                <w:bCs/>
              </w:rPr>
            </w:pPr>
            <w:r w:rsidRPr="00733D80">
              <w:rPr>
                <w:rFonts w:ascii="Helvetica" w:hAnsi="Helvetica"/>
                <w:b/>
                <w:bCs/>
              </w:rPr>
              <w:t>Cost Sharing or Matching Requirement:</w:t>
            </w:r>
          </w:p>
        </w:tc>
        <w:tc>
          <w:tcPr>
            <w:tcW w:w="0" w:type="auto"/>
            <w:vAlign w:val="center"/>
            <w:hideMark/>
          </w:tcPr>
          <w:p w14:paraId="7E2671E8" w14:textId="77777777" w:rsidR="00733D80" w:rsidRPr="00733D80" w:rsidRDefault="00733D80" w:rsidP="00733D80">
            <w:pPr>
              <w:rPr>
                <w:rFonts w:ascii="Helvetica" w:hAnsi="Helvetica"/>
              </w:rPr>
            </w:pPr>
            <w:r w:rsidRPr="00733D80">
              <w:rPr>
                <w:rFonts w:ascii="Helvetica" w:hAnsi="Helvetica"/>
              </w:rPr>
              <w:t>No</w:t>
            </w:r>
          </w:p>
        </w:tc>
      </w:tr>
      <w:tr w:rsidR="00733D80" w:rsidRPr="00733D80" w14:paraId="7E9D96C8" w14:textId="77777777" w:rsidTr="00733D80">
        <w:trPr>
          <w:tblCellSpacing w:w="0" w:type="dxa"/>
        </w:trPr>
        <w:tc>
          <w:tcPr>
            <w:tcW w:w="0" w:type="auto"/>
            <w:noWrap/>
            <w:hideMark/>
          </w:tcPr>
          <w:p w14:paraId="1D6110C9" w14:textId="77777777" w:rsidR="00733D80" w:rsidRPr="00733D80" w:rsidRDefault="00733D80" w:rsidP="00733D80">
            <w:pPr>
              <w:rPr>
                <w:rFonts w:ascii="Helvetica" w:hAnsi="Helvetica"/>
                <w:b/>
                <w:bCs/>
              </w:rPr>
            </w:pPr>
            <w:r w:rsidRPr="00733D80">
              <w:rPr>
                <w:rFonts w:ascii="Helvetica" w:hAnsi="Helvetica"/>
                <w:b/>
                <w:bCs/>
              </w:rPr>
              <w:t>Version:</w:t>
            </w:r>
          </w:p>
        </w:tc>
        <w:tc>
          <w:tcPr>
            <w:tcW w:w="0" w:type="auto"/>
            <w:vAlign w:val="center"/>
            <w:hideMark/>
          </w:tcPr>
          <w:p w14:paraId="2FCDA0C6" w14:textId="77777777" w:rsidR="00733D80" w:rsidRPr="00733D80" w:rsidRDefault="00733D80" w:rsidP="00733D80">
            <w:pPr>
              <w:rPr>
                <w:rFonts w:ascii="Helvetica" w:hAnsi="Helvetica"/>
              </w:rPr>
            </w:pPr>
            <w:r w:rsidRPr="00733D80">
              <w:rPr>
                <w:rFonts w:ascii="Helvetica" w:hAnsi="Helvetica"/>
              </w:rPr>
              <w:t>Synopsis 1</w:t>
            </w:r>
          </w:p>
        </w:tc>
      </w:tr>
      <w:tr w:rsidR="00733D80" w:rsidRPr="00733D80" w14:paraId="428977B6" w14:textId="77777777" w:rsidTr="00733D80">
        <w:trPr>
          <w:tblCellSpacing w:w="0" w:type="dxa"/>
        </w:trPr>
        <w:tc>
          <w:tcPr>
            <w:tcW w:w="0" w:type="auto"/>
            <w:noWrap/>
            <w:hideMark/>
          </w:tcPr>
          <w:p w14:paraId="7EAE621A" w14:textId="77777777" w:rsidR="00733D80" w:rsidRPr="00733D80" w:rsidRDefault="00733D80" w:rsidP="00733D80">
            <w:pPr>
              <w:rPr>
                <w:rFonts w:ascii="Helvetica" w:hAnsi="Helvetica"/>
                <w:b/>
                <w:bCs/>
              </w:rPr>
            </w:pPr>
            <w:r w:rsidRPr="00733D80">
              <w:rPr>
                <w:rFonts w:ascii="Helvetica" w:hAnsi="Helvetica"/>
                <w:b/>
                <w:bCs/>
              </w:rPr>
              <w:t>Posted Date:</w:t>
            </w:r>
          </w:p>
        </w:tc>
        <w:tc>
          <w:tcPr>
            <w:tcW w:w="0" w:type="auto"/>
            <w:vAlign w:val="center"/>
            <w:hideMark/>
          </w:tcPr>
          <w:p w14:paraId="02F66B92" w14:textId="77777777" w:rsidR="00733D80" w:rsidRPr="00733D80" w:rsidRDefault="00733D80" w:rsidP="00733D80">
            <w:pPr>
              <w:rPr>
                <w:rFonts w:ascii="Helvetica" w:hAnsi="Helvetica"/>
              </w:rPr>
            </w:pPr>
            <w:r w:rsidRPr="00733D80">
              <w:rPr>
                <w:rFonts w:ascii="Helvetica" w:hAnsi="Helvetica"/>
              </w:rPr>
              <w:t>Jun 01, 2017</w:t>
            </w:r>
          </w:p>
        </w:tc>
      </w:tr>
      <w:tr w:rsidR="00733D80" w:rsidRPr="00733D80" w14:paraId="270BA0D5" w14:textId="77777777" w:rsidTr="00733D80">
        <w:trPr>
          <w:tblCellSpacing w:w="0" w:type="dxa"/>
        </w:trPr>
        <w:tc>
          <w:tcPr>
            <w:tcW w:w="0" w:type="auto"/>
            <w:noWrap/>
            <w:hideMark/>
          </w:tcPr>
          <w:p w14:paraId="2EC25963" w14:textId="77777777" w:rsidR="00733D80" w:rsidRPr="00733D80" w:rsidRDefault="00733D80" w:rsidP="00733D80">
            <w:pPr>
              <w:rPr>
                <w:rFonts w:ascii="Helvetica" w:hAnsi="Helvetica"/>
                <w:b/>
                <w:bCs/>
              </w:rPr>
            </w:pPr>
            <w:r w:rsidRPr="00733D80">
              <w:rPr>
                <w:rFonts w:ascii="Helvetica" w:hAnsi="Helvetica"/>
                <w:b/>
                <w:bCs/>
              </w:rPr>
              <w:t>Last Updated Date:</w:t>
            </w:r>
          </w:p>
        </w:tc>
        <w:tc>
          <w:tcPr>
            <w:tcW w:w="0" w:type="auto"/>
            <w:vAlign w:val="center"/>
            <w:hideMark/>
          </w:tcPr>
          <w:p w14:paraId="70EBF464" w14:textId="77777777" w:rsidR="00733D80" w:rsidRPr="00733D80" w:rsidRDefault="00733D80" w:rsidP="00733D80">
            <w:pPr>
              <w:rPr>
                <w:rFonts w:ascii="Helvetica" w:hAnsi="Helvetica"/>
              </w:rPr>
            </w:pPr>
            <w:r w:rsidRPr="00733D80">
              <w:rPr>
                <w:rFonts w:ascii="Helvetica" w:hAnsi="Helvetica"/>
              </w:rPr>
              <w:t>Jun 01, 2017</w:t>
            </w:r>
          </w:p>
        </w:tc>
      </w:tr>
      <w:tr w:rsidR="00733D80" w:rsidRPr="00733D80" w14:paraId="5A6148F5" w14:textId="77777777" w:rsidTr="00733D80">
        <w:trPr>
          <w:tblCellSpacing w:w="0" w:type="dxa"/>
        </w:trPr>
        <w:tc>
          <w:tcPr>
            <w:tcW w:w="0" w:type="auto"/>
            <w:noWrap/>
            <w:hideMark/>
          </w:tcPr>
          <w:p w14:paraId="0425D2A4" w14:textId="77777777" w:rsidR="00733D80" w:rsidRPr="00733D80" w:rsidRDefault="00733D80" w:rsidP="00733D80">
            <w:pPr>
              <w:rPr>
                <w:rFonts w:ascii="Helvetica" w:hAnsi="Helvetica"/>
                <w:b/>
                <w:bCs/>
              </w:rPr>
            </w:pPr>
            <w:r w:rsidRPr="00733D80">
              <w:rPr>
                <w:rFonts w:ascii="Helvetica" w:hAnsi="Helvetica"/>
                <w:b/>
                <w:bCs/>
              </w:rPr>
              <w:t>Original Closing Date for Applications:</w:t>
            </w:r>
          </w:p>
        </w:tc>
        <w:tc>
          <w:tcPr>
            <w:tcW w:w="0" w:type="auto"/>
            <w:vAlign w:val="center"/>
            <w:hideMark/>
          </w:tcPr>
          <w:p w14:paraId="3A0E8717" w14:textId="109B7CD8" w:rsidR="00733D80" w:rsidRPr="00733D80" w:rsidRDefault="007B74EE" w:rsidP="00733D80">
            <w:pPr>
              <w:rPr>
                <w:rFonts w:ascii="Helvetica" w:hAnsi="Helvetica"/>
              </w:rPr>
            </w:pPr>
            <w:r>
              <w:rPr>
                <w:rFonts w:ascii="Helvetica" w:hAnsi="Helvetica"/>
              </w:rPr>
              <w:t>Jul 01, 2017</w:t>
            </w:r>
          </w:p>
        </w:tc>
      </w:tr>
      <w:tr w:rsidR="00733D80" w:rsidRPr="00733D80" w14:paraId="69C5790D" w14:textId="77777777" w:rsidTr="00733D80">
        <w:trPr>
          <w:tblCellSpacing w:w="0" w:type="dxa"/>
        </w:trPr>
        <w:tc>
          <w:tcPr>
            <w:tcW w:w="0" w:type="auto"/>
            <w:noWrap/>
            <w:hideMark/>
          </w:tcPr>
          <w:p w14:paraId="6138C368" w14:textId="77777777" w:rsidR="00733D80" w:rsidRPr="00733D80" w:rsidRDefault="00733D80" w:rsidP="00733D80">
            <w:pPr>
              <w:rPr>
                <w:rFonts w:ascii="Helvetica" w:hAnsi="Helvetica"/>
                <w:b/>
                <w:bCs/>
              </w:rPr>
            </w:pPr>
            <w:r w:rsidRPr="00733D80">
              <w:rPr>
                <w:rFonts w:ascii="Helvetica" w:hAnsi="Helvetica"/>
                <w:b/>
                <w:bCs/>
              </w:rPr>
              <w:t>Current Closing Date for Applications:</w:t>
            </w:r>
          </w:p>
        </w:tc>
        <w:tc>
          <w:tcPr>
            <w:tcW w:w="0" w:type="auto"/>
            <w:vAlign w:val="center"/>
            <w:hideMark/>
          </w:tcPr>
          <w:p w14:paraId="59AD55E8" w14:textId="022CD04F" w:rsidR="00733D80" w:rsidRPr="00733D80" w:rsidRDefault="00733D80" w:rsidP="00733D80">
            <w:pPr>
              <w:rPr>
                <w:rFonts w:ascii="Helvetica" w:hAnsi="Helvetica"/>
              </w:rPr>
            </w:pPr>
            <w:r w:rsidRPr="00733D80">
              <w:rPr>
                <w:rFonts w:ascii="Helvetica" w:hAnsi="Helvetica"/>
              </w:rPr>
              <w:t xml:space="preserve">Jul 01, </w:t>
            </w:r>
            <w:r w:rsidR="007B74EE" w:rsidRPr="00733D80">
              <w:rPr>
                <w:rFonts w:ascii="Helvetica" w:hAnsi="Helvetica"/>
              </w:rPr>
              <w:t>2017 </w:t>
            </w:r>
          </w:p>
        </w:tc>
      </w:tr>
      <w:tr w:rsidR="00733D80" w:rsidRPr="00733D80" w14:paraId="61C08EC8" w14:textId="77777777" w:rsidTr="00733D80">
        <w:trPr>
          <w:tblCellSpacing w:w="0" w:type="dxa"/>
        </w:trPr>
        <w:tc>
          <w:tcPr>
            <w:tcW w:w="0" w:type="auto"/>
            <w:noWrap/>
            <w:hideMark/>
          </w:tcPr>
          <w:p w14:paraId="57C1C468" w14:textId="77777777" w:rsidR="00733D80" w:rsidRPr="00733D80" w:rsidRDefault="00733D80" w:rsidP="00733D80">
            <w:pPr>
              <w:rPr>
                <w:rFonts w:ascii="Helvetica" w:hAnsi="Helvetica"/>
                <w:b/>
                <w:bCs/>
              </w:rPr>
            </w:pPr>
            <w:r w:rsidRPr="00733D80">
              <w:rPr>
                <w:rFonts w:ascii="Helvetica" w:hAnsi="Helvetica"/>
                <w:b/>
                <w:bCs/>
              </w:rPr>
              <w:t>Archive Date:</w:t>
            </w:r>
          </w:p>
        </w:tc>
        <w:tc>
          <w:tcPr>
            <w:tcW w:w="0" w:type="auto"/>
            <w:vAlign w:val="center"/>
            <w:hideMark/>
          </w:tcPr>
          <w:p w14:paraId="3F98BE12" w14:textId="77777777" w:rsidR="00733D80" w:rsidRPr="00733D80" w:rsidRDefault="00733D80" w:rsidP="00733D80">
            <w:pPr>
              <w:rPr>
                <w:rFonts w:ascii="Helvetica" w:hAnsi="Helvetica"/>
              </w:rPr>
            </w:pPr>
            <w:r w:rsidRPr="00733D80">
              <w:rPr>
                <w:rFonts w:ascii="Helvetica" w:hAnsi="Helvetica"/>
              </w:rPr>
              <w:t>Jul 31, 2017</w:t>
            </w:r>
          </w:p>
        </w:tc>
      </w:tr>
      <w:tr w:rsidR="00733D80" w:rsidRPr="00733D80" w14:paraId="44EFD5C3" w14:textId="77777777" w:rsidTr="00733D80">
        <w:trPr>
          <w:tblCellSpacing w:w="0" w:type="dxa"/>
        </w:trPr>
        <w:tc>
          <w:tcPr>
            <w:tcW w:w="0" w:type="auto"/>
            <w:noWrap/>
            <w:hideMark/>
          </w:tcPr>
          <w:p w14:paraId="33326B1E" w14:textId="77777777" w:rsidR="00733D80" w:rsidRPr="00733D80" w:rsidRDefault="00733D80" w:rsidP="00733D80">
            <w:pPr>
              <w:rPr>
                <w:rFonts w:ascii="Helvetica" w:hAnsi="Helvetica"/>
                <w:b/>
                <w:bCs/>
              </w:rPr>
            </w:pPr>
            <w:r w:rsidRPr="00733D80">
              <w:rPr>
                <w:rFonts w:ascii="Helvetica" w:hAnsi="Helvetica"/>
                <w:b/>
                <w:bCs/>
              </w:rPr>
              <w:t>Estimated Total Program Funding:</w:t>
            </w:r>
          </w:p>
        </w:tc>
        <w:tc>
          <w:tcPr>
            <w:tcW w:w="0" w:type="auto"/>
            <w:vAlign w:val="center"/>
            <w:hideMark/>
          </w:tcPr>
          <w:p w14:paraId="30443D49" w14:textId="77777777" w:rsidR="00733D80" w:rsidRPr="00733D80" w:rsidRDefault="00733D80" w:rsidP="00733D80">
            <w:pPr>
              <w:rPr>
                <w:rFonts w:ascii="Helvetica" w:hAnsi="Helvetica"/>
              </w:rPr>
            </w:pPr>
            <w:r w:rsidRPr="00733D80">
              <w:rPr>
                <w:rFonts w:ascii="Helvetica" w:hAnsi="Helvetica"/>
              </w:rPr>
              <w:t>$2,000,000</w:t>
            </w:r>
          </w:p>
        </w:tc>
      </w:tr>
      <w:tr w:rsidR="00733D80" w:rsidRPr="00733D80" w14:paraId="73111C4D" w14:textId="77777777" w:rsidTr="00733D80">
        <w:trPr>
          <w:tblCellSpacing w:w="0" w:type="dxa"/>
        </w:trPr>
        <w:tc>
          <w:tcPr>
            <w:tcW w:w="0" w:type="auto"/>
            <w:noWrap/>
            <w:hideMark/>
          </w:tcPr>
          <w:p w14:paraId="3FE8752E" w14:textId="77777777" w:rsidR="00733D80" w:rsidRPr="00733D80" w:rsidRDefault="00733D80" w:rsidP="00733D80">
            <w:pPr>
              <w:rPr>
                <w:rFonts w:ascii="Helvetica" w:hAnsi="Helvetica"/>
                <w:b/>
                <w:bCs/>
              </w:rPr>
            </w:pPr>
            <w:r w:rsidRPr="00733D80">
              <w:rPr>
                <w:rFonts w:ascii="Helvetica" w:hAnsi="Helvetica"/>
                <w:b/>
                <w:bCs/>
              </w:rPr>
              <w:t>Award Ceiling:</w:t>
            </w:r>
          </w:p>
        </w:tc>
        <w:tc>
          <w:tcPr>
            <w:tcW w:w="0" w:type="auto"/>
            <w:vAlign w:val="center"/>
            <w:hideMark/>
          </w:tcPr>
          <w:p w14:paraId="53E4294C" w14:textId="77777777" w:rsidR="00733D80" w:rsidRPr="00733D80" w:rsidRDefault="00733D80" w:rsidP="00733D80">
            <w:pPr>
              <w:rPr>
                <w:rFonts w:ascii="Helvetica" w:hAnsi="Helvetica"/>
              </w:rPr>
            </w:pPr>
            <w:r w:rsidRPr="00733D80">
              <w:rPr>
                <w:rFonts w:ascii="Helvetica" w:hAnsi="Helvetica"/>
              </w:rPr>
              <w:t>$0</w:t>
            </w:r>
          </w:p>
        </w:tc>
      </w:tr>
      <w:tr w:rsidR="00733D80" w:rsidRPr="00733D80" w14:paraId="32C40F4C" w14:textId="77777777" w:rsidTr="00733D80">
        <w:trPr>
          <w:tblCellSpacing w:w="0" w:type="dxa"/>
        </w:trPr>
        <w:tc>
          <w:tcPr>
            <w:tcW w:w="0" w:type="auto"/>
            <w:noWrap/>
            <w:hideMark/>
          </w:tcPr>
          <w:p w14:paraId="7277B20D" w14:textId="77777777" w:rsidR="00733D80" w:rsidRPr="00733D80" w:rsidRDefault="00733D80" w:rsidP="00733D80">
            <w:pPr>
              <w:rPr>
                <w:rFonts w:ascii="Helvetica" w:hAnsi="Helvetica"/>
                <w:b/>
                <w:bCs/>
              </w:rPr>
            </w:pPr>
            <w:r w:rsidRPr="00733D80">
              <w:rPr>
                <w:rFonts w:ascii="Helvetica" w:hAnsi="Helvetica"/>
                <w:b/>
                <w:bCs/>
              </w:rPr>
              <w:t>Award Floor:</w:t>
            </w:r>
          </w:p>
        </w:tc>
        <w:tc>
          <w:tcPr>
            <w:tcW w:w="0" w:type="auto"/>
            <w:vAlign w:val="center"/>
            <w:hideMark/>
          </w:tcPr>
          <w:p w14:paraId="74F69521" w14:textId="77777777" w:rsidR="00733D80" w:rsidRPr="00733D80" w:rsidRDefault="00733D80" w:rsidP="00733D80">
            <w:pPr>
              <w:rPr>
                <w:rFonts w:ascii="Helvetica" w:hAnsi="Helvetica"/>
              </w:rPr>
            </w:pPr>
            <w:r w:rsidRPr="00733D80">
              <w:rPr>
                <w:rFonts w:ascii="Helvetica" w:hAnsi="Helvetica"/>
              </w:rPr>
              <w:t>$0</w:t>
            </w:r>
          </w:p>
        </w:tc>
      </w:tr>
      <w:tr w:rsidR="00733D80" w:rsidRPr="00733D80" w14:paraId="4D5A331E" w14:textId="77777777" w:rsidTr="00733D80">
        <w:trPr>
          <w:tblCellSpacing w:w="0" w:type="dxa"/>
        </w:trPr>
        <w:tc>
          <w:tcPr>
            <w:tcW w:w="0" w:type="auto"/>
            <w:noWrap/>
            <w:hideMark/>
          </w:tcPr>
          <w:p w14:paraId="6AD5F1AA" w14:textId="77777777" w:rsidR="00733D80" w:rsidRPr="00733D80" w:rsidRDefault="00733D80" w:rsidP="00733D80">
            <w:pPr>
              <w:rPr>
                <w:rFonts w:ascii="Helvetica" w:hAnsi="Helvetica"/>
                <w:b/>
                <w:bCs/>
              </w:rPr>
            </w:pPr>
            <w:r w:rsidRPr="00733D80">
              <w:rPr>
                <w:rFonts w:ascii="Helvetica" w:hAnsi="Helvetica"/>
                <w:b/>
                <w:bCs/>
              </w:rPr>
              <w:t>Eligible Applicants:</w:t>
            </w:r>
          </w:p>
        </w:tc>
        <w:tc>
          <w:tcPr>
            <w:tcW w:w="0" w:type="auto"/>
            <w:vAlign w:val="center"/>
            <w:hideMark/>
          </w:tcPr>
          <w:p w14:paraId="2CA4E7B7" w14:textId="77777777" w:rsidR="00733D80" w:rsidRPr="00733D80" w:rsidRDefault="00733D80" w:rsidP="00733D80">
            <w:pPr>
              <w:rPr>
                <w:rFonts w:ascii="Helvetica" w:hAnsi="Helvetica"/>
              </w:rPr>
            </w:pPr>
            <w:r w:rsidRPr="00733D80">
              <w:rPr>
                <w:rFonts w:ascii="Helvetica" w:hAnsi="Helvetica"/>
              </w:rPr>
              <w:t>Others (see text field entitled "Additional Information on Eligibility" for clarification)</w:t>
            </w:r>
            <w:r w:rsidRPr="00733D80">
              <w:rPr>
                <w:rFonts w:ascii="Helvetica" w:hAnsi="Helvetica"/>
              </w:rPr>
              <w:br/>
              <w:t>County governments</w:t>
            </w:r>
            <w:r w:rsidRPr="00733D80">
              <w:rPr>
                <w:rFonts w:ascii="Helvetica" w:hAnsi="Helvetica"/>
              </w:rPr>
              <w:br/>
              <w:t>State governments</w:t>
            </w:r>
            <w:r w:rsidRPr="00733D80">
              <w:rPr>
                <w:rFonts w:ascii="Helvetica" w:hAnsi="Helvetica"/>
              </w:rPr>
              <w:br/>
              <w:t>Native American tribal governments (Federally recognized)</w:t>
            </w:r>
            <w:r w:rsidRPr="00733D80">
              <w:rPr>
                <w:rFonts w:ascii="Helvetica" w:hAnsi="Helvetica"/>
              </w:rPr>
              <w:br/>
              <w:t>Nonprofits having a 501(c)(3) status with the IRS, other than institutions of higher education</w:t>
            </w:r>
            <w:r w:rsidRPr="00733D80">
              <w:rPr>
                <w:rFonts w:ascii="Helvetica" w:hAnsi="Helvetica"/>
              </w:rPr>
              <w:br/>
              <w:t>Public and State controlled institutions of higher education</w:t>
            </w:r>
            <w:r w:rsidRPr="00733D80">
              <w:rPr>
                <w:rFonts w:ascii="Helvetica" w:hAnsi="Helvetica"/>
              </w:rPr>
              <w:br/>
              <w:t>Special district governments</w:t>
            </w:r>
            <w:r w:rsidRPr="00733D80">
              <w:rPr>
                <w:rFonts w:ascii="Helvetica" w:hAnsi="Helvetica"/>
              </w:rPr>
              <w:br/>
              <w:t>City or township governments</w:t>
            </w:r>
          </w:p>
        </w:tc>
      </w:tr>
      <w:tr w:rsidR="00733D80" w:rsidRPr="00733D80" w14:paraId="1D35C712" w14:textId="77777777" w:rsidTr="00733D80">
        <w:trPr>
          <w:tblCellSpacing w:w="0" w:type="dxa"/>
        </w:trPr>
        <w:tc>
          <w:tcPr>
            <w:tcW w:w="0" w:type="auto"/>
            <w:noWrap/>
            <w:hideMark/>
          </w:tcPr>
          <w:p w14:paraId="1867E55C" w14:textId="77777777" w:rsidR="00733D80" w:rsidRPr="00733D80" w:rsidRDefault="00733D80" w:rsidP="00733D80">
            <w:pPr>
              <w:rPr>
                <w:rFonts w:ascii="Helvetica" w:hAnsi="Helvetica"/>
                <w:b/>
                <w:bCs/>
              </w:rPr>
            </w:pPr>
            <w:r w:rsidRPr="00733D80">
              <w:rPr>
                <w:rFonts w:ascii="Helvetica" w:hAnsi="Helvetica"/>
                <w:b/>
                <w:bCs/>
              </w:rPr>
              <w:t>Additional Information on Eligibility:</w:t>
            </w:r>
          </w:p>
        </w:tc>
        <w:tc>
          <w:tcPr>
            <w:tcW w:w="0" w:type="auto"/>
            <w:vAlign w:val="center"/>
            <w:hideMark/>
          </w:tcPr>
          <w:p w14:paraId="64D6BDA1" w14:textId="77777777" w:rsidR="00733D80" w:rsidRPr="00733D80" w:rsidRDefault="00733D80" w:rsidP="00733D80">
            <w:pPr>
              <w:rPr>
                <w:rFonts w:ascii="Helvetica" w:hAnsi="Helvetica"/>
              </w:rPr>
            </w:pPr>
            <w:r w:rsidRPr="00733D80">
              <w:rPr>
                <w:rFonts w:ascii="Helvetica" w:hAnsi="Helvetica"/>
              </w:rPr>
              <w:t>As approved by FEMA HQ</w:t>
            </w:r>
          </w:p>
        </w:tc>
      </w:tr>
      <w:tr w:rsidR="00733D80" w14:paraId="06548BB1" w14:textId="77777777" w:rsidTr="00733D80">
        <w:trPr>
          <w:tblCellSpacing w:w="0" w:type="dxa"/>
        </w:trPr>
        <w:tc>
          <w:tcPr>
            <w:tcW w:w="0" w:type="auto"/>
            <w:noWrap/>
            <w:hideMark/>
          </w:tcPr>
          <w:p w14:paraId="6622E33D" w14:textId="77777777" w:rsidR="00733D80" w:rsidRPr="00733D80" w:rsidRDefault="00733D80" w:rsidP="00733D80">
            <w:pPr>
              <w:rPr>
                <w:rFonts w:ascii="Helvetica" w:hAnsi="Helvetica"/>
                <w:b/>
                <w:bCs/>
              </w:rPr>
            </w:pPr>
            <w:r w:rsidRPr="00733D80">
              <w:rPr>
                <w:rFonts w:ascii="Helvetica" w:hAnsi="Helvetica"/>
                <w:b/>
                <w:bCs/>
              </w:rPr>
              <w:t>Agency Name:</w:t>
            </w:r>
          </w:p>
        </w:tc>
        <w:tc>
          <w:tcPr>
            <w:tcW w:w="0" w:type="auto"/>
            <w:vAlign w:val="center"/>
            <w:hideMark/>
          </w:tcPr>
          <w:p w14:paraId="6374790B" w14:textId="77777777" w:rsidR="00733D80" w:rsidRPr="00733D80" w:rsidRDefault="00733D80">
            <w:pPr>
              <w:rPr>
                <w:rFonts w:ascii="Helvetica" w:hAnsi="Helvetica"/>
              </w:rPr>
            </w:pPr>
            <w:r w:rsidRPr="00733D80">
              <w:rPr>
                <w:rStyle w:val="search-custom"/>
                <w:rFonts w:ascii="Helvetica" w:hAnsi="Helvetica"/>
              </w:rPr>
              <w:t>Department of Homeland Security - FEMA</w:t>
            </w:r>
          </w:p>
        </w:tc>
      </w:tr>
      <w:tr w:rsidR="00733D80" w14:paraId="336841C6" w14:textId="77777777" w:rsidTr="00733D80">
        <w:trPr>
          <w:tblCellSpacing w:w="0" w:type="dxa"/>
        </w:trPr>
        <w:tc>
          <w:tcPr>
            <w:tcW w:w="0" w:type="auto"/>
            <w:noWrap/>
            <w:hideMark/>
          </w:tcPr>
          <w:p w14:paraId="747FBFF7" w14:textId="77777777" w:rsidR="00733D80" w:rsidRPr="00733D80" w:rsidRDefault="00733D80" w:rsidP="00733D80">
            <w:pPr>
              <w:rPr>
                <w:rFonts w:ascii="Helvetica" w:hAnsi="Helvetica"/>
                <w:b/>
                <w:bCs/>
              </w:rPr>
            </w:pPr>
            <w:r w:rsidRPr="00733D80">
              <w:rPr>
                <w:rFonts w:ascii="Helvetica" w:hAnsi="Helvetica"/>
                <w:b/>
                <w:bCs/>
              </w:rPr>
              <w:t>Description:</w:t>
            </w:r>
          </w:p>
        </w:tc>
        <w:tc>
          <w:tcPr>
            <w:tcW w:w="0" w:type="auto"/>
            <w:vAlign w:val="center"/>
            <w:hideMark/>
          </w:tcPr>
          <w:p w14:paraId="63F46F8C" w14:textId="77777777" w:rsidR="00733D80" w:rsidRPr="00733D80" w:rsidRDefault="00733D80">
            <w:pPr>
              <w:rPr>
                <w:rFonts w:ascii="Helvetica" w:hAnsi="Helvetica"/>
              </w:rPr>
            </w:pPr>
            <w:r w:rsidRPr="00733D80">
              <w:rPr>
                <w:rStyle w:val="search-custom"/>
                <w:rFonts w:ascii="Helvetica" w:hAnsi="Helvetica"/>
              </w:rPr>
              <w:t>"The Cooperating Technical Partners Program (CTP Program) exists to strengthen and increase the effectiveness of the National Flood Insurance Program (NFIP) through fostering strong Federal, State, Tribal, regional and local partnerships for the purposes of reducing flood losses and promoting community resiliency. The CTP Program may provide federal assistance, through a grant or cooperative agreement, to an eligible Cooperating Technical Partner (herein referred to as 'CTP', 'partner' or 'grantee') to perform various projects and activities that stimulate and support the ability of NFIP State Coordinating Agencies and NFIP-participating communities (as defined in 44 CFR Part 59.1) to continue their ongoing regulatory NFIP responsibilities as well as support the ability of States, communities and the public and private sector to mitigate flood risk. The CTP Program seeks to enhance the existing capabilities of CTPs to increase local involvement in, and ownership of, the development and maintenance of flood risk data and products, such as the Flood Insurance Rate Maps (FIRMs) and other risk related products, as well as other support to advance the goals and objectives of the Risk Mapping Assessment and Planning (Risk MAP) program. Partnerships developed through FEMA's CTP Program are in the best interest of State and local communities, the NFIP and the public. CTPs may be able to perform activities related to program management, technical risk analysis and mapping, and communication of flood risk hazard data and information. Only qualified partners of the CTP Program are eligible for federal assistance awards through the CTP Program. Recipients must: - be a CTP (i.e., have a signed Partnership Agreement with FEMA HQ or a FEMA Regional Office); - either be or represent a National Flood Insurance Program (NFIP) community in good-standing, or a FEMA-approved non-profit agency whose primary mission supports the goals and objectives of the NFIP; - have existing non-Federally funded processes and/or systems in place to support the collection, development, evaluation, dissemination and communication of flood hazard and risk assessment data and mapping; - have the capability to perform funded activities; - demonstrate the ability to achieve the CTP Program performance metrics and provide timely and accurate reports to FEMA documenting performance and achievements; and - when applicable, agree to perform work in the Mapping Information Platform (MIP) and update the activities within the MIP every 30 days in the Studies Workflow (and more frequently within the Revisions Workflow). CTPs need to work with FEMA in advance of the application to understand FEMA program priorities, objectives and measures, and to identify specific tasks to undertake. In support of program objectives, FEMA may provide technical assistance, training, and/or data to a CTP to enhance the activities within the project categories. Any funds FEMA provides through a grant or cooperative agreement to complete project activities are in addition to the leveraged resources and data which may be provided by the CTP to complete the tasks agreed upon. When awarded a grant or cooperative agreement through the CTP Program in support of program objectives and to advance program measures, the CTP must comply with the requirements outlined in the announcement, the terms and conditions of the award, as well as the Partnership Agreement and the associated Statement of Work or Mapping Activity Statement approved by FEMA. These templates may be obtained from your granting organization, either the FEMA Region or FEMA Headquarters."</w:t>
            </w:r>
          </w:p>
        </w:tc>
      </w:tr>
      <w:tr w:rsidR="00733D80" w14:paraId="4E7FE0A9" w14:textId="77777777" w:rsidTr="00733D80">
        <w:trPr>
          <w:tblCellSpacing w:w="0" w:type="dxa"/>
        </w:trPr>
        <w:tc>
          <w:tcPr>
            <w:tcW w:w="0" w:type="auto"/>
            <w:noWrap/>
            <w:hideMark/>
          </w:tcPr>
          <w:p w14:paraId="41B022B2" w14:textId="77777777" w:rsidR="00733D80" w:rsidRPr="00733D80" w:rsidRDefault="00733D80" w:rsidP="00733D80">
            <w:pPr>
              <w:rPr>
                <w:rFonts w:ascii="Helvetica" w:hAnsi="Helvetica"/>
                <w:b/>
                <w:bCs/>
              </w:rPr>
            </w:pPr>
            <w:r w:rsidRPr="00733D80">
              <w:rPr>
                <w:rFonts w:ascii="Helvetica" w:hAnsi="Helvetica"/>
                <w:b/>
                <w:bCs/>
              </w:rPr>
              <w:t>Link to Additional Information:</w:t>
            </w:r>
          </w:p>
        </w:tc>
        <w:tc>
          <w:tcPr>
            <w:tcW w:w="0" w:type="auto"/>
            <w:vAlign w:val="center"/>
            <w:hideMark/>
          </w:tcPr>
          <w:p w14:paraId="1D2FD15F" w14:textId="77777777" w:rsidR="00733D80" w:rsidRPr="00733D80" w:rsidRDefault="00733D80">
            <w:pPr>
              <w:rPr>
                <w:rFonts w:ascii="Helvetica" w:hAnsi="Helvetica"/>
              </w:rPr>
            </w:pPr>
            <w:r w:rsidRPr="00733D80">
              <w:rPr>
                <w:rStyle w:val="search-custom"/>
                <w:rFonts w:ascii="Helvetica" w:hAnsi="Helvetica"/>
              </w:rPr>
              <w:fldChar w:fldCharType="begin"/>
            </w:r>
            <w:r w:rsidRPr="00733D80">
              <w:rPr>
                <w:rStyle w:val="search-custom"/>
                <w:rFonts w:ascii="Helvetica" w:hAnsi="Helvetica"/>
              </w:rPr>
              <w:instrText xml:space="preserve"> HYPERLINK "http://www.fema.gov/cooperating-technical-partners-program/cooperating-technical-partners-program" \o "Link to Additional Information" \t "_blank" </w:instrText>
            </w:r>
            <w:r w:rsidRPr="00733D80">
              <w:rPr>
                <w:rStyle w:val="search-custom"/>
                <w:rFonts w:ascii="Helvetica" w:hAnsi="Helvetica"/>
              </w:rPr>
              <w:fldChar w:fldCharType="separate"/>
            </w:r>
            <w:r w:rsidRPr="00733D80">
              <w:rPr>
                <w:rStyle w:val="Hyperlink"/>
                <w:rFonts w:ascii="Helvetica" w:hAnsi="Helvetica"/>
              </w:rPr>
              <w:t>http://www.fema.gov/cooperating-technical-partners-program/cooperating-technical-partners-program</w:t>
            </w:r>
            <w:r w:rsidRPr="00733D80">
              <w:rPr>
                <w:rStyle w:val="search-custom"/>
                <w:rFonts w:ascii="Helvetica" w:hAnsi="Helvetica"/>
              </w:rPr>
              <w:fldChar w:fldCharType="end"/>
            </w:r>
          </w:p>
        </w:tc>
      </w:tr>
      <w:tr w:rsidR="00733D80" w14:paraId="65748E7A" w14:textId="77777777" w:rsidTr="00733D80">
        <w:trPr>
          <w:tblCellSpacing w:w="0" w:type="dxa"/>
        </w:trPr>
        <w:tc>
          <w:tcPr>
            <w:tcW w:w="0" w:type="auto"/>
            <w:noWrap/>
            <w:hideMark/>
          </w:tcPr>
          <w:p w14:paraId="1ADA813F" w14:textId="77777777" w:rsidR="00733D80" w:rsidRPr="00733D80" w:rsidRDefault="00733D80" w:rsidP="00733D80">
            <w:pPr>
              <w:rPr>
                <w:rFonts w:ascii="Helvetica" w:hAnsi="Helvetica"/>
                <w:b/>
                <w:bCs/>
              </w:rPr>
            </w:pPr>
            <w:r w:rsidRPr="00733D80">
              <w:rPr>
                <w:rFonts w:ascii="Helvetica" w:hAnsi="Helvetica"/>
                <w:b/>
                <w:bCs/>
              </w:rPr>
              <w:t>Grantor Contact Information:</w:t>
            </w:r>
          </w:p>
        </w:tc>
        <w:tc>
          <w:tcPr>
            <w:tcW w:w="0" w:type="auto"/>
            <w:vAlign w:val="center"/>
            <w:hideMark/>
          </w:tcPr>
          <w:p w14:paraId="4B9D1D29" w14:textId="77777777" w:rsidR="00733D80" w:rsidRPr="00733D80" w:rsidRDefault="00733D80">
            <w:pPr>
              <w:rPr>
                <w:rFonts w:ascii="Helvetica" w:hAnsi="Helvetica"/>
              </w:rPr>
            </w:pPr>
            <w:r w:rsidRPr="00733D80">
              <w:rPr>
                <w:rStyle w:val="search-custom"/>
                <w:rFonts w:ascii="Helvetica" w:hAnsi="Helvetica"/>
              </w:rPr>
              <w:t>If you have difficulty accessing the full announcement electronically, please contact:</w:t>
            </w:r>
            <w:r w:rsidRPr="00733D80">
              <w:rPr>
                <w:rFonts w:ascii="Helvetica" w:hAnsi="Helvetica"/>
              </w:rPr>
              <w:br/>
            </w:r>
            <w:r w:rsidRPr="00733D80">
              <w:rPr>
                <w:rFonts w:ascii="Helvetica" w:hAnsi="Helvetica"/>
              </w:rPr>
              <w:br/>
            </w:r>
            <w:r w:rsidRPr="00733D80">
              <w:rPr>
                <w:rStyle w:val="search-custom"/>
                <w:rFonts w:ascii="Helvetica" w:hAnsi="Helvetica"/>
              </w:rPr>
              <w:t>System Branch</w:t>
            </w:r>
            <w:r w:rsidRPr="00733D80">
              <w:rPr>
                <w:rFonts w:ascii="Helvetica" w:hAnsi="Helvetica"/>
              </w:rPr>
              <w:br/>
            </w:r>
            <w:r w:rsidRPr="00733D80">
              <w:rPr>
                <w:rFonts w:ascii="Helvetica" w:hAnsi="Helvetica"/>
              </w:rPr>
              <w:br/>
            </w:r>
            <w:hyperlink r:id="rId361" w:history="1">
              <w:r w:rsidRPr="00733D80">
                <w:rPr>
                  <w:rStyle w:val="Hyperlink"/>
                  <w:rFonts w:ascii="Helvetica" w:hAnsi="Helvetica"/>
                </w:rPr>
                <w:t>GMD-Systems-Branch@fema.gov</w:t>
              </w:r>
            </w:hyperlink>
          </w:p>
        </w:tc>
      </w:tr>
    </w:tbl>
    <w:p w14:paraId="4EE2EE29" w14:textId="77777777" w:rsidR="00733D80" w:rsidRDefault="00733D80" w:rsidP="00733D80"/>
    <w:p w14:paraId="0757D069" w14:textId="77777777" w:rsidR="00733D80" w:rsidRDefault="00AD6FEB" w:rsidP="00733D80">
      <w:pPr>
        <w:widowControl w:val="0"/>
        <w:autoSpaceDE w:val="0"/>
        <w:autoSpaceDN w:val="0"/>
        <w:adjustRightInd w:val="0"/>
        <w:rPr>
          <w:rFonts w:ascii="Helvetica" w:hAnsi="Helvetica" w:cs="Helvetica"/>
        </w:rPr>
      </w:pPr>
      <w:hyperlink r:id="rId362" w:history="1">
        <w:r w:rsidR="00733D80">
          <w:rPr>
            <w:rFonts w:ascii="Helvetica" w:hAnsi="Helvetica" w:cs="Helvetica"/>
            <w:color w:val="386EFF"/>
            <w:u w:val="single" w:color="386EFF"/>
          </w:rPr>
          <w:t>http://www.grants.gov/web/grants/view-opportunity.html?oppId=294242</w:t>
        </w:r>
      </w:hyperlink>
    </w:p>
    <w:p w14:paraId="37CEA826" w14:textId="77777777" w:rsidR="00733D80" w:rsidRDefault="00733D80" w:rsidP="00713A60">
      <w:pPr>
        <w:widowControl w:val="0"/>
        <w:autoSpaceDE w:val="0"/>
        <w:autoSpaceDN w:val="0"/>
        <w:adjustRightInd w:val="0"/>
        <w:rPr>
          <w:rFonts w:ascii="Helvetica" w:hAnsi="Helvetica" w:cs="Helvetica"/>
          <w:color w:val="386EFF"/>
          <w:u w:val="single" w:color="386EFF"/>
        </w:rPr>
      </w:pPr>
    </w:p>
    <w:p w14:paraId="3A3E90CE" w14:textId="20938272" w:rsidR="00B756C2" w:rsidRPr="005D3F9C" w:rsidRDefault="00B756C2" w:rsidP="008E35A2">
      <w:pPr>
        <w:widowControl w:val="0"/>
        <w:autoSpaceDE w:val="0"/>
        <w:autoSpaceDN w:val="0"/>
        <w:adjustRightInd w:val="0"/>
        <w:rPr>
          <w:rFonts w:ascii="Helvetica" w:hAnsi="Helvetica" w:cs="Helvetica"/>
          <w:b/>
        </w:rPr>
      </w:pPr>
      <w:bookmarkStart w:id="264" w:name="DHSSAFER"/>
      <w:bookmarkStart w:id="265" w:name="DHSHSNTP"/>
      <w:bookmarkStart w:id="266" w:name="DHSUSR"/>
      <w:bookmarkStart w:id="267" w:name="DHSSAFERFPS"/>
      <w:bookmarkStart w:id="268" w:name="DHSModifications"/>
      <w:bookmarkEnd w:id="264"/>
      <w:bookmarkEnd w:id="265"/>
      <w:bookmarkEnd w:id="266"/>
      <w:bookmarkEnd w:id="267"/>
      <w:bookmarkEnd w:id="268"/>
      <w:r w:rsidRPr="005D3F9C">
        <w:rPr>
          <w:rFonts w:ascii="Helvetica" w:hAnsi="Helvetica" w:cs="Helvetica"/>
          <w:b/>
        </w:rPr>
        <w:t>Modifications:</w:t>
      </w:r>
    </w:p>
    <w:p w14:paraId="178411C3" w14:textId="77777777" w:rsidR="002847B4" w:rsidRDefault="002847B4" w:rsidP="00B756C2">
      <w:pPr>
        <w:widowControl w:val="0"/>
        <w:autoSpaceDE w:val="0"/>
        <w:autoSpaceDN w:val="0"/>
        <w:adjustRightInd w:val="0"/>
        <w:rPr>
          <w:rFonts w:ascii="Helvetica" w:hAnsi="Helvetica" w:cs="Helvetica"/>
        </w:rPr>
      </w:pPr>
      <w:bookmarkStart w:id="269" w:name="DJSCOastGuardOrg"/>
      <w:bookmarkStart w:id="270" w:name="DHSReminders"/>
      <w:bookmarkStart w:id="271" w:name="DHSDomesticNuclear"/>
      <w:bookmarkEnd w:id="269"/>
      <w:bookmarkEnd w:id="270"/>
      <w:bookmarkEnd w:id="271"/>
    </w:p>
    <w:p w14:paraId="12A2F71C" w14:textId="77777777" w:rsidR="00FA3CEA" w:rsidRDefault="00FA3CEA" w:rsidP="00B756C2">
      <w:pPr>
        <w:widowControl w:val="0"/>
        <w:autoSpaceDE w:val="0"/>
        <w:autoSpaceDN w:val="0"/>
        <w:adjustRightInd w:val="0"/>
        <w:rPr>
          <w:rFonts w:ascii="Helvetica" w:hAnsi="Helvetica" w:cs="Helvetica"/>
        </w:rPr>
      </w:pPr>
    </w:p>
    <w:p w14:paraId="5419DDD5" w14:textId="64F67358" w:rsidR="00B756C2" w:rsidRPr="005D3F9C" w:rsidRDefault="00B756C2" w:rsidP="00FA3CEA">
      <w:pPr>
        <w:widowControl w:val="0"/>
        <w:autoSpaceDE w:val="0"/>
        <w:autoSpaceDN w:val="0"/>
        <w:adjustRightInd w:val="0"/>
        <w:rPr>
          <w:rFonts w:ascii="Helvetica" w:hAnsi="Helvetica" w:cs="Helvetica"/>
          <w:b/>
        </w:rPr>
      </w:pPr>
      <w:bookmarkStart w:id="272" w:name="HUDRED"/>
      <w:bookmarkStart w:id="273" w:name="DHSREDDAU"/>
      <w:bookmarkStart w:id="274" w:name="DHSSciLeadership"/>
      <w:bookmarkStart w:id="275" w:name="DHSCrossBorder"/>
      <w:bookmarkEnd w:id="272"/>
      <w:bookmarkEnd w:id="273"/>
      <w:bookmarkEnd w:id="274"/>
      <w:bookmarkEnd w:id="275"/>
      <w:r w:rsidRPr="005D3F9C">
        <w:rPr>
          <w:rFonts w:ascii="Helvetica" w:hAnsi="Helvetica" w:cs="Helvetica"/>
          <w:b/>
        </w:rPr>
        <w:t>Reminders:</w:t>
      </w:r>
    </w:p>
    <w:p w14:paraId="22A35893" w14:textId="77777777" w:rsidR="00D83127" w:rsidRPr="005D3F9C" w:rsidRDefault="00D83127" w:rsidP="00B756C2">
      <w:pPr>
        <w:widowControl w:val="0"/>
        <w:autoSpaceDE w:val="0"/>
        <w:autoSpaceDN w:val="0"/>
        <w:adjustRightInd w:val="0"/>
        <w:rPr>
          <w:rFonts w:ascii="Helvetica" w:hAnsi="Helvetica" w:cs="Helvetica"/>
          <w:b/>
        </w:rPr>
      </w:pPr>
    </w:p>
    <w:p w14:paraId="3A76E117" w14:textId="77777777" w:rsidR="00697AC1" w:rsidRDefault="00697AC1" w:rsidP="00697AC1">
      <w:pPr>
        <w:widowControl w:val="0"/>
        <w:autoSpaceDE w:val="0"/>
        <w:autoSpaceDN w:val="0"/>
        <w:adjustRightInd w:val="0"/>
        <w:rPr>
          <w:rFonts w:ascii="Helvetica" w:hAnsi="Helvetica" w:cs="Helvetica"/>
        </w:rPr>
      </w:pPr>
      <w:bookmarkStart w:id="276" w:name="DHScenterofExcellence"/>
      <w:bookmarkStart w:id="277" w:name="DHSCoastGuardNatlNonProfit"/>
      <w:bookmarkStart w:id="278" w:name="DHSSTCenter"/>
      <w:bookmarkEnd w:id="276"/>
      <w:bookmarkEnd w:id="277"/>
      <w:bookmarkEnd w:id="278"/>
      <w:r>
        <w:rPr>
          <w:rFonts w:ascii="Helvetica" w:hAnsi="Helvetica" w:cs="Helvetica"/>
        </w:rPr>
        <w:t>Office of Procurement Operations - Grants Division</w:t>
      </w:r>
    </w:p>
    <w:p w14:paraId="7DA5F363" w14:textId="77777777" w:rsidR="00697AC1" w:rsidRDefault="00697AC1" w:rsidP="00697AC1">
      <w:pPr>
        <w:widowControl w:val="0"/>
        <w:autoSpaceDE w:val="0"/>
        <w:autoSpaceDN w:val="0"/>
        <w:adjustRightInd w:val="0"/>
        <w:rPr>
          <w:rFonts w:ascii="Helvetica" w:hAnsi="Helvetica" w:cs="Helvetica"/>
        </w:rPr>
      </w:pPr>
      <w:r>
        <w:rPr>
          <w:rFonts w:ascii="Helvetica" w:hAnsi="Helvetica" w:cs="Helvetica"/>
        </w:rPr>
        <w:t>DHS S&amp;T Center of Excellence for Cross-Border Threat Screening and Supply Chain Defense - Partner</w:t>
      </w:r>
    </w:p>
    <w:p w14:paraId="62771A78" w14:textId="77777777" w:rsidR="00697AC1" w:rsidRDefault="00697AC1" w:rsidP="00697AC1">
      <w:pPr>
        <w:widowControl w:val="0"/>
        <w:autoSpaceDE w:val="0"/>
        <w:autoSpaceDN w:val="0"/>
        <w:adjustRightInd w:val="0"/>
        <w:rPr>
          <w:rFonts w:ascii="Helvetica" w:hAnsi="Helvetica" w:cs="Helvetica"/>
        </w:rPr>
      </w:pPr>
      <w:r>
        <w:rPr>
          <w:rFonts w:ascii="Helvetica" w:hAnsi="Helvetica" w:cs="Helvetica"/>
        </w:rPr>
        <w:t>Synopsis 2</w:t>
      </w:r>
    </w:p>
    <w:p w14:paraId="0E3F5107" w14:textId="77777777" w:rsidR="00697AC1" w:rsidRDefault="00697AC1" w:rsidP="00697AC1"/>
    <w:tbl>
      <w:tblPr>
        <w:tblW w:w="0" w:type="auto"/>
        <w:tblBorders>
          <w:top w:val="nil"/>
          <w:left w:val="nil"/>
          <w:right w:val="nil"/>
        </w:tblBorders>
        <w:tblLayout w:type="fixed"/>
        <w:tblLook w:val="0000" w:firstRow="0" w:lastRow="0" w:firstColumn="0" w:lastColumn="0" w:noHBand="0" w:noVBand="0"/>
      </w:tblPr>
      <w:tblGrid>
        <w:gridCol w:w="4533"/>
        <w:gridCol w:w="5666"/>
      </w:tblGrid>
      <w:tr w:rsidR="00697AC1" w14:paraId="47DD72B9" w14:textId="77777777" w:rsidTr="00697AC1">
        <w:tc>
          <w:tcPr>
            <w:tcW w:w="4533" w:type="dxa"/>
            <w:tcMar>
              <w:top w:w="100" w:type="nil"/>
              <w:left w:w="100" w:type="nil"/>
              <w:bottom w:w="100" w:type="nil"/>
              <w:right w:w="100" w:type="nil"/>
            </w:tcMar>
          </w:tcPr>
          <w:p w14:paraId="2E142E72"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Document Type:</w:t>
            </w:r>
          </w:p>
        </w:tc>
        <w:tc>
          <w:tcPr>
            <w:tcW w:w="5666" w:type="dxa"/>
            <w:tcMar>
              <w:top w:w="100" w:type="nil"/>
              <w:left w:w="100" w:type="nil"/>
              <w:bottom w:w="100" w:type="nil"/>
              <w:right w:w="100" w:type="nil"/>
            </w:tcMar>
            <w:vAlign w:val="center"/>
          </w:tcPr>
          <w:p w14:paraId="57468808"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Grants Notice</w:t>
            </w:r>
          </w:p>
        </w:tc>
      </w:tr>
      <w:tr w:rsidR="00697AC1" w14:paraId="151645DC" w14:textId="77777777" w:rsidTr="00697AC1">
        <w:tblPrEx>
          <w:tblBorders>
            <w:top w:val="none" w:sz="0" w:space="0" w:color="auto"/>
          </w:tblBorders>
        </w:tblPrEx>
        <w:tc>
          <w:tcPr>
            <w:tcW w:w="4533" w:type="dxa"/>
            <w:tcMar>
              <w:top w:w="100" w:type="nil"/>
              <w:left w:w="100" w:type="nil"/>
              <w:bottom w:w="100" w:type="nil"/>
              <w:right w:w="100" w:type="nil"/>
            </w:tcMar>
          </w:tcPr>
          <w:p w14:paraId="1586F88E"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Number:</w:t>
            </w:r>
          </w:p>
        </w:tc>
        <w:tc>
          <w:tcPr>
            <w:tcW w:w="5666" w:type="dxa"/>
            <w:tcMar>
              <w:top w:w="100" w:type="nil"/>
              <w:left w:w="100" w:type="nil"/>
              <w:bottom w:w="100" w:type="nil"/>
              <w:right w:w="100" w:type="nil"/>
            </w:tcMar>
            <w:vAlign w:val="center"/>
          </w:tcPr>
          <w:p w14:paraId="75FA0ECA"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DHS-ST-061-CBTS-PARTNER</w:t>
            </w:r>
          </w:p>
        </w:tc>
      </w:tr>
      <w:tr w:rsidR="00697AC1" w14:paraId="6D9FC49E" w14:textId="77777777" w:rsidTr="00697AC1">
        <w:tblPrEx>
          <w:tblBorders>
            <w:top w:val="none" w:sz="0" w:space="0" w:color="auto"/>
          </w:tblBorders>
        </w:tblPrEx>
        <w:tc>
          <w:tcPr>
            <w:tcW w:w="4533" w:type="dxa"/>
            <w:tcMar>
              <w:top w:w="100" w:type="nil"/>
              <w:left w:w="100" w:type="nil"/>
              <w:bottom w:w="100" w:type="nil"/>
              <w:right w:w="100" w:type="nil"/>
            </w:tcMar>
          </w:tcPr>
          <w:p w14:paraId="1282C0BF"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Title:</w:t>
            </w:r>
          </w:p>
        </w:tc>
        <w:tc>
          <w:tcPr>
            <w:tcW w:w="5666" w:type="dxa"/>
            <w:tcMar>
              <w:top w:w="100" w:type="nil"/>
              <w:left w:w="100" w:type="nil"/>
              <w:bottom w:w="100" w:type="nil"/>
              <w:right w:w="100" w:type="nil"/>
            </w:tcMar>
            <w:vAlign w:val="center"/>
          </w:tcPr>
          <w:p w14:paraId="3D291F3A"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DHS S&amp;T Center of Excellence for Cross-Border Threat Screening and Supply Chain Defense - Partner</w:t>
            </w:r>
          </w:p>
        </w:tc>
      </w:tr>
      <w:tr w:rsidR="00697AC1" w14:paraId="5D442FBF" w14:textId="77777777" w:rsidTr="00697AC1">
        <w:tblPrEx>
          <w:tblBorders>
            <w:top w:val="none" w:sz="0" w:space="0" w:color="auto"/>
          </w:tblBorders>
        </w:tblPrEx>
        <w:tc>
          <w:tcPr>
            <w:tcW w:w="4533" w:type="dxa"/>
            <w:tcMar>
              <w:top w:w="100" w:type="nil"/>
              <w:left w:w="100" w:type="nil"/>
              <w:bottom w:w="100" w:type="nil"/>
              <w:right w:w="100" w:type="nil"/>
            </w:tcMar>
          </w:tcPr>
          <w:p w14:paraId="2546C55B"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w:t>
            </w:r>
          </w:p>
        </w:tc>
        <w:tc>
          <w:tcPr>
            <w:tcW w:w="5666" w:type="dxa"/>
            <w:tcMar>
              <w:top w:w="100" w:type="nil"/>
              <w:left w:w="100" w:type="nil"/>
              <w:bottom w:w="100" w:type="nil"/>
              <w:right w:w="100" w:type="nil"/>
            </w:tcMar>
            <w:vAlign w:val="center"/>
          </w:tcPr>
          <w:p w14:paraId="270DF386"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Discretionary</w:t>
            </w:r>
          </w:p>
        </w:tc>
      </w:tr>
      <w:tr w:rsidR="00697AC1" w14:paraId="4CFD0F96" w14:textId="77777777" w:rsidTr="00697AC1">
        <w:tblPrEx>
          <w:tblBorders>
            <w:top w:val="none" w:sz="0" w:space="0" w:color="auto"/>
          </w:tblBorders>
        </w:tblPrEx>
        <w:tc>
          <w:tcPr>
            <w:tcW w:w="4533" w:type="dxa"/>
            <w:tcMar>
              <w:top w:w="100" w:type="nil"/>
              <w:left w:w="100" w:type="nil"/>
              <w:bottom w:w="100" w:type="nil"/>
              <w:right w:w="100" w:type="nil"/>
            </w:tcMar>
          </w:tcPr>
          <w:p w14:paraId="1BE8AAF3"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 Explanation:</w:t>
            </w:r>
          </w:p>
        </w:tc>
        <w:tc>
          <w:tcPr>
            <w:tcW w:w="5666" w:type="dxa"/>
            <w:tcMar>
              <w:top w:w="100" w:type="nil"/>
              <w:left w:w="100" w:type="nil"/>
              <w:bottom w:w="100" w:type="nil"/>
              <w:right w:w="100" w:type="nil"/>
            </w:tcMar>
            <w:vAlign w:val="center"/>
          </w:tcPr>
          <w:p w14:paraId="47F2E9B8"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697AC1" w14:paraId="77D38656" w14:textId="77777777" w:rsidTr="00697AC1">
        <w:tblPrEx>
          <w:tblBorders>
            <w:top w:val="none" w:sz="0" w:space="0" w:color="auto"/>
          </w:tblBorders>
        </w:tblPrEx>
        <w:tc>
          <w:tcPr>
            <w:tcW w:w="4533" w:type="dxa"/>
            <w:tcMar>
              <w:top w:w="100" w:type="nil"/>
              <w:left w:w="100" w:type="nil"/>
              <w:bottom w:w="100" w:type="nil"/>
              <w:right w:w="100" w:type="nil"/>
            </w:tcMar>
          </w:tcPr>
          <w:p w14:paraId="234BBBDF"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Instrument Type:</w:t>
            </w:r>
          </w:p>
        </w:tc>
        <w:tc>
          <w:tcPr>
            <w:tcW w:w="5666" w:type="dxa"/>
            <w:tcMar>
              <w:top w:w="100" w:type="nil"/>
              <w:left w:w="100" w:type="nil"/>
              <w:bottom w:w="100" w:type="nil"/>
              <w:right w:w="100" w:type="nil"/>
            </w:tcMar>
            <w:vAlign w:val="center"/>
          </w:tcPr>
          <w:p w14:paraId="2B730D57"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Cooperative Agreement</w:t>
            </w:r>
          </w:p>
        </w:tc>
      </w:tr>
      <w:tr w:rsidR="00697AC1" w14:paraId="7C90CDE1" w14:textId="77777777" w:rsidTr="00697AC1">
        <w:tblPrEx>
          <w:tblBorders>
            <w:top w:val="none" w:sz="0" w:space="0" w:color="auto"/>
          </w:tblBorders>
        </w:tblPrEx>
        <w:tc>
          <w:tcPr>
            <w:tcW w:w="4533" w:type="dxa"/>
            <w:tcMar>
              <w:top w:w="100" w:type="nil"/>
              <w:left w:w="100" w:type="nil"/>
              <w:bottom w:w="100" w:type="nil"/>
              <w:right w:w="100" w:type="nil"/>
            </w:tcMar>
          </w:tcPr>
          <w:p w14:paraId="08D5993E"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of Funding Activity:</w:t>
            </w:r>
          </w:p>
        </w:tc>
        <w:tc>
          <w:tcPr>
            <w:tcW w:w="5666" w:type="dxa"/>
            <w:tcMar>
              <w:top w:w="100" w:type="nil"/>
              <w:left w:w="100" w:type="nil"/>
              <w:bottom w:w="100" w:type="nil"/>
              <w:right w:w="100" w:type="nil"/>
            </w:tcMar>
            <w:vAlign w:val="center"/>
          </w:tcPr>
          <w:p w14:paraId="056486B7"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Science and Technology and other Research and Development</w:t>
            </w:r>
          </w:p>
        </w:tc>
      </w:tr>
      <w:tr w:rsidR="00697AC1" w14:paraId="1F8E390E" w14:textId="77777777" w:rsidTr="00697AC1">
        <w:tblPrEx>
          <w:tblBorders>
            <w:top w:val="none" w:sz="0" w:space="0" w:color="auto"/>
          </w:tblBorders>
        </w:tblPrEx>
        <w:tc>
          <w:tcPr>
            <w:tcW w:w="4533" w:type="dxa"/>
            <w:tcMar>
              <w:top w:w="100" w:type="nil"/>
              <w:left w:w="100" w:type="nil"/>
              <w:bottom w:w="100" w:type="nil"/>
              <w:right w:w="100" w:type="nil"/>
            </w:tcMar>
          </w:tcPr>
          <w:p w14:paraId="5A3721CE"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Explanation:</w:t>
            </w:r>
          </w:p>
        </w:tc>
        <w:tc>
          <w:tcPr>
            <w:tcW w:w="5666" w:type="dxa"/>
            <w:tcMar>
              <w:top w:w="100" w:type="nil"/>
              <w:left w:w="100" w:type="nil"/>
              <w:bottom w:w="100" w:type="nil"/>
              <w:right w:w="100" w:type="nil"/>
            </w:tcMar>
            <w:vAlign w:val="center"/>
          </w:tcPr>
          <w:p w14:paraId="1018B96D"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697AC1" w14:paraId="45234C63" w14:textId="77777777" w:rsidTr="00697AC1">
        <w:tblPrEx>
          <w:tblBorders>
            <w:top w:val="none" w:sz="0" w:space="0" w:color="auto"/>
          </w:tblBorders>
        </w:tblPrEx>
        <w:tc>
          <w:tcPr>
            <w:tcW w:w="4533" w:type="dxa"/>
            <w:tcMar>
              <w:top w:w="100" w:type="nil"/>
              <w:left w:w="100" w:type="nil"/>
              <w:bottom w:w="100" w:type="nil"/>
              <w:right w:w="100" w:type="nil"/>
            </w:tcMar>
          </w:tcPr>
          <w:p w14:paraId="2E2F993E"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Expected Number of Awards:</w:t>
            </w:r>
          </w:p>
        </w:tc>
        <w:tc>
          <w:tcPr>
            <w:tcW w:w="5666" w:type="dxa"/>
            <w:tcMar>
              <w:top w:w="100" w:type="nil"/>
              <w:left w:w="100" w:type="nil"/>
              <w:bottom w:w="100" w:type="nil"/>
              <w:right w:w="100" w:type="nil"/>
            </w:tcMar>
            <w:vAlign w:val="center"/>
          </w:tcPr>
          <w:p w14:paraId="73169A1D"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3</w:t>
            </w:r>
          </w:p>
        </w:tc>
      </w:tr>
      <w:tr w:rsidR="00697AC1" w14:paraId="6EDDA7A4" w14:textId="77777777" w:rsidTr="00697AC1">
        <w:tblPrEx>
          <w:tblBorders>
            <w:top w:val="none" w:sz="0" w:space="0" w:color="auto"/>
          </w:tblBorders>
        </w:tblPrEx>
        <w:tc>
          <w:tcPr>
            <w:tcW w:w="4533" w:type="dxa"/>
            <w:tcMar>
              <w:top w:w="100" w:type="nil"/>
              <w:left w:w="100" w:type="nil"/>
              <w:bottom w:w="100" w:type="nil"/>
              <w:right w:w="100" w:type="nil"/>
            </w:tcMar>
          </w:tcPr>
          <w:p w14:paraId="7636438F"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CFDA Number(s):</w:t>
            </w:r>
          </w:p>
        </w:tc>
        <w:tc>
          <w:tcPr>
            <w:tcW w:w="5666" w:type="dxa"/>
            <w:tcMar>
              <w:top w:w="100" w:type="nil"/>
              <w:left w:w="100" w:type="nil"/>
              <w:bottom w:w="100" w:type="nil"/>
              <w:right w:w="100" w:type="nil"/>
            </w:tcMar>
            <w:vAlign w:val="center"/>
          </w:tcPr>
          <w:p w14:paraId="1ACABDBC"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97.061 -- Centers for Homeland Security</w:t>
            </w:r>
          </w:p>
        </w:tc>
      </w:tr>
      <w:tr w:rsidR="00697AC1" w14:paraId="65646ABF" w14:textId="77777777" w:rsidTr="00697AC1">
        <w:tc>
          <w:tcPr>
            <w:tcW w:w="4533" w:type="dxa"/>
            <w:tcMar>
              <w:top w:w="100" w:type="nil"/>
              <w:left w:w="100" w:type="nil"/>
              <w:bottom w:w="100" w:type="nil"/>
              <w:right w:w="100" w:type="nil"/>
            </w:tcMar>
          </w:tcPr>
          <w:p w14:paraId="48753052"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Cost Sharing or Matching Requirement:</w:t>
            </w:r>
          </w:p>
        </w:tc>
        <w:tc>
          <w:tcPr>
            <w:tcW w:w="5666" w:type="dxa"/>
            <w:tcMar>
              <w:top w:w="100" w:type="nil"/>
              <w:left w:w="100" w:type="nil"/>
              <w:bottom w:w="100" w:type="nil"/>
              <w:right w:w="100" w:type="nil"/>
            </w:tcMar>
            <w:vAlign w:val="center"/>
          </w:tcPr>
          <w:p w14:paraId="52CB8970"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w:t>
            </w:r>
          </w:p>
        </w:tc>
      </w:tr>
      <w:tr w:rsidR="00697AC1" w14:paraId="781B31F4" w14:textId="77777777" w:rsidTr="00697AC1">
        <w:tc>
          <w:tcPr>
            <w:tcW w:w="4533" w:type="dxa"/>
            <w:tcBorders>
              <w:left w:val="nil"/>
            </w:tcBorders>
            <w:tcMar>
              <w:top w:w="100" w:type="nil"/>
              <w:left w:w="100" w:type="nil"/>
              <w:bottom w:w="100" w:type="nil"/>
              <w:right w:w="100" w:type="nil"/>
            </w:tcMar>
          </w:tcPr>
          <w:p w14:paraId="58601227"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Version:</w:t>
            </w:r>
          </w:p>
        </w:tc>
        <w:tc>
          <w:tcPr>
            <w:tcW w:w="5666" w:type="dxa"/>
            <w:tcBorders>
              <w:right w:val="nil"/>
            </w:tcBorders>
            <w:tcMar>
              <w:top w:w="100" w:type="nil"/>
              <w:left w:w="100" w:type="nil"/>
              <w:bottom w:w="100" w:type="nil"/>
              <w:right w:w="100" w:type="nil"/>
            </w:tcMar>
            <w:vAlign w:val="center"/>
          </w:tcPr>
          <w:p w14:paraId="78A54A2A"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Synopsis 2</w:t>
            </w:r>
          </w:p>
        </w:tc>
      </w:tr>
      <w:tr w:rsidR="00697AC1" w14:paraId="1EA764D6" w14:textId="77777777" w:rsidTr="00697AC1">
        <w:tc>
          <w:tcPr>
            <w:tcW w:w="4533" w:type="dxa"/>
            <w:tcBorders>
              <w:left w:val="nil"/>
            </w:tcBorders>
            <w:tcMar>
              <w:top w:w="100" w:type="nil"/>
              <w:left w:w="100" w:type="nil"/>
              <w:bottom w:w="100" w:type="nil"/>
              <w:right w:w="100" w:type="nil"/>
            </w:tcMar>
          </w:tcPr>
          <w:p w14:paraId="465851DB"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Posted Date:</w:t>
            </w:r>
          </w:p>
        </w:tc>
        <w:tc>
          <w:tcPr>
            <w:tcW w:w="5666" w:type="dxa"/>
            <w:tcBorders>
              <w:right w:val="nil"/>
            </w:tcBorders>
            <w:tcMar>
              <w:top w:w="100" w:type="nil"/>
              <w:left w:w="100" w:type="nil"/>
              <w:bottom w:w="100" w:type="nil"/>
              <w:right w:w="100" w:type="nil"/>
            </w:tcMar>
            <w:vAlign w:val="center"/>
          </w:tcPr>
          <w:p w14:paraId="45490DE8"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16, 2017</w:t>
            </w:r>
          </w:p>
        </w:tc>
      </w:tr>
      <w:tr w:rsidR="00697AC1" w14:paraId="499C7C50" w14:textId="77777777" w:rsidTr="00697AC1">
        <w:tc>
          <w:tcPr>
            <w:tcW w:w="4533" w:type="dxa"/>
            <w:tcBorders>
              <w:left w:val="nil"/>
            </w:tcBorders>
            <w:tcMar>
              <w:top w:w="100" w:type="nil"/>
              <w:left w:w="100" w:type="nil"/>
              <w:bottom w:w="100" w:type="nil"/>
              <w:right w:w="100" w:type="nil"/>
            </w:tcMar>
          </w:tcPr>
          <w:p w14:paraId="16D41A45"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Last Updated Date:</w:t>
            </w:r>
          </w:p>
        </w:tc>
        <w:tc>
          <w:tcPr>
            <w:tcW w:w="5666" w:type="dxa"/>
            <w:tcBorders>
              <w:right w:val="nil"/>
            </w:tcBorders>
            <w:tcMar>
              <w:top w:w="100" w:type="nil"/>
              <w:left w:w="100" w:type="nil"/>
              <w:bottom w:w="100" w:type="nil"/>
              <w:right w:w="100" w:type="nil"/>
            </w:tcMar>
            <w:vAlign w:val="center"/>
          </w:tcPr>
          <w:p w14:paraId="62008934"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24, 2017</w:t>
            </w:r>
          </w:p>
        </w:tc>
      </w:tr>
      <w:tr w:rsidR="00697AC1" w14:paraId="13E4168B" w14:textId="77777777" w:rsidTr="00697AC1">
        <w:tc>
          <w:tcPr>
            <w:tcW w:w="4533" w:type="dxa"/>
            <w:tcBorders>
              <w:left w:val="nil"/>
            </w:tcBorders>
            <w:tcMar>
              <w:top w:w="100" w:type="nil"/>
              <w:left w:w="100" w:type="nil"/>
              <w:bottom w:w="100" w:type="nil"/>
              <w:right w:w="100" w:type="nil"/>
            </w:tcMar>
          </w:tcPr>
          <w:p w14:paraId="1359DC89"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Original Closing Date for Applications:</w:t>
            </w:r>
          </w:p>
        </w:tc>
        <w:tc>
          <w:tcPr>
            <w:tcW w:w="5666" w:type="dxa"/>
            <w:tcBorders>
              <w:right w:val="nil"/>
            </w:tcBorders>
            <w:tcMar>
              <w:top w:w="100" w:type="nil"/>
              <w:left w:w="100" w:type="nil"/>
              <w:bottom w:w="100" w:type="nil"/>
              <w:right w:w="100" w:type="nil"/>
            </w:tcMar>
            <w:vAlign w:val="center"/>
          </w:tcPr>
          <w:p w14:paraId="796E3494"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Aug 04, 2017 </w:t>
            </w:r>
          </w:p>
        </w:tc>
      </w:tr>
      <w:tr w:rsidR="00697AC1" w14:paraId="204271D1" w14:textId="77777777" w:rsidTr="00697AC1">
        <w:tc>
          <w:tcPr>
            <w:tcW w:w="4533" w:type="dxa"/>
            <w:tcBorders>
              <w:left w:val="nil"/>
            </w:tcBorders>
            <w:tcMar>
              <w:top w:w="100" w:type="nil"/>
              <w:left w:w="100" w:type="nil"/>
              <w:bottom w:w="100" w:type="nil"/>
              <w:right w:w="100" w:type="nil"/>
            </w:tcMar>
          </w:tcPr>
          <w:p w14:paraId="304180E1"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Current Closing Date for Applications:</w:t>
            </w:r>
          </w:p>
        </w:tc>
        <w:tc>
          <w:tcPr>
            <w:tcW w:w="5666" w:type="dxa"/>
            <w:tcBorders>
              <w:right w:val="nil"/>
            </w:tcBorders>
            <w:tcMar>
              <w:top w:w="100" w:type="nil"/>
              <w:left w:w="100" w:type="nil"/>
              <w:bottom w:w="100" w:type="nil"/>
              <w:right w:w="100" w:type="nil"/>
            </w:tcMar>
            <w:vAlign w:val="center"/>
          </w:tcPr>
          <w:p w14:paraId="5BF9FBEC"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Aug 04, 2017 </w:t>
            </w:r>
          </w:p>
        </w:tc>
      </w:tr>
      <w:tr w:rsidR="00697AC1" w14:paraId="357C12E3" w14:textId="77777777" w:rsidTr="00697AC1">
        <w:tc>
          <w:tcPr>
            <w:tcW w:w="4533" w:type="dxa"/>
            <w:tcBorders>
              <w:left w:val="nil"/>
            </w:tcBorders>
            <w:tcMar>
              <w:top w:w="100" w:type="nil"/>
              <w:left w:w="100" w:type="nil"/>
              <w:bottom w:w="100" w:type="nil"/>
              <w:right w:w="100" w:type="nil"/>
            </w:tcMar>
          </w:tcPr>
          <w:p w14:paraId="301513AD"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Archive Date:</w:t>
            </w:r>
          </w:p>
        </w:tc>
        <w:tc>
          <w:tcPr>
            <w:tcW w:w="5666" w:type="dxa"/>
            <w:tcBorders>
              <w:right w:val="nil"/>
            </w:tcBorders>
            <w:tcMar>
              <w:top w:w="100" w:type="nil"/>
              <w:left w:w="100" w:type="nil"/>
              <w:bottom w:w="100" w:type="nil"/>
              <w:right w:w="100" w:type="nil"/>
            </w:tcMar>
            <w:vAlign w:val="center"/>
          </w:tcPr>
          <w:p w14:paraId="33A0A8E4"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Sep 03, 2017</w:t>
            </w:r>
          </w:p>
        </w:tc>
      </w:tr>
      <w:tr w:rsidR="00697AC1" w14:paraId="522E13C5" w14:textId="77777777" w:rsidTr="00697AC1">
        <w:tc>
          <w:tcPr>
            <w:tcW w:w="4533" w:type="dxa"/>
            <w:tcBorders>
              <w:left w:val="nil"/>
            </w:tcBorders>
            <w:tcMar>
              <w:top w:w="100" w:type="nil"/>
              <w:left w:w="100" w:type="nil"/>
              <w:bottom w:w="100" w:type="nil"/>
              <w:right w:w="100" w:type="nil"/>
            </w:tcMar>
          </w:tcPr>
          <w:p w14:paraId="73ED630E"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Estimated Total Program Funding:</w:t>
            </w:r>
          </w:p>
        </w:tc>
        <w:tc>
          <w:tcPr>
            <w:tcW w:w="5666" w:type="dxa"/>
            <w:tcBorders>
              <w:right w:val="nil"/>
            </w:tcBorders>
            <w:tcMar>
              <w:top w:w="100" w:type="nil"/>
              <w:left w:w="100" w:type="nil"/>
              <w:bottom w:w="100" w:type="nil"/>
              <w:right w:w="100" w:type="nil"/>
            </w:tcMar>
            <w:vAlign w:val="center"/>
          </w:tcPr>
          <w:p w14:paraId="74FE130F"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$1,500,000</w:t>
            </w:r>
          </w:p>
        </w:tc>
      </w:tr>
      <w:tr w:rsidR="00697AC1" w14:paraId="5E12EBA7" w14:textId="77777777" w:rsidTr="00697AC1">
        <w:tc>
          <w:tcPr>
            <w:tcW w:w="4533" w:type="dxa"/>
            <w:tcBorders>
              <w:left w:val="nil"/>
            </w:tcBorders>
            <w:tcMar>
              <w:top w:w="100" w:type="nil"/>
              <w:left w:w="100" w:type="nil"/>
              <w:bottom w:w="100" w:type="nil"/>
              <w:right w:w="100" w:type="nil"/>
            </w:tcMar>
          </w:tcPr>
          <w:p w14:paraId="4CB94701"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Ceiling:</w:t>
            </w:r>
          </w:p>
        </w:tc>
        <w:tc>
          <w:tcPr>
            <w:tcW w:w="5666" w:type="dxa"/>
            <w:tcBorders>
              <w:right w:val="nil"/>
            </w:tcBorders>
            <w:tcMar>
              <w:top w:w="100" w:type="nil"/>
              <w:left w:w="100" w:type="nil"/>
              <w:bottom w:w="100" w:type="nil"/>
              <w:right w:w="100" w:type="nil"/>
            </w:tcMar>
            <w:vAlign w:val="center"/>
          </w:tcPr>
          <w:p w14:paraId="7AE5D46A"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$500,000</w:t>
            </w:r>
          </w:p>
        </w:tc>
      </w:tr>
      <w:tr w:rsidR="00697AC1" w14:paraId="68BF046D" w14:textId="77777777" w:rsidTr="00697AC1">
        <w:tc>
          <w:tcPr>
            <w:tcW w:w="4533" w:type="dxa"/>
            <w:tcBorders>
              <w:left w:val="nil"/>
            </w:tcBorders>
            <w:tcMar>
              <w:top w:w="100" w:type="nil"/>
              <w:left w:w="100" w:type="nil"/>
              <w:bottom w:w="100" w:type="nil"/>
              <w:right w:w="100" w:type="nil"/>
            </w:tcMar>
          </w:tcPr>
          <w:p w14:paraId="16E75D55"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Floor:</w:t>
            </w:r>
          </w:p>
        </w:tc>
        <w:tc>
          <w:tcPr>
            <w:tcW w:w="5666" w:type="dxa"/>
            <w:tcBorders>
              <w:right w:val="nil"/>
            </w:tcBorders>
            <w:tcMar>
              <w:top w:w="100" w:type="nil"/>
              <w:left w:w="100" w:type="nil"/>
              <w:bottom w:w="100" w:type="nil"/>
              <w:right w:w="100" w:type="nil"/>
            </w:tcMar>
            <w:vAlign w:val="center"/>
          </w:tcPr>
          <w:p w14:paraId="44F43C6D"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$400,000</w:t>
            </w:r>
          </w:p>
        </w:tc>
      </w:tr>
      <w:tr w:rsidR="00697AC1" w14:paraId="3CCEB069" w14:textId="77777777" w:rsidTr="00697AC1">
        <w:tc>
          <w:tcPr>
            <w:tcW w:w="4533" w:type="dxa"/>
            <w:tcBorders>
              <w:left w:val="nil"/>
            </w:tcBorders>
            <w:tcMar>
              <w:top w:w="100" w:type="nil"/>
              <w:left w:w="100" w:type="nil"/>
              <w:bottom w:w="100" w:type="nil"/>
              <w:right w:w="100" w:type="nil"/>
            </w:tcMar>
          </w:tcPr>
          <w:p w14:paraId="0319B9D8"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Eligible Applicants:</w:t>
            </w:r>
          </w:p>
        </w:tc>
        <w:tc>
          <w:tcPr>
            <w:tcW w:w="5666" w:type="dxa"/>
            <w:tcBorders>
              <w:right w:val="nil"/>
            </w:tcBorders>
            <w:tcMar>
              <w:top w:w="100" w:type="nil"/>
              <w:left w:w="100" w:type="nil"/>
              <w:bottom w:w="100" w:type="nil"/>
              <w:right w:w="100" w:type="nil"/>
            </w:tcMar>
            <w:vAlign w:val="center"/>
          </w:tcPr>
          <w:p w14:paraId="0CFB4AB2"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Public and State controlled institutions of higher education</w:t>
            </w:r>
          </w:p>
          <w:p w14:paraId="1F6D3D20"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Private institutions of higher education</w:t>
            </w:r>
          </w:p>
        </w:tc>
      </w:tr>
      <w:tr w:rsidR="00697AC1" w14:paraId="6A6D6DE3" w14:textId="77777777" w:rsidTr="00697AC1">
        <w:tc>
          <w:tcPr>
            <w:tcW w:w="4533" w:type="dxa"/>
            <w:tcBorders>
              <w:left w:val="nil"/>
            </w:tcBorders>
            <w:tcMar>
              <w:top w:w="100" w:type="nil"/>
              <w:left w:w="100" w:type="nil"/>
              <w:bottom w:w="100" w:type="nil"/>
              <w:right w:w="100" w:type="nil"/>
            </w:tcMar>
          </w:tcPr>
          <w:p w14:paraId="605274C9"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5666" w:type="dxa"/>
            <w:tcBorders>
              <w:right w:val="nil"/>
            </w:tcBorders>
            <w:tcMar>
              <w:top w:w="100" w:type="nil"/>
              <w:left w:w="100" w:type="nil"/>
              <w:bottom w:w="100" w:type="nil"/>
              <w:right w:w="100" w:type="nil"/>
            </w:tcMar>
            <w:vAlign w:val="center"/>
          </w:tcPr>
          <w:p w14:paraId="565733DC"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Office of Procurement Operations - Grants Division</w:t>
            </w:r>
          </w:p>
        </w:tc>
      </w:tr>
      <w:tr w:rsidR="00697AC1" w14:paraId="4671A897" w14:textId="77777777" w:rsidTr="00697AC1">
        <w:tc>
          <w:tcPr>
            <w:tcW w:w="4533" w:type="dxa"/>
            <w:tcBorders>
              <w:left w:val="nil"/>
            </w:tcBorders>
            <w:tcMar>
              <w:top w:w="100" w:type="nil"/>
              <w:left w:w="100" w:type="nil"/>
              <w:bottom w:w="100" w:type="nil"/>
              <w:right w:w="100" w:type="nil"/>
            </w:tcMar>
          </w:tcPr>
          <w:p w14:paraId="031D9E0C"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5666" w:type="dxa"/>
            <w:tcBorders>
              <w:right w:val="nil"/>
            </w:tcBorders>
            <w:tcMar>
              <w:top w:w="100" w:type="nil"/>
              <w:left w:w="100" w:type="nil"/>
              <w:bottom w:w="100" w:type="nil"/>
              <w:right w:w="100" w:type="nil"/>
            </w:tcMar>
            <w:vAlign w:val="center"/>
          </w:tcPr>
          <w:p w14:paraId="2244DA26" w14:textId="5C6F9A58" w:rsidR="00697AC1" w:rsidRDefault="0001643F"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Informational Webinar: March 29, 2017 3:00PM EDT The Department of Homeland Security (DHS) Science and Technology Directorate (S&amp;T) Office of University Programs (OUP) is requesting applications from U.S. colleges and universities to serve as a partner institution for the Center for Cross-Border Threat Screening and Supply Chain Defense (CBTS). </w:t>
            </w:r>
            <w:r w:rsidR="00697AC1">
              <w:rPr>
                <w:rFonts w:ascii="Arial" w:eastAsiaTheme="minorEastAsia" w:hAnsi="Arial" w:cs="Arial"/>
                <w:color w:val="292929"/>
              </w:rPr>
              <w:t>OUP is also posting a separate NOFO for eligible applicants to submit lead proposals for consideration. Please see NOFO Number DHS-16-ST-061-CBTS-Lead or 97.061 on http://www.grants.gov for directions on how to submit Lead proposal. DHS will select qualified individual projects from applications received for either the Center Lead NOFO or the Center Partner NOFO, regardless of the institution that is awarded as lead institution. Principal Investigators that are already Partners under a Center Lead application may not submit the same application under this Partner NOFO.</w:t>
            </w:r>
          </w:p>
        </w:tc>
      </w:tr>
      <w:tr w:rsidR="00697AC1" w14:paraId="3D3ACB48" w14:textId="77777777" w:rsidTr="00697AC1">
        <w:tc>
          <w:tcPr>
            <w:tcW w:w="4533" w:type="dxa"/>
            <w:tcBorders>
              <w:left w:val="nil"/>
            </w:tcBorders>
            <w:tcMar>
              <w:top w:w="100" w:type="nil"/>
              <w:left w:w="100" w:type="nil"/>
              <w:bottom w:w="100" w:type="nil"/>
              <w:right w:w="100" w:type="nil"/>
            </w:tcMar>
          </w:tcPr>
          <w:p w14:paraId="115D8FF6"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5666" w:type="dxa"/>
            <w:tcBorders>
              <w:right w:val="nil"/>
            </w:tcBorders>
            <w:tcMar>
              <w:top w:w="100" w:type="nil"/>
              <w:left w:w="100" w:type="nil"/>
              <w:bottom w:w="100" w:type="nil"/>
              <w:right w:w="100" w:type="nil"/>
            </w:tcMar>
            <w:vAlign w:val="center"/>
          </w:tcPr>
          <w:p w14:paraId="4D688172"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697AC1" w14:paraId="3E7F35BD" w14:textId="77777777" w:rsidTr="00697AC1">
        <w:tc>
          <w:tcPr>
            <w:tcW w:w="4533" w:type="dxa"/>
            <w:tcBorders>
              <w:left w:val="nil"/>
            </w:tcBorders>
            <w:tcMar>
              <w:top w:w="100" w:type="nil"/>
              <w:left w:w="100" w:type="nil"/>
              <w:bottom w:w="100" w:type="nil"/>
              <w:right w:w="100" w:type="nil"/>
            </w:tcMar>
          </w:tcPr>
          <w:p w14:paraId="13954CF8"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5666" w:type="dxa"/>
            <w:tcBorders>
              <w:right w:val="nil"/>
            </w:tcBorders>
            <w:tcMar>
              <w:top w:w="100" w:type="nil"/>
              <w:left w:w="100" w:type="nil"/>
              <w:bottom w:w="100" w:type="nil"/>
              <w:right w:w="100" w:type="nil"/>
            </w:tcMar>
            <w:vAlign w:val="center"/>
          </w:tcPr>
          <w:p w14:paraId="61B68854"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3298EE3C" w14:textId="77777777" w:rsidR="00697AC1" w:rsidRDefault="00697AC1" w:rsidP="00697AC1">
            <w:pPr>
              <w:widowControl w:val="0"/>
              <w:autoSpaceDE w:val="0"/>
              <w:autoSpaceDN w:val="0"/>
              <w:adjustRightInd w:val="0"/>
              <w:rPr>
                <w:rFonts w:ascii="Arial" w:eastAsiaTheme="minorEastAsia" w:hAnsi="Arial" w:cs="Arial"/>
                <w:color w:val="292929"/>
              </w:rPr>
            </w:pPr>
          </w:p>
          <w:p w14:paraId="2FF846F8"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Melanie Bales Lead Grants Officer Phone 202-447-5522</w:t>
            </w:r>
          </w:p>
          <w:p w14:paraId="62C76365" w14:textId="77777777" w:rsidR="00697AC1" w:rsidRDefault="00697AC1" w:rsidP="00697AC1">
            <w:pPr>
              <w:widowControl w:val="0"/>
              <w:autoSpaceDE w:val="0"/>
              <w:autoSpaceDN w:val="0"/>
              <w:adjustRightInd w:val="0"/>
              <w:rPr>
                <w:rFonts w:ascii="Arial" w:eastAsiaTheme="minorEastAsia" w:hAnsi="Arial" w:cs="Arial"/>
                <w:color w:val="292929"/>
              </w:rPr>
            </w:pPr>
          </w:p>
          <w:p w14:paraId="163D0897" w14:textId="77777777" w:rsidR="00697AC1" w:rsidRDefault="00AD6FEB" w:rsidP="00697AC1">
            <w:pPr>
              <w:widowControl w:val="0"/>
              <w:autoSpaceDE w:val="0"/>
              <w:autoSpaceDN w:val="0"/>
              <w:adjustRightInd w:val="0"/>
              <w:rPr>
                <w:rFonts w:ascii="Arial" w:eastAsiaTheme="minorEastAsia" w:hAnsi="Arial" w:cs="Arial"/>
                <w:color w:val="292929"/>
              </w:rPr>
            </w:pPr>
            <w:hyperlink r:id="rId363" w:history="1">
              <w:r w:rsidR="00697AC1" w:rsidRPr="00FA3CEA">
                <w:rPr>
                  <w:rStyle w:val="Hyperlink"/>
                  <w:rFonts w:ascii="Arial" w:eastAsiaTheme="minorEastAsia" w:hAnsi="Arial" w:cs="Arial"/>
                </w:rPr>
                <w:t>Grants Officer</w:t>
              </w:r>
            </w:hyperlink>
          </w:p>
        </w:tc>
      </w:tr>
    </w:tbl>
    <w:p w14:paraId="313D65EF" w14:textId="77777777" w:rsidR="00697AC1" w:rsidRDefault="00697AC1" w:rsidP="00697AC1"/>
    <w:p w14:paraId="1B7C463C" w14:textId="77777777" w:rsidR="00697AC1" w:rsidRDefault="00697AC1" w:rsidP="00697AC1"/>
    <w:p w14:paraId="099F3F6C" w14:textId="77777777" w:rsidR="00697AC1" w:rsidRDefault="00AD6FEB" w:rsidP="00697AC1">
      <w:pPr>
        <w:widowControl w:val="0"/>
        <w:autoSpaceDE w:val="0"/>
        <w:autoSpaceDN w:val="0"/>
        <w:adjustRightInd w:val="0"/>
        <w:rPr>
          <w:rFonts w:ascii="Helvetica" w:hAnsi="Helvetica" w:cs="Helvetica"/>
        </w:rPr>
      </w:pPr>
      <w:hyperlink r:id="rId364" w:history="1">
        <w:r w:rsidR="00697AC1">
          <w:rPr>
            <w:rFonts w:ascii="Helvetica" w:hAnsi="Helvetica" w:cs="Helvetica"/>
            <w:color w:val="386EFF"/>
            <w:u w:val="single" w:color="386EFF"/>
          </w:rPr>
          <w:t>http://www.grants.gov/web/grants/view-opportunity.html?oppId=292507</w:t>
        </w:r>
      </w:hyperlink>
    </w:p>
    <w:p w14:paraId="33992AF0" w14:textId="377F0843" w:rsidR="001D72F9" w:rsidRDefault="001D72F9">
      <w:pPr>
        <w:rPr>
          <w:rFonts w:ascii="Helvetica" w:hAnsi="Helvetica" w:cs="Helvetica"/>
          <w:b/>
        </w:rPr>
      </w:pPr>
      <w:r>
        <w:rPr>
          <w:rFonts w:ascii="Helvetica" w:hAnsi="Helvetica" w:cs="Helvetica"/>
          <w:b/>
        </w:rPr>
        <w:br w:type="page"/>
      </w:r>
    </w:p>
    <w:p w14:paraId="1F6CC417" w14:textId="77777777" w:rsidR="006E6D65" w:rsidRPr="005D3F9C" w:rsidRDefault="006E6D65" w:rsidP="00B756C2">
      <w:pPr>
        <w:widowControl w:val="0"/>
        <w:autoSpaceDE w:val="0"/>
        <w:autoSpaceDN w:val="0"/>
        <w:adjustRightInd w:val="0"/>
        <w:rPr>
          <w:rFonts w:ascii="Helvetica" w:hAnsi="Helvetica" w:cs="Helvetica"/>
          <w:b/>
        </w:rPr>
      </w:pPr>
    </w:p>
    <w:p w14:paraId="48F5FFD5"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20647675" w14:textId="77777777" w:rsidR="006E6D65" w:rsidRPr="005D3F9C" w:rsidRDefault="006E6D65" w:rsidP="006E6D65">
      <w:pPr>
        <w:autoSpaceDE w:val="0"/>
        <w:autoSpaceDN w:val="0"/>
        <w:adjustRightInd w:val="0"/>
        <w:rPr>
          <w:rFonts w:ascii="Helvetica" w:hAnsi="Helvetica"/>
          <w:b/>
          <w:u w:val="single"/>
        </w:rPr>
      </w:pPr>
    </w:p>
    <w:p w14:paraId="06280936" w14:textId="77777777" w:rsidR="006E6D65" w:rsidRPr="005D3F9C" w:rsidRDefault="006E6D65" w:rsidP="00B756C2">
      <w:pPr>
        <w:widowControl w:val="0"/>
        <w:autoSpaceDE w:val="0"/>
        <w:autoSpaceDN w:val="0"/>
        <w:adjustRightInd w:val="0"/>
        <w:rPr>
          <w:rFonts w:ascii="Helvetica" w:hAnsi="Helvetica" w:cs="Helvetica"/>
          <w:b/>
        </w:rPr>
      </w:pPr>
    </w:p>
    <w:p w14:paraId="5A5E424E" w14:textId="77777777" w:rsidR="00B756C2" w:rsidRPr="001D72F9" w:rsidRDefault="00B756C2" w:rsidP="00B756C2">
      <w:pPr>
        <w:widowControl w:val="0"/>
        <w:autoSpaceDE w:val="0"/>
        <w:autoSpaceDN w:val="0"/>
        <w:adjustRightInd w:val="0"/>
        <w:outlineLvl w:val="0"/>
        <w:rPr>
          <w:rFonts w:ascii="Helvetica" w:hAnsi="Helvetica" w:cs="Helvetica"/>
          <w:b/>
          <w:sz w:val="28"/>
          <w:szCs w:val="28"/>
        </w:rPr>
      </w:pPr>
      <w:bookmarkStart w:id="279" w:name="HUD"/>
      <w:bookmarkEnd w:id="279"/>
      <w:r w:rsidRPr="001D72F9">
        <w:rPr>
          <w:rFonts w:ascii="Helvetica" w:hAnsi="Helvetica" w:cs="Helvetica"/>
          <w:b/>
          <w:sz w:val="28"/>
          <w:szCs w:val="28"/>
        </w:rPr>
        <w:t>Department of Housing and Urban Development</w:t>
      </w:r>
    </w:p>
    <w:p w14:paraId="6D2297CE" w14:textId="77777777" w:rsidR="00B756C2" w:rsidRPr="005D3F9C" w:rsidRDefault="00B756C2" w:rsidP="00B756C2">
      <w:pPr>
        <w:widowControl w:val="0"/>
        <w:autoSpaceDE w:val="0"/>
        <w:autoSpaceDN w:val="0"/>
        <w:adjustRightInd w:val="0"/>
        <w:outlineLvl w:val="0"/>
        <w:rPr>
          <w:rFonts w:ascii="Helvetica" w:hAnsi="Helvetica" w:cs="Helvetica"/>
          <w:b/>
        </w:rPr>
      </w:pPr>
    </w:p>
    <w:p w14:paraId="6326A222" w14:textId="77777777" w:rsidR="00B756C2" w:rsidRPr="005D3F9C" w:rsidRDefault="00B756C2" w:rsidP="00B756C2">
      <w:pPr>
        <w:widowControl w:val="0"/>
        <w:autoSpaceDE w:val="0"/>
        <w:autoSpaceDN w:val="0"/>
        <w:adjustRightInd w:val="0"/>
        <w:outlineLvl w:val="0"/>
        <w:rPr>
          <w:rFonts w:ascii="Helvetica" w:hAnsi="Helvetica" w:cs="Helvetica"/>
          <w:b/>
        </w:rPr>
      </w:pPr>
    </w:p>
    <w:p w14:paraId="5C26EC8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8734F2C" wp14:editId="0AB12D98">
            <wp:extent cx="6515100" cy="2722027"/>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6515100" cy="2722027"/>
                    </a:xfrm>
                    <a:prstGeom prst="rect">
                      <a:avLst/>
                    </a:prstGeom>
                    <a:noFill/>
                    <a:ln>
                      <a:noFill/>
                    </a:ln>
                  </pic:spPr>
                </pic:pic>
              </a:graphicData>
            </a:graphic>
          </wp:inline>
        </w:drawing>
      </w:r>
    </w:p>
    <w:p w14:paraId="5C4E0D9A" w14:textId="77777777" w:rsidR="00B756C2" w:rsidRPr="005D3F9C" w:rsidRDefault="00B756C2" w:rsidP="00B756C2">
      <w:pPr>
        <w:widowControl w:val="0"/>
        <w:autoSpaceDE w:val="0"/>
        <w:autoSpaceDN w:val="0"/>
        <w:adjustRightInd w:val="0"/>
        <w:rPr>
          <w:rFonts w:ascii="Helvetica" w:hAnsi="Helvetica" w:cs="Helvetica"/>
        </w:rPr>
      </w:pPr>
    </w:p>
    <w:p w14:paraId="396CBD1D" w14:textId="77777777" w:rsidR="00B756C2" w:rsidRPr="005D3F9C" w:rsidRDefault="00AD6FEB" w:rsidP="00B756C2">
      <w:pPr>
        <w:widowControl w:val="0"/>
        <w:autoSpaceDE w:val="0"/>
        <w:autoSpaceDN w:val="0"/>
        <w:adjustRightInd w:val="0"/>
        <w:rPr>
          <w:rFonts w:ascii="Helvetica" w:hAnsi="Helvetica" w:cs="Helvetica"/>
          <w:noProof/>
        </w:rPr>
      </w:pPr>
      <w:hyperlink r:id="rId366" w:history="1">
        <w:r w:rsidR="00B756C2" w:rsidRPr="005D3F9C">
          <w:rPr>
            <w:rStyle w:val="Hyperlink"/>
            <w:rFonts w:ascii="Helvetica" w:hAnsi="Helvetica" w:cs="Helvetica"/>
            <w:noProof/>
          </w:rPr>
          <w:t>http://portal.hud.gov/hudportal/HUD?src=/topics/grants</w:t>
        </w:r>
      </w:hyperlink>
    </w:p>
    <w:p w14:paraId="1B9FD828" w14:textId="77777777" w:rsidR="00B756C2" w:rsidRPr="005D3F9C" w:rsidRDefault="00B756C2" w:rsidP="00B756C2">
      <w:pPr>
        <w:widowControl w:val="0"/>
        <w:autoSpaceDE w:val="0"/>
        <w:autoSpaceDN w:val="0"/>
        <w:adjustRightInd w:val="0"/>
        <w:rPr>
          <w:rFonts w:ascii="Helvetica" w:hAnsi="Helvetica" w:cs="Helvetica"/>
          <w:noProof/>
        </w:rPr>
      </w:pPr>
    </w:p>
    <w:p w14:paraId="5E34291B" w14:textId="77777777" w:rsidR="00B756C2" w:rsidRPr="005D3F9C" w:rsidRDefault="00B756C2" w:rsidP="00B756C2">
      <w:pPr>
        <w:widowControl w:val="0"/>
        <w:autoSpaceDE w:val="0"/>
        <w:autoSpaceDN w:val="0"/>
        <w:adjustRightInd w:val="0"/>
        <w:rPr>
          <w:rFonts w:ascii="Helvetica" w:hAnsi="Helvetica" w:cs="Helvetica"/>
        </w:rPr>
      </w:pPr>
    </w:p>
    <w:p w14:paraId="1219E1F4" w14:textId="77777777" w:rsidR="00B756C2" w:rsidRPr="005D3F9C" w:rsidRDefault="00B756C2" w:rsidP="00B756C2">
      <w:pPr>
        <w:widowControl w:val="0"/>
        <w:autoSpaceDE w:val="0"/>
        <w:autoSpaceDN w:val="0"/>
        <w:adjustRightInd w:val="0"/>
        <w:rPr>
          <w:rFonts w:ascii="Helvetica" w:hAnsi="Helvetica" w:cs="Helvetica"/>
          <w:b/>
        </w:rPr>
      </w:pPr>
      <w:bookmarkStart w:id="280" w:name="HUD2016NOFA"/>
      <w:bookmarkEnd w:id="280"/>
      <w:r w:rsidRPr="005D3F9C">
        <w:rPr>
          <w:rFonts w:ascii="Helvetica" w:hAnsi="Helvetica" w:cs="Helvetica"/>
          <w:b/>
          <w:highlight w:val="yellow"/>
        </w:rPr>
        <w:t>HUD - Notice of Funds Available</w:t>
      </w:r>
    </w:p>
    <w:p w14:paraId="05FE0BC3" w14:textId="77777777" w:rsidR="00B756C2" w:rsidRPr="005D3F9C" w:rsidRDefault="00B756C2" w:rsidP="00B756C2">
      <w:pPr>
        <w:widowControl w:val="0"/>
        <w:autoSpaceDE w:val="0"/>
        <w:autoSpaceDN w:val="0"/>
        <w:adjustRightInd w:val="0"/>
        <w:rPr>
          <w:rFonts w:ascii="Helvetica" w:hAnsi="Helvetica" w:cs="Helvetica"/>
        </w:rPr>
      </w:pPr>
    </w:p>
    <w:p w14:paraId="7E15DB34"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 xml:space="preserve">For detailed information </w:t>
      </w:r>
      <w:hyperlink r:id="rId367" w:history="1">
        <w:r w:rsidRPr="005D3F9C">
          <w:rPr>
            <w:rStyle w:val="Hyperlink"/>
            <w:rFonts w:ascii="Helvetica" w:hAnsi="Helvetica" w:cs="Helvetica"/>
          </w:rPr>
          <w:t>click here</w:t>
        </w:r>
      </w:hyperlink>
    </w:p>
    <w:p w14:paraId="27874FE8" w14:textId="77777777" w:rsidR="00B756C2" w:rsidRPr="005D3F9C" w:rsidRDefault="00B756C2" w:rsidP="00B756C2">
      <w:pPr>
        <w:widowControl w:val="0"/>
        <w:autoSpaceDE w:val="0"/>
        <w:autoSpaceDN w:val="0"/>
        <w:adjustRightInd w:val="0"/>
        <w:rPr>
          <w:rStyle w:val="Hyperlink"/>
          <w:rFonts w:ascii="Helvetica" w:hAnsi="Helvetica" w:cs="Helvetica"/>
        </w:rPr>
      </w:pPr>
    </w:p>
    <w:p w14:paraId="0D112E0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A2ED531" wp14:editId="01B5A2C1">
            <wp:extent cx="6515100" cy="3572289"/>
            <wp:effectExtent l="0" t="0" r="0"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6515100" cy="3572289"/>
                    </a:xfrm>
                    <a:prstGeom prst="rect">
                      <a:avLst/>
                    </a:prstGeom>
                    <a:noFill/>
                    <a:ln>
                      <a:noFill/>
                    </a:ln>
                  </pic:spPr>
                </pic:pic>
              </a:graphicData>
            </a:graphic>
          </wp:inline>
        </w:drawing>
      </w:r>
    </w:p>
    <w:p w14:paraId="6720A075" w14:textId="77777777" w:rsidR="00B756C2" w:rsidRDefault="00B756C2" w:rsidP="00B756C2">
      <w:pPr>
        <w:widowControl w:val="0"/>
        <w:autoSpaceDE w:val="0"/>
        <w:autoSpaceDN w:val="0"/>
        <w:adjustRightInd w:val="0"/>
        <w:rPr>
          <w:rFonts w:ascii="Helvetica" w:hAnsi="Helvetica" w:cs="Helvetica"/>
        </w:rPr>
      </w:pPr>
    </w:p>
    <w:p w14:paraId="27FC4638" w14:textId="77777777" w:rsidR="00BE3AA6" w:rsidRDefault="00BE3AA6" w:rsidP="00B756C2">
      <w:pPr>
        <w:widowControl w:val="0"/>
        <w:autoSpaceDE w:val="0"/>
        <w:autoSpaceDN w:val="0"/>
        <w:adjustRightInd w:val="0"/>
        <w:rPr>
          <w:rFonts w:ascii="Helvetica" w:hAnsi="Helvetica" w:cs="Helvetica"/>
        </w:rPr>
      </w:pPr>
    </w:p>
    <w:p w14:paraId="141EA78A" w14:textId="77777777" w:rsidR="00BE3AA6" w:rsidRDefault="00BE3AA6" w:rsidP="00B756C2">
      <w:pPr>
        <w:widowControl w:val="0"/>
        <w:autoSpaceDE w:val="0"/>
        <w:autoSpaceDN w:val="0"/>
        <w:adjustRightInd w:val="0"/>
        <w:rPr>
          <w:rFonts w:ascii="Helvetica" w:hAnsi="Helvetica" w:cs="Helvetica"/>
        </w:rPr>
      </w:pPr>
    </w:p>
    <w:p w14:paraId="770E20C3" w14:textId="77777777" w:rsidR="00BE3AA6" w:rsidRDefault="00BE3AA6" w:rsidP="00B756C2">
      <w:pPr>
        <w:widowControl w:val="0"/>
        <w:autoSpaceDE w:val="0"/>
        <w:autoSpaceDN w:val="0"/>
        <w:adjustRightInd w:val="0"/>
        <w:rPr>
          <w:rFonts w:ascii="Helvetica" w:hAnsi="Helvetica" w:cs="Helvetica"/>
        </w:rPr>
      </w:pPr>
    </w:p>
    <w:p w14:paraId="740BCB8D" w14:textId="77777777" w:rsidR="00BE3AA6" w:rsidRDefault="00BE3AA6" w:rsidP="00B756C2">
      <w:pPr>
        <w:widowControl w:val="0"/>
        <w:autoSpaceDE w:val="0"/>
        <w:autoSpaceDN w:val="0"/>
        <w:adjustRightInd w:val="0"/>
        <w:rPr>
          <w:rFonts w:ascii="Helvetica" w:hAnsi="Helvetica" w:cs="Helvetica"/>
        </w:rPr>
      </w:pPr>
    </w:p>
    <w:p w14:paraId="038CE407" w14:textId="60AAF614" w:rsidR="00BE3AA6" w:rsidRPr="005D3F9C" w:rsidRDefault="00BE3AA6"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19AF395B" wp14:editId="4BD8CD49">
            <wp:extent cx="6457950" cy="18707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0.30 AM.png"/>
                    <pic:cNvPicPr/>
                  </pic:nvPicPr>
                  <pic:blipFill>
                    <a:blip r:embed="rId369">
                      <a:extLst>
                        <a:ext uri="{28A0092B-C50C-407E-A947-70E740481C1C}">
                          <a14:useLocalDpi xmlns:a14="http://schemas.microsoft.com/office/drawing/2010/main" val="0"/>
                        </a:ext>
                      </a:extLst>
                    </a:blip>
                    <a:stretch>
                      <a:fillRect/>
                    </a:stretch>
                  </pic:blipFill>
                  <pic:spPr>
                    <a:xfrm>
                      <a:off x="0" y="0"/>
                      <a:ext cx="6457950" cy="1870710"/>
                    </a:xfrm>
                    <a:prstGeom prst="rect">
                      <a:avLst/>
                    </a:prstGeom>
                  </pic:spPr>
                </pic:pic>
              </a:graphicData>
            </a:graphic>
          </wp:inline>
        </w:drawing>
      </w:r>
    </w:p>
    <w:p w14:paraId="69B88C62" w14:textId="77777777" w:rsidR="00B756C2" w:rsidRPr="005D3F9C" w:rsidRDefault="00AD6FEB" w:rsidP="00B756C2">
      <w:pPr>
        <w:widowControl w:val="0"/>
        <w:autoSpaceDE w:val="0"/>
        <w:autoSpaceDN w:val="0"/>
        <w:adjustRightInd w:val="0"/>
        <w:rPr>
          <w:rFonts w:ascii="Helvetica" w:hAnsi="Helvetica" w:cs="Helvetica"/>
        </w:rPr>
      </w:pPr>
      <w:hyperlink r:id="rId370" w:history="1">
        <w:r w:rsidR="00B756C2" w:rsidRPr="005D3F9C">
          <w:rPr>
            <w:rStyle w:val="Hyperlink"/>
            <w:rFonts w:ascii="Helvetica" w:hAnsi="Helvetica" w:cs="Helvetica"/>
          </w:rPr>
          <w:t>http://portal.hud.gov/hudportal/HUD?src=/program_offices/administration/grants/fundsavail</w:t>
        </w:r>
      </w:hyperlink>
    </w:p>
    <w:p w14:paraId="67EE6A4F" w14:textId="77777777" w:rsidR="00B756C2" w:rsidRPr="005D3F9C" w:rsidRDefault="00B756C2" w:rsidP="00B756C2">
      <w:pPr>
        <w:widowControl w:val="0"/>
        <w:autoSpaceDE w:val="0"/>
        <w:autoSpaceDN w:val="0"/>
        <w:adjustRightInd w:val="0"/>
        <w:rPr>
          <w:rFonts w:ascii="Helvetica" w:hAnsi="Helvetica" w:cs="Helvetica"/>
        </w:rPr>
      </w:pPr>
    </w:p>
    <w:p w14:paraId="13A49935"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b/>
          <w:bCs/>
        </w:rPr>
        <w:t>HUD NOFA FORECAST</w:t>
      </w:r>
    </w:p>
    <w:p w14:paraId="2C96354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D53D78A" w14:textId="5C999D45" w:rsidR="00B756C2" w:rsidRPr="005D3F9C" w:rsidRDefault="00D83127" w:rsidP="009E43AE">
      <w:pPr>
        <w:widowControl w:val="0"/>
        <w:autoSpaceDE w:val="0"/>
        <w:autoSpaceDN w:val="0"/>
        <w:adjustRightInd w:val="0"/>
        <w:rPr>
          <w:rFonts w:ascii="Helvetica" w:hAnsi="Helvetica"/>
        </w:rPr>
      </w:pPr>
      <w:r w:rsidRPr="005D3F9C">
        <w:rPr>
          <w:rFonts w:ascii="Helvetica" w:hAnsi="Helvetica"/>
        </w:rPr>
        <w:t xml:space="preserve">When funding is available, HUD will issue a Notice of Funding Availability (NOFA), which will be available on </w:t>
      </w:r>
      <w:hyperlink r:id="rId371" w:history="1">
        <w:r w:rsidRPr="005D3F9C">
          <w:rPr>
            <w:rStyle w:val="Hyperlink"/>
            <w:rFonts w:ascii="Helvetica" w:hAnsi="Helvetica"/>
            <w:b/>
            <w:bCs/>
          </w:rPr>
          <w:t>Grants.gov</w:t>
        </w:r>
      </w:hyperlink>
      <w:r w:rsidR="009E43AE">
        <w:rPr>
          <w:rFonts w:ascii="Helvetica" w:hAnsi="Helvetica"/>
        </w:rPr>
        <w:t xml:space="preserve"> </w:t>
      </w:r>
    </w:p>
    <w:p w14:paraId="04808A53" w14:textId="77777777" w:rsidR="00B756C2" w:rsidRPr="005D3F9C" w:rsidRDefault="00B756C2" w:rsidP="00B756C2">
      <w:pPr>
        <w:pBdr>
          <w:bottom w:val="single" w:sz="6" w:space="1" w:color="auto"/>
        </w:pBdr>
        <w:spacing w:beforeLines="1" w:before="2" w:afterLines="1" w:after="2"/>
        <w:rPr>
          <w:rFonts w:ascii="Helvetica" w:hAnsi="Helvetica"/>
          <w:i/>
        </w:rPr>
      </w:pPr>
    </w:p>
    <w:p w14:paraId="136F415A" w14:textId="64A93FD8" w:rsidR="00B756C2" w:rsidRPr="005D3F9C" w:rsidRDefault="00B756C2" w:rsidP="00234420">
      <w:pPr>
        <w:rPr>
          <w:rFonts w:ascii="Helvetica" w:hAnsi="Helvetica"/>
        </w:rPr>
      </w:pPr>
      <w:bookmarkStart w:id="281" w:name="HUDServiceCoordinators"/>
      <w:bookmarkStart w:id="282" w:name="HIDALCP"/>
      <w:bookmarkStart w:id="283" w:name="HUDPrograms"/>
      <w:bookmarkEnd w:id="281"/>
      <w:bookmarkEnd w:id="282"/>
      <w:bookmarkEnd w:id="283"/>
      <w:r w:rsidRPr="005D3F9C">
        <w:rPr>
          <w:rFonts w:ascii="Helvetica" w:hAnsi="Helvetica"/>
        </w:rPr>
        <w:t>Programs</w:t>
      </w:r>
      <w:r w:rsidR="00793EF5">
        <w:rPr>
          <w:rFonts w:ascii="Helvetica" w:hAnsi="Helvetica"/>
        </w:rPr>
        <w:t>:</w:t>
      </w:r>
    </w:p>
    <w:p w14:paraId="58206E21" w14:textId="77777777" w:rsidR="00234420" w:rsidRDefault="00234420" w:rsidP="00234420">
      <w:pPr>
        <w:rPr>
          <w:rFonts w:ascii="Helvetica" w:hAnsi="Helvetica"/>
        </w:rPr>
      </w:pPr>
    </w:p>
    <w:p w14:paraId="4EE7FE07" w14:textId="3ABC4B80" w:rsidR="00793EF5" w:rsidRDefault="00793EF5" w:rsidP="00234420">
      <w:pPr>
        <w:rPr>
          <w:rFonts w:ascii="Helvetica" w:hAnsi="Helvetica"/>
        </w:rPr>
      </w:pPr>
      <w:bookmarkStart w:id="284" w:name="HUDModifications"/>
      <w:bookmarkStart w:id="285" w:name="HUDModification"/>
      <w:bookmarkEnd w:id="284"/>
      <w:bookmarkEnd w:id="285"/>
      <w:r>
        <w:rPr>
          <w:rFonts w:ascii="Helvetica" w:hAnsi="Helvetica"/>
        </w:rPr>
        <w:t>Modifications:</w:t>
      </w:r>
    </w:p>
    <w:p w14:paraId="35092424" w14:textId="77777777" w:rsidR="00793EF5" w:rsidRDefault="00793EF5" w:rsidP="00234420">
      <w:pPr>
        <w:rPr>
          <w:rFonts w:ascii="Helvetica" w:hAnsi="Helvetica"/>
        </w:rPr>
      </w:pPr>
    </w:p>
    <w:p w14:paraId="78FC3A07" w14:textId="7C0A839E" w:rsidR="00740686" w:rsidRDefault="00740686" w:rsidP="00F025D7">
      <w:pPr>
        <w:widowControl w:val="0"/>
        <w:autoSpaceDE w:val="0"/>
        <w:autoSpaceDN w:val="0"/>
        <w:adjustRightInd w:val="0"/>
        <w:rPr>
          <w:rFonts w:ascii="Helvetica" w:hAnsi="Helvetica" w:cs="Helvetica"/>
        </w:rPr>
      </w:pPr>
      <w:bookmarkStart w:id="286" w:name="HUDLeadandHealthyHomes"/>
      <w:bookmarkStart w:id="287" w:name="HUDLHRD"/>
      <w:bookmarkStart w:id="288" w:name="HUDDeleted"/>
      <w:bookmarkEnd w:id="286"/>
      <w:bookmarkEnd w:id="287"/>
      <w:bookmarkEnd w:id="288"/>
      <w:r>
        <w:rPr>
          <w:rFonts w:ascii="Helvetica" w:hAnsi="Helvetica" w:cs="Helvetica"/>
        </w:rPr>
        <w:t>Deleted:</w:t>
      </w:r>
    </w:p>
    <w:p w14:paraId="45AF3055" w14:textId="77777777" w:rsidR="009218D0" w:rsidRDefault="009218D0" w:rsidP="00F025D7">
      <w:pPr>
        <w:widowControl w:val="0"/>
        <w:autoSpaceDE w:val="0"/>
        <w:autoSpaceDN w:val="0"/>
        <w:adjustRightInd w:val="0"/>
        <w:rPr>
          <w:rFonts w:ascii="Helvetica" w:hAnsi="Helvetica" w:cs="Helvetica"/>
        </w:rPr>
      </w:pPr>
    </w:p>
    <w:p w14:paraId="577A9C11" w14:textId="4C033336" w:rsidR="00B756C2" w:rsidRPr="005D3F9C" w:rsidRDefault="00B756C2" w:rsidP="00B756C2">
      <w:pPr>
        <w:rPr>
          <w:rFonts w:ascii="Helvetica" w:hAnsi="Helvetica"/>
        </w:rPr>
      </w:pPr>
      <w:bookmarkStart w:id="289" w:name="HUDChoice"/>
      <w:bookmarkStart w:id="290" w:name="HUDNOFA"/>
      <w:bookmarkStart w:id="291" w:name="HUDOpptoRegister"/>
      <w:bookmarkStart w:id="292" w:name="HUDserviceCoord"/>
      <w:bookmarkStart w:id="293" w:name="HUDReminders"/>
      <w:bookmarkEnd w:id="289"/>
      <w:bookmarkEnd w:id="290"/>
      <w:bookmarkEnd w:id="291"/>
      <w:bookmarkEnd w:id="292"/>
      <w:bookmarkEnd w:id="293"/>
      <w:r w:rsidRPr="005D3F9C">
        <w:rPr>
          <w:rFonts w:ascii="Helvetica" w:hAnsi="Helvetica"/>
        </w:rPr>
        <w:t>Reminders</w:t>
      </w:r>
      <w:r w:rsidR="00793EF5">
        <w:rPr>
          <w:rFonts w:ascii="Helvetica" w:hAnsi="Helvetica"/>
        </w:rPr>
        <w:t>:</w:t>
      </w:r>
    </w:p>
    <w:p w14:paraId="53602E9A" w14:textId="1B4487E5" w:rsidR="00B756C2" w:rsidRDefault="00B756C2" w:rsidP="00B756C2">
      <w:pPr>
        <w:widowControl w:val="0"/>
        <w:autoSpaceDE w:val="0"/>
        <w:autoSpaceDN w:val="0"/>
        <w:adjustRightInd w:val="0"/>
        <w:rPr>
          <w:rFonts w:ascii="Helvetica" w:hAnsi="Helvetica" w:cs="Helvetica"/>
        </w:rPr>
      </w:pPr>
      <w:bookmarkStart w:id="294" w:name="HUDRuralCapacityCD"/>
      <w:bookmarkStart w:id="295" w:name="HUDSelfHelpHomeownership"/>
      <w:bookmarkStart w:id="296" w:name="HUDYouthHomelessness"/>
      <w:bookmarkStart w:id="297" w:name="HUDFairHousingEdOutreach"/>
      <w:bookmarkStart w:id="298" w:name="HUDCommunityCompassTA"/>
      <w:bookmarkStart w:id="299" w:name="HUDTechCorrNOFA"/>
      <w:bookmarkEnd w:id="294"/>
      <w:bookmarkEnd w:id="295"/>
      <w:bookmarkEnd w:id="296"/>
      <w:bookmarkEnd w:id="297"/>
      <w:bookmarkEnd w:id="298"/>
      <w:bookmarkEnd w:id="299"/>
    </w:p>
    <w:p w14:paraId="1E90EB7E" w14:textId="77777777" w:rsidR="00B839ED" w:rsidRPr="00793EF5" w:rsidRDefault="00B839ED" w:rsidP="00B839ED">
      <w:pPr>
        <w:widowControl w:val="0"/>
        <w:autoSpaceDE w:val="0"/>
        <w:autoSpaceDN w:val="0"/>
        <w:adjustRightInd w:val="0"/>
        <w:rPr>
          <w:rFonts w:ascii="Helvetica" w:hAnsi="Helvetica" w:cs="Helvetica"/>
          <w:highlight w:val="green"/>
        </w:rPr>
      </w:pPr>
      <w:bookmarkStart w:id="300" w:name="HUDROSS"/>
      <w:bookmarkEnd w:id="300"/>
      <w:r w:rsidRPr="00793EF5">
        <w:rPr>
          <w:rFonts w:ascii="Helvetica" w:hAnsi="Helvetica" w:cs="Helvetica"/>
          <w:highlight w:val="green"/>
        </w:rPr>
        <w:t>Resident Opportunity &amp; Self-Sufficiency Program</w:t>
      </w:r>
    </w:p>
    <w:p w14:paraId="38A6FCB8" w14:textId="77777777" w:rsidR="00B839ED" w:rsidRPr="005D3F9C" w:rsidRDefault="00B839ED" w:rsidP="00B839ED">
      <w:pPr>
        <w:widowControl w:val="0"/>
        <w:autoSpaceDE w:val="0"/>
        <w:autoSpaceDN w:val="0"/>
        <w:adjustRightInd w:val="0"/>
        <w:rPr>
          <w:rFonts w:ascii="Helvetica" w:hAnsi="Helvetica" w:cs="Helvetica"/>
        </w:rPr>
      </w:pPr>
      <w:r w:rsidRPr="00793EF5">
        <w:rPr>
          <w:rFonts w:ascii="Helvetica" w:hAnsi="Helvetica" w:cs="Helvetica"/>
          <w:highlight w:val="green"/>
        </w:rPr>
        <w:t>Forecast 1</w:t>
      </w:r>
    </w:p>
    <w:p w14:paraId="7939DE4E" w14:textId="77777777" w:rsidR="00B839ED" w:rsidRPr="005D3F9C" w:rsidRDefault="00B839ED" w:rsidP="00B839E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839ED" w:rsidRPr="005D3F9C" w14:paraId="21EC4763" w14:textId="77777777" w:rsidTr="00B839ED">
        <w:tc>
          <w:tcPr>
            <w:tcW w:w="4540" w:type="dxa"/>
            <w:tcMar>
              <w:top w:w="100" w:type="nil"/>
              <w:left w:w="100" w:type="nil"/>
              <w:bottom w:w="100" w:type="nil"/>
              <w:right w:w="100" w:type="nil"/>
            </w:tcMar>
          </w:tcPr>
          <w:p w14:paraId="3C1250C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25B167EA"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839ED" w:rsidRPr="005D3F9C" w14:paraId="142EF9B5" w14:textId="77777777" w:rsidTr="00B839ED">
        <w:tblPrEx>
          <w:tblBorders>
            <w:top w:val="none" w:sz="0" w:space="0" w:color="auto"/>
          </w:tblBorders>
        </w:tblPrEx>
        <w:tc>
          <w:tcPr>
            <w:tcW w:w="4540" w:type="dxa"/>
            <w:tcMar>
              <w:top w:w="100" w:type="nil"/>
              <w:left w:w="100" w:type="nil"/>
              <w:bottom w:w="100" w:type="nil"/>
              <w:right w:w="100" w:type="nil"/>
            </w:tcMar>
          </w:tcPr>
          <w:p w14:paraId="007B7078"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Number:</w:t>
            </w:r>
          </w:p>
        </w:tc>
        <w:tc>
          <w:tcPr>
            <w:tcW w:w="5800" w:type="dxa"/>
            <w:tcMar>
              <w:top w:w="100" w:type="nil"/>
              <w:left w:w="100" w:type="nil"/>
              <w:bottom w:w="100" w:type="nil"/>
              <w:right w:w="100" w:type="nil"/>
            </w:tcMar>
            <w:vAlign w:val="center"/>
          </w:tcPr>
          <w:p w14:paraId="1A96545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FR-6100-N-05</w:t>
            </w:r>
          </w:p>
        </w:tc>
      </w:tr>
      <w:tr w:rsidR="00B839ED" w:rsidRPr="005D3F9C" w14:paraId="5BF85AE1" w14:textId="77777777" w:rsidTr="00B839ED">
        <w:tblPrEx>
          <w:tblBorders>
            <w:top w:val="none" w:sz="0" w:space="0" w:color="auto"/>
          </w:tblBorders>
        </w:tblPrEx>
        <w:tc>
          <w:tcPr>
            <w:tcW w:w="4540" w:type="dxa"/>
            <w:tcMar>
              <w:top w:w="100" w:type="nil"/>
              <w:left w:w="100" w:type="nil"/>
              <w:bottom w:w="100" w:type="nil"/>
              <w:right w:w="100" w:type="nil"/>
            </w:tcMar>
          </w:tcPr>
          <w:p w14:paraId="692E612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Title:</w:t>
            </w:r>
          </w:p>
        </w:tc>
        <w:tc>
          <w:tcPr>
            <w:tcW w:w="5800" w:type="dxa"/>
            <w:tcMar>
              <w:top w:w="100" w:type="nil"/>
              <w:left w:w="100" w:type="nil"/>
              <w:bottom w:w="100" w:type="nil"/>
              <w:right w:w="100" w:type="nil"/>
            </w:tcMar>
            <w:vAlign w:val="center"/>
          </w:tcPr>
          <w:p w14:paraId="3351961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Resident Opportunity &amp; Self-Sufficiency Program</w:t>
            </w:r>
          </w:p>
        </w:tc>
      </w:tr>
      <w:tr w:rsidR="00B839ED" w:rsidRPr="005D3F9C" w14:paraId="17D2361F" w14:textId="77777777" w:rsidTr="00B839ED">
        <w:tblPrEx>
          <w:tblBorders>
            <w:top w:val="none" w:sz="0" w:space="0" w:color="auto"/>
          </w:tblBorders>
        </w:tblPrEx>
        <w:tc>
          <w:tcPr>
            <w:tcW w:w="4540" w:type="dxa"/>
            <w:tcMar>
              <w:top w:w="100" w:type="nil"/>
              <w:left w:w="100" w:type="nil"/>
              <w:bottom w:w="100" w:type="nil"/>
              <w:right w:w="100" w:type="nil"/>
            </w:tcMar>
          </w:tcPr>
          <w:p w14:paraId="61C3581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1E17F30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839ED" w:rsidRPr="005D3F9C" w14:paraId="44CDD176" w14:textId="77777777" w:rsidTr="00B839ED">
        <w:tblPrEx>
          <w:tblBorders>
            <w:top w:val="none" w:sz="0" w:space="0" w:color="auto"/>
          </w:tblBorders>
        </w:tblPrEx>
        <w:tc>
          <w:tcPr>
            <w:tcW w:w="4540" w:type="dxa"/>
            <w:tcMar>
              <w:top w:w="100" w:type="nil"/>
              <w:left w:w="100" w:type="nil"/>
              <w:bottom w:w="100" w:type="nil"/>
              <w:right w:w="100" w:type="nil"/>
            </w:tcMar>
          </w:tcPr>
          <w:p w14:paraId="7673050C"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359589A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2C0B6950" w14:textId="77777777" w:rsidTr="00B839ED">
        <w:tblPrEx>
          <w:tblBorders>
            <w:top w:val="none" w:sz="0" w:space="0" w:color="auto"/>
          </w:tblBorders>
        </w:tblPrEx>
        <w:tc>
          <w:tcPr>
            <w:tcW w:w="4540" w:type="dxa"/>
            <w:tcMar>
              <w:top w:w="100" w:type="nil"/>
              <w:left w:w="100" w:type="nil"/>
              <w:bottom w:w="100" w:type="nil"/>
              <w:right w:w="100" w:type="nil"/>
            </w:tcMar>
          </w:tcPr>
          <w:p w14:paraId="26E96BE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63DCE35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w:t>
            </w:r>
          </w:p>
        </w:tc>
      </w:tr>
      <w:tr w:rsidR="00B839ED" w:rsidRPr="005D3F9C" w14:paraId="3FA09CD4" w14:textId="77777777" w:rsidTr="00B839ED">
        <w:tblPrEx>
          <w:tblBorders>
            <w:top w:val="none" w:sz="0" w:space="0" w:color="auto"/>
          </w:tblBorders>
        </w:tblPrEx>
        <w:tc>
          <w:tcPr>
            <w:tcW w:w="4540" w:type="dxa"/>
            <w:tcMar>
              <w:top w:w="100" w:type="nil"/>
              <w:left w:w="100" w:type="nil"/>
              <w:bottom w:w="100" w:type="nil"/>
              <w:right w:w="100" w:type="nil"/>
            </w:tcMar>
          </w:tcPr>
          <w:p w14:paraId="4CD3E59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781B0520"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Housing</w:t>
            </w:r>
          </w:p>
        </w:tc>
      </w:tr>
      <w:tr w:rsidR="00B839ED" w:rsidRPr="005D3F9C" w14:paraId="2FD855A2" w14:textId="77777777" w:rsidTr="00B839ED">
        <w:tblPrEx>
          <w:tblBorders>
            <w:top w:val="none" w:sz="0" w:space="0" w:color="auto"/>
          </w:tblBorders>
        </w:tblPrEx>
        <w:tc>
          <w:tcPr>
            <w:tcW w:w="4540" w:type="dxa"/>
            <w:tcMar>
              <w:top w:w="100" w:type="nil"/>
              <w:left w:w="100" w:type="nil"/>
              <w:bottom w:w="100" w:type="nil"/>
              <w:right w:w="100" w:type="nil"/>
            </w:tcMar>
          </w:tcPr>
          <w:p w14:paraId="0FAD42C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04E7133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1478DBDC" w14:textId="77777777" w:rsidTr="00B839ED">
        <w:tblPrEx>
          <w:tblBorders>
            <w:top w:val="none" w:sz="0" w:space="0" w:color="auto"/>
          </w:tblBorders>
        </w:tblPrEx>
        <w:tc>
          <w:tcPr>
            <w:tcW w:w="4540" w:type="dxa"/>
            <w:tcMar>
              <w:top w:w="100" w:type="nil"/>
              <w:left w:w="100" w:type="nil"/>
              <w:bottom w:w="100" w:type="nil"/>
              <w:right w:w="100" w:type="nil"/>
            </w:tcMar>
          </w:tcPr>
          <w:p w14:paraId="1959F3F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2AF1ACA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110</w:t>
            </w:r>
          </w:p>
        </w:tc>
      </w:tr>
      <w:tr w:rsidR="00B839ED" w:rsidRPr="005D3F9C" w14:paraId="4521ADFD" w14:textId="77777777" w:rsidTr="00B839ED">
        <w:tblPrEx>
          <w:tblBorders>
            <w:top w:val="none" w:sz="0" w:space="0" w:color="auto"/>
          </w:tblBorders>
        </w:tblPrEx>
        <w:tc>
          <w:tcPr>
            <w:tcW w:w="4540" w:type="dxa"/>
            <w:tcMar>
              <w:top w:w="100" w:type="nil"/>
              <w:left w:w="100" w:type="nil"/>
              <w:bottom w:w="100" w:type="nil"/>
              <w:right w:w="100" w:type="nil"/>
            </w:tcMar>
          </w:tcPr>
          <w:p w14:paraId="7B9736F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7323F2A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14.870 -- Resident Opportunity and Supportive Services - Service Coordinators</w:t>
            </w:r>
          </w:p>
        </w:tc>
      </w:tr>
      <w:tr w:rsidR="00B839ED" w:rsidRPr="005D3F9C" w14:paraId="5A7A51A1" w14:textId="77777777" w:rsidTr="00B839ED">
        <w:tc>
          <w:tcPr>
            <w:tcW w:w="4540" w:type="dxa"/>
            <w:tcMar>
              <w:top w:w="100" w:type="nil"/>
              <w:left w:w="100" w:type="nil"/>
              <w:bottom w:w="100" w:type="nil"/>
              <w:right w:w="100" w:type="nil"/>
            </w:tcMar>
          </w:tcPr>
          <w:p w14:paraId="381CA65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3E2632D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Yes</w:t>
            </w:r>
          </w:p>
        </w:tc>
      </w:tr>
      <w:tr w:rsidR="00B839ED" w:rsidRPr="005D3F9C" w14:paraId="509786C7" w14:textId="77777777" w:rsidTr="00B839ED">
        <w:tc>
          <w:tcPr>
            <w:tcW w:w="4540" w:type="dxa"/>
            <w:tcBorders>
              <w:left w:val="nil"/>
            </w:tcBorders>
            <w:tcMar>
              <w:top w:w="100" w:type="nil"/>
              <w:left w:w="100" w:type="nil"/>
              <w:bottom w:w="100" w:type="nil"/>
              <w:right w:w="100" w:type="nil"/>
            </w:tcMar>
          </w:tcPr>
          <w:p w14:paraId="219A654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3B2D36A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497E3F4C" w14:textId="77777777" w:rsidTr="00B839ED">
        <w:tc>
          <w:tcPr>
            <w:tcW w:w="4540" w:type="dxa"/>
            <w:tcBorders>
              <w:left w:val="nil"/>
            </w:tcBorders>
            <w:tcMar>
              <w:top w:w="100" w:type="nil"/>
              <w:left w:w="100" w:type="nil"/>
              <w:bottom w:w="100" w:type="nil"/>
              <w:right w:w="100" w:type="nil"/>
            </w:tcMar>
          </w:tcPr>
          <w:p w14:paraId="601A6AC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707EBF4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4C02CD9A" w14:textId="77777777" w:rsidTr="00B839ED">
        <w:tc>
          <w:tcPr>
            <w:tcW w:w="4540" w:type="dxa"/>
            <w:tcBorders>
              <w:left w:val="nil"/>
            </w:tcBorders>
            <w:tcMar>
              <w:top w:w="100" w:type="nil"/>
              <w:left w:w="100" w:type="nil"/>
              <w:bottom w:w="100" w:type="nil"/>
              <w:right w:w="100" w:type="nil"/>
            </w:tcMar>
          </w:tcPr>
          <w:p w14:paraId="0B4F1B5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Synopsis Post Date:</w:t>
            </w:r>
          </w:p>
        </w:tc>
        <w:tc>
          <w:tcPr>
            <w:tcW w:w="5800" w:type="dxa"/>
            <w:tcBorders>
              <w:right w:val="nil"/>
            </w:tcBorders>
            <w:tcMar>
              <w:top w:w="100" w:type="nil"/>
              <w:left w:w="100" w:type="nil"/>
              <w:bottom w:w="100" w:type="nil"/>
              <w:right w:w="100" w:type="nil"/>
            </w:tcMar>
            <w:vAlign w:val="center"/>
          </w:tcPr>
          <w:p w14:paraId="74D9363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May 01, 2017</w:t>
            </w:r>
          </w:p>
        </w:tc>
      </w:tr>
      <w:tr w:rsidR="00B839ED" w:rsidRPr="005D3F9C" w14:paraId="65B817B8" w14:textId="77777777" w:rsidTr="00B839ED">
        <w:tc>
          <w:tcPr>
            <w:tcW w:w="4540" w:type="dxa"/>
            <w:tcBorders>
              <w:left w:val="nil"/>
            </w:tcBorders>
            <w:tcMar>
              <w:top w:w="100" w:type="nil"/>
              <w:left w:w="100" w:type="nil"/>
              <w:bottom w:w="100" w:type="nil"/>
              <w:right w:w="100" w:type="nil"/>
            </w:tcMar>
          </w:tcPr>
          <w:p w14:paraId="2296682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Application Due Date:</w:t>
            </w:r>
          </w:p>
        </w:tc>
        <w:tc>
          <w:tcPr>
            <w:tcW w:w="5800" w:type="dxa"/>
            <w:tcBorders>
              <w:right w:val="nil"/>
            </w:tcBorders>
            <w:tcMar>
              <w:top w:w="100" w:type="nil"/>
              <w:left w:w="100" w:type="nil"/>
              <w:bottom w:w="100" w:type="nil"/>
              <w:right w:w="100" w:type="nil"/>
            </w:tcMar>
            <w:vAlign w:val="center"/>
          </w:tcPr>
          <w:p w14:paraId="7F25BC5C" w14:textId="0F8F803D" w:rsidR="00B839ED" w:rsidRPr="005D3F9C" w:rsidRDefault="00060CB3" w:rsidP="00B839ED">
            <w:pPr>
              <w:widowControl w:val="0"/>
              <w:autoSpaceDE w:val="0"/>
              <w:autoSpaceDN w:val="0"/>
              <w:adjustRightInd w:val="0"/>
              <w:rPr>
                <w:rFonts w:ascii="Helvetica" w:hAnsi="Helvetica" w:cs="Helvetica"/>
              </w:rPr>
            </w:pPr>
            <w:r>
              <w:rPr>
                <w:rFonts w:ascii="Helvetica" w:hAnsi="Helvetica" w:cs="Helvetica"/>
              </w:rPr>
              <w:t>Jun 20, 2017 </w:t>
            </w:r>
            <w:r w:rsidR="00B839ED" w:rsidRPr="005D3F9C">
              <w:rPr>
                <w:rFonts w:ascii="Helvetica" w:hAnsi="Helvetica" w:cs="Helvetica"/>
              </w:rPr>
              <w:t>Electronically submitted applications must be submitted no later than 11:59 p.m., ET, on the listed application due date.</w:t>
            </w:r>
          </w:p>
        </w:tc>
      </w:tr>
      <w:tr w:rsidR="00B839ED" w:rsidRPr="005D3F9C" w14:paraId="4129D74B" w14:textId="77777777" w:rsidTr="00B839ED">
        <w:tc>
          <w:tcPr>
            <w:tcW w:w="4540" w:type="dxa"/>
            <w:tcBorders>
              <w:left w:val="nil"/>
            </w:tcBorders>
            <w:tcMar>
              <w:top w:w="100" w:type="nil"/>
              <w:left w:w="100" w:type="nil"/>
              <w:bottom w:w="100" w:type="nil"/>
              <w:right w:w="100" w:type="nil"/>
            </w:tcMar>
          </w:tcPr>
          <w:p w14:paraId="6272E940"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Award Date:</w:t>
            </w:r>
          </w:p>
        </w:tc>
        <w:tc>
          <w:tcPr>
            <w:tcW w:w="5800" w:type="dxa"/>
            <w:tcBorders>
              <w:right w:val="nil"/>
            </w:tcBorders>
            <w:tcMar>
              <w:top w:w="100" w:type="nil"/>
              <w:left w:w="100" w:type="nil"/>
              <w:bottom w:w="100" w:type="nil"/>
              <w:right w:w="100" w:type="nil"/>
            </w:tcMar>
            <w:vAlign w:val="center"/>
          </w:tcPr>
          <w:p w14:paraId="6D6B1C4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Sep 25, 2017</w:t>
            </w:r>
          </w:p>
        </w:tc>
      </w:tr>
      <w:tr w:rsidR="00B839ED" w:rsidRPr="005D3F9C" w14:paraId="1570D5FF" w14:textId="77777777" w:rsidTr="00B839ED">
        <w:tc>
          <w:tcPr>
            <w:tcW w:w="4540" w:type="dxa"/>
            <w:tcBorders>
              <w:left w:val="nil"/>
            </w:tcBorders>
            <w:tcMar>
              <w:top w:w="100" w:type="nil"/>
              <w:left w:w="100" w:type="nil"/>
              <w:bottom w:w="100" w:type="nil"/>
              <w:right w:w="100" w:type="nil"/>
            </w:tcMar>
          </w:tcPr>
          <w:p w14:paraId="7D3534E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Project Start Date:</w:t>
            </w:r>
          </w:p>
        </w:tc>
        <w:tc>
          <w:tcPr>
            <w:tcW w:w="5800" w:type="dxa"/>
            <w:tcBorders>
              <w:right w:val="nil"/>
            </w:tcBorders>
            <w:tcMar>
              <w:top w:w="100" w:type="nil"/>
              <w:left w:w="100" w:type="nil"/>
              <w:bottom w:w="100" w:type="nil"/>
              <w:right w:w="100" w:type="nil"/>
            </w:tcMar>
            <w:vAlign w:val="center"/>
          </w:tcPr>
          <w:p w14:paraId="7D3C82B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Oct 16, 2017</w:t>
            </w:r>
          </w:p>
        </w:tc>
      </w:tr>
      <w:tr w:rsidR="00B839ED" w:rsidRPr="005D3F9C" w14:paraId="26CBD3B6" w14:textId="77777777" w:rsidTr="00B839ED">
        <w:tc>
          <w:tcPr>
            <w:tcW w:w="4540" w:type="dxa"/>
            <w:tcBorders>
              <w:left w:val="nil"/>
            </w:tcBorders>
            <w:tcMar>
              <w:top w:w="100" w:type="nil"/>
              <w:left w:w="100" w:type="nil"/>
              <w:bottom w:w="100" w:type="nil"/>
              <w:right w:w="100" w:type="nil"/>
            </w:tcMar>
          </w:tcPr>
          <w:p w14:paraId="24CE4DD0"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Fiscal Year:</w:t>
            </w:r>
          </w:p>
        </w:tc>
        <w:tc>
          <w:tcPr>
            <w:tcW w:w="5800" w:type="dxa"/>
            <w:tcBorders>
              <w:right w:val="nil"/>
            </w:tcBorders>
            <w:tcMar>
              <w:top w:w="100" w:type="nil"/>
              <w:left w:w="100" w:type="nil"/>
              <w:bottom w:w="100" w:type="nil"/>
              <w:right w:w="100" w:type="nil"/>
            </w:tcMar>
            <w:vAlign w:val="center"/>
          </w:tcPr>
          <w:p w14:paraId="198BE48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2017</w:t>
            </w:r>
          </w:p>
        </w:tc>
      </w:tr>
      <w:tr w:rsidR="00B839ED" w:rsidRPr="005D3F9C" w14:paraId="08983390" w14:textId="77777777" w:rsidTr="00B839ED">
        <w:tc>
          <w:tcPr>
            <w:tcW w:w="4540" w:type="dxa"/>
            <w:tcBorders>
              <w:left w:val="nil"/>
            </w:tcBorders>
            <w:tcMar>
              <w:top w:w="100" w:type="nil"/>
              <w:left w:w="100" w:type="nil"/>
              <w:bottom w:w="100" w:type="nil"/>
              <w:right w:w="100" w:type="nil"/>
            </w:tcMar>
          </w:tcPr>
          <w:p w14:paraId="7485A27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45B695A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339A1A97" w14:textId="77777777" w:rsidTr="00B839ED">
        <w:tc>
          <w:tcPr>
            <w:tcW w:w="4540" w:type="dxa"/>
            <w:tcBorders>
              <w:left w:val="nil"/>
            </w:tcBorders>
            <w:tcMar>
              <w:top w:w="100" w:type="nil"/>
              <w:left w:w="100" w:type="nil"/>
              <w:bottom w:w="100" w:type="nil"/>
              <w:right w:w="100" w:type="nil"/>
            </w:tcMar>
          </w:tcPr>
          <w:p w14:paraId="51FED38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380504E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$35,000,000</w:t>
            </w:r>
          </w:p>
        </w:tc>
      </w:tr>
      <w:tr w:rsidR="00B839ED" w:rsidRPr="005D3F9C" w14:paraId="0E94351F" w14:textId="77777777" w:rsidTr="00B839ED">
        <w:tc>
          <w:tcPr>
            <w:tcW w:w="4540" w:type="dxa"/>
            <w:tcBorders>
              <w:left w:val="nil"/>
            </w:tcBorders>
            <w:tcMar>
              <w:top w:w="100" w:type="nil"/>
              <w:left w:w="100" w:type="nil"/>
              <w:bottom w:w="100" w:type="nil"/>
              <w:right w:w="100" w:type="nil"/>
            </w:tcMar>
          </w:tcPr>
          <w:p w14:paraId="39FAD25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666367D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$738,000</w:t>
            </w:r>
          </w:p>
        </w:tc>
      </w:tr>
      <w:tr w:rsidR="00B839ED" w:rsidRPr="005D3F9C" w14:paraId="56DBCEBA" w14:textId="77777777" w:rsidTr="00B839ED">
        <w:tc>
          <w:tcPr>
            <w:tcW w:w="4540" w:type="dxa"/>
            <w:tcBorders>
              <w:left w:val="nil"/>
            </w:tcBorders>
            <w:tcMar>
              <w:top w:w="100" w:type="nil"/>
              <w:left w:w="100" w:type="nil"/>
              <w:bottom w:w="100" w:type="nil"/>
              <w:right w:w="100" w:type="nil"/>
            </w:tcMar>
          </w:tcPr>
          <w:p w14:paraId="66C6A3B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6D83082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$0</w:t>
            </w:r>
          </w:p>
        </w:tc>
      </w:tr>
      <w:tr w:rsidR="00B839ED" w:rsidRPr="005D3F9C" w14:paraId="316DD536" w14:textId="77777777" w:rsidTr="00B839ED">
        <w:tc>
          <w:tcPr>
            <w:tcW w:w="4540" w:type="dxa"/>
            <w:tcBorders>
              <w:left w:val="nil"/>
            </w:tcBorders>
            <w:tcMar>
              <w:top w:w="100" w:type="nil"/>
              <w:left w:w="100" w:type="nil"/>
              <w:bottom w:w="100" w:type="nil"/>
              <w:right w:w="100" w:type="nil"/>
            </w:tcMar>
          </w:tcPr>
          <w:p w14:paraId="49968F6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300880D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Public housing authorities/Indian housing authorities</w:t>
            </w:r>
          </w:p>
          <w:p w14:paraId="5142AB5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05B310A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4192A26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tc>
      </w:tr>
      <w:tr w:rsidR="00B839ED" w:rsidRPr="005D3F9C" w14:paraId="513C8D75" w14:textId="77777777" w:rsidTr="00B839ED">
        <w:tc>
          <w:tcPr>
            <w:tcW w:w="4540" w:type="dxa"/>
            <w:tcBorders>
              <w:left w:val="nil"/>
            </w:tcBorders>
            <w:tcMar>
              <w:top w:w="100" w:type="nil"/>
              <w:left w:w="100" w:type="nil"/>
              <w:bottom w:w="100" w:type="nil"/>
              <w:right w:w="100" w:type="nil"/>
            </w:tcMar>
          </w:tcPr>
          <w:p w14:paraId="5D99597F"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F0B580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For-profit entities are not eligible to apply. Resident associations of all kinds must have either locally-incorporated nonprofit status (usually designated by the state) or 501(c)(3) nonprofit status designated by the IRS. All applicants with nonprofit status must submit documentation attesting to their nonprofit status. Please see Section XXX for more information. Individuals, foreign entities, and sole proprietorship organizations are not eligible to compete for, or receive, awards made under this announcement.</w:t>
            </w:r>
          </w:p>
        </w:tc>
      </w:tr>
      <w:tr w:rsidR="00B839ED" w:rsidRPr="005D3F9C" w14:paraId="72EDC886" w14:textId="77777777" w:rsidTr="00B839ED">
        <w:tc>
          <w:tcPr>
            <w:tcW w:w="4540" w:type="dxa"/>
            <w:tcBorders>
              <w:left w:val="nil"/>
            </w:tcBorders>
            <w:tcMar>
              <w:top w:w="100" w:type="nil"/>
              <w:left w:w="100" w:type="nil"/>
              <w:bottom w:w="100" w:type="nil"/>
              <w:right w:w="100" w:type="nil"/>
            </w:tcMar>
          </w:tcPr>
          <w:p w14:paraId="1B0BB2F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2ADCC7E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Department of Housing and Urban Development</w:t>
            </w:r>
          </w:p>
        </w:tc>
      </w:tr>
      <w:tr w:rsidR="00B839ED" w:rsidRPr="005D3F9C" w14:paraId="70D698DF" w14:textId="77777777" w:rsidTr="00B839ED">
        <w:tc>
          <w:tcPr>
            <w:tcW w:w="4540" w:type="dxa"/>
            <w:tcBorders>
              <w:left w:val="nil"/>
            </w:tcBorders>
            <w:tcMar>
              <w:top w:w="100" w:type="nil"/>
              <w:left w:w="100" w:type="nil"/>
              <w:bottom w:w="100" w:type="nil"/>
              <w:right w:w="100" w:type="nil"/>
            </w:tcMar>
          </w:tcPr>
          <w:p w14:paraId="2732B431"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5F378AD9" w14:textId="112ACACB"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Program Overview: The Resident Opportunity &amp; Self Sufficiency (ROSS) Service Coordinator (SC) program funds eligible applicants to hire Service Coordinators to coordinate use of assistance under the Public Housing program with public and private resources, for supportive services and resident empowerment activities. Service Coordinators assess the needs of public and Indian housing residents and link them to supportive services that enable participants to increase earned income, reduce or eliminate the need for welfare assistance, and make progress toward achieving economic independence and housing self-sufficiency. In the case of elderly/disabled residents, the Service Coordinator links participants to supportive services which enable them to age/remain in-place thereby avoiding costlier forms of care. Funds awarded to applicants may be used for (1)</w:t>
            </w:r>
            <w:r w:rsidR="00D611FA">
              <w:rPr>
                <w:rFonts w:ascii="Helvetica" w:hAnsi="Helvetica" w:cs="Helvetica"/>
              </w:rPr>
              <w:t xml:space="preserve"> </w:t>
            </w:r>
            <w:r w:rsidRPr="005D3F9C">
              <w:rPr>
                <w:rFonts w:ascii="Helvetica" w:hAnsi="Helvetica" w:cs="Helvetica"/>
              </w:rPr>
              <w:t>service coordinator functions, (2) training and travel related to professional and/or program development, (3) and administration cost.</w:t>
            </w:r>
          </w:p>
        </w:tc>
      </w:tr>
      <w:tr w:rsidR="00B839ED" w:rsidRPr="005D3F9C" w14:paraId="65F43066" w14:textId="77777777" w:rsidTr="00B839ED">
        <w:tc>
          <w:tcPr>
            <w:tcW w:w="4540" w:type="dxa"/>
            <w:tcBorders>
              <w:left w:val="nil"/>
            </w:tcBorders>
            <w:tcMar>
              <w:top w:w="100" w:type="nil"/>
              <w:left w:w="100" w:type="nil"/>
              <w:bottom w:w="100" w:type="nil"/>
              <w:right w:w="100" w:type="nil"/>
            </w:tcMar>
          </w:tcPr>
          <w:p w14:paraId="73B38E6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4A6A2AA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7C1CB34B" w14:textId="77777777" w:rsidTr="00B839ED">
        <w:tc>
          <w:tcPr>
            <w:tcW w:w="4540" w:type="dxa"/>
            <w:tcBorders>
              <w:left w:val="nil"/>
            </w:tcBorders>
            <w:tcMar>
              <w:top w:w="100" w:type="nil"/>
              <w:left w:w="100" w:type="nil"/>
              <w:bottom w:w="100" w:type="nil"/>
              <w:right w:w="100" w:type="nil"/>
            </w:tcMar>
          </w:tcPr>
          <w:p w14:paraId="63F19511"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45F0891D"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Tremayne Youmans</w:t>
            </w:r>
          </w:p>
          <w:p w14:paraId="330C17F4" w14:textId="183B3478"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(202) 402-6621</w:t>
            </w:r>
          </w:p>
          <w:p w14:paraId="71FFC45A" w14:textId="77777777" w:rsidR="00B839ED" w:rsidRPr="005D3F9C" w:rsidRDefault="00AD6FEB" w:rsidP="00B839ED">
            <w:pPr>
              <w:widowControl w:val="0"/>
              <w:autoSpaceDE w:val="0"/>
              <w:autoSpaceDN w:val="0"/>
              <w:adjustRightInd w:val="0"/>
              <w:rPr>
                <w:rFonts w:ascii="Helvetica" w:hAnsi="Helvetica" w:cs="Helvetica"/>
              </w:rPr>
            </w:pPr>
            <w:hyperlink r:id="rId372" w:history="1">
              <w:r w:rsidR="00B839ED" w:rsidRPr="005D3F9C">
                <w:rPr>
                  <w:rStyle w:val="Hyperlink"/>
                  <w:rFonts w:ascii="Helvetica" w:hAnsi="Helvetica" w:cs="Helvetica"/>
                </w:rPr>
                <w:t>Tremayne.E.Youmans@hud.gov</w:t>
              </w:r>
            </w:hyperlink>
          </w:p>
        </w:tc>
      </w:tr>
    </w:tbl>
    <w:p w14:paraId="74173529" w14:textId="77777777" w:rsidR="00B839ED" w:rsidRPr="005D3F9C" w:rsidRDefault="00B839ED" w:rsidP="00B839ED">
      <w:pPr>
        <w:widowControl w:val="0"/>
        <w:autoSpaceDE w:val="0"/>
        <w:autoSpaceDN w:val="0"/>
        <w:adjustRightInd w:val="0"/>
        <w:rPr>
          <w:rFonts w:ascii="Helvetica" w:hAnsi="Helvetica" w:cs="Helvetica"/>
        </w:rPr>
      </w:pPr>
    </w:p>
    <w:p w14:paraId="395F5BE8" w14:textId="77777777" w:rsidR="00B839ED" w:rsidRPr="005D3F9C" w:rsidRDefault="00AD6FEB" w:rsidP="00B839ED">
      <w:pPr>
        <w:widowControl w:val="0"/>
        <w:pBdr>
          <w:bottom w:val="single" w:sz="6" w:space="1" w:color="auto"/>
        </w:pBdr>
        <w:autoSpaceDE w:val="0"/>
        <w:autoSpaceDN w:val="0"/>
        <w:adjustRightInd w:val="0"/>
        <w:rPr>
          <w:rFonts w:ascii="Helvetica" w:hAnsi="Helvetica" w:cs="Helvetica"/>
          <w:color w:val="386EFF"/>
          <w:u w:val="single" w:color="386EFF"/>
        </w:rPr>
      </w:pPr>
      <w:hyperlink r:id="rId373" w:history="1">
        <w:r w:rsidR="00B839ED" w:rsidRPr="005D3F9C">
          <w:rPr>
            <w:rFonts w:ascii="Helvetica" w:hAnsi="Helvetica" w:cs="Helvetica"/>
            <w:color w:val="386EFF"/>
            <w:u w:val="single" w:color="386EFF"/>
          </w:rPr>
          <w:t>http://www.grants.gov/web/grants/view-opportunity.html?oppId=290238</w:t>
        </w:r>
      </w:hyperlink>
    </w:p>
    <w:p w14:paraId="19C2E67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0FD897" w14:textId="77777777" w:rsidR="00B756C2" w:rsidRPr="005D3F9C" w:rsidRDefault="00B756C2" w:rsidP="00B756C2">
      <w:pPr>
        <w:autoSpaceDE w:val="0"/>
        <w:autoSpaceDN w:val="0"/>
        <w:adjustRightInd w:val="0"/>
        <w:rPr>
          <w:rFonts w:ascii="Helvetica" w:hAnsi="Helvetica"/>
          <w:b/>
          <w:u w:val="single"/>
        </w:rPr>
      </w:pPr>
    </w:p>
    <w:p w14:paraId="664A5D0A" w14:textId="77777777" w:rsidR="00B756C2" w:rsidRPr="005D3F9C" w:rsidRDefault="00B756C2" w:rsidP="00B756C2">
      <w:pPr>
        <w:autoSpaceDE w:val="0"/>
        <w:autoSpaceDN w:val="0"/>
        <w:adjustRightInd w:val="0"/>
        <w:outlineLvl w:val="0"/>
        <w:rPr>
          <w:rFonts w:ascii="Helvetica" w:hAnsi="Helvetica"/>
          <w:b/>
        </w:rPr>
      </w:pPr>
    </w:p>
    <w:p w14:paraId="2ED01D01" w14:textId="05F64E81" w:rsidR="00B756C2" w:rsidRPr="005D3F9C" w:rsidRDefault="00B756C2" w:rsidP="00B756C2">
      <w:pPr>
        <w:autoSpaceDE w:val="0"/>
        <w:autoSpaceDN w:val="0"/>
        <w:adjustRightInd w:val="0"/>
        <w:outlineLvl w:val="0"/>
        <w:rPr>
          <w:rFonts w:ascii="Helvetica" w:hAnsi="Helvetica"/>
          <w:b/>
        </w:rPr>
      </w:pPr>
    </w:p>
    <w:p w14:paraId="00F579C5"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b/>
        </w:rPr>
        <w:t>Institute of Museum and Library Services</w:t>
      </w:r>
    </w:p>
    <w:p w14:paraId="644D3C34" w14:textId="77777777" w:rsidR="00B756C2" w:rsidRPr="005D3F9C" w:rsidRDefault="00B756C2" w:rsidP="00B756C2">
      <w:pPr>
        <w:autoSpaceDE w:val="0"/>
        <w:autoSpaceDN w:val="0"/>
        <w:adjustRightInd w:val="0"/>
        <w:outlineLvl w:val="0"/>
        <w:rPr>
          <w:rFonts w:ascii="Helvetica" w:hAnsi="Helvetica"/>
          <w:b/>
        </w:rPr>
      </w:pPr>
    </w:p>
    <w:p w14:paraId="020B753B" w14:textId="77777777" w:rsidR="00B756C2" w:rsidRPr="005D3F9C" w:rsidRDefault="00B756C2" w:rsidP="00B756C2">
      <w:pPr>
        <w:autoSpaceDE w:val="0"/>
        <w:autoSpaceDN w:val="0"/>
        <w:adjustRightInd w:val="0"/>
        <w:outlineLvl w:val="0"/>
        <w:rPr>
          <w:rFonts w:ascii="Helvetica" w:hAnsi="Helvetica"/>
          <w:b/>
          <w:noProof/>
        </w:rPr>
      </w:pPr>
    </w:p>
    <w:p w14:paraId="0C9D0B50" w14:textId="18378541" w:rsidR="00B756C2" w:rsidRPr="005D3F9C" w:rsidRDefault="00F63136"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24FFD2F3" wp14:editId="51D57BAC">
            <wp:extent cx="6457950" cy="339471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44.41 PM.png"/>
                    <pic:cNvPicPr/>
                  </pic:nvPicPr>
                  <pic:blipFill>
                    <a:blip r:embed="rId374">
                      <a:extLst>
                        <a:ext uri="{28A0092B-C50C-407E-A947-70E740481C1C}">
                          <a14:useLocalDpi xmlns:a14="http://schemas.microsoft.com/office/drawing/2010/main" val="0"/>
                        </a:ext>
                      </a:extLst>
                    </a:blip>
                    <a:stretch>
                      <a:fillRect/>
                    </a:stretch>
                  </pic:blipFill>
                  <pic:spPr>
                    <a:xfrm>
                      <a:off x="0" y="0"/>
                      <a:ext cx="6457950" cy="3394710"/>
                    </a:xfrm>
                    <a:prstGeom prst="rect">
                      <a:avLst/>
                    </a:prstGeom>
                  </pic:spPr>
                </pic:pic>
              </a:graphicData>
            </a:graphic>
          </wp:inline>
        </w:drawing>
      </w:r>
    </w:p>
    <w:p w14:paraId="7FC7BC5A" w14:textId="77777777" w:rsidR="00B756C2" w:rsidRPr="005D3F9C" w:rsidRDefault="00B756C2" w:rsidP="00B756C2">
      <w:pPr>
        <w:autoSpaceDE w:val="0"/>
        <w:autoSpaceDN w:val="0"/>
        <w:adjustRightInd w:val="0"/>
        <w:outlineLvl w:val="0"/>
        <w:rPr>
          <w:rFonts w:ascii="Helvetica" w:hAnsi="Helvetica"/>
          <w:b/>
        </w:rPr>
      </w:pPr>
      <w:bookmarkStart w:id="301" w:name="IMLS"/>
      <w:bookmarkEnd w:id="301"/>
    </w:p>
    <w:p w14:paraId="2C91B3AF" w14:textId="77777777" w:rsidR="00B756C2" w:rsidRPr="005D3F9C" w:rsidRDefault="00B756C2" w:rsidP="00B756C2">
      <w:pPr>
        <w:autoSpaceDE w:val="0"/>
        <w:autoSpaceDN w:val="0"/>
        <w:adjustRightInd w:val="0"/>
        <w:outlineLvl w:val="0"/>
        <w:rPr>
          <w:rFonts w:ascii="Helvetica" w:hAnsi="Helvetica"/>
          <w:b/>
        </w:rPr>
      </w:pPr>
    </w:p>
    <w:p w14:paraId="5992F641" w14:textId="18B427EE" w:rsidR="00B44F57" w:rsidRDefault="00AD6FEB" w:rsidP="00B756C2">
      <w:pPr>
        <w:autoSpaceDE w:val="0"/>
        <w:autoSpaceDN w:val="0"/>
        <w:adjustRightInd w:val="0"/>
        <w:outlineLvl w:val="0"/>
      </w:pPr>
      <w:hyperlink r:id="rId375" w:history="1">
        <w:r w:rsidR="00B44F57" w:rsidRPr="00B44F57">
          <w:rPr>
            <w:rStyle w:val="Hyperlink"/>
          </w:rPr>
          <w:t>https://www.imls.gov/grants/apply-grant/available-grants</w:t>
        </w:r>
      </w:hyperlink>
    </w:p>
    <w:p w14:paraId="526C9D8B" w14:textId="77777777" w:rsidR="00B44F57" w:rsidRPr="005D3F9C" w:rsidRDefault="00B44F57" w:rsidP="00B756C2">
      <w:pPr>
        <w:autoSpaceDE w:val="0"/>
        <w:autoSpaceDN w:val="0"/>
        <w:adjustRightInd w:val="0"/>
        <w:outlineLvl w:val="0"/>
        <w:rPr>
          <w:rStyle w:val="Hyperlink"/>
          <w:rFonts w:ascii="Helvetica" w:hAnsi="Helvetica"/>
          <w:b/>
        </w:rPr>
      </w:pPr>
    </w:p>
    <w:p w14:paraId="571BAFB3" w14:textId="77777777" w:rsidR="00B756C2" w:rsidRPr="005D3F9C" w:rsidRDefault="00B756C2" w:rsidP="00B756C2">
      <w:pPr>
        <w:autoSpaceDE w:val="0"/>
        <w:autoSpaceDN w:val="0"/>
        <w:adjustRightInd w:val="0"/>
        <w:rPr>
          <w:rFonts w:ascii="Helvetica" w:hAnsi="Helvetica"/>
          <w:b/>
        </w:rPr>
      </w:pPr>
    </w:p>
    <w:p w14:paraId="5C303BAB" w14:textId="77777777" w:rsidR="00B756C2" w:rsidRPr="005D3F9C" w:rsidRDefault="00B756C2" w:rsidP="00B756C2">
      <w:pPr>
        <w:widowControl w:val="0"/>
        <w:autoSpaceDE w:val="0"/>
        <w:autoSpaceDN w:val="0"/>
        <w:adjustRightInd w:val="0"/>
        <w:spacing w:after="180"/>
        <w:rPr>
          <w:rFonts w:ascii="Helvetica" w:hAnsi="Helvetica"/>
          <w:color w:val="434547"/>
        </w:rPr>
      </w:pPr>
      <w:bookmarkStart w:id="302" w:name="IMLSSummary"/>
      <w:bookmarkEnd w:id="302"/>
      <w:r w:rsidRPr="005D3F9C">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5D3F9C" w:rsidRDefault="00AD6FEB" w:rsidP="00B756C2">
      <w:pPr>
        <w:widowControl w:val="0"/>
        <w:autoSpaceDE w:val="0"/>
        <w:autoSpaceDN w:val="0"/>
        <w:adjustRightInd w:val="0"/>
        <w:spacing w:after="180"/>
        <w:rPr>
          <w:rFonts w:ascii="Helvetica" w:hAnsi="Helvetica"/>
          <w:color w:val="434547"/>
        </w:rPr>
      </w:pPr>
      <w:hyperlink r:id="rId376" w:history="1">
        <w:r w:rsidR="00B756C2" w:rsidRPr="005D3F9C">
          <w:rPr>
            <w:rFonts w:ascii="Helvetica" w:hAnsi="Helvetica"/>
            <w:b/>
            <w:bCs/>
            <w:color w:val="18515C"/>
          </w:rPr>
          <w:t>Museums</w:t>
        </w:r>
      </w:hyperlink>
      <w:r w:rsidR="00B756C2" w:rsidRPr="005D3F9C">
        <w:rPr>
          <w:rFonts w:ascii="Helvetica" w:hAnsi="Helvetica"/>
          <w:b/>
          <w:bCs/>
          <w:color w:val="434547"/>
        </w:rPr>
        <w:t>  </w:t>
      </w:r>
      <w:hyperlink r:id="rId377" w:history="1">
        <w:r w:rsidR="00B756C2" w:rsidRPr="005D3F9C">
          <w:rPr>
            <w:rFonts w:ascii="Helvetica" w:hAnsi="Helvetica"/>
            <w:b/>
            <w:bCs/>
            <w:color w:val="18515C"/>
          </w:rPr>
          <w:t>Libraries</w:t>
        </w:r>
      </w:hyperlink>
      <w:r w:rsidR="00B756C2" w:rsidRPr="005D3F9C">
        <w:rPr>
          <w:rFonts w:ascii="Helvetica" w:hAnsi="Helvetica"/>
          <w:b/>
          <w:bCs/>
          <w:color w:val="434547"/>
        </w:rPr>
        <w:t>  </w:t>
      </w:r>
    </w:p>
    <w:p w14:paraId="34186E4D"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284C5F9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 xml:space="preserve">Institutions: </w:t>
      </w:r>
      <w:r w:rsidRPr="005D3F9C">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15737AC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0A399C47" w14:textId="77777777" w:rsidR="00B756C2" w:rsidRPr="005D3F9C" w:rsidRDefault="00B756C2" w:rsidP="00B756C2">
      <w:pPr>
        <w:pBdr>
          <w:bottom w:val="single" w:sz="6" w:space="1" w:color="auto"/>
        </w:pBdr>
        <w:rPr>
          <w:rFonts w:ascii="Helvetica" w:hAnsi="Helvetica"/>
          <w:color w:val="5D4C47"/>
        </w:rPr>
      </w:pPr>
      <w:bookmarkStart w:id="303" w:name="IMLSFacebook"/>
      <w:bookmarkEnd w:id="303"/>
      <w:r w:rsidRPr="005D3F9C">
        <w:rPr>
          <w:rFonts w:ascii="Helvetica" w:hAnsi="Helvetica"/>
        </w:rPr>
        <w:t>Check out IMLS's Facebook page at:</w:t>
      </w:r>
      <w:r w:rsidRPr="005D3F9C">
        <w:rPr>
          <w:rFonts w:ascii="Helvetica" w:hAnsi="Helvetica"/>
          <w:b/>
          <w:color w:val="5D4C47"/>
        </w:rPr>
        <w:t xml:space="preserve"> </w:t>
      </w:r>
      <w:r w:rsidRPr="005D3F9C">
        <w:rPr>
          <w:rFonts w:ascii="Helvetica" w:hAnsi="Helvetica"/>
          <w:color w:val="5D4C47"/>
        </w:rPr>
        <w:br/>
      </w:r>
      <w:bookmarkStart w:id="304" w:name="IMLSSparks"/>
      <w:bookmarkStart w:id="305" w:name="IMLSNatlLeadershipLibraries"/>
      <w:bookmarkStart w:id="306" w:name="IMLSNatLeadership"/>
      <w:bookmarkStart w:id="307" w:name="IMLSSparksIgnition"/>
      <w:bookmarkStart w:id="308" w:name="IMLSModif"/>
      <w:bookmarkStart w:id="309" w:name="IMLSNatLeadershipGrants"/>
      <w:bookmarkEnd w:id="304"/>
      <w:bookmarkEnd w:id="305"/>
      <w:bookmarkEnd w:id="306"/>
      <w:bookmarkEnd w:id="307"/>
      <w:bookmarkEnd w:id="308"/>
      <w:bookmarkEnd w:id="309"/>
      <w:r w:rsidRPr="005D3F9C">
        <w:rPr>
          <w:rFonts w:ascii="Helvetica" w:hAnsi="Helvetica"/>
          <w:color w:val="5D4C47"/>
        </w:rPr>
        <w:fldChar w:fldCharType="begin"/>
      </w:r>
      <w:r w:rsidRPr="005D3F9C">
        <w:rPr>
          <w:rFonts w:ascii="Helvetica" w:hAnsi="Helvetica"/>
          <w:color w:val="5D4C47"/>
        </w:rPr>
        <w:instrText xml:space="preserve"> HYPERLINK "https://www.facebook.com/USIMLS/" </w:instrText>
      </w:r>
      <w:r w:rsidRPr="005D3F9C">
        <w:rPr>
          <w:rFonts w:ascii="Helvetica" w:hAnsi="Helvetica"/>
          <w:color w:val="5D4C47"/>
        </w:rPr>
        <w:fldChar w:fldCharType="separate"/>
      </w:r>
      <w:r w:rsidRPr="005D3F9C">
        <w:rPr>
          <w:rStyle w:val="Hyperlink"/>
          <w:rFonts w:ascii="Helvetica" w:hAnsi="Helvetica"/>
        </w:rPr>
        <w:t>https://www.facebook.com/USIMLS/</w:t>
      </w:r>
      <w:r w:rsidRPr="005D3F9C">
        <w:rPr>
          <w:rFonts w:ascii="Helvetica" w:hAnsi="Helvetica"/>
          <w:color w:val="5D4C47"/>
        </w:rPr>
        <w:fldChar w:fldCharType="end"/>
      </w:r>
    </w:p>
    <w:p w14:paraId="5F2D18EC" w14:textId="77777777" w:rsidR="00B756C2" w:rsidRPr="005D3F9C" w:rsidRDefault="00B756C2" w:rsidP="00B756C2">
      <w:pPr>
        <w:pBdr>
          <w:bottom w:val="single" w:sz="6" w:space="1" w:color="auto"/>
        </w:pBdr>
        <w:rPr>
          <w:rFonts w:ascii="Helvetica" w:hAnsi="Helvetica"/>
          <w:color w:val="5D4C47"/>
        </w:rPr>
      </w:pPr>
    </w:p>
    <w:p w14:paraId="6021FA5D" w14:textId="77777777" w:rsidR="00B756C2" w:rsidRPr="005D3F9C" w:rsidRDefault="00B756C2" w:rsidP="00B756C2">
      <w:pPr>
        <w:pBdr>
          <w:bottom w:val="single" w:sz="6" w:space="1" w:color="auto"/>
        </w:pBdr>
        <w:rPr>
          <w:rFonts w:ascii="Helvetica" w:hAnsi="Helvetica"/>
          <w:color w:val="5D4C47"/>
        </w:rPr>
      </w:pPr>
    </w:p>
    <w:p w14:paraId="70D8D09E" w14:textId="77777777" w:rsidR="005F210B" w:rsidRPr="005D3F9C" w:rsidRDefault="005F210B" w:rsidP="00B756C2">
      <w:pPr>
        <w:rPr>
          <w:rFonts w:ascii="Helvetica" w:hAnsi="Helvetica"/>
        </w:rPr>
      </w:pPr>
    </w:p>
    <w:p w14:paraId="03172DFF" w14:textId="77777777" w:rsidR="002D6DAE" w:rsidRDefault="002D6DAE" w:rsidP="00B756C2">
      <w:pPr>
        <w:rPr>
          <w:rFonts w:ascii="Helvetica" w:hAnsi="Helvetica"/>
        </w:rPr>
      </w:pPr>
      <w:bookmarkStart w:id="310" w:name="IMLSPrograms"/>
      <w:bookmarkEnd w:id="310"/>
    </w:p>
    <w:p w14:paraId="2B4C357A" w14:textId="77777777" w:rsidR="002D6DAE" w:rsidRDefault="002D6DAE" w:rsidP="00B756C2">
      <w:pPr>
        <w:rPr>
          <w:rFonts w:ascii="Helvetica" w:hAnsi="Helvetica"/>
        </w:rPr>
      </w:pPr>
    </w:p>
    <w:p w14:paraId="25AC58C0" w14:textId="77777777" w:rsidR="002D6DAE" w:rsidRDefault="002D6DAE" w:rsidP="00B756C2">
      <w:pPr>
        <w:rPr>
          <w:rFonts w:ascii="Helvetica" w:hAnsi="Helvetica"/>
        </w:rPr>
      </w:pPr>
    </w:p>
    <w:p w14:paraId="03A1BE8D" w14:textId="3A0BC6DD" w:rsidR="00B756C2" w:rsidRPr="005D3F9C" w:rsidRDefault="005F210B" w:rsidP="00B756C2">
      <w:pPr>
        <w:rPr>
          <w:rFonts w:ascii="Helvetica" w:hAnsi="Helvetica"/>
        </w:rPr>
      </w:pPr>
      <w:r w:rsidRPr="005D3F9C">
        <w:rPr>
          <w:rFonts w:ascii="Helvetica" w:hAnsi="Helvetica"/>
        </w:rPr>
        <w:t>Programs:</w:t>
      </w:r>
    </w:p>
    <w:p w14:paraId="42ECB39E" w14:textId="77777777" w:rsidR="005F210B" w:rsidRPr="005D3F9C" w:rsidRDefault="005F210B" w:rsidP="00B756C2">
      <w:pPr>
        <w:rPr>
          <w:rFonts w:ascii="Helvetica" w:hAnsi="Helvetica"/>
        </w:rPr>
      </w:pPr>
    </w:p>
    <w:p w14:paraId="72291A51" w14:textId="77777777" w:rsidR="00B756C2" w:rsidRPr="005D3F9C" w:rsidRDefault="00B756C2" w:rsidP="00764AA7">
      <w:pPr>
        <w:rPr>
          <w:rFonts w:ascii="Helvetica" w:hAnsi="Helvetica"/>
        </w:rPr>
      </w:pPr>
      <w:bookmarkStart w:id="311" w:name="IMLSLeadGrantLib"/>
      <w:bookmarkStart w:id="312" w:name="IMLSNatlLeadership"/>
      <w:bookmarkEnd w:id="311"/>
      <w:bookmarkEnd w:id="312"/>
      <w:r w:rsidRPr="005D3F9C">
        <w:rPr>
          <w:rFonts w:ascii="Helvetica" w:hAnsi="Helvetica"/>
        </w:rPr>
        <w:t>Modifications:</w:t>
      </w:r>
    </w:p>
    <w:p w14:paraId="0EC2154F" w14:textId="77777777" w:rsidR="00B756C2" w:rsidRPr="005D3F9C" w:rsidRDefault="00B756C2" w:rsidP="00B756C2">
      <w:pPr>
        <w:rPr>
          <w:rFonts w:ascii="Helvetica" w:hAnsi="Helvetica"/>
        </w:rPr>
      </w:pPr>
      <w:bookmarkStart w:id="313" w:name="IMLSReminder"/>
      <w:bookmarkStart w:id="314" w:name="IMLSNatlLeadershipGrants"/>
      <w:bookmarkEnd w:id="313"/>
      <w:bookmarkEnd w:id="314"/>
    </w:p>
    <w:p w14:paraId="46B826E7" w14:textId="2E8E086A" w:rsidR="00B756C2" w:rsidRPr="005D3F9C" w:rsidRDefault="00B756C2" w:rsidP="002847B4">
      <w:pPr>
        <w:rPr>
          <w:rFonts w:ascii="Helvetica" w:hAnsi="Helvetica"/>
        </w:rPr>
      </w:pPr>
      <w:r w:rsidRPr="005D3F9C">
        <w:rPr>
          <w:rFonts w:ascii="Helvetica" w:hAnsi="Helvetica"/>
        </w:rPr>
        <w:t>Reminders:</w:t>
      </w:r>
    </w:p>
    <w:p w14:paraId="3EDCD360" w14:textId="690F3BCA" w:rsidR="00E32EED" w:rsidRPr="005D3F9C" w:rsidRDefault="00E32EED" w:rsidP="00E32EED">
      <w:pPr>
        <w:widowControl w:val="0"/>
        <w:pBdr>
          <w:bottom w:val="single" w:sz="6" w:space="1" w:color="auto"/>
        </w:pBdr>
        <w:autoSpaceDE w:val="0"/>
        <w:autoSpaceDN w:val="0"/>
        <w:adjustRightInd w:val="0"/>
        <w:rPr>
          <w:rFonts w:ascii="Helvetica" w:hAnsi="Helvetica" w:cs="Helvetica"/>
          <w:color w:val="386EFF"/>
          <w:u w:val="single" w:color="386EFF"/>
        </w:rPr>
      </w:pPr>
      <w:bookmarkStart w:id="315" w:name="IMLSNatlLeadershipMuseums"/>
      <w:bookmarkEnd w:id="315"/>
    </w:p>
    <w:p w14:paraId="38A5DBD9" w14:textId="77777777" w:rsidR="00E32EED" w:rsidRPr="005D3F9C" w:rsidRDefault="00E32EED" w:rsidP="00E32EED">
      <w:pPr>
        <w:widowControl w:val="0"/>
        <w:pBdr>
          <w:bottom w:val="single" w:sz="6" w:space="1" w:color="auto"/>
        </w:pBdr>
        <w:autoSpaceDE w:val="0"/>
        <w:autoSpaceDN w:val="0"/>
        <w:adjustRightInd w:val="0"/>
        <w:rPr>
          <w:rFonts w:ascii="Helvetica" w:hAnsi="Helvetica" w:cs="Helvetica"/>
        </w:rPr>
      </w:pPr>
    </w:p>
    <w:p w14:paraId="1730D76D" w14:textId="0875AFCB" w:rsidR="00E32EED" w:rsidRPr="005D3F9C" w:rsidRDefault="00E32EED" w:rsidP="00E32EED">
      <w:pPr>
        <w:widowControl w:val="0"/>
        <w:autoSpaceDE w:val="0"/>
        <w:autoSpaceDN w:val="0"/>
        <w:adjustRightInd w:val="0"/>
        <w:rPr>
          <w:rFonts w:ascii="Helvetica" w:hAnsi="Helvetica" w:cs="Helvetica"/>
        </w:rPr>
      </w:pPr>
      <w:bookmarkStart w:id="316" w:name="IMLSPMuseumsAmerica"/>
      <w:bookmarkEnd w:id="316"/>
    </w:p>
    <w:p w14:paraId="7E3E33FB" w14:textId="77777777" w:rsidR="00E32EED" w:rsidRPr="005D3F9C" w:rsidRDefault="00E32EED" w:rsidP="00B756C2">
      <w:pPr>
        <w:rPr>
          <w:rFonts w:ascii="Helvetica" w:hAnsi="Helvetica"/>
        </w:rPr>
      </w:pPr>
    </w:p>
    <w:p w14:paraId="731AEEBC" w14:textId="3301697E" w:rsidR="00B756C2" w:rsidRPr="005D3F9C" w:rsidRDefault="0001122B" w:rsidP="00B756C2">
      <w:pPr>
        <w:widowControl w:val="0"/>
        <w:autoSpaceDE w:val="0"/>
        <w:autoSpaceDN w:val="0"/>
        <w:adjustRightInd w:val="0"/>
        <w:rPr>
          <w:rFonts w:ascii="Helvetica" w:hAnsi="Helvetica" w:cs="Helvetica"/>
        </w:rPr>
      </w:pPr>
      <w:bookmarkStart w:id="317" w:name="IMLSLauraBush"/>
      <w:bookmarkStart w:id="318" w:name="IMLSExpertFacilitationFamilyLearning"/>
      <w:bookmarkStart w:id="319" w:name="IMLSMuseumsforAmerica"/>
      <w:bookmarkStart w:id="320" w:name="IMLSMuseumAssessment"/>
      <w:bookmarkStart w:id="321" w:name="IMLSNatLeadershipLibraries"/>
      <w:bookmarkStart w:id="322" w:name="IMLSDeleted"/>
      <w:bookmarkEnd w:id="317"/>
      <w:bookmarkEnd w:id="318"/>
      <w:bookmarkEnd w:id="319"/>
      <w:bookmarkEnd w:id="320"/>
      <w:bookmarkEnd w:id="321"/>
      <w:bookmarkEnd w:id="322"/>
      <w:r w:rsidRPr="005D3F9C">
        <w:rPr>
          <w:rFonts w:ascii="Helvetica" w:hAnsi="Helvetica" w:cs="Helvetica"/>
        </w:rPr>
        <w:t>Deleted:</w:t>
      </w:r>
    </w:p>
    <w:p w14:paraId="452689B2" w14:textId="727D538E" w:rsidR="00AB0B9C" w:rsidRDefault="00AB0B9C">
      <w:pPr>
        <w:rPr>
          <w:rFonts w:ascii="Helvetica" w:hAnsi="Helvetica" w:cs="Helvetica"/>
        </w:rPr>
      </w:pPr>
      <w:r>
        <w:rPr>
          <w:rFonts w:ascii="Helvetica" w:hAnsi="Helvetica" w:cs="Helvetica"/>
        </w:rPr>
        <w:br w:type="page"/>
      </w:r>
    </w:p>
    <w:p w14:paraId="4CFB67AB" w14:textId="77777777" w:rsidR="00AB0B9C" w:rsidRPr="005D3F9C" w:rsidRDefault="00AB0B9C" w:rsidP="00B756C2">
      <w:pPr>
        <w:widowControl w:val="0"/>
        <w:autoSpaceDE w:val="0"/>
        <w:autoSpaceDN w:val="0"/>
        <w:adjustRightInd w:val="0"/>
        <w:rPr>
          <w:rFonts w:ascii="Helvetica" w:hAnsi="Helvetica" w:cs="Helvetica"/>
        </w:rPr>
      </w:pPr>
    </w:p>
    <w:p w14:paraId="6B4589C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C35BDA" w14:textId="77777777" w:rsidR="00B756C2" w:rsidRPr="005D3F9C" w:rsidRDefault="00B756C2" w:rsidP="00B756C2">
      <w:pPr>
        <w:rPr>
          <w:rFonts w:ascii="Helvetica" w:hAnsi="Helvetica"/>
        </w:rPr>
      </w:pPr>
    </w:p>
    <w:p w14:paraId="12A79BD4" w14:textId="77777777" w:rsidR="00B756C2" w:rsidRPr="005D3F9C" w:rsidRDefault="00B756C2" w:rsidP="00B756C2">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23" w:name="DOIwebsite"/>
      <w:bookmarkEnd w:id="323"/>
      <w:r w:rsidRPr="005D3F9C">
        <w:rPr>
          <w:rFonts w:ascii="Helvetica" w:hAnsi="Helvetica"/>
          <w:highlight w:val="yellow"/>
        </w:rPr>
        <w:t>Working with Interior</w:t>
      </w:r>
    </w:p>
    <w:p w14:paraId="4311E17E" w14:textId="77777777" w:rsidR="00B756C2" w:rsidRPr="005D3F9C" w:rsidRDefault="00B756C2" w:rsidP="00B756C2">
      <w:pPr>
        <w:autoSpaceDE w:val="0"/>
        <w:autoSpaceDN w:val="0"/>
        <w:adjustRightInd w:val="0"/>
        <w:rPr>
          <w:rFonts w:ascii="Helvetica" w:hAnsi="Helvetica"/>
        </w:rPr>
      </w:pPr>
    </w:p>
    <w:p w14:paraId="2004719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 xml:space="preserve">The Interior Department provides assistance to the public, local governments and businesses through a number of programs.  For a general overview see: </w:t>
      </w:r>
      <w:hyperlink r:id="rId378" w:history="1">
        <w:r w:rsidRPr="005D3F9C">
          <w:rPr>
            <w:rStyle w:val="Hyperlink"/>
            <w:rFonts w:ascii="Helvetica" w:hAnsi="Helvetica"/>
          </w:rPr>
          <w:t>http://www.doi.gov/index.cfm</w:t>
        </w:r>
      </w:hyperlink>
    </w:p>
    <w:p w14:paraId="6585BCDD" w14:textId="77777777" w:rsidR="00B756C2" w:rsidRPr="005D3F9C" w:rsidRDefault="00B756C2" w:rsidP="00B756C2">
      <w:pPr>
        <w:autoSpaceDE w:val="0"/>
        <w:autoSpaceDN w:val="0"/>
        <w:adjustRightInd w:val="0"/>
        <w:rPr>
          <w:rFonts w:ascii="Helvetica" w:hAnsi="Helvetica"/>
        </w:rPr>
      </w:pPr>
    </w:p>
    <w:p w14:paraId="56AB476C" w14:textId="2963BA56"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71F03C0C" wp14:editId="323E9B82">
            <wp:extent cx="6457950" cy="4180205"/>
            <wp:effectExtent l="0" t="0" r="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07 PM.png"/>
                    <pic:cNvPicPr/>
                  </pic:nvPicPr>
                  <pic:blipFill>
                    <a:blip r:embed="rId379">
                      <a:extLst>
                        <a:ext uri="{28A0092B-C50C-407E-A947-70E740481C1C}">
                          <a14:useLocalDpi xmlns:a14="http://schemas.microsoft.com/office/drawing/2010/main" val="0"/>
                        </a:ext>
                      </a:extLst>
                    </a:blip>
                    <a:stretch>
                      <a:fillRect/>
                    </a:stretch>
                  </pic:blipFill>
                  <pic:spPr>
                    <a:xfrm>
                      <a:off x="0" y="0"/>
                      <a:ext cx="6457950" cy="4180205"/>
                    </a:xfrm>
                    <a:prstGeom prst="rect">
                      <a:avLst/>
                    </a:prstGeom>
                  </pic:spPr>
                </pic:pic>
              </a:graphicData>
            </a:graphic>
          </wp:inline>
        </w:drawing>
      </w:r>
    </w:p>
    <w:p w14:paraId="03DFCB9C" w14:textId="77777777" w:rsidR="00B756C2" w:rsidRDefault="00B756C2" w:rsidP="00B756C2">
      <w:pPr>
        <w:outlineLvl w:val="0"/>
        <w:rPr>
          <w:rFonts w:ascii="Helvetica" w:hAnsi="Helvetica"/>
          <w:b/>
        </w:rPr>
      </w:pPr>
    </w:p>
    <w:p w14:paraId="3FDE2A11" w14:textId="360737FC" w:rsidR="00E012B8" w:rsidRPr="005D3F9C" w:rsidRDefault="00E012B8" w:rsidP="00B756C2">
      <w:pPr>
        <w:outlineLvl w:val="0"/>
        <w:rPr>
          <w:rFonts w:ascii="Helvetica" w:hAnsi="Helvetica"/>
          <w:b/>
        </w:rPr>
      </w:pPr>
      <w:r>
        <w:rPr>
          <w:rFonts w:ascii="Helvetica" w:hAnsi="Helvetica"/>
          <w:b/>
          <w:noProof/>
        </w:rPr>
        <w:drawing>
          <wp:inline distT="0" distB="0" distL="0" distR="0" wp14:anchorId="4DFB892D" wp14:editId="0B39F460">
            <wp:extent cx="6457950" cy="2663190"/>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19 PM.png"/>
                    <pic:cNvPicPr/>
                  </pic:nvPicPr>
                  <pic:blipFill>
                    <a:blip r:embed="rId380">
                      <a:extLst>
                        <a:ext uri="{28A0092B-C50C-407E-A947-70E740481C1C}">
                          <a14:useLocalDpi xmlns:a14="http://schemas.microsoft.com/office/drawing/2010/main" val="0"/>
                        </a:ext>
                      </a:extLst>
                    </a:blip>
                    <a:stretch>
                      <a:fillRect/>
                    </a:stretch>
                  </pic:blipFill>
                  <pic:spPr>
                    <a:xfrm>
                      <a:off x="0" y="0"/>
                      <a:ext cx="6457950" cy="2663190"/>
                    </a:xfrm>
                    <a:prstGeom prst="rect">
                      <a:avLst/>
                    </a:prstGeom>
                  </pic:spPr>
                </pic:pic>
              </a:graphicData>
            </a:graphic>
          </wp:inline>
        </w:drawing>
      </w:r>
    </w:p>
    <w:p w14:paraId="3B92DD30" w14:textId="77777777" w:rsidR="00B756C2" w:rsidRPr="005D3F9C" w:rsidRDefault="00AD6FEB" w:rsidP="00B756C2">
      <w:pPr>
        <w:pBdr>
          <w:bottom w:val="single" w:sz="6" w:space="1" w:color="auto"/>
        </w:pBdr>
        <w:autoSpaceDE w:val="0"/>
        <w:autoSpaceDN w:val="0"/>
        <w:adjustRightInd w:val="0"/>
        <w:rPr>
          <w:rFonts w:ascii="Helvetica" w:hAnsi="Helvetica"/>
        </w:rPr>
      </w:pPr>
      <w:hyperlink r:id="rId381" w:history="1">
        <w:r w:rsidR="00B756C2" w:rsidRPr="005D3F9C">
          <w:rPr>
            <w:rStyle w:val="Hyperlink"/>
            <w:rFonts w:ascii="Helvetica" w:hAnsi="Helvetica"/>
          </w:rPr>
          <w:t>http://www.doi.gov/businesses/working-with-interior.cfm</w:t>
        </w:r>
      </w:hyperlink>
    </w:p>
    <w:p w14:paraId="0C3C5926" w14:textId="77777777" w:rsidR="00B756C2" w:rsidRPr="005D3F9C" w:rsidRDefault="00B756C2" w:rsidP="00B756C2">
      <w:pPr>
        <w:autoSpaceDE w:val="0"/>
        <w:autoSpaceDN w:val="0"/>
        <w:adjustRightInd w:val="0"/>
        <w:rPr>
          <w:rFonts w:ascii="Helvetica" w:hAnsi="Helvetica"/>
          <w:b/>
        </w:rPr>
      </w:pPr>
    </w:p>
    <w:p w14:paraId="0234D110" w14:textId="77777777" w:rsidR="00B756C2" w:rsidRPr="005D3F9C" w:rsidRDefault="00B756C2" w:rsidP="00B756C2">
      <w:pPr>
        <w:autoSpaceDE w:val="0"/>
        <w:autoSpaceDN w:val="0"/>
        <w:adjustRightInd w:val="0"/>
        <w:rPr>
          <w:rFonts w:ascii="Helvetica" w:hAnsi="Helvetica"/>
          <w:b/>
        </w:rPr>
      </w:pPr>
    </w:p>
    <w:p w14:paraId="3F450683" w14:textId="77777777" w:rsidR="00B756C2" w:rsidRPr="005D3F9C" w:rsidRDefault="00B756C2" w:rsidP="00B756C2">
      <w:pPr>
        <w:rPr>
          <w:rFonts w:ascii="Helvetica" w:hAnsi="Helvetica"/>
          <w:b/>
        </w:rPr>
      </w:pPr>
      <w:bookmarkStart w:id="324" w:name="DOIPrograms"/>
      <w:bookmarkEnd w:id="324"/>
      <w:r w:rsidRPr="005D3F9C">
        <w:rPr>
          <w:rFonts w:ascii="Helvetica" w:hAnsi="Helvetica"/>
          <w:b/>
        </w:rPr>
        <w:t>Programs:</w:t>
      </w:r>
    </w:p>
    <w:p w14:paraId="43EDE490" w14:textId="77777777" w:rsidR="003C6102" w:rsidRPr="005D3F9C" w:rsidRDefault="003C6102" w:rsidP="00B756C2">
      <w:pPr>
        <w:rPr>
          <w:rFonts w:ascii="Helvetica" w:hAnsi="Helvetica"/>
          <w:b/>
        </w:rPr>
      </w:pPr>
      <w:bookmarkStart w:id="325" w:name="DOIEHPExternal"/>
      <w:bookmarkStart w:id="326" w:name="DOI21st"/>
      <w:bookmarkEnd w:id="325"/>
      <w:bookmarkEnd w:id="326"/>
    </w:p>
    <w:p w14:paraId="4AA3F5DC" w14:textId="56DEAA1B" w:rsidR="00ED59E7" w:rsidRPr="005D3F9C" w:rsidRDefault="00ED59E7" w:rsidP="00ED59E7">
      <w:pPr>
        <w:widowControl w:val="0"/>
        <w:autoSpaceDE w:val="0"/>
        <w:autoSpaceDN w:val="0"/>
        <w:adjustRightInd w:val="0"/>
        <w:rPr>
          <w:rFonts w:ascii="Helvetica" w:hAnsi="Helvetica" w:cs="Helvetica"/>
        </w:rPr>
      </w:pPr>
    </w:p>
    <w:p w14:paraId="1C3ABC4F" w14:textId="04CE1330" w:rsidR="00D16522" w:rsidRPr="005D3F9C" w:rsidRDefault="00D16522" w:rsidP="00D16522">
      <w:pPr>
        <w:widowControl w:val="0"/>
        <w:autoSpaceDE w:val="0"/>
        <w:autoSpaceDN w:val="0"/>
        <w:adjustRightInd w:val="0"/>
        <w:rPr>
          <w:rFonts w:ascii="Helvetica" w:hAnsi="Helvetica" w:cs="Helvetica"/>
        </w:rPr>
      </w:pPr>
    </w:p>
    <w:p w14:paraId="39A93BF3" w14:textId="77777777" w:rsidR="00D16522" w:rsidRPr="005D3F9C" w:rsidRDefault="00D16522" w:rsidP="00914FBC">
      <w:pPr>
        <w:widowControl w:val="0"/>
        <w:pBdr>
          <w:bottom w:val="single" w:sz="6" w:space="1" w:color="auto"/>
        </w:pBdr>
        <w:autoSpaceDE w:val="0"/>
        <w:autoSpaceDN w:val="0"/>
        <w:adjustRightInd w:val="0"/>
        <w:rPr>
          <w:rFonts w:ascii="Helvetica" w:hAnsi="Helvetica" w:cs="Helvetica"/>
        </w:rPr>
      </w:pPr>
    </w:p>
    <w:p w14:paraId="27308AD2" w14:textId="77777777" w:rsidR="008B0A2D" w:rsidRPr="005D3F9C" w:rsidRDefault="008B0A2D" w:rsidP="00B756C2">
      <w:pPr>
        <w:rPr>
          <w:rFonts w:ascii="Helvetica" w:hAnsi="Helvetica"/>
          <w:b/>
        </w:rPr>
      </w:pPr>
      <w:bookmarkStart w:id="327" w:name="DOINaturalResourcesDamage"/>
      <w:bookmarkEnd w:id="327"/>
    </w:p>
    <w:p w14:paraId="3DC9B9A7" w14:textId="1456F220" w:rsidR="00B756C2" w:rsidRPr="005D3F9C" w:rsidRDefault="00B756C2" w:rsidP="00B756C2">
      <w:pPr>
        <w:rPr>
          <w:rFonts w:ascii="Helvetica" w:hAnsi="Helvetica"/>
          <w:b/>
        </w:rPr>
      </w:pPr>
      <w:r w:rsidRPr="005D3F9C">
        <w:rPr>
          <w:rFonts w:ascii="Helvetica" w:hAnsi="Helvetica"/>
          <w:b/>
        </w:rPr>
        <w:t>Modifications:</w:t>
      </w:r>
    </w:p>
    <w:p w14:paraId="2F5CD5FD" w14:textId="77777777" w:rsidR="0090636D" w:rsidRPr="005D3F9C" w:rsidRDefault="0090636D" w:rsidP="00B756C2">
      <w:pPr>
        <w:rPr>
          <w:rFonts w:ascii="Helvetica" w:hAnsi="Helvetica"/>
          <w:b/>
        </w:rPr>
      </w:pPr>
    </w:p>
    <w:p w14:paraId="487B00F0" w14:textId="77777777" w:rsidR="00B756C2" w:rsidRPr="005D3F9C" w:rsidRDefault="00B756C2" w:rsidP="00B756C2">
      <w:pPr>
        <w:rPr>
          <w:rFonts w:ascii="Helvetica" w:hAnsi="Helvetica"/>
          <w:b/>
        </w:rPr>
      </w:pPr>
      <w:bookmarkStart w:id="328" w:name="DOINAWCA3"/>
      <w:bookmarkStart w:id="329" w:name="DOINeotropical"/>
      <w:bookmarkStart w:id="330" w:name="DOIReminders"/>
      <w:bookmarkEnd w:id="328"/>
      <w:bookmarkEnd w:id="329"/>
      <w:bookmarkEnd w:id="330"/>
      <w:r w:rsidRPr="005D3F9C">
        <w:rPr>
          <w:rFonts w:ascii="Helvetica" w:hAnsi="Helvetica"/>
          <w:b/>
        </w:rPr>
        <w:t>Reminders:</w:t>
      </w:r>
    </w:p>
    <w:p w14:paraId="31DFC6FD" w14:textId="77777777" w:rsidR="00B756C2" w:rsidRPr="005D3F9C" w:rsidRDefault="00B756C2" w:rsidP="00B756C2">
      <w:pPr>
        <w:rPr>
          <w:rFonts w:ascii="Helvetica" w:hAnsi="Helvetica"/>
          <w:b/>
        </w:rPr>
      </w:pPr>
    </w:p>
    <w:p w14:paraId="3730AD45" w14:textId="77777777" w:rsidR="00060CB3" w:rsidRPr="005D3F9C" w:rsidRDefault="00060CB3" w:rsidP="00060CB3">
      <w:pPr>
        <w:widowControl w:val="0"/>
        <w:autoSpaceDE w:val="0"/>
        <w:autoSpaceDN w:val="0"/>
        <w:adjustRightInd w:val="0"/>
        <w:rPr>
          <w:rFonts w:ascii="Helvetica" w:hAnsi="Helvetica" w:cs="Helvetica"/>
        </w:rPr>
      </w:pPr>
      <w:bookmarkStart w:id="331" w:name="DOIJFSP"/>
      <w:bookmarkStart w:id="332" w:name="DOIRecoveryImplementation"/>
      <w:bookmarkStart w:id="333" w:name="DOINatFishPassage"/>
      <w:bookmarkEnd w:id="331"/>
      <w:bookmarkEnd w:id="332"/>
      <w:bookmarkEnd w:id="333"/>
      <w:r w:rsidRPr="005D3F9C">
        <w:rPr>
          <w:rFonts w:ascii="Helvetica" w:hAnsi="Helvetica" w:cs="Helvetica"/>
        </w:rPr>
        <w:t>National Fish Passage Program</w:t>
      </w:r>
    </w:p>
    <w:p w14:paraId="6173F346"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Synopsis 1</w:t>
      </w:r>
    </w:p>
    <w:p w14:paraId="3848C203" w14:textId="77777777" w:rsidR="00060CB3" w:rsidRPr="005D3F9C" w:rsidRDefault="00060CB3" w:rsidP="00060CB3">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060CB3" w:rsidRPr="005D3F9C" w14:paraId="7F4EABAA" w14:textId="77777777" w:rsidTr="00060CB3">
        <w:tc>
          <w:tcPr>
            <w:tcW w:w="4540" w:type="dxa"/>
            <w:tcMar>
              <w:top w:w="100" w:type="nil"/>
              <w:left w:w="100" w:type="nil"/>
              <w:bottom w:w="100" w:type="nil"/>
              <w:right w:w="100" w:type="nil"/>
            </w:tcMar>
          </w:tcPr>
          <w:p w14:paraId="5A47B10C"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500" w:type="dxa"/>
            <w:tcMar>
              <w:top w:w="100" w:type="nil"/>
              <w:left w:w="100" w:type="nil"/>
              <w:bottom w:w="100" w:type="nil"/>
              <w:right w:w="100" w:type="nil"/>
            </w:tcMar>
            <w:vAlign w:val="center"/>
          </w:tcPr>
          <w:p w14:paraId="0B600FE6"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060CB3" w:rsidRPr="005D3F9C" w14:paraId="370596A9" w14:textId="77777777" w:rsidTr="00060CB3">
        <w:tblPrEx>
          <w:tblBorders>
            <w:top w:val="none" w:sz="0" w:space="0" w:color="auto"/>
          </w:tblBorders>
        </w:tblPrEx>
        <w:tc>
          <w:tcPr>
            <w:tcW w:w="4540" w:type="dxa"/>
            <w:tcMar>
              <w:top w:w="100" w:type="nil"/>
              <w:left w:w="100" w:type="nil"/>
              <w:bottom w:w="100" w:type="nil"/>
              <w:right w:w="100" w:type="nil"/>
            </w:tcMar>
          </w:tcPr>
          <w:p w14:paraId="081C930B"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500" w:type="dxa"/>
            <w:tcMar>
              <w:top w:w="100" w:type="nil"/>
              <w:left w:w="100" w:type="nil"/>
              <w:bottom w:w="100" w:type="nil"/>
              <w:right w:w="100" w:type="nil"/>
            </w:tcMar>
            <w:vAlign w:val="center"/>
          </w:tcPr>
          <w:p w14:paraId="4B41D141"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F17AS00030</w:t>
            </w:r>
          </w:p>
        </w:tc>
      </w:tr>
      <w:tr w:rsidR="00060CB3" w:rsidRPr="005D3F9C" w14:paraId="75CF9323" w14:textId="77777777" w:rsidTr="00060CB3">
        <w:tblPrEx>
          <w:tblBorders>
            <w:top w:val="none" w:sz="0" w:space="0" w:color="auto"/>
          </w:tblBorders>
        </w:tblPrEx>
        <w:tc>
          <w:tcPr>
            <w:tcW w:w="4540" w:type="dxa"/>
            <w:tcMar>
              <w:top w:w="100" w:type="nil"/>
              <w:left w:w="100" w:type="nil"/>
              <w:bottom w:w="100" w:type="nil"/>
              <w:right w:w="100" w:type="nil"/>
            </w:tcMar>
          </w:tcPr>
          <w:p w14:paraId="6C71A862"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500" w:type="dxa"/>
            <w:tcMar>
              <w:top w:w="100" w:type="nil"/>
              <w:left w:w="100" w:type="nil"/>
              <w:bottom w:w="100" w:type="nil"/>
              <w:right w:w="100" w:type="nil"/>
            </w:tcMar>
            <w:vAlign w:val="center"/>
          </w:tcPr>
          <w:p w14:paraId="5F55B362"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National Fish Passage Program</w:t>
            </w:r>
          </w:p>
        </w:tc>
      </w:tr>
      <w:tr w:rsidR="00060CB3" w:rsidRPr="005D3F9C" w14:paraId="1BF75CDA" w14:textId="77777777" w:rsidTr="00060CB3">
        <w:tblPrEx>
          <w:tblBorders>
            <w:top w:val="none" w:sz="0" w:space="0" w:color="auto"/>
          </w:tblBorders>
        </w:tblPrEx>
        <w:tc>
          <w:tcPr>
            <w:tcW w:w="4540" w:type="dxa"/>
            <w:tcMar>
              <w:top w:w="100" w:type="nil"/>
              <w:left w:w="100" w:type="nil"/>
              <w:bottom w:w="100" w:type="nil"/>
              <w:right w:w="100" w:type="nil"/>
            </w:tcMar>
          </w:tcPr>
          <w:p w14:paraId="374C8C11"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500" w:type="dxa"/>
            <w:tcMar>
              <w:top w:w="100" w:type="nil"/>
              <w:left w:w="100" w:type="nil"/>
              <w:bottom w:w="100" w:type="nil"/>
              <w:right w:w="100" w:type="nil"/>
            </w:tcMar>
            <w:vAlign w:val="center"/>
          </w:tcPr>
          <w:p w14:paraId="0EA646D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060CB3" w:rsidRPr="005D3F9C" w14:paraId="4555A794" w14:textId="77777777" w:rsidTr="00060CB3">
        <w:tblPrEx>
          <w:tblBorders>
            <w:top w:val="none" w:sz="0" w:space="0" w:color="auto"/>
          </w:tblBorders>
        </w:tblPrEx>
        <w:tc>
          <w:tcPr>
            <w:tcW w:w="4540" w:type="dxa"/>
            <w:tcMar>
              <w:top w:w="100" w:type="nil"/>
              <w:left w:w="100" w:type="nil"/>
              <w:bottom w:w="100" w:type="nil"/>
              <w:right w:w="100" w:type="nil"/>
            </w:tcMar>
          </w:tcPr>
          <w:p w14:paraId="7BB1CF03"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500" w:type="dxa"/>
            <w:tcMar>
              <w:top w:w="100" w:type="nil"/>
              <w:left w:w="100" w:type="nil"/>
              <w:bottom w:w="100" w:type="nil"/>
              <w:right w:w="100" w:type="nil"/>
            </w:tcMar>
            <w:vAlign w:val="center"/>
          </w:tcPr>
          <w:p w14:paraId="6F5FB2A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76378334" w14:textId="77777777" w:rsidTr="00060CB3">
        <w:tblPrEx>
          <w:tblBorders>
            <w:top w:val="none" w:sz="0" w:space="0" w:color="auto"/>
          </w:tblBorders>
        </w:tblPrEx>
        <w:tc>
          <w:tcPr>
            <w:tcW w:w="4540" w:type="dxa"/>
            <w:tcMar>
              <w:top w:w="100" w:type="nil"/>
              <w:left w:w="100" w:type="nil"/>
              <w:bottom w:w="100" w:type="nil"/>
              <w:right w:w="100" w:type="nil"/>
            </w:tcMar>
          </w:tcPr>
          <w:p w14:paraId="020ABCC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500" w:type="dxa"/>
            <w:tcMar>
              <w:top w:w="100" w:type="nil"/>
              <w:left w:w="100" w:type="nil"/>
              <w:bottom w:w="100" w:type="nil"/>
              <w:right w:w="100" w:type="nil"/>
            </w:tcMar>
            <w:vAlign w:val="center"/>
          </w:tcPr>
          <w:p w14:paraId="70F9A46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342478B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w:t>
            </w:r>
          </w:p>
        </w:tc>
      </w:tr>
      <w:tr w:rsidR="00060CB3" w:rsidRPr="005D3F9C" w14:paraId="36136C61" w14:textId="77777777" w:rsidTr="00060CB3">
        <w:tblPrEx>
          <w:tblBorders>
            <w:top w:val="none" w:sz="0" w:space="0" w:color="auto"/>
          </w:tblBorders>
        </w:tblPrEx>
        <w:tc>
          <w:tcPr>
            <w:tcW w:w="4540" w:type="dxa"/>
            <w:tcMar>
              <w:top w:w="100" w:type="nil"/>
              <w:left w:w="100" w:type="nil"/>
              <w:bottom w:w="100" w:type="nil"/>
              <w:right w:w="100" w:type="nil"/>
            </w:tcMar>
          </w:tcPr>
          <w:p w14:paraId="4AB15EB9"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500" w:type="dxa"/>
            <w:tcMar>
              <w:top w:w="100" w:type="nil"/>
              <w:left w:w="100" w:type="nil"/>
              <w:bottom w:w="100" w:type="nil"/>
              <w:right w:w="100" w:type="nil"/>
            </w:tcMar>
            <w:vAlign w:val="center"/>
          </w:tcPr>
          <w:p w14:paraId="118BAA5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Natural Resources</w:t>
            </w:r>
          </w:p>
        </w:tc>
      </w:tr>
      <w:tr w:rsidR="00060CB3" w:rsidRPr="005D3F9C" w14:paraId="5F35512C" w14:textId="77777777" w:rsidTr="00060CB3">
        <w:tblPrEx>
          <w:tblBorders>
            <w:top w:val="none" w:sz="0" w:space="0" w:color="auto"/>
          </w:tblBorders>
        </w:tblPrEx>
        <w:tc>
          <w:tcPr>
            <w:tcW w:w="4540" w:type="dxa"/>
            <w:tcMar>
              <w:top w:w="100" w:type="nil"/>
              <w:left w:w="100" w:type="nil"/>
              <w:bottom w:w="100" w:type="nil"/>
              <w:right w:w="100" w:type="nil"/>
            </w:tcMar>
          </w:tcPr>
          <w:p w14:paraId="2231A0BA"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500" w:type="dxa"/>
            <w:tcMar>
              <w:top w:w="100" w:type="nil"/>
              <w:left w:w="100" w:type="nil"/>
              <w:bottom w:w="100" w:type="nil"/>
              <w:right w:w="100" w:type="nil"/>
            </w:tcMar>
            <w:vAlign w:val="center"/>
          </w:tcPr>
          <w:p w14:paraId="64EFD11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6280AA76" w14:textId="77777777" w:rsidTr="00060CB3">
        <w:tblPrEx>
          <w:tblBorders>
            <w:top w:val="none" w:sz="0" w:space="0" w:color="auto"/>
          </w:tblBorders>
        </w:tblPrEx>
        <w:tc>
          <w:tcPr>
            <w:tcW w:w="4540" w:type="dxa"/>
            <w:tcMar>
              <w:top w:w="100" w:type="nil"/>
              <w:left w:w="100" w:type="nil"/>
              <w:bottom w:w="100" w:type="nil"/>
              <w:right w:w="100" w:type="nil"/>
            </w:tcMar>
          </w:tcPr>
          <w:p w14:paraId="1B77DB74"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500" w:type="dxa"/>
            <w:tcMar>
              <w:top w:w="100" w:type="nil"/>
              <w:left w:w="100" w:type="nil"/>
              <w:bottom w:w="100" w:type="nil"/>
              <w:right w:w="100" w:type="nil"/>
            </w:tcMar>
            <w:vAlign w:val="center"/>
          </w:tcPr>
          <w:p w14:paraId="602ABC2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0</w:t>
            </w:r>
          </w:p>
        </w:tc>
      </w:tr>
      <w:tr w:rsidR="00060CB3" w:rsidRPr="005D3F9C" w14:paraId="1F686FB5" w14:textId="77777777" w:rsidTr="00060CB3">
        <w:tblPrEx>
          <w:tblBorders>
            <w:top w:val="none" w:sz="0" w:space="0" w:color="auto"/>
          </w:tblBorders>
        </w:tblPrEx>
        <w:tc>
          <w:tcPr>
            <w:tcW w:w="4540" w:type="dxa"/>
            <w:tcMar>
              <w:top w:w="100" w:type="nil"/>
              <w:left w:w="100" w:type="nil"/>
              <w:bottom w:w="100" w:type="nil"/>
              <w:right w:w="100" w:type="nil"/>
            </w:tcMar>
          </w:tcPr>
          <w:p w14:paraId="7D18549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500" w:type="dxa"/>
            <w:tcMar>
              <w:top w:w="100" w:type="nil"/>
              <w:left w:w="100" w:type="nil"/>
              <w:bottom w:w="100" w:type="nil"/>
              <w:right w:w="100" w:type="nil"/>
            </w:tcMar>
            <w:vAlign w:val="center"/>
          </w:tcPr>
          <w:p w14:paraId="2972425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15.608 -- Fish and Wildlife Management Assistance</w:t>
            </w:r>
          </w:p>
        </w:tc>
      </w:tr>
      <w:tr w:rsidR="00060CB3" w:rsidRPr="005D3F9C" w14:paraId="1B0F2AA1" w14:textId="77777777" w:rsidTr="00060CB3">
        <w:tc>
          <w:tcPr>
            <w:tcW w:w="4540" w:type="dxa"/>
            <w:tcMar>
              <w:top w:w="100" w:type="nil"/>
              <w:left w:w="100" w:type="nil"/>
              <w:bottom w:w="100" w:type="nil"/>
              <w:right w:w="100" w:type="nil"/>
            </w:tcMar>
          </w:tcPr>
          <w:p w14:paraId="049233A5"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500" w:type="dxa"/>
            <w:tcMar>
              <w:top w:w="100" w:type="nil"/>
              <w:left w:w="100" w:type="nil"/>
              <w:bottom w:w="100" w:type="nil"/>
              <w:right w:w="100" w:type="nil"/>
            </w:tcMar>
            <w:vAlign w:val="center"/>
          </w:tcPr>
          <w:p w14:paraId="77D3FFF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Yes</w:t>
            </w:r>
          </w:p>
        </w:tc>
      </w:tr>
      <w:tr w:rsidR="00060CB3" w:rsidRPr="005D3F9C" w14:paraId="035775E2" w14:textId="77777777" w:rsidTr="00060CB3">
        <w:tc>
          <w:tcPr>
            <w:tcW w:w="4540" w:type="dxa"/>
            <w:tcBorders>
              <w:left w:val="nil"/>
            </w:tcBorders>
            <w:tcMar>
              <w:top w:w="100" w:type="nil"/>
              <w:left w:w="100" w:type="nil"/>
              <w:bottom w:w="100" w:type="nil"/>
              <w:right w:w="100" w:type="nil"/>
            </w:tcMar>
          </w:tcPr>
          <w:p w14:paraId="2FE3270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500" w:type="dxa"/>
            <w:tcBorders>
              <w:right w:val="nil"/>
            </w:tcBorders>
            <w:tcMar>
              <w:top w:w="100" w:type="nil"/>
              <w:left w:w="100" w:type="nil"/>
              <w:bottom w:w="100" w:type="nil"/>
              <w:right w:w="100" w:type="nil"/>
            </w:tcMar>
            <w:vAlign w:val="center"/>
          </w:tcPr>
          <w:p w14:paraId="385DD8E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23, 2016</w:t>
            </w:r>
          </w:p>
        </w:tc>
      </w:tr>
      <w:tr w:rsidR="00060CB3" w:rsidRPr="005D3F9C" w14:paraId="16AE4558" w14:textId="77777777" w:rsidTr="00060CB3">
        <w:tc>
          <w:tcPr>
            <w:tcW w:w="4540" w:type="dxa"/>
            <w:tcBorders>
              <w:left w:val="nil"/>
            </w:tcBorders>
            <w:tcMar>
              <w:top w:w="100" w:type="nil"/>
              <w:left w:w="100" w:type="nil"/>
              <w:bottom w:w="100" w:type="nil"/>
              <w:right w:w="100" w:type="nil"/>
            </w:tcMar>
          </w:tcPr>
          <w:p w14:paraId="4D520FA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500" w:type="dxa"/>
            <w:tcBorders>
              <w:right w:val="nil"/>
            </w:tcBorders>
            <w:tcMar>
              <w:top w:w="100" w:type="nil"/>
              <w:left w:w="100" w:type="nil"/>
              <w:bottom w:w="100" w:type="nil"/>
              <w:right w:w="100" w:type="nil"/>
            </w:tcMar>
            <w:vAlign w:val="center"/>
          </w:tcPr>
          <w:p w14:paraId="602F6E7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23, 2016</w:t>
            </w:r>
          </w:p>
        </w:tc>
      </w:tr>
      <w:tr w:rsidR="00060CB3" w:rsidRPr="005D3F9C" w14:paraId="64FFA6AB" w14:textId="77777777" w:rsidTr="00060CB3">
        <w:tc>
          <w:tcPr>
            <w:tcW w:w="4540" w:type="dxa"/>
            <w:tcBorders>
              <w:left w:val="nil"/>
            </w:tcBorders>
            <w:tcMar>
              <w:top w:w="100" w:type="nil"/>
              <w:left w:w="100" w:type="nil"/>
              <w:bottom w:w="100" w:type="nil"/>
              <w:right w:w="100" w:type="nil"/>
            </w:tcMar>
          </w:tcPr>
          <w:p w14:paraId="36A70095"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3FCE3623" w14:textId="7F38F078" w:rsidR="00060CB3" w:rsidRPr="005D3F9C" w:rsidRDefault="00060CB3" w:rsidP="00060CB3">
            <w:pPr>
              <w:widowControl w:val="0"/>
              <w:autoSpaceDE w:val="0"/>
              <w:autoSpaceDN w:val="0"/>
              <w:adjustRightInd w:val="0"/>
              <w:rPr>
                <w:rFonts w:ascii="Helvetica" w:hAnsi="Helvetica" w:cs="Helvetica"/>
              </w:rPr>
            </w:pPr>
            <w:r>
              <w:rPr>
                <w:rFonts w:ascii="Helvetica" w:hAnsi="Helvetica" w:cs="Helvetica"/>
              </w:rPr>
              <w:t>Sep 30, 2017 </w:t>
            </w:r>
          </w:p>
        </w:tc>
      </w:tr>
      <w:tr w:rsidR="00060CB3" w:rsidRPr="005D3F9C" w14:paraId="79A25162" w14:textId="77777777" w:rsidTr="00060CB3">
        <w:tc>
          <w:tcPr>
            <w:tcW w:w="4540" w:type="dxa"/>
            <w:tcBorders>
              <w:left w:val="nil"/>
            </w:tcBorders>
            <w:tcMar>
              <w:top w:w="100" w:type="nil"/>
              <w:left w:w="100" w:type="nil"/>
              <w:bottom w:w="100" w:type="nil"/>
              <w:right w:w="100" w:type="nil"/>
            </w:tcMar>
          </w:tcPr>
          <w:p w14:paraId="3EA9D2A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1404078C" w14:textId="08FDE09B" w:rsidR="00060CB3" w:rsidRPr="005D3F9C" w:rsidRDefault="00060CB3" w:rsidP="00060CB3">
            <w:pPr>
              <w:widowControl w:val="0"/>
              <w:autoSpaceDE w:val="0"/>
              <w:autoSpaceDN w:val="0"/>
              <w:adjustRightInd w:val="0"/>
              <w:rPr>
                <w:rFonts w:ascii="Helvetica" w:hAnsi="Helvetica" w:cs="Helvetica"/>
              </w:rPr>
            </w:pPr>
            <w:r>
              <w:rPr>
                <w:rFonts w:ascii="Helvetica" w:hAnsi="Helvetica" w:cs="Helvetica"/>
              </w:rPr>
              <w:t>Sep 30, 2017 </w:t>
            </w:r>
          </w:p>
        </w:tc>
      </w:tr>
      <w:tr w:rsidR="00060CB3" w:rsidRPr="005D3F9C" w14:paraId="5FB8FB3D" w14:textId="77777777" w:rsidTr="00060CB3">
        <w:tc>
          <w:tcPr>
            <w:tcW w:w="4540" w:type="dxa"/>
            <w:tcBorders>
              <w:left w:val="nil"/>
            </w:tcBorders>
            <w:tcMar>
              <w:top w:w="100" w:type="nil"/>
              <w:left w:w="100" w:type="nil"/>
              <w:bottom w:w="100" w:type="nil"/>
              <w:right w:w="100" w:type="nil"/>
            </w:tcMar>
          </w:tcPr>
          <w:p w14:paraId="6319206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500" w:type="dxa"/>
            <w:tcBorders>
              <w:right w:val="nil"/>
            </w:tcBorders>
            <w:tcMar>
              <w:top w:w="100" w:type="nil"/>
              <w:left w:w="100" w:type="nil"/>
              <w:bottom w:w="100" w:type="nil"/>
              <w:right w:w="100" w:type="nil"/>
            </w:tcMar>
            <w:vAlign w:val="center"/>
          </w:tcPr>
          <w:p w14:paraId="55FCD66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Oct 02, 2017</w:t>
            </w:r>
          </w:p>
        </w:tc>
      </w:tr>
      <w:tr w:rsidR="00060CB3" w:rsidRPr="005D3F9C" w14:paraId="08944A99" w14:textId="77777777" w:rsidTr="00060CB3">
        <w:tc>
          <w:tcPr>
            <w:tcW w:w="4540" w:type="dxa"/>
            <w:tcBorders>
              <w:left w:val="nil"/>
            </w:tcBorders>
            <w:tcMar>
              <w:top w:w="100" w:type="nil"/>
              <w:left w:w="100" w:type="nil"/>
              <w:bottom w:w="100" w:type="nil"/>
              <w:right w:w="100" w:type="nil"/>
            </w:tcMar>
          </w:tcPr>
          <w:p w14:paraId="568B2F3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500" w:type="dxa"/>
            <w:tcBorders>
              <w:right w:val="nil"/>
            </w:tcBorders>
            <w:tcMar>
              <w:top w:w="100" w:type="nil"/>
              <w:left w:w="100" w:type="nil"/>
              <w:bottom w:w="100" w:type="nil"/>
              <w:right w:w="100" w:type="nil"/>
            </w:tcMar>
            <w:vAlign w:val="center"/>
          </w:tcPr>
          <w:p w14:paraId="34A066C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$0</w:t>
            </w:r>
          </w:p>
        </w:tc>
      </w:tr>
      <w:tr w:rsidR="00060CB3" w:rsidRPr="005D3F9C" w14:paraId="433C7533" w14:textId="77777777" w:rsidTr="00060CB3">
        <w:tc>
          <w:tcPr>
            <w:tcW w:w="4540" w:type="dxa"/>
            <w:tcBorders>
              <w:left w:val="nil"/>
            </w:tcBorders>
            <w:tcMar>
              <w:top w:w="100" w:type="nil"/>
              <w:left w:w="100" w:type="nil"/>
              <w:bottom w:w="100" w:type="nil"/>
              <w:right w:w="100" w:type="nil"/>
            </w:tcMar>
          </w:tcPr>
          <w:p w14:paraId="3BFE82A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500" w:type="dxa"/>
            <w:tcBorders>
              <w:right w:val="nil"/>
            </w:tcBorders>
            <w:tcMar>
              <w:top w:w="100" w:type="nil"/>
              <w:left w:w="100" w:type="nil"/>
              <w:bottom w:w="100" w:type="nil"/>
              <w:right w:w="100" w:type="nil"/>
            </w:tcMar>
            <w:vAlign w:val="center"/>
          </w:tcPr>
          <w:p w14:paraId="2DE848C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$2,000,000</w:t>
            </w:r>
          </w:p>
        </w:tc>
      </w:tr>
      <w:tr w:rsidR="00060CB3" w:rsidRPr="005D3F9C" w14:paraId="496CFF5C" w14:textId="77777777" w:rsidTr="00060CB3">
        <w:tc>
          <w:tcPr>
            <w:tcW w:w="4540" w:type="dxa"/>
            <w:tcBorders>
              <w:left w:val="nil"/>
            </w:tcBorders>
            <w:tcMar>
              <w:top w:w="100" w:type="nil"/>
              <w:left w:w="100" w:type="nil"/>
              <w:bottom w:w="100" w:type="nil"/>
              <w:right w:w="100" w:type="nil"/>
            </w:tcMar>
          </w:tcPr>
          <w:p w14:paraId="0168F1E2"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500" w:type="dxa"/>
            <w:tcBorders>
              <w:right w:val="nil"/>
            </w:tcBorders>
            <w:tcMar>
              <w:top w:w="100" w:type="nil"/>
              <w:left w:w="100" w:type="nil"/>
              <w:bottom w:w="100" w:type="nil"/>
              <w:right w:w="100" w:type="nil"/>
            </w:tcMar>
            <w:vAlign w:val="center"/>
          </w:tcPr>
          <w:p w14:paraId="3214221A"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$500</w:t>
            </w:r>
          </w:p>
        </w:tc>
      </w:tr>
      <w:tr w:rsidR="00060CB3" w:rsidRPr="005D3F9C" w14:paraId="6E4D6A4C" w14:textId="77777777" w:rsidTr="00060CB3">
        <w:tc>
          <w:tcPr>
            <w:tcW w:w="4540" w:type="dxa"/>
            <w:tcBorders>
              <w:left w:val="nil"/>
            </w:tcBorders>
            <w:tcMar>
              <w:top w:w="100" w:type="nil"/>
              <w:left w:w="100" w:type="nil"/>
              <w:bottom w:w="100" w:type="nil"/>
              <w:right w:w="100" w:type="nil"/>
            </w:tcMar>
          </w:tcPr>
          <w:p w14:paraId="758D4F70"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500" w:type="dxa"/>
            <w:tcBorders>
              <w:right w:val="nil"/>
            </w:tcBorders>
            <w:tcMar>
              <w:top w:w="100" w:type="nil"/>
              <w:left w:w="100" w:type="nil"/>
              <w:bottom w:w="100" w:type="nil"/>
              <w:right w:w="100" w:type="nil"/>
            </w:tcMar>
            <w:vAlign w:val="center"/>
          </w:tcPr>
          <w:p w14:paraId="492D6A22"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Unrestricted (i.e., open to any type of entity above), subject to any clarification in text field entitled "Additional Information on Eligibility"</w:t>
            </w:r>
          </w:p>
        </w:tc>
      </w:tr>
      <w:tr w:rsidR="00060CB3" w:rsidRPr="005D3F9C" w14:paraId="5D862D88" w14:textId="77777777" w:rsidTr="00060CB3">
        <w:tc>
          <w:tcPr>
            <w:tcW w:w="4540" w:type="dxa"/>
            <w:tcBorders>
              <w:left w:val="nil"/>
            </w:tcBorders>
            <w:tcMar>
              <w:top w:w="100" w:type="nil"/>
              <w:left w:w="100" w:type="nil"/>
              <w:bottom w:w="100" w:type="nil"/>
              <w:right w:w="100" w:type="nil"/>
            </w:tcMar>
          </w:tcPr>
          <w:p w14:paraId="2AF3DE8C"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68AD5AE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To receive funding, NFPP projects must be implemented in coordination with FAC staff. Applicants can be, but not limited to: state and federal agencies, private lands, tribes, local municipalities, and non-governmental organizations.</w:t>
            </w:r>
          </w:p>
        </w:tc>
      </w:tr>
      <w:tr w:rsidR="00060CB3" w:rsidRPr="005D3F9C" w14:paraId="5FCECB61" w14:textId="77777777" w:rsidTr="00060CB3">
        <w:tc>
          <w:tcPr>
            <w:tcW w:w="4540" w:type="dxa"/>
            <w:tcBorders>
              <w:left w:val="nil"/>
            </w:tcBorders>
            <w:tcMar>
              <w:top w:w="100" w:type="nil"/>
              <w:left w:w="100" w:type="nil"/>
              <w:bottom w:w="100" w:type="nil"/>
              <w:right w:w="100" w:type="nil"/>
            </w:tcMar>
          </w:tcPr>
          <w:p w14:paraId="7F8DA8C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500" w:type="dxa"/>
            <w:tcBorders>
              <w:right w:val="nil"/>
            </w:tcBorders>
            <w:tcMar>
              <w:top w:w="100" w:type="nil"/>
              <w:left w:w="100" w:type="nil"/>
              <w:bottom w:w="100" w:type="nil"/>
              <w:right w:w="100" w:type="nil"/>
            </w:tcMar>
            <w:vAlign w:val="center"/>
          </w:tcPr>
          <w:p w14:paraId="7890A31F"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Fish and Wildlife Service</w:t>
            </w:r>
          </w:p>
        </w:tc>
      </w:tr>
      <w:tr w:rsidR="00060CB3" w:rsidRPr="005D3F9C" w14:paraId="19D87D96" w14:textId="77777777" w:rsidTr="00060CB3">
        <w:tc>
          <w:tcPr>
            <w:tcW w:w="4540" w:type="dxa"/>
            <w:tcBorders>
              <w:left w:val="nil"/>
            </w:tcBorders>
            <w:tcMar>
              <w:top w:w="100" w:type="nil"/>
              <w:left w:w="100" w:type="nil"/>
              <w:bottom w:w="100" w:type="nil"/>
              <w:right w:w="100" w:type="nil"/>
            </w:tcMar>
          </w:tcPr>
          <w:p w14:paraId="1B5D3077"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500" w:type="dxa"/>
            <w:tcBorders>
              <w:right w:val="nil"/>
            </w:tcBorders>
            <w:tcMar>
              <w:top w:w="100" w:type="nil"/>
              <w:left w:w="100" w:type="nil"/>
              <w:bottom w:w="100" w:type="nil"/>
              <w:right w:w="100" w:type="nil"/>
            </w:tcMar>
            <w:vAlign w:val="center"/>
          </w:tcPr>
          <w:p w14:paraId="6119121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The National Fish Passage Program (NFPP) is a voluntary program that provides direct technical assistance and financial assistance in the form of cooperative agreements and grants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060CB3" w:rsidRPr="005D3F9C" w14:paraId="21E55F8F" w14:textId="77777777" w:rsidTr="00060CB3">
        <w:tc>
          <w:tcPr>
            <w:tcW w:w="4540" w:type="dxa"/>
            <w:tcBorders>
              <w:left w:val="nil"/>
            </w:tcBorders>
            <w:tcMar>
              <w:top w:w="100" w:type="nil"/>
              <w:left w:w="100" w:type="nil"/>
              <w:bottom w:w="100" w:type="nil"/>
              <w:right w:w="100" w:type="nil"/>
            </w:tcMar>
          </w:tcPr>
          <w:p w14:paraId="2156ACE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500" w:type="dxa"/>
            <w:tcBorders>
              <w:right w:val="nil"/>
            </w:tcBorders>
            <w:tcMar>
              <w:top w:w="100" w:type="nil"/>
              <w:left w:w="100" w:type="nil"/>
              <w:bottom w:w="100" w:type="nil"/>
              <w:right w:w="100" w:type="nil"/>
            </w:tcMar>
            <w:vAlign w:val="center"/>
          </w:tcPr>
          <w:p w14:paraId="1534B3E0" w14:textId="77777777" w:rsidR="00060CB3" w:rsidRPr="005D3F9C" w:rsidRDefault="00AD6FEB" w:rsidP="00060CB3">
            <w:pPr>
              <w:widowControl w:val="0"/>
              <w:autoSpaceDE w:val="0"/>
              <w:autoSpaceDN w:val="0"/>
              <w:adjustRightInd w:val="0"/>
              <w:rPr>
                <w:rFonts w:ascii="Helvetica" w:hAnsi="Helvetica" w:cs="Helvetica"/>
              </w:rPr>
            </w:pPr>
            <w:hyperlink r:id="rId382" w:history="1">
              <w:r w:rsidR="00060CB3" w:rsidRPr="005D3F9C">
                <w:rPr>
                  <w:rStyle w:val="Hyperlink"/>
                  <w:rFonts w:ascii="Helvetica" w:hAnsi="Helvetica" w:cs="Helvetica"/>
                </w:rPr>
                <w:t>http://www.grants.gov</w:t>
              </w:r>
            </w:hyperlink>
          </w:p>
        </w:tc>
      </w:tr>
      <w:tr w:rsidR="00060CB3" w:rsidRPr="005D3F9C" w14:paraId="58425310" w14:textId="77777777" w:rsidTr="00060CB3">
        <w:tc>
          <w:tcPr>
            <w:tcW w:w="4540" w:type="dxa"/>
            <w:tcBorders>
              <w:left w:val="nil"/>
            </w:tcBorders>
            <w:tcMar>
              <w:top w:w="100" w:type="nil"/>
              <w:left w:w="100" w:type="nil"/>
              <w:bottom w:w="100" w:type="nil"/>
              <w:right w:w="100" w:type="nil"/>
            </w:tcMar>
          </w:tcPr>
          <w:p w14:paraId="778FB9DA"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500" w:type="dxa"/>
            <w:tcBorders>
              <w:right w:val="nil"/>
            </w:tcBorders>
            <w:tcMar>
              <w:top w:w="100" w:type="nil"/>
              <w:left w:w="100" w:type="nil"/>
              <w:bottom w:w="100" w:type="nil"/>
              <w:right w:w="100" w:type="nil"/>
            </w:tcMar>
            <w:vAlign w:val="center"/>
          </w:tcPr>
          <w:p w14:paraId="5FD9D648"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2FE6C30" w14:textId="77777777" w:rsidR="00060CB3" w:rsidRPr="005D3F9C" w:rsidRDefault="00060CB3" w:rsidP="00060CB3">
            <w:pPr>
              <w:widowControl w:val="0"/>
              <w:autoSpaceDE w:val="0"/>
              <w:autoSpaceDN w:val="0"/>
              <w:adjustRightInd w:val="0"/>
              <w:rPr>
                <w:rFonts w:ascii="Helvetica" w:hAnsi="Helvetica" w:cs="Helvetica"/>
              </w:rPr>
            </w:pPr>
          </w:p>
          <w:p w14:paraId="358933B9"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xml:space="preserve">Susan Wells 703-358-2523 Susan_Wells@fws.gov </w:t>
            </w:r>
          </w:p>
          <w:p w14:paraId="6B920237" w14:textId="77777777" w:rsidR="00060CB3" w:rsidRPr="005D3F9C" w:rsidRDefault="00060CB3" w:rsidP="00060CB3">
            <w:pPr>
              <w:widowControl w:val="0"/>
              <w:autoSpaceDE w:val="0"/>
              <w:autoSpaceDN w:val="0"/>
              <w:adjustRightInd w:val="0"/>
              <w:rPr>
                <w:rFonts w:ascii="Helvetica" w:hAnsi="Helvetica" w:cs="Helvetica"/>
              </w:rPr>
            </w:pPr>
          </w:p>
          <w:p w14:paraId="5B6BF928" w14:textId="77777777" w:rsidR="00060CB3" w:rsidRPr="005D3F9C" w:rsidRDefault="00AD6FEB" w:rsidP="00060CB3">
            <w:pPr>
              <w:widowControl w:val="0"/>
              <w:autoSpaceDE w:val="0"/>
              <w:autoSpaceDN w:val="0"/>
              <w:adjustRightInd w:val="0"/>
              <w:rPr>
                <w:rFonts w:ascii="Helvetica" w:hAnsi="Helvetica" w:cs="Helvetica"/>
              </w:rPr>
            </w:pPr>
            <w:hyperlink r:id="rId383" w:history="1">
              <w:r w:rsidR="00060CB3" w:rsidRPr="005D3F9C">
                <w:rPr>
                  <w:rStyle w:val="Hyperlink"/>
                  <w:rFonts w:ascii="Helvetica" w:hAnsi="Helvetica" w:cs="Helvetica"/>
                </w:rPr>
                <w:t>Fish Passage Coordinator</w:t>
              </w:r>
            </w:hyperlink>
          </w:p>
        </w:tc>
      </w:tr>
    </w:tbl>
    <w:p w14:paraId="03797D5C" w14:textId="77777777" w:rsidR="00060CB3" w:rsidRPr="005D3F9C" w:rsidRDefault="00060CB3" w:rsidP="00060CB3">
      <w:pPr>
        <w:widowControl w:val="0"/>
        <w:autoSpaceDE w:val="0"/>
        <w:autoSpaceDN w:val="0"/>
        <w:adjustRightInd w:val="0"/>
        <w:rPr>
          <w:rFonts w:ascii="Helvetica" w:hAnsi="Helvetica" w:cs="Helvetica"/>
        </w:rPr>
      </w:pPr>
    </w:p>
    <w:p w14:paraId="0FDFC5DE" w14:textId="77777777" w:rsidR="00060CB3" w:rsidRDefault="00AD6FEB" w:rsidP="00060CB3">
      <w:pPr>
        <w:widowControl w:val="0"/>
        <w:pBdr>
          <w:bottom w:val="single" w:sz="6" w:space="1" w:color="auto"/>
        </w:pBdr>
        <w:autoSpaceDE w:val="0"/>
        <w:autoSpaceDN w:val="0"/>
        <w:adjustRightInd w:val="0"/>
        <w:rPr>
          <w:rFonts w:ascii="Helvetica" w:hAnsi="Helvetica" w:cs="Helvetica"/>
          <w:color w:val="386EFF"/>
          <w:u w:val="single" w:color="386EFF"/>
        </w:rPr>
      </w:pPr>
      <w:hyperlink r:id="rId384" w:history="1">
        <w:r w:rsidR="00060CB3" w:rsidRPr="005D3F9C">
          <w:rPr>
            <w:rFonts w:ascii="Helvetica" w:hAnsi="Helvetica" w:cs="Helvetica"/>
            <w:color w:val="386EFF"/>
            <w:u w:val="single" w:color="386EFF"/>
          </w:rPr>
          <w:t>http://www.grants.gov/web/grants/view-opportunity.html?oppId=290297</w:t>
        </w:r>
      </w:hyperlink>
    </w:p>
    <w:p w14:paraId="03A3ADAE" w14:textId="77777777" w:rsidR="00060CB3" w:rsidRDefault="00060CB3" w:rsidP="00060CB3">
      <w:pPr>
        <w:widowControl w:val="0"/>
        <w:pBdr>
          <w:bottom w:val="single" w:sz="6" w:space="1" w:color="auto"/>
        </w:pBdr>
        <w:autoSpaceDE w:val="0"/>
        <w:autoSpaceDN w:val="0"/>
        <w:adjustRightInd w:val="0"/>
        <w:rPr>
          <w:rFonts w:ascii="Helvetica" w:hAnsi="Helvetica" w:cs="Helvetica"/>
          <w:color w:val="386EFF"/>
          <w:u w:val="single" w:color="386EFF"/>
        </w:rPr>
      </w:pPr>
    </w:p>
    <w:p w14:paraId="19ADD244" w14:textId="77777777" w:rsidR="00060CB3" w:rsidRDefault="00060CB3" w:rsidP="00060CB3">
      <w:pPr>
        <w:widowControl w:val="0"/>
        <w:autoSpaceDE w:val="0"/>
        <w:autoSpaceDN w:val="0"/>
        <w:adjustRightInd w:val="0"/>
        <w:rPr>
          <w:rFonts w:ascii="Helvetica" w:hAnsi="Helvetica" w:cs="Helvetica"/>
          <w:color w:val="386EFF"/>
          <w:u w:val="single" w:color="386EFF"/>
        </w:rPr>
      </w:pPr>
    </w:p>
    <w:p w14:paraId="70C2BB0D" w14:textId="16B6A24E" w:rsidR="001E739A" w:rsidRPr="005D3F9C" w:rsidRDefault="001E739A" w:rsidP="00060CB3">
      <w:pPr>
        <w:widowControl w:val="0"/>
        <w:autoSpaceDE w:val="0"/>
        <w:autoSpaceDN w:val="0"/>
        <w:adjustRightInd w:val="0"/>
        <w:rPr>
          <w:rFonts w:ascii="Helvetica" w:hAnsi="Helvetica" w:cs="Helvetica"/>
        </w:rPr>
      </w:pPr>
      <w:r w:rsidRPr="005D3F9C">
        <w:rPr>
          <w:rFonts w:ascii="Helvetica" w:hAnsi="Helvetica" w:cs="Helvetica"/>
        </w:rPr>
        <w:t>Fish and Wildlife Service</w:t>
      </w:r>
    </w:p>
    <w:p w14:paraId="798EDEC6"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xml:space="preserve">Fiscal Year </w:t>
      </w:r>
    </w:p>
    <w:p w14:paraId="79055846"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1E739A" w:rsidRPr="005D3F9C" w14:paraId="223360A8" w14:textId="77777777" w:rsidTr="001E739A">
        <w:tc>
          <w:tcPr>
            <w:tcW w:w="4540" w:type="dxa"/>
            <w:tcMar>
              <w:top w:w="100" w:type="nil"/>
              <w:left w:w="100" w:type="nil"/>
              <w:bottom w:w="100" w:type="nil"/>
              <w:right w:w="100" w:type="nil"/>
            </w:tcMar>
          </w:tcPr>
          <w:p w14:paraId="5D18697E" w14:textId="77777777" w:rsidR="001E739A" w:rsidRPr="005D3F9C" w:rsidRDefault="001E739A" w:rsidP="001E739A">
            <w:pPr>
              <w:rPr>
                <w:rFonts w:ascii="Helvetica" w:hAnsi="Helvetica"/>
                <w:b/>
                <w:bCs/>
              </w:rPr>
            </w:pPr>
            <w:r w:rsidRPr="005D3F9C">
              <w:rPr>
                <w:rFonts w:ascii="Helvetica" w:hAnsi="Helvetica"/>
                <w:b/>
                <w:bCs/>
              </w:rPr>
              <w:t>Document Type:</w:t>
            </w:r>
          </w:p>
        </w:tc>
        <w:tc>
          <w:tcPr>
            <w:tcW w:w="5300" w:type="dxa"/>
            <w:tcMar>
              <w:top w:w="100" w:type="nil"/>
              <w:left w:w="100" w:type="nil"/>
              <w:bottom w:w="100" w:type="nil"/>
              <w:right w:w="100" w:type="nil"/>
            </w:tcMar>
            <w:vAlign w:val="center"/>
          </w:tcPr>
          <w:p w14:paraId="0C93EE8D" w14:textId="77777777" w:rsidR="001E739A" w:rsidRPr="005D3F9C" w:rsidRDefault="001E739A" w:rsidP="001E739A">
            <w:pPr>
              <w:rPr>
                <w:rFonts w:ascii="Helvetica" w:hAnsi="Helvetica"/>
              </w:rPr>
            </w:pPr>
            <w:r w:rsidRPr="005D3F9C">
              <w:rPr>
                <w:rFonts w:ascii="Helvetica" w:hAnsi="Helvetica"/>
              </w:rPr>
              <w:t>Grants Notice</w:t>
            </w:r>
          </w:p>
        </w:tc>
      </w:tr>
      <w:tr w:rsidR="001E739A" w:rsidRPr="005D3F9C" w14:paraId="4F6A5482" w14:textId="77777777" w:rsidTr="001E739A">
        <w:tblPrEx>
          <w:tblBorders>
            <w:top w:val="none" w:sz="0" w:space="0" w:color="auto"/>
          </w:tblBorders>
        </w:tblPrEx>
        <w:tc>
          <w:tcPr>
            <w:tcW w:w="4540" w:type="dxa"/>
            <w:tcMar>
              <w:top w:w="100" w:type="nil"/>
              <w:left w:w="100" w:type="nil"/>
              <w:bottom w:w="100" w:type="nil"/>
              <w:right w:w="100" w:type="nil"/>
            </w:tcMar>
          </w:tcPr>
          <w:p w14:paraId="280FC0CF" w14:textId="77777777" w:rsidR="001E739A" w:rsidRPr="005D3F9C" w:rsidRDefault="001E739A" w:rsidP="001E739A">
            <w:pPr>
              <w:rPr>
                <w:rFonts w:ascii="Helvetica" w:hAnsi="Helvetica"/>
                <w:b/>
                <w:bCs/>
              </w:rPr>
            </w:pPr>
            <w:r w:rsidRPr="005D3F9C">
              <w:rPr>
                <w:rFonts w:ascii="Helvetica" w:hAnsi="Helvetica"/>
                <w:b/>
                <w:bCs/>
              </w:rPr>
              <w:t>Funding Opportunity Number:</w:t>
            </w:r>
          </w:p>
        </w:tc>
        <w:tc>
          <w:tcPr>
            <w:tcW w:w="5300" w:type="dxa"/>
            <w:tcMar>
              <w:top w:w="100" w:type="nil"/>
              <w:left w:w="100" w:type="nil"/>
              <w:bottom w:w="100" w:type="nil"/>
              <w:right w:w="100" w:type="nil"/>
            </w:tcMar>
            <w:vAlign w:val="center"/>
          </w:tcPr>
          <w:p w14:paraId="7F648C61" w14:textId="77777777" w:rsidR="001E739A" w:rsidRPr="005D3F9C" w:rsidRDefault="001E739A" w:rsidP="001E739A">
            <w:pPr>
              <w:rPr>
                <w:rFonts w:ascii="Helvetica" w:hAnsi="Helvetica"/>
              </w:rPr>
            </w:pPr>
            <w:r w:rsidRPr="005D3F9C">
              <w:rPr>
                <w:rFonts w:ascii="Helvetica" w:hAnsi="Helvetica"/>
              </w:rPr>
              <w:t>F17AS00005</w:t>
            </w:r>
          </w:p>
        </w:tc>
      </w:tr>
      <w:tr w:rsidR="001E739A" w:rsidRPr="005D3F9C" w14:paraId="6F8C1ADF" w14:textId="77777777" w:rsidTr="001E739A">
        <w:tblPrEx>
          <w:tblBorders>
            <w:top w:val="none" w:sz="0" w:space="0" w:color="auto"/>
          </w:tblBorders>
        </w:tblPrEx>
        <w:tc>
          <w:tcPr>
            <w:tcW w:w="4540" w:type="dxa"/>
            <w:tcMar>
              <w:top w:w="100" w:type="nil"/>
              <w:left w:w="100" w:type="nil"/>
              <w:bottom w:w="100" w:type="nil"/>
              <w:right w:w="100" w:type="nil"/>
            </w:tcMar>
          </w:tcPr>
          <w:p w14:paraId="3D38CF07" w14:textId="77777777" w:rsidR="001E739A" w:rsidRPr="005D3F9C" w:rsidRDefault="001E739A" w:rsidP="001E739A">
            <w:pPr>
              <w:rPr>
                <w:rFonts w:ascii="Helvetica" w:hAnsi="Helvetica"/>
                <w:b/>
                <w:bCs/>
              </w:rPr>
            </w:pPr>
            <w:r w:rsidRPr="005D3F9C">
              <w:rPr>
                <w:rFonts w:ascii="Helvetica" w:hAnsi="Helvetica"/>
                <w:b/>
                <w:bCs/>
              </w:rPr>
              <w:t>Funding Opportunity Title:</w:t>
            </w:r>
          </w:p>
        </w:tc>
        <w:tc>
          <w:tcPr>
            <w:tcW w:w="5300" w:type="dxa"/>
            <w:tcMar>
              <w:top w:w="100" w:type="nil"/>
              <w:left w:w="100" w:type="nil"/>
              <w:bottom w:w="100" w:type="nil"/>
              <w:right w:w="100" w:type="nil"/>
            </w:tcMar>
            <w:vAlign w:val="center"/>
          </w:tcPr>
          <w:p w14:paraId="476B042D" w14:textId="77777777" w:rsidR="001E739A" w:rsidRPr="005D3F9C" w:rsidRDefault="001E739A" w:rsidP="001E739A">
            <w:pPr>
              <w:rPr>
                <w:rFonts w:ascii="Helvetica" w:hAnsi="Helvetica"/>
              </w:rPr>
            </w:pPr>
            <w:r w:rsidRPr="005D3F9C">
              <w:rPr>
                <w:rFonts w:ascii="Helvetica" w:hAnsi="Helvetica"/>
              </w:rPr>
              <w:t>Fiscal Year 2017 Recovery Implementation Grants</w:t>
            </w:r>
          </w:p>
        </w:tc>
      </w:tr>
      <w:tr w:rsidR="001E739A" w:rsidRPr="005D3F9C" w14:paraId="3F722019" w14:textId="77777777" w:rsidTr="001E739A">
        <w:tblPrEx>
          <w:tblBorders>
            <w:top w:val="none" w:sz="0" w:space="0" w:color="auto"/>
          </w:tblBorders>
        </w:tblPrEx>
        <w:tc>
          <w:tcPr>
            <w:tcW w:w="4540" w:type="dxa"/>
            <w:tcMar>
              <w:top w:w="100" w:type="nil"/>
              <w:left w:w="100" w:type="nil"/>
              <w:bottom w:w="100" w:type="nil"/>
              <w:right w:w="100" w:type="nil"/>
            </w:tcMar>
          </w:tcPr>
          <w:p w14:paraId="6CEFC5C2" w14:textId="77777777" w:rsidR="001E739A" w:rsidRPr="005D3F9C" w:rsidRDefault="001E739A" w:rsidP="001E739A">
            <w:pPr>
              <w:rPr>
                <w:rFonts w:ascii="Helvetica" w:hAnsi="Helvetica"/>
                <w:b/>
                <w:bCs/>
              </w:rPr>
            </w:pPr>
            <w:r w:rsidRPr="005D3F9C">
              <w:rPr>
                <w:rFonts w:ascii="Helvetica" w:hAnsi="Helvetica"/>
                <w:b/>
                <w:bCs/>
              </w:rPr>
              <w:t>Opportunity Category:</w:t>
            </w:r>
          </w:p>
        </w:tc>
        <w:tc>
          <w:tcPr>
            <w:tcW w:w="5300" w:type="dxa"/>
            <w:tcMar>
              <w:top w:w="100" w:type="nil"/>
              <w:left w:w="100" w:type="nil"/>
              <w:bottom w:w="100" w:type="nil"/>
              <w:right w:w="100" w:type="nil"/>
            </w:tcMar>
            <w:vAlign w:val="center"/>
          </w:tcPr>
          <w:p w14:paraId="4582A148" w14:textId="77777777" w:rsidR="001E739A" w:rsidRPr="005D3F9C" w:rsidRDefault="001E739A" w:rsidP="001E739A">
            <w:pPr>
              <w:rPr>
                <w:rFonts w:ascii="Helvetica" w:hAnsi="Helvetica"/>
              </w:rPr>
            </w:pPr>
            <w:r w:rsidRPr="005D3F9C">
              <w:rPr>
                <w:rFonts w:ascii="Helvetica" w:hAnsi="Helvetica"/>
              </w:rPr>
              <w:t>Discretionary</w:t>
            </w:r>
          </w:p>
        </w:tc>
      </w:tr>
      <w:tr w:rsidR="001E739A" w:rsidRPr="005D3F9C" w14:paraId="3BC85626" w14:textId="77777777" w:rsidTr="001E739A">
        <w:tblPrEx>
          <w:tblBorders>
            <w:top w:val="none" w:sz="0" w:space="0" w:color="auto"/>
          </w:tblBorders>
        </w:tblPrEx>
        <w:tc>
          <w:tcPr>
            <w:tcW w:w="4540" w:type="dxa"/>
            <w:tcMar>
              <w:top w:w="100" w:type="nil"/>
              <w:left w:w="100" w:type="nil"/>
              <w:bottom w:w="100" w:type="nil"/>
              <w:right w:w="100" w:type="nil"/>
            </w:tcMar>
          </w:tcPr>
          <w:p w14:paraId="184629DD" w14:textId="77777777" w:rsidR="001E739A" w:rsidRPr="005D3F9C" w:rsidRDefault="001E739A" w:rsidP="001E739A">
            <w:pPr>
              <w:rPr>
                <w:rFonts w:ascii="Helvetica" w:hAnsi="Helvetica"/>
                <w:b/>
                <w:bCs/>
              </w:rPr>
            </w:pPr>
            <w:r w:rsidRPr="005D3F9C">
              <w:rPr>
                <w:rFonts w:ascii="Helvetica" w:hAnsi="Helvetica"/>
                <w:b/>
                <w:bCs/>
              </w:rPr>
              <w:t>Opportunity Category Explanation:</w:t>
            </w:r>
          </w:p>
        </w:tc>
        <w:tc>
          <w:tcPr>
            <w:tcW w:w="5300" w:type="dxa"/>
            <w:tcMar>
              <w:top w:w="100" w:type="nil"/>
              <w:left w:w="100" w:type="nil"/>
              <w:bottom w:w="100" w:type="nil"/>
              <w:right w:w="100" w:type="nil"/>
            </w:tcMar>
            <w:vAlign w:val="center"/>
          </w:tcPr>
          <w:p w14:paraId="56C0C166"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55F4E738" w14:textId="77777777" w:rsidTr="001E739A">
        <w:tblPrEx>
          <w:tblBorders>
            <w:top w:val="none" w:sz="0" w:space="0" w:color="auto"/>
          </w:tblBorders>
        </w:tblPrEx>
        <w:tc>
          <w:tcPr>
            <w:tcW w:w="4540" w:type="dxa"/>
            <w:tcMar>
              <w:top w:w="100" w:type="nil"/>
              <w:left w:w="100" w:type="nil"/>
              <w:bottom w:w="100" w:type="nil"/>
              <w:right w:w="100" w:type="nil"/>
            </w:tcMar>
          </w:tcPr>
          <w:p w14:paraId="0F9DBF75" w14:textId="77777777" w:rsidR="001E739A" w:rsidRPr="005D3F9C" w:rsidRDefault="001E739A" w:rsidP="001E739A">
            <w:pPr>
              <w:rPr>
                <w:rFonts w:ascii="Helvetica" w:hAnsi="Helvetica"/>
                <w:b/>
                <w:bCs/>
              </w:rPr>
            </w:pPr>
            <w:r w:rsidRPr="005D3F9C">
              <w:rPr>
                <w:rFonts w:ascii="Helvetica" w:hAnsi="Helvetica"/>
                <w:b/>
                <w:bCs/>
              </w:rPr>
              <w:t>Funding Instrument Type:</w:t>
            </w:r>
          </w:p>
        </w:tc>
        <w:tc>
          <w:tcPr>
            <w:tcW w:w="5300" w:type="dxa"/>
            <w:tcMar>
              <w:top w:w="100" w:type="nil"/>
              <w:left w:w="100" w:type="nil"/>
              <w:bottom w:w="100" w:type="nil"/>
              <w:right w:w="100" w:type="nil"/>
            </w:tcMar>
            <w:vAlign w:val="center"/>
          </w:tcPr>
          <w:p w14:paraId="31C6A234" w14:textId="77777777" w:rsidR="001E739A" w:rsidRPr="005D3F9C" w:rsidRDefault="001E739A" w:rsidP="001E739A">
            <w:pPr>
              <w:rPr>
                <w:rFonts w:ascii="Helvetica" w:hAnsi="Helvetica"/>
              </w:rPr>
            </w:pPr>
            <w:r w:rsidRPr="005D3F9C">
              <w:rPr>
                <w:rFonts w:ascii="Helvetica" w:hAnsi="Helvetica"/>
              </w:rPr>
              <w:t>Cooperative Agreement</w:t>
            </w:r>
          </w:p>
          <w:p w14:paraId="2C496F4C" w14:textId="77777777" w:rsidR="001E739A" w:rsidRPr="005D3F9C" w:rsidRDefault="001E739A" w:rsidP="001E739A">
            <w:pPr>
              <w:rPr>
                <w:rFonts w:ascii="Helvetica" w:hAnsi="Helvetica"/>
              </w:rPr>
            </w:pPr>
            <w:r w:rsidRPr="005D3F9C">
              <w:rPr>
                <w:rFonts w:ascii="Helvetica" w:hAnsi="Helvetica"/>
              </w:rPr>
              <w:t>Grant</w:t>
            </w:r>
          </w:p>
          <w:p w14:paraId="183F7840" w14:textId="77777777" w:rsidR="001E739A" w:rsidRPr="005D3F9C" w:rsidRDefault="001E739A" w:rsidP="001E739A">
            <w:pPr>
              <w:rPr>
                <w:rFonts w:ascii="Helvetica" w:hAnsi="Helvetica"/>
              </w:rPr>
            </w:pPr>
            <w:r w:rsidRPr="005D3F9C">
              <w:rPr>
                <w:rFonts w:ascii="Helvetica" w:hAnsi="Helvetica"/>
              </w:rPr>
              <w:t>Procurement Contract</w:t>
            </w:r>
          </w:p>
        </w:tc>
      </w:tr>
      <w:tr w:rsidR="001E739A" w:rsidRPr="005D3F9C" w14:paraId="066CB8B1" w14:textId="77777777" w:rsidTr="001E739A">
        <w:tblPrEx>
          <w:tblBorders>
            <w:top w:val="none" w:sz="0" w:space="0" w:color="auto"/>
          </w:tblBorders>
        </w:tblPrEx>
        <w:tc>
          <w:tcPr>
            <w:tcW w:w="4540" w:type="dxa"/>
            <w:tcMar>
              <w:top w:w="100" w:type="nil"/>
              <w:left w:w="100" w:type="nil"/>
              <w:bottom w:w="100" w:type="nil"/>
              <w:right w:w="100" w:type="nil"/>
            </w:tcMar>
          </w:tcPr>
          <w:p w14:paraId="2F57437C" w14:textId="77777777" w:rsidR="001E739A" w:rsidRPr="005D3F9C" w:rsidRDefault="001E739A" w:rsidP="001E739A">
            <w:pPr>
              <w:rPr>
                <w:rFonts w:ascii="Helvetica" w:hAnsi="Helvetica"/>
                <w:b/>
                <w:bCs/>
              </w:rPr>
            </w:pPr>
            <w:r w:rsidRPr="005D3F9C">
              <w:rPr>
                <w:rFonts w:ascii="Helvetica" w:hAnsi="Helvetica"/>
                <w:b/>
                <w:bCs/>
              </w:rPr>
              <w:t>Category of Funding Activity:</w:t>
            </w:r>
          </w:p>
        </w:tc>
        <w:tc>
          <w:tcPr>
            <w:tcW w:w="5300" w:type="dxa"/>
            <w:tcMar>
              <w:top w:w="100" w:type="nil"/>
              <w:left w:w="100" w:type="nil"/>
              <w:bottom w:w="100" w:type="nil"/>
              <w:right w:w="100" w:type="nil"/>
            </w:tcMar>
            <w:vAlign w:val="center"/>
          </w:tcPr>
          <w:p w14:paraId="41C4B45A" w14:textId="77777777" w:rsidR="001E739A" w:rsidRPr="005D3F9C" w:rsidRDefault="001E739A" w:rsidP="001E739A">
            <w:pPr>
              <w:rPr>
                <w:rFonts w:ascii="Helvetica" w:hAnsi="Helvetica"/>
              </w:rPr>
            </w:pPr>
            <w:r w:rsidRPr="005D3F9C">
              <w:rPr>
                <w:rFonts w:ascii="Helvetica" w:hAnsi="Helvetica"/>
              </w:rPr>
              <w:t>Environment</w:t>
            </w:r>
          </w:p>
          <w:p w14:paraId="3247C566" w14:textId="77777777" w:rsidR="001E739A" w:rsidRPr="005D3F9C" w:rsidRDefault="001E739A" w:rsidP="001E739A">
            <w:pPr>
              <w:rPr>
                <w:rFonts w:ascii="Helvetica" w:hAnsi="Helvetica"/>
              </w:rPr>
            </w:pPr>
            <w:r w:rsidRPr="005D3F9C">
              <w:rPr>
                <w:rFonts w:ascii="Helvetica" w:hAnsi="Helvetica"/>
              </w:rPr>
              <w:t>Natural Resources</w:t>
            </w:r>
          </w:p>
        </w:tc>
      </w:tr>
      <w:tr w:rsidR="001E739A" w:rsidRPr="005D3F9C" w14:paraId="37AAB40D" w14:textId="77777777" w:rsidTr="001E739A">
        <w:tblPrEx>
          <w:tblBorders>
            <w:top w:val="none" w:sz="0" w:space="0" w:color="auto"/>
          </w:tblBorders>
        </w:tblPrEx>
        <w:tc>
          <w:tcPr>
            <w:tcW w:w="4540" w:type="dxa"/>
            <w:tcMar>
              <w:top w:w="100" w:type="nil"/>
              <w:left w:w="100" w:type="nil"/>
              <w:bottom w:w="100" w:type="nil"/>
              <w:right w:w="100" w:type="nil"/>
            </w:tcMar>
          </w:tcPr>
          <w:p w14:paraId="13F62197" w14:textId="77777777" w:rsidR="001E739A" w:rsidRPr="005D3F9C" w:rsidRDefault="001E739A" w:rsidP="001E739A">
            <w:pPr>
              <w:rPr>
                <w:rFonts w:ascii="Helvetica" w:hAnsi="Helvetica"/>
                <w:b/>
                <w:bCs/>
              </w:rPr>
            </w:pPr>
            <w:r w:rsidRPr="005D3F9C">
              <w:rPr>
                <w:rFonts w:ascii="Helvetica" w:hAnsi="Helvetica"/>
                <w:b/>
                <w:bCs/>
              </w:rPr>
              <w:t>Category Explanation:</w:t>
            </w:r>
          </w:p>
        </w:tc>
        <w:tc>
          <w:tcPr>
            <w:tcW w:w="5300" w:type="dxa"/>
            <w:tcMar>
              <w:top w:w="100" w:type="nil"/>
              <w:left w:w="100" w:type="nil"/>
              <w:bottom w:w="100" w:type="nil"/>
              <w:right w:w="100" w:type="nil"/>
            </w:tcMar>
            <w:vAlign w:val="center"/>
          </w:tcPr>
          <w:p w14:paraId="647355AD"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55C3B37E" w14:textId="77777777" w:rsidTr="001E739A">
        <w:tblPrEx>
          <w:tblBorders>
            <w:top w:val="none" w:sz="0" w:space="0" w:color="auto"/>
          </w:tblBorders>
        </w:tblPrEx>
        <w:tc>
          <w:tcPr>
            <w:tcW w:w="4540" w:type="dxa"/>
            <w:tcMar>
              <w:top w:w="100" w:type="nil"/>
              <w:left w:w="100" w:type="nil"/>
              <w:bottom w:w="100" w:type="nil"/>
              <w:right w:w="100" w:type="nil"/>
            </w:tcMar>
          </w:tcPr>
          <w:p w14:paraId="2ACA2746" w14:textId="77777777" w:rsidR="001E739A" w:rsidRPr="005D3F9C" w:rsidRDefault="001E739A" w:rsidP="001E739A">
            <w:pPr>
              <w:rPr>
                <w:rFonts w:ascii="Helvetica" w:hAnsi="Helvetica"/>
                <w:b/>
                <w:bCs/>
              </w:rPr>
            </w:pPr>
            <w:r w:rsidRPr="005D3F9C">
              <w:rPr>
                <w:rFonts w:ascii="Helvetica" w:hAnsi="Helvetica"/>
                <w:b/>
                <w:bCs/>
              </w:rPr>
              <w:t>Expected Number of Awards:</w:t>
            </w:r>
          </w:p>
        </w:tc>
        <w:tc>
          <w:tcPr>
            <w:tcW w:w="5300" w:type="dxa"/>
            <w:tcMar>
              <w:top w:w="100" w:type="nil"/>
              <w:left w:w="100" w:type="nil"/>
              <w:bottom w:w="100" w:type="nil"/>
              <w:right w:w="100" w:type="nil"/>
            </w:tcMar>
            <w:vAlign w:val="center"/>
          </w:tcPr>
          <w:p w14:paraId="28516606" w14:textId="77777777" w:rsidR="001E739A" w:rsidRPr="005D3F9C" w:rsidRDefault="001E739A" w:rsidP="001E739A">
            <w:pPr>
              <w:rPr>
                <w:rFonts w:ascii="Helvetica" w:hAnsi="Helvetica"/>
              </w:rPr>
            </w:pPr>
            <w:r w:rsidRPr="005D3F9C">
              <w:rPr>
                <w:rFonts w:ascii="Helvetica" w:hAnsi="Helvetica"/>
              </w:rPr>
              <w:t>0</w:t>
            </w:r>
          </w:p>
        </w:tc>
      </w:tr>
      <w:tr w:rsidR="001E739A" w:rsidRPr="005D3F9C" w14:paraId="768C41EA" w14:textId="77777777" w:rsidTr="001E739A">
        <w:tblPrEx>
          <w:tblBorders>
            <w:top w:val="none" w:sz="0" w:space="0" w:color="auto"/>
          </w:tblBorders>
        </w:tblPrEx>
        <w:tc>
          <w:tcPr>
            <w:tcW w:w="4540" w:type="dxa"/>
            <w:tcMar>
              <w:top w:w="100" w:type="nil"/>
              <w:left w:w="100" w:type="nil"/>
              <w:bottom w:w="100" w:type="nil"/>
              <w:right w:w="100" w:type="nil"/>
            </w:tcMar>
          </w:tcPr>
          <w:p w14:paraId="4FC9D545" w14:textId="77777777" w:rsidR="001E739A" w:rsidRPr="005D3F9C" w:rsidRDefault="001E739A" w:rsidP="001E739A">
            <w:pPr>
              <w:rPr>
                <w:rFonts w:ascii="Helvetica" w:hAnsi="Helvetica"/>
                <w:b/>
                <w:bCs/>
              </w:rPr>
            </w:pPr>
            <w:r w:rsidRPr="005D3F9C">
              <w:rPr>
                <w:rFonts w:ascii="Helvetica" w:hAnsi="Helvetica"/>
                <w:b/>
                <w:bCs/>
              </w:rPr>
              <w:t>CFDA Number(s):</w:t>
            </w:r>
          </w:p>
        </w:tc>
        <w:tc>
          <w:tcPr>
            <w:tcW w:w="5300" w:type="dxa"/>
            <w:tcMar>
              <w:top w:w="100" w:type="nil"/>
              <w:left w:w="100" w:type="nil"/>
              <w:bottom w:w="100" w:type="nil"/>
              <w:right w:w="100" w:type="nil"/>
            </w:tcMar>
            <w:vAlign w:val="center"/>
          </w:tcPr>
          <w:p w14:paraId="0D079282" w14:textId="77777777" w:rsidR="001E739A" w:rsidRPr="005D3F9C" w:rsidRDefault="001E739A" w:rsidP="001E739A">
            <w:pPr>
              <w:rPr>
                <w:rFonts w:ascii="Helvetica" w:hAnsi="Helvetica"/>
              </w:rPr>
            </w:pPr>
            <w:r w:rsidRPr="005D3F9C">
              <w:rPr>
                <w:rFonts w:ascii="Helvetica" w:hAnsi="Helvetica"/>
              </w:rPr>
              <w:t>15.657 -- Endangered Species Conservation - Recovery Implementation Funds</w:t>
            </w:r>
          </w:p>
        </w:tc>
      </w:tr>
      <w:tr w:rsidR="001E739A" w:rsidRPr="005D3F9C" w14:paraId="75406000" w14:textId="77777777" w:rsidTr="001E739A">
        <w:tc>
          <w:tcPr>
            <w:tcW w:w="4540" w:type="dxa"/>
            <w:tcMar>
              <w:top w:w="100" w:type="nil"/>
              <w:left w:w="100" w:type="nil"/>
              <w:bottom w:w="100" w:type="nil"/>
              <w:right w:w="100" w:type="nil"/>
            </w:tcMar>
          </w:tcPr>
          <w:p w14:paraId="7DC9B327" w14:textId="77777777" w:rsidR="001E739A" w:rsidRPr="005D3F9C" w:rsidRDefault="001E739A" w:rsidP="001E739A">
            <w:pPr>
              <w:rPr>
                <w:rFonts w:ascii="Helvetica" w:hAnsi="Helvetica"/>
                <w:b/>
                <w:bCs/>
              </w:rPr>
            </w:pPr>
            <w:r w:rsidRPr="005D3F9C">
              <w:rPr>
                <w:rFonts w:ascii="Helvetica" w:hAnsi="Helvetica"/>
                <w:b/>
                <w:bCs/>
              </w:rPr>
              <w:t>Cost Sharing or Matching Requirement:</w:t>
            </w:r>
          </w:p>
        </w:tc>
        <w:tc>
          <w:tcPr>
            <w:tcW w:w="5300" w:type="dxa"/>
            <w:tcMar>
              <w:top w:w="100" w:type="nil"/>
              <w:left w:w="100" w:type="nil"/>
              <w:bottom w:w="100" w:type="nil"/>
              <w:right w:w="100" w:type="nil"/>
            </w:tcMar>
            <w:vAlign w:val="center"/>
          </w:tcPr>
          <w:p w14:paraId="3DEAD6D4" w14:textId="77777777" w:rsidR="001E739A" w:rsidRPr="005D3F9C" w:rsidRDefault="001E739A" w:rsidP="001E739A">
            <w:pPr>
              <w:rPr>
                <w:rFonts w:ascii="Helvetica" w:hAnsi="Helvetica"/>
              </w:rPr>
            </w:pPr>
            <w:r w:rsidRPr="005D3F9C">
              <w:rPr>
                <w:rFonts w:ascii="Helvetica" w:hAnsi="Helvetica"/>
              </w:rPr>
              <w:t>No</w:t>
            </w:r>
          </w:p>
        </w:tc>
      </w:tr>
      <w:tr w:rsidR="001E739A" w:rsidRPr="005D3F9C" w14:paraId="40004C65" w14:textId="77777777" w:rsidTr="001E739A">
        <w:tc>
          <w:tcPr>
            <w:tcW w:w="4540" w:type="dxa"/>
            <w:tcBorders>
              <w:left w:val="nil"/>
            </w:tcBorders>
            <w:tcMar>
              <w:top w:w="100" w:type="nil"/>
              <w:left w:w="100" w:type="nil"/>
              <w:bottom w:w="100" w:type="nil"/>
              <w:right w:w="100" w:type="nil"/>
            </w:tcMar>
          </w:tcPr>
          <w:p w14:paraId="41AFC9CD" w14:textId="77777777" w:rsidR="001E739A" w:rsidRPr="005D3F9C" w:rsidRDefault="001E739A" w:rsidP="001E739A">
            <w:pPr>
              <w:rPr>
                <w:rFonts w:ascii="Helvetica" w:hAnsi="Helvetica"/>
                <w:b/>
                <w:bCs/>
              </w:rPr>
            </w:pPr>
            <w:r w:rsidRPr="005D3F9C">
              <w:rPr>
                <w:rFonts w:ascii="Helvetica" w:hAnsi="Helvetica"/>
                <w:b/>
                <w:bCs/>
              </w:rPr>
              <w:t>Posted Date:</w:t>
            </w:r>
          </w:p>
        </w:tc>
        <w:tc>
          <w:tcPr>
            <w:tcW w:w="5300" w:type="dxa"/>
            <w:tcBorders>
              <w:right w:val="nil"/>
            </w:tcBorders>
            <w:tcMar>
              <w:top w:w="100" w:type="nil"/>
              <w:left w:w="100" w:type="nil"/>
              <w:bottom w:w="100" w:type="nil"/>
              <w:right w:w="100" w:type="nil"/>
            </w:tcMar>
            <w:vAlign w:val="center"/>
          </w:tcPr>
          <w:p w14:paraId="0FDD833C" w14:textId="77777777" w:rsidR="001E739A" w:rsidRPr="005D3F9C" w:rsidRDefault="001E739A" w:rsidP="001E739A">
            <w:pPr>
              <w:rPr>
                <w:rFonts w:ascii="Helvetica" w:hAnsi="Helvetica"/>
              </w:rPr>
            </w:pPr>
            <w:r w:rsidRPr="005D3F9C">
              <w:rPr>
                <w:rFonts w:ascii="Helvetica" w:hAnsi="Helvetica"/>
              </w:rPr>
              <w:t>Oct 18, 2016</w:t>
            </w:r>
          </w:p>
        </w:tc>
      </w:tr>
      <w:tr w:rsidR="001E739A" w:rsidRPr="005D3F9C" w14:paraId="5DBC901E" w14:textId="77777777" w:rsidTr="001E739A">
        <w:tc>
          <w:tcPr>
            <w:tcW w:w="4540" w:type="dxa"/>
            <w:tcBorders>
              <w:left w:val="nil"/>
            </w:tcBorders>
            <w:tcMar>
              <w:top w:w="100" w:type="nil"/>
              <w:left w:w="100" w:type="nil"/>
              <w:bottom w:w="100" w:type="nil"/>
              <w:right w:w="100" w:type="nil"/>
            </w:tcMar>
          </w:tcPr>
          <w:p w14:paraId="667F8FFD" w14:textId="77777777" w:rsidR="001E739A" w:rsidRPr="005D3F9C" w:rsidRDefault="001E739A" w:rsidP="001E739A">
            <w:pPr>
              <w:rPr>
                <w:rFonts w:ascii="Helvetica" w:hAnsi="Helvetica"/>
                <w:b/>
                <w:bCs/>
              </w:rPr>
            </w:pPr>
            <w:r w:rsidRPr="005D3F9C">
              <w:rPr>
                <w:rFonts w:ascii="Helvetica" w:hAnsi="Helvetica"/>
                <w:b/>
                <w:bCs/>
              </w:rPr>
              <w:t>Last Updated Date:</w:t>
            </w:r>
          </w:p>
        </w:tc>
        <w:tc>
          <w:tcPr>
            <w:tcW w:w="5300" w:type="dxa"/>
            <w:tcBorders>
              <w:right w:val="nil"/>
            </w:tcBorders>
            <w:tcMar>
              <w:top w:w="100" w:type="nil"/>
              <w:left w:w="100" w:type="nil"/>
              <w:bottom w:w="100" w:type="nil"/>
              <w:right w:w="100" w:type="nil"/>
            </w:tcMar>
            <w:vAlign w:val="center"/>
          </w:tcPr>
          <w:p w14:paraId="46C3B9D2" w14:textId="77777777" w:rsidR="001E739A" w:rsidRPr="005D3F9C" w:rsidRDefault="001E739A" w:rsidP="001E739A">
            <w:pPr>
              <w:rPr>
                <w:rFonts w:ascii="Helvetica" w:hAnsi="Helvetica"/>
              </w:rPr>
            </w:pPr>
            <w:r w:rsidRPr="005D3F9C">
              <w:rPr>
                <w:rFonts w:ascii="Helvetica" w:hAnsi="Helvetica"/>
              </w:rPr>
              <w:t>Oct 18, 2016</w:t>
            </w:r>
          </w:p>
        </w:tc>
      </w:tr>
      <w:tr w:rsidR="001E739A" w:rsidRPr="005D3F9C" w14:paraId="6C663F93" w14:textId="77777777" w:rsidTr="001E739A">
        <w:tc>
          <w:tcPr>
            <w:tcW w:w="4540" w:type="dxa"/>
            <w:tcBorders>
              <w:left w:val="nil"/>
            </w:tcBorders>
            <w:tcMar>
              <w:top w:w="100" w:type="nil"/>
              <w:left w:w="100" w:type="nil"/>
              <w:bottom w:w="100" w:type="nil"/>
              <w:right w:w="100" w:type="nil"/>
            </w:tcMar>
          </w:tcPr>
          <w:p w14:paraId="25F1BF25" w14:textId="77777777" w:rsidR="001E739A" w:rsidRPr="005D3F9C" w:rsidRDefault="001E739A" w:rsidP="001E739A">
            <w:pPr>
              <w:rPr>
                <w:rFonts w:ascii="Helvetica" w:hAnsi="Helvetica"/>
                <w:b/>
                <w:bCs/>
              </w:rPr>
            </w:pPr>
            <w:r w:rsidRPr="005D3F9C">
              <w:rPr>
                <w:rFonts w:ascii="Helvetica" w:hAnsi="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463EA5AA" w14:textId="77777777" w:rsidR="001E739A" w:rsidRPr="005D3F9C" w:rsidRDefault="001E739A" w:rsidP="001E739A">
            <w:pPr>
              <w:rPr>
                <w:rFonts w:ascii="Helvetica" w:hAnsi="Helvetica"/>
              </w:rPr>
            </w:pPr>
            <w:r w:rsidRPr="005D3F9C">
              <w:rPr>
                <w:rFonts w:ascii="Helvetica" w:hAnsi="Helvetica"/>
              </w:rPr>
              <w:t>Applications are due by July 31, 2017. However, you may submit applications throughout the year. Consideration of applications ultimately will be based on the FWS budget cycle.</w:t>
            </w:r>
          </w:p>
        </w:tc>
      </w:tr>
      <w:tr w:rsidR="001E739A" w:rsidRPr="005D3F9C" w14:paraId="32E8FCE0" w14:textId="77777777" w:rsidTr="001E739A">
        <w:tc>
          <w:tcPr>
            <w:tcW w:w="4540" w:type="dxa"/>
            <w:tcBorders>
              <w:left w:val="nil"/>
            </w:tcBorders>
            <w:tcMar>
              <w:top w:w="100" w:type="nil"/>
              <w:left w:w="100" w:type="nil"/>
              <w:bottom w:w="100" w:type="nil"/>
              <w:right w:w="100" w:type="nil"/>
            </w:tcMar>
          </w:tcPr>
          <w:p w14:paraId="29A1DBEC" w14:textId="77777777" w:rsidR="001E739A" w:rsidRPr="005D3F9C" w:rsidRDefault="001E739A" w:rsidP="001E739A">
            <w:pPr>
              <w:rPr>
                <w:rFonts w:ascii="Helvetica" w:hAnsi="Helvetica"/>
                <w:b/>
                <w:bCs/>
              </w:rPr>
            </w:pPr>
            <w:r w:rsidRPr="005D3F9C">
              <w:rPr>
                <w:rFonts w:ascii="Helvetica" w:hAnsi="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417EA767" w14:textId="77777777" w:rsidR="001E739A" w:rsidRPr="005D3F9C" w:rsidRDefault="001E739A" w:rsidP="001E739A">
            <w:pPr>
              <w:rPr>
                <w:rFonts w:ascii="Helvetica" w:hAnsi="Helvetica"/>
              </w:rPr>
            </w:pPr>
            <w:r w:rsidRPr="005D3F9C">
              <w:rPr>
                <w:rFonts w:ascii="Helvetica" w:hAnsi="Helvetica"/>
              </w:rPr>
              <w:t>Applications are due by July 31, 2017. However, you may submit applications throughout the year. Consideration of applications ultimately will be based on the FWS budget cycle.</w:t>
            </w:r>
          </w:p>
        </w:tc>
      </w:tr>
      <w:tr w:rsidR="001E739A" w:rsidRPr="005D3F9C" w14:paraId="393B9835" w14:textId="77777777" w:rsidTr="001E739A">
        <w:tc>
          <w:tcPr>
            <w:tcW w:w="4540" w:type="dxa"/>
            <w:tcBorders>
              <w:left w:val="nil"/>
            </w:tcBorders>
            <w:tcMar>
              <w:top w:w="100" w:type="nil"/>
              <w:left w:w="100" w:type="nil"/>
              <w:bottom w:w="100" w:type="nil"/>
              <w:right w:w="100" w:type="nil"/>
            </w:tcMar>
          </w:tcPr>
          <w:p w14:paraId="2F39EAC7" w14:textId="77777777" w:rsidR="001E739A" w:rsidRPr="005D3F9C" w:rsidRDefault="001E739A" w:rsidP="001E739A">
            <w:pPr>
              <w:rPr>
                <w:rFonts w:ascii="Helvetica" w:hAnsi="Helvetica"/>
                <w:b/>
                <w:bCs/>
              </w:rPr>
            </w:pPr>
            <w:r w:rsidRPr="005D3F9C">
              <w:rPr>
                <w:rFonts w:ascii="Helvetica" w:hAnsi="Helvetica"/>
                <w:b/>
                <w:bCs/>
              </w:rPr>
              <w:t>Archive Date:</w:t>
            </w:r>
          </w:p>
        </w:tc>
        <w:tc>
          <w:tcPr>
            <w:tcW w:w="5300" w:type="dxa"/>
            <w:tcBorders>
              <w:right w:val="nil"/>
            </w:tcBorders>
            <w:tcMar>
              <w:top w:w="100" w:type="nil"/>
              <w:left w:w="100" w:type="nil"/>
              <w:bottom w:w="100" w:type="nil"/>
              <w:right w:w="100" w:type="nil"/>
            </w:tcMar>
            <w:vAlign w:val="center"/>
          </w:tcPr>
          <w:p w14:paraId="5BF0A01E" w14:textId="77777777" w:rsidR="001E739A" w:rsidRPr="005D3F9C" w:rsidRDefault="001E739A" w:rsidP="001E739A">
            <w:pPr>
              <w:rPr>
                <w:rFonts w:ascii="Helvetica" w:hAnsi="Helvetica"/>
              </w:rPr>
            </w:pPr>
            <w:r w:rsidRPr="005D3F9C">
              <w:rPr>
                <w:rFonts w:ascii="Helvetica" w:hAnsi="Helvetica"/>
              </w:rPr>
              <w:t>Aug 31, 2017</w:t>
            </w:r>
          </w:p>
        </w:tc>
      </w:tr>
      <w:tr w:rsidR="001E739A" w:rsidRPr="005D3F9C" w14:paraId="33A4D474" w14:textId="77777777" w:rsidTr="001E739A">
        <w:tc>
          <w:tcPr>
            <w:tcW w:w="4540" w:type="dxa"/>
            <w:tcBorders>
              <w:left w:val="nil"/>
            </w:tcBorders>
            <w:tcMar>
              <w:top w:w="100" w:type="nil"/>
              <w:left w:w="100" w:type="nil"/>
              <w:bottom w:w="100" w:type="nil"/>
              <w:right w:w="100" w:type="nil"/>
            </w:tcMar>
          </w:tcPr>
          <w:p w14:paraId="3E4B0604" w14:textId="77777777" w:rsidR="001E739A" w:rsidRPr="005D3F9C" w:rsidRDefault="001E739A" w:rsidP="001E739A">
            <w:pPr>
              <w:rPr>
                <w:rFonts w:ascii="Helvetica" w:hAnsi="Helvetica"/>
                <w:b/>
                <w:bCs/>
              </w:rPr>
            </w:pPr>
            <w:r w:rsidRPr="005D3F9C">
              <w:rPr>
                <w:rFonts w:ascii="Helvetica" w:hAnsi="Helvetica"/>
                <w:b/>
                <w:bCs/>
              </w:rPr>
              <w:t>Estimated Total Program Funding:</w:t>
            </w:r>
          </w:p>
        </w:tc>
        <w:tc>
          <w:tcPr>
            <w:tcW w:w="5300" w:type="dxa"/>
            <w:tcBorders>
              <w:right w:val="nil"/>
            </w:tcBorders>
            <w:tcMar>
              <w:top w:w="100" w:type="nil"/>
              <w:left w:w="100" w:type="nil"/>
              <w:bottom w:w="100" w:type="nil"/>
              <w:right w:w="100" w:type="nil"/>
            </w:tcMar>
            <w:vAlign w:val="center"/>
          </w:tcPr>
          <w:p w14:paraId="5F329C58" w14:textId="77777777" w:rsidR="001E739A" w:rsidRPr="005D3F9C" w:rsidRDefault="001E739A" w:rsidP="001E739A">
            <w:pPr>
              <w:rPr>
                <w:rFonts w:ascii="Helvetica" w:hAnsi="Helvetica"/>
              </w:rPr>
            </w:pPr>
            <w:r w:rsidRPr="005D3F9C">
              <w:rPr>
                <w:rFonts w:ascii="Helvetica" w:hAnsi="Helvetica"/>
              </w:rPr>
              <w:t>$100,000</w:t>
            </w:r>
          </w:p>
        </w:tc>
      </w:tr>
      <w:tr w:rsidR="001E739A" w:rsidRPr="005D3F9C" w14:paraId="58F7A393" w14:textId="77777777" w:rsidTr="001E739A">
        <w:tc>
          <w:tcPr>
            <w:tcW w:w="4540" w:type="dxa"/>
            <w:tcBorders>
              <w:left w:val="nil"/>
            </w:tcBorders>
            <w:tcMar>
              <w:top w:w="100" w:type="nil"/>
              <w:left w:w="100" w:type="nil"/>
              <w:bottom w:w="100" w:type="nil"/>
              <w:right w:w="100" w:type="nil"/>
            </w:tcMar>
          </w:tcPr>
          <w:p w14:paraId="557742FA" w14:textId="77777777" w:rsidR="001E739A" w:rsidRPr="005D3F9C" w:rsidRDefault="001E739A" w:rsidP="001E739A">
            <w:pPr>
              <w:rPr>
                <w:rFonts w:ascii="Helvetica" w:hAnsi="Helvetica"/>
                <w:b/>
                <w:bCs/>
              </w:rPr>
            </w:pPr>
            <w:r w:rsidRPr="005D3F9C">
              <w:rPr>
                <w:rFonts w:ascii="Helvetica" w:hAnsi="Helvetica"/>
                <w:b/>
                <w:bCs/>
              </w:rPr>
              <w:t>Award Ceiling:</w:t>
            </w:r>
          </w:p>
        </w:tc>
        <w:tc>
          <w:tcPr>
            <w:tcW w:w="5300" w:type="dxa"/>
            <w:tcBorders>
              <w:right w:val="nil"/>
            </w:tcBorders>
            <w:tcMar>
              <w:top w:w="100" w:type="nil"/>
              <w:left w:w="100" w:type="nil"/>
              <w:bottom w:w="100" w:type="nil"/>
              <w:right w:w="100" w:type="nil"/>
            </w:tcMar>
            <w:vAlign w:val="center"/>
          </w:tcPr>
          <w:p w14:paraId="5B514CAE" w14:textId="77777777" w:rsidR="001E739A" w:rsidRPr="005D3F9C" w:rsidRDefault="001E739A" w:rsidP="001E739A">
            <w:pPr>
              <w:rPr>
                <w:rFonts w:ascii="Helvetica" w:hAnsi="Helvetica"/>
              </w:rPr>
            </w:pPr>
            <w:r w:rsidRPr="005D3F9C">
              <w:rPr>
                <w:rFonts w:ascii="Helvetica" w:hAnsi="Helvetica"/>
              </w:rPr>
              <w:t>$100,000</w:t>
            </w:r>
          </w:p>
        </w:tc>
      </w:tr>
      <w:tr w:rsidR="001E739A" w:rsidRPr="005D3F9C" w14:paraId="1752F8A3" w14:textId="77777777" w:rsidTr="001E739A">
        <w:tc>
          <w:tcPr>
            <w:tcW w:w="4540" w:type="dxa"/>
            <w:tcBorders>
              <w:left w:val="nil"/>
            </w:tcBorders>
            <w:tcMar>
              <w:top w:w="100" w:type="nil"/>
              <w:left w:w="100" w:type="nil"/>
              <w:bottom w:w="100" w:type="nil"/>
              <w:right w:w="100" w:type="nil"/>
            </w:tcMar>
          </w:tcPr>
          <w:p w14:paraId="2F4B1B9D" w14:textId="77777777" w:rsidR="001E739A" w:rsidRPr="005D3F9C" w:rsidRDefault="001E739A" w:rsidP="001E739A">
            <w:pPr>
              <w:rPr>
                <w:rFonts w:ascii="Helvetica" w:hAnsi="Helvetica"/>
                <w:b/>
                <w:bCs/>
              </w:rPr>
            </w:pPr>
            <w:r w:rsidRPr="005D3F9C">
              <w:rPr>
                <w:rFonts w:ascii="Helvetica" w:hAnsi="Helvetica"/>
                <w:b/>
                <w:bCs/>
              </w:rPr>
              <w:t>Award Floor:</w:t>
            </w:r>
          </w:p>
        </w:tc>
        <w:tc>
          <w:tcPr>
            <w:tcW w:w="5300" w:type="dxa"/>
            <w:tcBorders>
              <w:right w:val="nil"/>
            </w:tcBorders>
            <w:tcMar>
              <w:top w:w="100" w:type="nil"/>
              <w:left w:w="100" w:type="nil"/>
              <w:bottom w:w="100" w:type="nil"/>
              <w:right w:w="100" w:type="nil"/>
            </w:tcMar>
            <w:vAlign w:val="center"/>
          </w:tcPr>
          <w:p w14:paraId="6F6F2E5F" w14:textId="77777777" w:rsidR="001E739A" w:rsidRPr="005D3F9C" w:rsidRDefault="001E739A" w:rsidP="001E739A">
            <w:pPr>
              <w:rPr>
                <w:rFonts w:ascii="Helvetica" w:hAnsi="Helvetica"/>
              </w:rPr>
            </w:pPr>
            <w:r w:rsidRPr="005D3F9C">
              <w:rPr>
                <w:rFonts w:ascii="Helvetica" w:hAnsi="Helvetica"/>
              </w:rPr>
              <w:t>$1</w:t>
            </w:r>
          </w:p>
        </w:tc>
      </w:tr>
      <w:tr w:rsidR="001E739A" w:rsidRPr="005D3F9C" w14:paraId="1A5984FA" w14:textId="77777777" w:rsidTr="001E739A">
        <w:tc>
          <w:tcPr>
            <w:tcW w:w="4540" w:type="dxa"/>
            <w:tcBorders>
              <w:left w:val="nil"/>
            </w:tcBorders>
            <w:tcMar>
              <w:top w:w="100" w:type="nil"/>
              <w:left w:w="100" w:type="nil"/>
              <w:bottom w:w="100" w:type="nil"/>
              <w:right w:w="100" w:type="nil"/>
            </w:tcMar>
          </w:tcPr>
          <w:p w14:paraId="65193E15" w14:textId="77777777" w:rsidR="001E739A" w:rsidRPr="005D3F9C" w:rsidRDefault="001E739A" w:rsidP="001E739A">
            <w:pPr>
              <w:rPr>
                <w:rFonts w:ascii="Helvetica" w:hAnsi="Helvetica"/>
                <w:b/>
                <w:bCs/>
              </w:rPr>
            </w:pPr>
            <w:r w:rsidRPr="005D3F9C">
              <w:rPr>
                <w:rFonts w:ascii="Helvetica" w:hAnsi="Helvetica"/>
                <w:b/>
                <w:bCs/>
              </w:rPr>
              <w:t>Eligible Applicants:</w:t>
            </w:r>
          </w:p>
        </w:tc>
        <w:tc>
          <w:tcPr>
            <w:tcW w:w="5300" w:type="dxa"/>
            <w:tcBorders>
              <w:right w:val="nil"/>
            </w:tcBorders>
            <w:tcMar>
              <w:top w:w="100" w:type="nil"/>
              <w:left w:w="100" w:type="nil"/>
              <w:bottom w:w="100" w:type="nil"/>
              <w:right w:w="100" w:type="nil"/>
            </w:tcMar>
            <w:vAlign w:val="center"/>
          </w:tcPr>
          <w:p w14:paraId="146FA6AA" w14:textId="77777777" w:rsidR="001E739A" w:rsidRPr="005D3F9C" w:rsidRDefault="001E739A" w:rsidP="001E739A">
            <w:pPr>
              <w:rPr>
                <w:rFonts w:ascii="Helvetica" w:hAnsi="Helvetica"/>
              </w:rPr>
            </w:pPr>
            <w:r w:rsidRPr="005D3F9C">
              <w:rPr>
                <w:rFonts w:ascii="Helvetica" w:hAnsi="Helvetica"/>
              </w:rPr>
              <w:t>Unrestricted (i.e., open to any type of entity above), subject to any clarification in text field entitled "Additional Information on Eligibility"</w:t>
            </w:r>
          </w:p>
        </w:tc>
      </w:tr>
      <w:tr w:rsidR="001E739A" w:rsidRPr="005D3F9C" w14:paraId="51683E35" w14:textId="77777777" w:rsidTr="001E739A">
        <w:tc>
          <w:tcPr>
            <w:tcW w:w="4540" w:type="dxa"/>
            <w:tcBorders>
              <w:left w:val="nil"/>
            </w:tcBorders>
            <w:tcMar>
              <w:top w:w="100" w:type="nil"/>
              <w:left w:w="100" w:type="nil"/>
              <w:bottom w:w="100" w:type="nil"/>
              <w:right w:w="100" w:type="nil"/>
            </w:tcMar>
          </w:tcPr>
          <w:p w14:paraId="774F2DA7" w14:textId="77777777" w:rsidR="001E739A" w:rsidRPr="005D3F9C" w:rsidRDefault="001E739A" w:rsidP="001E739A">
            <w:pPr>
              <w:rPr>
                <w:rFonts w:ascii="Helvetica" w:hAnsi="Helvetica"/>
                <w:b/>
                <w:bCs/>
              </w:rPr>
            </w:pPr>
            <w:r w:rsidRPr="005D3F9C">
              <w:rPr>
                <w:rFonts w:ascii="Helvetica" w:hAnsi="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339760C5" w14:textId="77777777" w:rsidR="001E739A" w:rsidRPr="005D3F9C" w:rsidRDefault="001E739A" w:rsidP="001E739A">
            <w:pPr>
              <w:rPr>
                <w:rFonts w:ascii="Helvetica" w:hAnsi="Helvetica"/>
              </w:rPr>
            </w:pPr>
            <w:r w:rsidRPr="005D3F9C">
              <w:rPr>
                <w:rFonts w:ascii="Helvetica" w:hAnsi="Helvetica"/>
              </w:rPr>
              <w:t>Applicants must have a demonstrated knowledge and understanding of the biology of the involved endangered or threatened species in the United States and their ecosystem, including preferably having worked with the species in the field and holding a currently valid Endangered Species Act permit, issued by the FWS, authorizing them to work with these species (or that have previously held a permit to do so). If funding is awarded, applicants that do not currently hold a valid permit for the proposed activity may need to apply for and obtain a permit (http://www.fws.gov/endangered/permits/index.html) before beginning the proposed activity.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Office contacts is available in the Full Announcement under section VII. Agency Contacts.</w:t>
            </w:r>
          </w:p>
        </w:tc>
      </w:tr>
      <w:tr w:rsidR="001E739A" w:rsidRPr="005D3F9C" w14:paraId="4CB2B563" w14:textId="77777777" w:rsidTr="001E739A">
        <w:tc>
          <w:tcPr>
            <w:tcW w:w="4540" w:type="dxa"/>
            <w:tcBorders>
              <w:left w:val="nil"/>
            </w:tcBorders>
            <w:tcMar>
              <w:top w:w="100" w:type="nil"/>
              <w:left w:w="100" w:type="nil"/>
              <w:bottom w:w="100" w:type="nil"/>
              <w:right w:w="100" w:type="nil"/>
            </w:tcMar>
          </w:tcPr>
          <w:p w14:paraId="27274C86" w14:textId="77777777" w:rsidR="001E739A" w:rsidRPr="005D3F9C" w:rsidRDefault="001E739A" w:rsidP="001E739A">
            <w:pPr>
              <w:rPr>
                <w:rFonts w:ascii="Helvetica" w:hAnsi="Helvetica"/>
                <w:b/>
                <w:bCs/>
              </w:rPr>
            </w:pPr>
            <w:r w:rsidRPr="005D3F9C">
              <w:rPr>
                <w:rFonts w:ascii="Helvetica" w:hAnsi="Helvetica"/>
                <w:b/>
                <w:bCs/>
              </w:rPr>
              <w:t>Agency Name:</w:t>
            </w:r>
          </w:p>
        </w:tc>
        <w:tc>
          <w:tcPr>
            <w:tcW w:w="5300" w:type="dxa"/>
            <w:tcBorders>
              <w:right w:val="nil"/>
            </w:tcBorders>
            <w:tcMar>
              <w:top w:w="100" w:type="nil"/>
              <w:left w:w="100" w:type="nil"/>
              <w:bottom w:w="100" w:type="nil"/>
              <w:right w:w="100" w:type="nil"/>
            </w:tcMar>
            <w:vAlign w:val="center"/>
          </w:tcPr>
          <w:p w14:paraId="29AF7F48" w14:textId="77777777" w:rsidR="001E739A" w:rsidRPr="005D3F9C" w:rsidRDefault="001E739A" w:rsidP="001E739A">
            <w:pPr>
              <w:rPr>
                <w:rFonts w:ascii="Helvetica" w:hAnsi="Helvetica"/>
              </w:rPr>
            </w:pPr>
            <w:r w:rsidRPr="005D3F9C">
              <w:rPr>
                <w:rFonts w:ascii="Helvetica" w:hAnsi="Helvetica"/>
              </w:rPr>
              <w:t>Fish and Wildlife Service</w:t>
            </w:r>
          </w:p>
        </w:tc>
      </w:tr>
      <w:tr w:rsidR="001E739A" w:rsidRPr="005D3F9C" w14:paraId="7241B714" w14:textId="77777777" w:rsidTr="001E739A">
        <w:tc>
          <w:tcPr>
            <w:tcW w:w="4540" w:type="dxa"/>
            <w:tcBorders>
              <w:left w:val="nil"/>
            </w:tcBorders>
            <w:tcMar>
              <w:top w:w="100" w:type="nil"/>
              <w:left w:w="100" w:type="nil"/>
              <w:bottom w:w="100" w:type="nil"/>
              <w:right w:w="100" w:type="nil"/>
            </w:tcMar>
          </w:tcPr>
          <w:p w14:paraId="7EE574B2" w14:textId="77777777" w:rsidR="001E739A" w:rsidRPr="005D3F9C" w:rsidRDefault="001E739A" w:rsidP="001E739A">
            <w:pPr>
              <w:rPr>
                <w:rFonts w:ascii="Helvetica" w:hAnsi="Helvetica"/>
                <w:b/>
                <w:bCs/>
              </w:rPr>
            </w:pPr>
            <w:r w:rsidRPr="005D3F9C">
              <w:rPr>
                <w:rFonts w:ascii="Helvetica" w:hAnsi="Helvetica"/>
                <w:b/>
                <w:bCs/>
              </w:rPr>
              <w:t>Description:</w:t>
            </w:r>
          </w:p>
        </w:tc>
        <w:tc>
          <w:tcPr>
            <w:tcW w:w="5300" w:type="dxa"/>
            <w:tcBorders>
              <w:right w:val="nil"/>
            </w:tcBorders>
            <w:tcMar>
              <w:top w:w="100" w:type="nil"/>
              <w:left w:w="100" w:type="nil"/>
              <w:bottom w:w="100" w:type="nil"/>
              <w:right w:w="100" w:type="nil"/>
            </w:tcMar>
            <w:vAlign w:val="center"/>
          </w:tcPr>
          <w:p w14:paraId="43BAD9C8" w14:textId="77777777" w:rsidR="001E739A" w:rsidRPr="005D3F9C" w:rsidRDefault="001E739A" w:rsidP="001E739A">
            <w:pPr>
              <w:rPr>
                <w:rFonts w:ascii="Helvetica" w:hAnsi="Helvetica"/>
              </w:rPr>
            </w:pPr>
            <w:r w:rsidRPr="005D3F9C">
              <w:rPr>
                <w:rFonts w:ascii="Helvetica" w:hAnsi="Helvetica"/>
              </w:rPr>
              <w:t>The FWS Ecological Services Program provides Federal financial assistance on a competitive basis to States, other Federal agencies, landowners, educators, non-profit organizations, researchers, and other partners to secure information about endangered, threatened or candidate species, to aid in the recovery of these species, to avert listing of species pursuant to the Endangered Species Act, and to help conserve the ecosystems upon which these species depend. The FWS and National Marine Fisheries Service (NMFS), which is part of the Department of Commerceï¿½s NOAA Fisheries office, share Endangered Species Act responsibilities for several species such as sea turtles. We have responsibility for sea turtles when they are on land, and NMFS has responsibility for sea turtles when they are in the water. Projects for NMFS-managed species are not included in this funding opportunity. This Recovery Implementation funding opportunity is intended for projects that will contribute to the recovery of FWS-managed endangered and threatened species in the United States, and is limited to projects carrying out actions described in a speciesï¿½ approved recovery plan, in the implementation schedule of a speciesï¿½ approved recovery plan, actions recommended in a completed 5-year status review of the species or in a spotlight species action plan, or projects documenting speciesï¿½ response to climate change. For example: securing scientific information about endangered or threatened species, implementing restoration actions that will lead to delisting of a species, help prevent extinction of a species, or aid in the recovery of a species. Projects that address species response to climate change will receive additional consideration.</w:t>
            </w:r>
          </w:p>
        </w:tc>
      </w:tr>
      <w:tr w:rsidR="001E739A" w:rsidRPr="005D3F9C" w14:paraId="0C04A300" w14:textId="77777777" w:rsidTr="001E739A">
        <w:tc>
          <w:tcPr>
            <w:tcW w:w="4540" w:type="dxa"/>
            <w:tcBorders>
              <w:left w:val="nil"/>
            </w:tcBorders>
            <w:tcMar>
              <w:top w:w="100" w:type="nil"/>
              <w:left w:w="100" w:type="nil"/>
              <w:bottom w:w="100" w:type="nil"/>
              <w:right w:w="100" w:type="nil"/>
            </w:tcMar>
          </w:tcPr>
          <w:p w14:paraId="5E1969E8" w14:textId="77777777" w:rsidR="001E739A" w:rsidRPr="005D3F9C" w:rsidRDefault="001E739A" w:rsidP="001E739A">
            <w:pPr>
              <w:rPr>
                <w:rFonts w:ascii="Helvetica" w:hAnsi="Helvetica"/>
                <w:b/>
                <w:bCs/>
              </w:rPr>
            </w:pPr>
            <w:r w:rsidRPr="005D3F9C">
              <w:rPr>
                <w:rFonts w:ascii="Helvetica" w:hAnsi="Helvetica"/>
                <w:b/>
                <w:bCs/>
              </w:rPr>
              <w:t>Link to Additional Information:</w:t>
            </w:r>
          </w:p>
        </w:tc>
        <w:tc>
          <w:tcPr>
            <w:tcW w:w="5300" w:type="dxa"/>
            <w:tcBorders>
              <w:right w:val="nil"/>
            </w:tcBorders>
            <w:tcMar>
              <w:top w:w="100" w:type="nil"/>
              <w:left w:w="100" w:type="nil"/>
              <w:bottom w:w="100" w:type="nil"/>
              <w:right w:w="100" w:type="nil"/>
            </w:tcMar>
            <w:vAlign w:val="center"/>
          </w:tcPr>
          <w:p w14:paraId="1000DC00" w14:textId="77777777" w:rsidR="001E739A" w:rsidRPr="005D3F9C" w:rsidRDefault="00AD6FEB" w:rsidP="001E739A">
            <w:pPr>
              <w:rPr>
                <w:rFonts w:ascii="Helvetica" w:hAnsi="Helvetica"/>
              </w:rPr>
            </w:pPr>
            <w:hyperlink r:id="rId385" w:history="1">
              <w:r w:rsidR="001E739A" w:rsidRPr="005D3F9C">
                <w:rPr>
                  <w:rStyle w:val="Hyperlink"/>
                  <w:rFonts w:ascii="Helvetica" w:hAnsi="Helvetica"/>
                </w:rPr>
                <w:t>http://www.grants.gov</w:t>
              </w:r>
            </w:hyperlink>
          </w:p>
        </w:tc>
      </w:tr>
      <w:tr w:rsidR="001E739A" w:rsidRPr="005D3F9C" w14:paraId="2EF57B95" w14:textId="77777777" w:rsidTr="001E739A">
        <w:tc>
          <w:tcPr>
            <w:tcW w:w="4540" w:type="dxa"/>
            <w:tcBorders>
              <w:left w:val="nil"/>
            </w:tcBorders>
            <w:tcMar>
              <w:top w:w="100" w:type="nil"/>
              <w:left w:w="100" w:type="nil"/>
              <w:bottom w:w="100" w:type="nil"/>
              <w:right w:w="100" w:type="nil"/>
            </w:tcMar>
          </w:tcPr>
          <w:p w14:paraId="28EDF6EA" w14:textId="77777777" w:rsidR="001E739A" w:rsidRPr="005D3F9C" w:rsidRDefault="001E739A" w:rsidP="001E739A">
            <w:pPr>
              <w:rPr>
                <w:rFonts w:ascii="Helvetica" w:hAnsi="Helvetica"/>
                <w:b/>
                <w:bCs/>
              </w:rPr>
            </w:pPr>
            <w:r w:rsidRPr="005D3F9C">
              <w:rPr>
                <w:rFonts w:ascii="Helvetica" w:hAnsi="Helvetica"/>
                <w:b/>
                <w:bCs/>
              </w:rPr>
              <w:t>Grantor Contact Information:</w:t>
            </w:r>
          </w:p>
        </w:tc>
        <w:tc>
          <w:tcPr>
            <w:tcW w:w="5300" w:type="dxa"/>
            <w:tcBorders>
              <w:right w:val="nil"/>
            </w:tcBorders>
            <w:tcMar>
              <w:top w:w="100" w:type="nil"/>
              <w:left w:w="100" w:type="nil"/>
              <w:bottom w:w="100" w:type="nil"/>
              <w:right w:w="100" w:type="nil"/>
            </w:tcMar>
            <w:vAlign w:val="center"/>
          </w:tcPr>
          <w:p w14:paraId="4C264686" w14:textId="77777777" w:rsidR="001E739A" w:rsidRPr="005D3F9C" w:rsidRDefault="001E739A" w:rsidP="001E739A">
            <w:pPr>
              <w:rPr>
                <w:rFonts w:ascii="Helvetica" w:hAnsi="Helvetica"/>
              </w:rPr>
            </w:pPr>
            <w:r w:rsidRPr="005D3F9C">
              <w:rPr>
                <w:rFonts w:ascii="Helvetica" w:hAnsi="Helvetica"/>
              </w:rPr>
              <w:t>If you have difficulty accessing the full announcement electronically, please contact:</w:t>
            </w:r>
          </w:p>
          <w:p w14:paraId="736C6283" w14:textId="77777777" w:rsidR="001E739A" w:rsidRPr="005D3F9C" w:rsidRDefault="001E739A" w:rsidP="001E739A">
            <w:pPr>
              <w:rPr>
                <w:rFonts w:ascii="Helvetica" w:hAnsi="Helvetica"/>
              </w:rPr>
            </w:pPr>
          </w:p>
          <w:p w14:paraId="200C21A5" w14:textId="77777777" w:rsidR="001E739A" w:rsidRPr="005D3F9C" w:rsidRDefault="001E739A" w:rsidP="001E739A">
            <w:pPr>
              <w:rPr>
                <w:rFonts w:ascii="Helvetica" w:hAnsi="Helvetica"/>
              </w:rPr>
            </w:pPr>
            <w:r w:rsidRPr="005D3F9C">
              <w:rPr>
                <w:rFonts w:ascii="Helvetica" w:hAnsi="Helvetica"/>
              </w:rPr>
              <w:t xml:space="preserve">Kelly Niland 703-358-2492 Kelly_Niland@fws.gov </w:t>
            </w:r>
          </w:p>
          <w:p w14:paraId="0C7379B5" w14:textId="77777777" w:rsidR="001E739A" w:rsidRPr="005D3F9C" w:rsidRDefault="001E739A" w:rsidP="001E739A">
            <w:pPr>
              <w:rPr>
                <w:rFonts w:ascii="Helvetica" w:hAnsi="Helvetica"/>
              </w:rPr>
            </w:pPr>
          </w:p>
          <w:p w14:paraId="4510C229" w14:textId="77777777" w:rsidR="001E739A" w:rsidRPr="005D3F9C" w:rsidRDefault="00AD6FEB" w:rsidP="001E739A">
            <w:pPr>
              <w:rPr>
                <w:rFonts w:ascii="Helvetica" w:hAnsi="Helvetica"/>
              </w:rPr>
            </w:pPr>
            <w:hyperlink r:id="rId386" w:history="1">
              <w:r w:rsidR="001E739A" w:rsidRPr="005D3F9C">
                <w:rPr>
                  <w:rStyle w:val="Hyperlink"/>
                  <w:rFonts w:ascii="Helvetica" w:hAnsi="Helvetica"/>
                </w:rPr>
                <w:t>Kelly_Niland@fws.gov</w:t>
              </w:r>
            </w:hyperlink>
          </w:p>
        </w:tc>
      </w:tr>
    </w:tbl>
    <w:p w14:paraId="1A92D10F" w14:textId="77777777" w:rsidR="001E739A" w:rsidRPr="005D3F9C" w:rsidRDefault="001E739A" w:rsidP="001E739A">
      <w:pPr>
        <w:rPr>
          <w:rFonts w:ascii="Helvetica" w:hAnsi="Helvetica"/>
        </w:rPr>
      </w:pPr>
    </w:p>
    <w:p w14:paraId="0D6ADC55" w14:textId="77777777" w:rsidR="001E739A" w:rsidRPr="005D3F9C" w:rsidRDefault="00AD6FEB"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387" w:history="1">
        <w:r w:rsidR="001E739A" w:rsidRPr="005D3F9C">
          <w:rPr>
            <w:rFonts w:ascii="Helvetica" w:hAnsi="Helvetica" w:cs="Helvetica"/>
            <w:color w:val="386EFF"/>
            <w:u w:val="single" w:color="386EFF"/>
          </w:rPr>
          <w:t>http://www.grants.gov/web/grants/view-opportunity.html?oppId=289600</w:t>
        </w:r>
      </w:hyperlink>
    </w:p>
    <w:p w14:paraId="57935EFA" w14:textId="77777777" w:rsidR="001E739A" w:rsidRPr="005D3F9C" w:rsidRDefault="001E739A" w:rsidP="001E739A">
      <w:pPr>
        <w:widowControl w:val="0"/>
        <w:pBdr>
          <w:bottom w:val="single" w:sz="6" w:space="1" w:color="auto"/>
        </w:pBdr>
        <w:autoSpaceDE w:val="0"/>
        <w:autoSpaceDN w:val="0"/>
        <w:adjustRightInd w:val="0"/>
        <w:rPr>
          <w:rFonts w:ascii="Helvetica" w:hAnsi="Helvetica" w:cs="Helvetica"/>
        </w:rPr>
      </w:pPr>
    </w:p>
    <w:p w14:paraId="4BAF7C34" w14:textId="77777777" w:rsidR="001E739A" w:rsidRPr="005D3F9C" w:rsidRDefault="001E739A" w:rsidP="001E739A">
      <w:pPr>
        <w:widowControl w:val="0"/>
        <w:autoSpaceDE w:val="0"/>
        <w:autoSpaceDN w:val="0"/>
        <w:adjustRightInd w:val="0"/>
        <w:rPr>
          <w:rFonts w:ascii="Helvetica" w:hAnsi="Helvetica" w:cs="Helvetica"/>
          <w:color w:val="386EFF"/>
          <w:u w:val="single" w:color="386EFF"/>
        </w:rPr>
      </w:pPr>
    </w:p>
    <w:p w14:paraId="263CB980" w14:textId="77777777" w:rsidR="001E739A" w:rsidRPr="005D3F9C" w:rsidRDefault="001E739A" w:rsidP="001E739A">
      <w:pPr>
        <w:widowControl w:val="0"/>
        <w:autoSpaceDE w:val="0"/>
        <w:autoSpaceDN w:val="0"/>
        <w:adjustRightInd w:val="0"/>
        <w:rPr>
          <w:rFonts w:ascii="Helvetica" w:hAnsi="Helvetica" w:cs="Helvetica"/>
        </w:rPr>
      </w:pPr>
      <w:bookmarkStart w:id="334" w:name="DOIPartnersFishWildlife"/>
      <w:bookmarkEnd w:id="334"/>
      <w:r w:rsidRPr="005D3F9C">
        <w:rPr>
          <w:rFonts w:ascii="Helvetica" w:hAnsi="Helvetica" w:cs="Helvetica"/>
        </w:rPr>
        <w:t>Fish and Wildlife Service</w:t>
      </w:r>
    </w:p>
    <w:p w14:paraId="02A5187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Partners for Fish and Wildlife</w:t>
      </w:r>
    </w:p>
    <w:p w14:paraId="12A8C3E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Synopsis 1</w:t>
      </w:r>
    </w:p>
    <w:p w14:paraId="6F706EFA"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120"/>
      </w:tblGrid>
      <w:tr w:rsidR="001E739A" w:rsidRPr="005D3F9C" w14:paraId="0B6EE8E3" w14:textId="77777777" w:rsidTr="001E739A">
        <w:tc>
          <w:tcPr>
            <w:tcW w:w="4540" w:type="dxa"/>
            <w:tcMar>
              <w:top w:w="100" w:type="nil"/>
              <w:left w:w="100" w:type="nil"/>
              <w:bottom w:w="100" w:type="nil"/>
              <w:right w:w="100" w:type="nil"/>
            </w:tcMar>
          </w:tcPr>
          <w:p w14:paraId="475E598B"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120" w:type="dxa"/>
            <w:tcMar>
              <w:top w:w="100" w:type="nil"/>
              <w:left w:w="100" w:type="nil"/>
              <w:bottom w:w="100" w:type="nil"/>
              <w:right w:w="100" w:type="nil"/>
            </w:tcMar>
            <w:vAlign w:val="center"/>
          </w:tcPr>
          <w:p w14:paraId="099DF28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1E739A" w:rsidRPr="005D3F9C" w14:paraId="66B02F40" w14:textId="77777777" w:rsidTr="001E739A">
        <w:tblPrEx>
          <w:tblBorders>
            <w:top w:val="none" w:sz="0" w:space="0" w:color="auto"/>
          </w:tblBorders>
        </w:tblPrEx>
        <w:tc>
          <w:tcPr>
            <w:tcW w:w="4540" w:type="dxa"/>
            <w:tcMar>
              <w:top w:w="100" w:type="nil"/>
              <w:left w:w="100" w:type="nil"/>
              <w:bottom w:w="100" w:type="nil"/>
              <w:right w:w="100" w:type="nil"/>
            </w:tcMar>
          </w:tcPr>
          <w:p w14:paraId="38E901E4"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120" w:type="dxa"/>
            <w:tcMar>
              <w:top w:w="100" w:type="nil"/>
              <w:left w:w="100" w:type="nil"/>
              <w:bottom w:w="100" w:type="nil"/>
              <w:right w:w="100" w:type="nil"/>
            </w:tcMar>
            <w:vAlign w:val="center"/>
          </w:tcPr>
          <w:p w14:paraId="5DFA4ED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F17AS00015</w:t>
            </w:r>
          </w:p>
        </w:tc>
      </w:tr>
      <w:tr w:rsidR="001E739A" w:rsidRPr="005D3F9C" w14:paraId="2A36AEB0" w14:textId="77777777" w:rsidTr="001E739A">
        <w:tblPrEx>
          <w:tblBorders>
            <w:top w:val="none" w:sz="0" w:space="0" w:color="auto"/>
          </w:tblBorders>
        </w:tblPrEx>
        <w:tc>
          <w:tcPr>
            <w:tcW w:w="4540" w:type="dxa"/>
            <w:tcMar>
              <w:top w:w="100" w:type="nil"/>
              <w:left w:w="100" w:type="nil"/>
              <w:bottom w:w="100" w:type="nil"/>
              <w:right w:w="100" w:type="nil"/>
            </w:tcMar>
          </w:tcPr>
          <w:p w14:paraId="1011A89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120" w:type="dxa"/>
            <w:tcMar>
              <w:top w:w="100" w:type="nil"/>
              <w:left w:w="100" w:type="nil"/>
              <w:bottom w:w="100" w:type="nil"/>
              <w:right w:w="100" w:type="nil"/>
            </w:tcMar>
            <w:vAlign w:val="center"/>
          </w:tcPr>
          <w:p w14:paraId="107D190D"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Partners for Fish and Wildlife</w:t>
            </w:r>
          </w:p>
        </w:tc>
      </w:tr>
      <w:tr w:rsidR="001E739A" w:rsidRPr="005D3F9C" w14:paraId="73BF69BB" w14:textId="77777777" w:rsidTr="001E739A">
        <w:tblPrEx>
          <w:tblBorders>
            <w:top w:val="none" w:sz="0" w:space="0" w:color="auto"/>
          </w:tblBorders>
        </w:tblPrEx>
        <w:tc>
          <w:tcPr>
            <w:tcW w:w="4540" w:type="dxa"/>
            <w:tcMar>
              <w:top w:w="100" w:type="nil"/>
              <w:left w:w="100" w:type="nil"/>
              <w:bottom w:w="100" w:type="nil"/>
              <w:right w:w="100" w:type="nil"/>
            </w:tcMar>
          </w:tcPr>
          <w:p w14:paraId="0ED85AC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120" w:type="dxa"/>
            <w:tcMar>
              <w:top w:w="100" w:type="nil"/>
              <w:left w:w="100" w:type="nil"/>
              <w:bottom w:w="100" w:type="nil"/>
              <w:right w:w="100" w:type="nil"/>
            </w:tcMar>
            <w:vAlign w:val="center"/>
          </w:tcPr>
          <w:p w14:paraId="1D201B2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1E739A" w:rsidRPr="005D3F9C" w14:paraId="5E3A666E" w14:textId="77777777" w:rsidTr="001E739A">
        <w:tblPrEx>
          <w:tblBorders>
            <w:top w:val="none" w:sz="0" w:space="0" w:color="auto"/>
          </w:tblBorders>
        </w:tblPrEx>
        <w:tc>
          <w:tcPr>
            <w:tcW w:w="4540" w:type="dxa"/>
            <w:tcMar>
              <w:top w:w="100" w:type="nil"/>
              <w:left w:w="100" w:type="nil"/>
              <w:bottom w:w="100" w:type="nil"/>
              <w:right w:w="100" w:type="nil"/>
            </w:tcMar>
          </w:tcPr>
          <w:p w14:paraId="114829B7"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120" w:type="dxa"/>
            <w:tcMar>
              <w:top w:w="100" w:type="nil"/>
              <w:left w:w="100" w:type="nil"/>
              <w:bottom w:w="100" w:type="nil"/>
              <w:right w:w="100" w:type="nil"/>
            </w:tcMar>
            <w:vAlign w:val="center"/>
          </w:tcPr>
          <w:p w14:paraId="187511D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1E739A" w:rsidRPr="005D3F9C" w14:paraId="320CA130" w14:textId="77777777" w:rsidTr="001E739A">
        <w:tblPrEx>
          <w:tblBorders>
            <w:top w:val="none" w:sz="0" w:space="0" w:color="auto"/>
          </w:tblBorders>
        </w:tblPrEx>
        <w:tc>
          <w:tcPr>
            <w:tcW w:w="4540" w:type="dxa"/>
            <w:tcMar>
              <w:top w:w="100" w:type="nil"/>
              <w:left w:w="100" w:type="nil"/>
              <w:bottom w:w="100" w:type="nil"/>
              <w:right w:w="100" w:type="nil"/>
            </w:tcMar>
          </w:tcPr>
          <w:p w14:paraId="0178776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120" w:type="dxa"/>
            <w:tcMar>
              <w:top w:w="100" w:type="nil"/>
              <w:left w:w="100" w:type="nil"/>
              <w:bottom w:w="100" w:type="nil"/>
              <w:right w:w="100" w:type="nil"/>
            </w:tcMar>
            <w:vAlign w:val="center"/>
          </w:tcPr>
          <w:p w14:paraId="058A9F44"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Cooperative Agreement</w:t>
            </w:r>
          </w:p>
        </w:tc>
      </w:tr>
      <w:tr w:rsidR="001E739A" w:rsidRPr="005D3F9C" w14:paraId="66DCB0E4" w14:textId="77777777" w:rsidTr="001E739A">
        <w:tblPrEx>
          <w:tblBorders>
            <w:top w:val="none" w:sz="0" w:space="0" w:color="auto"/>
          </w:tblBorders>
        </w:tblPrEx>
        <w:tc>
          <w:tcPr>
            <w:tcW w:w="4540" w:type="dxa"/>
            <w:tcMar>
              <w:top w:w="100" w:type="nil"/>
              <w:left w:w="100" w:type="nil"/>
              <w:bottom w:w="100" w:type="nil"/>
              <w:right w:w="100" w:type="nil"/>
            </w:tcMar>
          </w:tcPr>
          <w:p w14:paraId="2990773A"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120" w:type="dxa"/>
            <w:tcMar>
              <w:top w:w="100" w:type="nil"/>
              <w:left w:w="100" w:type="nil"/>
              <w:bottom w:w="100" w:type="nil"/>
              <w:right w:w="100" w:type="nil"/>
            </w:tcMar>
            <w:vAlign w:val="center"/>
          </w:tcPr>
          <w:p w14:paraId="263ABCE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Community Development</w:t>
            </w:r>
          </w:p>
          <w:p w14:paraId="366CECE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Education</w:t>
            </w:r>
          </w:p>
          <w:p w14:paraId="0BC91DF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Environment</w:t>
            </w:r>
          </w:p>
          <w:p w14:paraId="3D9060C1"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Natural Resources</w:t>
            </w:r>
          </w:p>
        </w:tc>
      </w:tr>
      <w:tr w:rsidR="001E739A" w:rsidRPr="005D3F9C" w14:paraId="53C4D6F8" w14:textId="77777777" w:rsidTr="001E739A">
        <w:tblPrEx>
          <w:tblBorders>
            <w:top w:val="none" w:sz="0" w:space="0" w:color="auto"/>
          </w:tblBorders>
        </w:tblPrEx>
        <w:tc>
          <w:tcPr>
            <w:tcW w:w="4540" w:type="dxa"/>
            <w:tcMar>
              <w:top w:w="100" w:type="nil"/>
              <w:left w:w="100" w:type="nil"/>
              <w:bottom w:w="100" w:type="nil"/>
              <w:right w:w="100" w:type="nil"/>
            </w:tcMar>
          </w:tcPr>
          <w:p w14:paraId="3B7B006E"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120" w:type="dxa"/>
            <w:tcMar>
              <w:top w:w="100" w:type="nil"/>
              <w:left w:w="100" w:type="nil"/>
              <w:bottom w:w="100" w:type="nil"/>
              <w:right w:w="100" w:type="nil"/>
            </w:tcMar>
            <w:vAlign w:val="center"/>
          </w:tcPr>
          <w:p w14:paraId="78CC617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1E739A" w:rsidRPr="005D3F9C" w14:paraId="345BE768" w14:textId="77777777" w:rsidTr="001E739A">
        <w:tblPrEx>
          <w:tblBorders>
            <w:top w:val="none" w:sz="0" w:space="0" w:color="auto"/>
          </w:tblBorders>
        </w:tblPrEx>
        <w:tc>
          <w:tcPr>
            <w:tcW w:w="4540" w:type="dxa"/>
            <w:tcMar>
              <w:top w:w="100" w:type="nil"/>
              <w:left w:w="100" w:type="nil"/>
              <w:bottom w:w="100" w:type="nil"/>
              <w:right w:w="100" w:type="nil"/>
            </w:tcMar>
          </w:tcPr>
          <w:p w14:paraId="4177CAE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120" w:type="dxa"/>
            <w:tcMar>
              <w:top w:w="100" w:type="nil"/>
              <w:left w:w="100" w:type="nil"/>
              <w:bottom w:w="100" w:type="nil"/>
              <w:right w:w="100" w:type="nil"/>
            </w:tcMar>
            <w:vAlign w:val="center"/>
          </w:tcPr>
          <w:p w14:paraId="2BB0AFF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5000</w:t>
            </w:r>
          </w:p>
        </w:tc>
      </w:tr>
      <w:tr w:rsidR="001E739A" w:rsidRPr="005D3F9C" w14:paraId="5B07600A" w14:textId="77777777" w:rsidTr="001E739A">
        <w:tblPrEx>
          <w:tblBorders>
            <w:top w:val="none" w:sz="0" w:space="0" w:color="auto"/>
          </w:tblBorders>
        </w:tblPrEx>
        <w:tc>
          <w:tcPr>
            <w:tcW w:w="4540" w:type="dxa"/>
            <w:tcMar>
              <w:top w:w="100" w:type="nil"/>
              <w:left w:w="100" w:type="nil"/>
              <w:bottom w:w="100" w:type="nil"/>
              <w:right w:w="100" w:type="nil"/>
            </w:tcMar>
          </w:tcPr>
          <w:p w14:paraId="44C9559A"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120" w:type="dxa"/>
            <w:tcMar>
              <w:top w:w="100" w:type="nil"/>
              <w:left w:w="100" w:type="nil"/>
              <w:bottom w:w="100" w:type="nil"/>
              <w:right w:w="100" w:type="nil"/>
            </w:tcMar>
            <w:vAlign w:val="center"/>
          </w:tcPr>
          <w:p w14:paraId="7AE5C018"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15.631 -- Partners for Fish and Wildlife</w:t>
            </w:r>
          </w:p>
        </w:tc>
      </w:tr>
      <w:tr w:rsidR="001E739A" w:rsidRPr="005D3F9C" w14:paraId="4B2CEF41" w14:textId="77777777" w:rsidTr="001E739A">
        <w:tc>
          <w:tcPr>
            <w:tcW w:w="4540" w:type="dxa"/>
            <w:tcMar>
              <w:top w:w="100" w:type="nil"/>
              <w:left w:w="100" w:type="nil"/>
              <w:bottom w:w="100" w:type="nil"/>
              <w:right w:w="100" w:type="nil"/>
            </w:tcMar>
          </w:tcPr>
          <w:p w14:paraId="44FC3B4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120" w:type="dxa"/>
            <w:tcMar>
              <w:top w:w="100" w:type="nil"/>
              <w:left w:w="100" w:type="nil"/>
              <w:bottom w:w="100" w:type="nil"/>
              <w:right w:w="100" w:type="nil"/>
            </w:tcMar>
            <w:vAlign w:val="center"/>
          </w:tcPr>
          <w:p w14:paraId="1B7AA58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w:t>
            </w:r>
          </w:p>
        </w:tc>
      </w:tr>
      <w:tr w:rsidR="001E739A" w:rsidRPr="005D3F9C" w14:paraId="07E64BC8" w14:textId="77777777" w:rsidTr="001E739A">
        <w:tc>
          <w:tcPr>
            <w:tcW w:w="4540" w:type="dxa"/>
            <w:tcBorders>
              <w:left w:val="nil"/>
            </w:tcBorders>
            <w:tcMar>
              <w:top w:w="100" w:type="nil"/>
              <w:left w:w="100" w:type="nil"/>
              <w:bottom w:w="100" w:type="nil"/>
              <w:right w:w="100" w:type="nil"/>
            </w:tcMar>
          </w:tcPr>
          <w:p w14:paraId="15E367D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120" w:type="dxa"/>
            <w:tcBorders>
              <w:right w:val="nil"/>
            </w:tcBorders>
            <w:tcMar>
              <w:top w:w="100" w:type="nil"/>
              <w:left w:w="100" w:type="nil"/>
              <w:bottom w:w="100" w:type="nil"/>
              <w:right w:w="100" w:type="nil"/>
            </w:tcMar>
            <w:vAlign w:val="center"/>
          </w:tcPr>
          <w:p w14:paraId="50131A5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Nov 03, 2016</w:t>
            </w:r>
          </w:p>
        </w:tc>
      </w:tr>
      <w:tr w:rsidR="001E739A" w:rsidRPr="005D3F9C" w14:paraId="0BEF8CAC" w14:textId="77777777" w:rsidTr="001E739A">
        <w:tc>
          <w:tcPr>
            <w:tcW w:w="4540" w:type="dxa"/>
            <w:tcBorders>
              <w:left w:val="nil"/>
            </w:tcBorders>
            <w:tcMar>
              <w:top w:w="100" w:type="nil"/>
              <w:left w:w="100" w:type="nil"/>
              <w:bottom w:w="100" w:type="nil"/>
              <w:right w:w="100" w:type="nil"/>
            </w:tcMar>
          </w:tcPr>
          <w:p w14:paraId="28F5F8C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120" w:type="dxa"/>
            <w:tcBorders>
              <w:right w:val="nil"/>
            </w:tcBorders>
            <w:tcMar>
              <w:top w:w="100" w:type="nil"/>
              <w:left w:w="100" w:type="nil"/>
              <w:bottom w:w="100" w:type="nil"/>
              <w:right w:w="100" w:type="nil"/>
            </w:tcMar>
            <w:vAlign w:val="center"/>
          </w:tcPr>
          <w:p w14:paraId="7F55717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Nov 03, 2016</w:t>
            </w:r>
          </w:p>
        </w:tc>
      </w:tr>
      <w:tr w:rsidR="001E739A" w:rsidRPr="005D3F9C" w14:paraId="3BC9967F" w14:textId="77777777" w:rsidTr="001E739A">
        <w:tc>
          <w:tcPr>
            <w:tcW w:w="4540" w:type="dxa"/>
            <w:tcBorders>
              <w:left w:val="nil"/>
            </w:tcBorders>
            <w:tcMar>
              <w:top w:w="100" w:type="nil"/>
              <w:left w:w="100" w:type="nil"/>
              <w:bottom w:w="100" w:type="nil"/>
              <w:right w:w="100" w:type="nil"/>
            </w:tcMar>
          </w:tcPr>
          <w:p w14:paraId="7FF4683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120" w:type="dxa"/>
            <w:tcBorders>
              <w:right w:val="nil"/>
            </w:tcBorders>
            <w:tcMar>
              <w:top w:w="100" w:type="nil"/>
              <w:left w:w="100" w:type="nil"/>
              <w:bottom w:w="100" w:type="nil"/>
              <w:right w:w="100" w:type="nil"/>
            </w:tcMar>
            <w:vAlign w:val="center"/>
          </w:tcPr>
          <w:p w14:paraId="5E4FF07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1E739A" w:rsidRPr="005D3F9C" w14:paraId="2CF49753" w14:textId="77777777" w:rsidTr="001E739A">
        <w:tc>
          <w:tcPr>
            <w:tcW w:w="4540" w:type="dxa"/>
            <w:tcBorders>
              <w:left w:val="nil"/>
            </w:tcBorders>
            <w:tcMar>
              <w:top w:w="100" w:type="nil"/>
              <w:left w:w="100" w:type="nil"/>
              <w:bottom w:w="100" w:type="nil"/>
              <w:right w:w="100" w:type="nil"/>
            </w:tcMar>
          </w:tcPr>
          <w:p w14:paraId="3F9F4A9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120" w:type="dxa"/>
            <w:tcBorders>
              <w:right w:val="nil"/>
            </w:tcBorders>
            <w:tcMar>
              <w:top w:w="100" w:type="nil"/>
              <w:left w:w="100" w:type="nil"/>
              <w:bottom w:w="100" w:type="nil"/>
              <w:right w:w="100" w:type="nil"/>
            </w:tcMar>
            <w:vAlign w:val="center"/>
          </w:tcPr>
          <w:p w14:paraId="5CFE905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1E739A" w:rsidRPr="005D3F9C" w14:paraId="6A76EB1D" w14:textId="77777777" w:rsidTr="001E739A">
        <w:tc>
          <w:tcPr>
            <w:tcW w:w="4540" w:type="dxa"/>
            <w:tcBorders>
              <w:left w:val="nil"/>
            </w:tcBorders>
            <w:tcMar>
              <w:top w:w="100" w:type="nil"/>
              <w:left w:w="100" w:type="nil"/>
              <w:bottom w:w="100" w:type="nil"/>
              <w:right w:w="100" w:type="nil"/>
            </w:tcMar>
          </w:tcPr>
          <w:p w14:paraId="3E5E21B2"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4120" w:type="dxa"/>
            <w:tcBorders>
              <w:right w:val="nil"/>
            </w:tcBorders>
            <w:tcMar>
              <w:top w:w="100" w:type="nil"/>
              <w:left w:w="100" w:type="nil"/>
              <w:bottom w:w="100" w:type="nil"/>
              <w:right w:w="100" w:type="nil"/>
            </w:tcMar>
            <w:vAlign w:val="center"/>
          </w:tcPr>
          <w:p w14:paraId="3C3F7BA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Oct 07, 2017</w:t>
            </w:r>
          </w:p>
        </w:tc>
      </w:tr>
      <w:tr w:rsidR="001E739A" w:rsidRPr="005D3F9C" w14:paraId="6EBF3C58" w14:textId="77777777" w:rsidTr="001E739A">
        <w:tc>
          <w:tcPr>
            <w:tcW w:w="4540" w:type="dxa"/>
            <w:tcBorders>
              <w:left w:val="nil"/>
            </w:tcBorders>
            <w:tcMar>
              <w:top w:w="100" w:type="nil"/>
              <w:left w:w="100" w:type="nil"/>
              <w:bottom w:w="100" w:type="nil"/>
              <w:right w:w="100" w:type="nil"/>
            </w:tcMar>
          </w:tcPr>
          <w:p w14:paraId="6F269BA3"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4120" w:type="dxa"/>
            <w:tcBorders>
              <w:right w:val="nil"/>
            </w:tcBorders>
            <w:tcMar>
              <w:top w:w="100" w:type="nil"/>
              <w:left w:w="100" w:type="nil"/>
              <w:bottom w:w="100" w:type="nil"/>
              <w:right w:w="100" w:type="nil"/>
            </w:tcMar>
            <w:vAlign w:val="center"/>
          </w:tcPr>
          <w:p w14:paraId="372DAFD4"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$52,000,000</w:t>
            </w:r>
          </w:p>
        </w:tc>
      </w:tr>
      <w:tr w:rsidR="001E739A" w:rsidRPr="005D3F9C" w14:paraId="081EE903" w14:textId="77777777" w:rsidTr="001E739A">
        <w:tc>
          <w:tcPr>
            <w:tcW w:w="4540" w:type="dxa"/>
            <w:tcBorders>
              <w:left w:val="nil"/>
            </w:tcBorders>
            <w:tcMar>
              <w:top w:w="100" w:type="nil"/>
              <w:left w:w="100" w:type="nil"/>
              <w:bottom w:w="100" w:type="nil"/>
              <w:right w:w="100" w:type="nil"/>
            </w:tcMar>
          </w:tcPr>
          <w:p w14:paraId="397ADE20"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4120" w:type="dxa"/>
            <w:tcBorders>
              <w:right w:val="nil"/>
            </w:tcBorders>
            <w:tcMar>
              <w:top w:w="100" w:type="nil"/>
              <w:left w:w="100" w:type="nil"/>
              <w:bottom w:w="100" w:type="nil"/>
              <w:right w:w="100" w:type="nil"/>
            </w:tcMar>
            <w:vAlign w:val="center"/>
          </w:tcPr>
          <w:p w14:paraId="39A849A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$500,000</w:t>
            </w:r>
          </w:p>
        </w:tc>
      </w:tr>
      <w:tr w:rsidR="001E739A" w:rsidRPr="005D3F9C" w14:paraId="1C629AFF" w14:textId="77777777" w:rsidTr="001E739A">
        <w:tc>
          <w:tcPr>
            <w:tcW w:w="4540" w:type="dxa"/>
            <w:tcBorders>
              <w:left w:val="nil"/>
            </w:tcBorders>
            <w:tcMar>
              <w:top w:w="100" w:type="nil"/>
              <w:left w:w="100" w:type="nil"/>
              <w:bottom w:w="100" w:type="nil"/>
              <w:right w:w="100" w:type="nil"/>
            </w:tcMar>
          </w:tcPr>
          <w:p w14:paraId="24DDBAE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4120" w:type="dxa"/>
            <w:tcBorders>
              <w:right w:val="nil"/>
            </w:tcBorders>
            <w:tcMar>
              <w:top w:w="100" w:type="nil"/>
              <w:left w:w="100" w:type="nil"/>
              <w:bottom w:w="100" w:type="nil"/>
              <w:right w:w="100" w:type="nil"/>
            </w:tcMar>
            <w:vAlign w:val="center"/>
          </w:tcPr>
          <w:p w14:paraId="6959280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$1</w:t>
            </w:r>
          </w:p>
        </w:tc>
      </w:tr>
      <w:tr w:rsidR="001E739A" w:rsidRPr="005D3F9C" w14:paraId="2B562555" w14:textId="77777777" w:rsidTr="001E739A">
        <w:tc>
          <w:tcPr>
            <w:tcW w:w="4540" w:type="dxa"/>
            <w:tcBorders>
              <w:left w:val="nil"/>
            </w:tcBorders>
            <w:tcMar>
              <w:top w:w="100" w:type="nil"/>
              <w:left w:w="100" w:type="nil"/>
              <w:bottom w:w="100" w:type="nil"/>
              <w:right w:w="100" w:type="nil"/>
            </w:tcMar>
          </w:tcPr>
          <w:p w14:paraId="0DE0F06C"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120" w:type="dxa"/>
            <w:tcBorders>
              <w:right w:val="nil"/>
            </w:tcBorders>
            <w:tcMar>
              <w:top w:w="100" w:type="nil"/>
              <w:left w:w="100" w:type="nil"/>
              <w:bottom w:w="100" w:type="nil"/>
              <w:right w:w="100" w:type="nil"/>
            </w:tcMar>
            <w:vAlign w:val="center"/>
          </w:tcPr>
          <w:p w14:paraId="0974132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For profit organizations other than small businesses</w:t>
            </w:r>
          </w:p>
          <w:p w14:paraId="450FE10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0D38171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3BDBAA5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Native American tribal organizations (other than Federally recognized tribal governments)</w:t>
            </w:r>
          </w:p>
          <w:p w14:paraId="7523DB7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State governments</w:t>
            </w:r>
          </w:p>
          <w:p w14:paraId="7BA880E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Individuals</w:t>
            </w:r>
          </w:p>
          <w:p w14:paraId="0A673CF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Small businesses</w:t>
            </w:r>
          </w:p>
          <w:p w14:paraId="3599EDF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D4A5B8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58A6BC4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0F921FC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County governments</w:t>
            </w:r>
          </w:p>
          <w:p w14:paraId="73DAC8C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tc>
      </w:tr>
      <w:tr w:rsidR="001E739A" w:rsidRPr="005D3F9C" w14:paraId="2F299048" w14:textId="77777777" w:rsidTr="001E739A">
        <w:tc>
          <w:tcPr>
            <w:tcW w:w="4540" w:type="dxa"/>
            <w:tcBorders>
              <w:left w:val="nil"/>
            </w:tcBorders>
            <w:tcMar>
              <w:top w:w="100" w:type="nil"/>
              <w:left w:w="100" w:type="nil"/>
              <w:bottom w:w="100" w:type="nil"/>
              <w:right w:w="100" w:type="nil"/>
            </w:tcMar>
          </w:tcPr>
          <w:p w14:paraId="22E30506"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120" w:type="dxa"/>
            <w:tcBorders>
              <w:right w:val="nil"/>
            </w:tcBorders>
            <w:tcMar>
              <w:top w:w="100" w:type="nil"/>
              <w:left w:w="100" w:type="nil"/>
              <w:bottom w:w="100" w:type="nil"/>
              <w:right w:w="100" w:type="nil"/>
            </w:tcMar>
            <w:vAlign w:val="center"/>
          </w:tcPr>
          <w:p w14:paraId="7A44742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Fish and Wildlife Service</w:t>
            </w:r>
          </w:p>
        </w:tc>
      </w:tr>
      <w:tr w:rsidR="001E739A" w:rsidRPr="005D3F9C" w14:paraId="1A2A3B9C" w14:textId="77777777" w:rsidTr="001E739A">
        <w:tc>
          <w:tcPr>
            <w:tcW w:w="4540" w:type="dxa"/>
            <w:tcBorders>
              <w:left w:val="nil"/>
            </w:tcBorders>
            <w:tcMar>
              <w:top w:w="100" w:type="nil"/>
              <w:left w:w="100" w:type="nil"/>
              <w:bottom w:w="100" w:type="nil"/>
              <w:right w:w="100" w:type="nil"/>
            </w:tcMar>
          </w:tcPr>
          <w:p w14:paraId="6890DAF8"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120" w:type="dxa"/>
            <w:tcBorders>
              <w:right w:val="nil"/>
            </w:tcBorders>
            <w:tcMar>
              <w:top w:w="100" w:type="nil"/>
              <w:left w:w="100" w:type="nil"/>
              <w:bottom w:w="100" w:type="nil"/>
              <w:right w:w="100" w:type="nil"/>
            </w:tcMar>
            <w:vAlign w:val="center"/>
          </w:tcPr>
          <w:p w14:paraId="182D3A8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The Partners for Fish and Wildlife (PFW) Program is a voluntary, incentive-based program that provides direct technical assistance and financial assistance in the form of cooperative agreements to private landowners to restore and conserve fish and wildlife habitat for the benefit of federal trust resources. The PFW Program is delivered through more than 250 full-time staff, active in all 50 States and territories. Partners for Fish and Wildlife Program staff coordinate with project partners, stakeholders and other Service programs to identify geographic focus areas and develop habitat conservation priorities within these focus areas. Geographic focus areas are where the PFW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PFW Program office prior to submitting an application for funding. Authorizing statues include Partners for Fish and Wildlife Act of 2006, 16 U.S.C. 3771-3774; Fish and Wildlife Act of 1956; 16 U.S.C. 742a-c, 742e-j; Fish and Wildlife Coordination Act of 1958, 16 U.S.C. 661-667(e).</w:t>
            </w:r>
          </w:p>
        </w:tc>
      </w:tr>
      <w:tr w:rsidR="001E739A" w:rsidRPr="005D3F9C" w14:paraId="3FA3D154" w14:textId="77777777" w:rsidTr="001E739A">
        <w:tc>
          <w:tcPr>
            <w:tcW w:w="4540" w:type="dxa"/>
            <w:tcBorders>
              <w:left w:val="nil"/>
            </w:tcBorders>
            <w:tcMar>
              <w:top w:w="100" w:type="nil"/>
              <w:left w:w="100" w:type="nil"/>
              <w:bottom w:w="100" w:type="nil"/>
              <w:right w:w="100" w:type="nil"/>
            </w:tcMar>
          </w:tcPr>
          <w:p w14:paraId="613D93DB"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120" w:type="dxa"/>
            <w:tcBorders>
              <w:right w:val="nil"/>
            </w:tcBorders>
            <w:tcMar>
              <w:top w:w="100" w:type="nil"/>
              <w:left w:w="100" w:type="nil"/>
              <w:bottom w:w="100" w:type="nil"/>
              <w:right w:w="100" w:type="nil"/>
            </w:tcMar>
            <w:vAlign w:val="center"/>
          </w:tcPr>
          <w:p w14:paraId="125E1DA4" w14:textId="77777777" w:rsidR="001E739A" w:rsidRPr="005D3F9C" w:rsidRDefault="00AD6FEB" w:rsidP="001E739A">
            <w:pPr>
              <w:widowControl w:val="0"/>
              <w:autoSpaceDE w:val="0"/>
              <w:autoSpaceDN w:val="0"/>
              <w:adjustRightInd w:val="0"/>
              <w:rPr>
                <w:rFonts w:ascii="Helvetica" w:hAnsi="Helvetica" w:cs="Helvetica"/>
              </w:rPr>
            </w:pPr>
            <w:hyperlink r:id="rId388" w:history="1">
              <w:r w:rsidR="001E739A" w:rsidRPr="005D3F9C">
                <w:rPr>
                  <w:rStyle w:val="Hyperlink"/>
                  <w:rFonts w:ascii="Helvetica" w:hAnsi="Helvetica" w:cs="Helvetica"/>
                </w:rPr>
                <w:t>http://www.grants.gov</w:t>
              </w:r>
            </w:hyperlink>
          </w:p>
        </w:tc>
      </w:tr>
      <w:tr w:rsidR="001E739A" w:rsidRPr="005D3F9C" w14:paraId="609F0C3F" w14:textId="77777777" w:rsidTr="001E739A">
        <w:tc>
          <w:tcPr>
            <w:tcW w:w="4540" w:type="dxa"/>
            <w:tcBorders>
              <w:left w:val="nil"/>
            </w:tcBorders>
            <w:tcMar>
              <w:top w:w="100" w:type="nil"/>
              <w:left w:w="100" w:type="nil"/>
              <w:bottom w:w="100" w:type="nil"/>
              <w:right w:w="100" w:type="nil"/>
            </w:tcMar>
          </w:tcPr>
          <w:p w14:paraId="0AA25890"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4120" w:type="dxa"/>
            <w:tcBorders>
              <w:right w:val="nil"/>
            </w:tcBorders>
            <w:tcMar>
              <w:top w:w="100" w:type="nil"/>
              <w:left w:w="100" w:type="nil"/>
              <w:bottom w:w="100" w:type="nil"/>
              <w:right w:w="100" w:type="nil"/>
            </w:tcMar>
            <w:vAlign w:val="center"/>
          </w:tcPr>
          <w:p w14:paraId="112C460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6A868F51" w14:textId="77777777" w:rsidR="001E739A" w:rsidRPr="005D3F9C" w:rsidRDefault="001E739A" w:rsidP="001E739A">
            <w:pPr>
              <w:widowControl w:val="0"/>
              <w:autoSpaceDE w:val="0"/>
              <w:autoSpaceDN w:val="0"/>
              <w:adjustRightInd w:val="0"/>
              <w:rPr>
                <w:rFonts w:ascii="Helvetica" w:hAnsi="Helvetica" w:cs="Helvetica"/>
              </w:rPr>
            </w:pPr>
          </w:p>
          <w:p w14:paraId="47351966"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xml:space="preserve">Matthew Filsinger 703-358-2011 matthew_filsinger@fws.gov </w:t>
            </w:r>
          </w:p>
          <w:p w14:paraId="5B1C4B60" w14:textId="77777777" w:rsidR="001E739A" w:rsidRPr="005D3F9C" w:rsidRDefault="001E739A" w:rsidP="001E739A">
            <w:pPr>
              <w:widowControl w:val="0"/>
              <w:autoSpaceDE w:val="0"/>
              <w:autoSpaceDN w:val="0"/>
              <w:adjustRightInd w:val="0"/>
              <w:rPr>
                <w:rFonts w:ascii="Helvetica" w:hAnsi="Helvetica" w:cs="Helvetica"/>
              </w:rPr>
            </w:pPr>
          </w:p>
          <w:p w14:paraId="67847C3D" w14:textId="77777777" w:rsidR="001E739A" w:rsidRPr="005D3F9C" w:rsidRDefault="00AD6FEB" w:rsidP="001E739A">
            <w:pPr>
              <w:widowControl w:val="0"/>
              <w:autoSpaceDE w:val="0"/>
              <w:autoSpaceDN w:val="0"/>
              <w:adjustRightInd w:val="0"/>
              <w:rPr>
                <w:rFonts w:ascii="Helvetica" w:hAnsi="Helvetica" w:cs="Helvetica"/>
              </w:rPr>
            </w:pPr>
            <w:hyperlink r:id="rId389" w:history="1">
              <w:r w:rsidR="001E739A" w:rsidRPr="005D3F9C">
                <w:rPr>
                  <w:rStyle w:val="Hyperlink"/>
                  <w:rFonts w:ascii="Helvetica" w:hAnsi="Helvetica" w:cs="Helvetica"/>
                </w:rPr>
                <w:t>Project Officer</w:t>
              </w:r>
            </w:hyperlink>
          </w:p>
        </w:tc>
      </w:tr>
    </w:tbl>
    <w:p w14:paraId="50A5AFCB" w14:textId="77777777" w:rsidR="001E739A" w:rsidRPr="005D3F9C" w:rsidRDefault="001E739A" w:rsidP="001E739A">
      <w:pPr>
        <w:widowControl w:val="0"/>
        <w:autoSpaceDE w:val="0"/>
        <w:autoSpaceDN w:val="0"/>
        <w:adjustRightInd w:val="0"/>
        <w:rPr>
          <w:rFonts w:ascii="Helvetica" w:hAnsi="Helvetica" w:cs="Helvetica"/>
        </w:rPr>
      </w:pPr>
    </w:p>
    <w:p w14:paraId="7F55CF97" w14:textId="77777777" w:rsidR="001E739A" w:rsidRPr="005D3F9C" w:rsidRDefault="00AD6FEB"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390" w:history="1">
        <w:r w:rsidR="001E739A" w:rsidRPr="005D3F9C">
          <w:rPr>
            <w:rFonts w:ascii="Helvetica" w:hAnsi="Helvetica" w:cs="Helvetica"/>
            <w:color w:val="386EFF"/>
            <w:u w:val="single" w:color="386EFF"/>
          </w:rPr>
          <w:t>http://www.grants.gov/web/grants/view-opportunity.html?oppId=289882</w:t>
        </w:r>
      </w:hyperlink>
    </w:p>
    <w:p w14:paraId="1A09D3B0" w14:textId="77777777" w:rsidR="001E739A" w:rsidRPr="005D3F9C" w:rsidRDefault="001E739A" w:rsidP="001E739A">
      <w:pPr>
        <w:widowControl w:val="0"/>
        <w:pBdr>
          <w:bottom w:val="single" w:sz="6" w:space="1" w:color="auto"/>
        </w:pBdr>
        <w:autoSpaceDE w:val="0"/>
        <w:autoSpaceDN w:val="0"/>
        <w:adjustRightInd w:val="0"/>
        <w:rPr>
          <w:rFonts w:ascii="Helvetica" w:hAnsi="Helvetica" w:cs="Helvetica"/>
          <w:color w:val="386EFF"/>
          <w:u w:val="single" w:color="386EFF"/>
        </w:rPr>
      </w:pPr>
    </w:p>
    <w:p w14:paraId="060AB5EC" w14:textId="77777777" w:rsidR="001E739A" w:rsidRPr="005D3F9C" w:rsidRDefault="001E739A" w:rsidP="001E739A">
      <w:pPr>
        <w:widowControl w:val="0"/>
        <w:autoSpaceDE w:val="0"/>
        <w:autoSpaceDN w:val="0"/>
        <w:adjustRightInd w:val="0"/>
        <w:rPr>
          <w:rFonts w:ascii="Helvetica" w:hAnsi="Helvetica" w:cs="Helvetica"/>
        </w:rPr>
      </w:pPr>
    </w:p>
    <w:p w14:paraId="63F1CDF0" w14:textId="77777777" w:rsidR="001E739A" w:rsidRPr="005D3F9C" w:rsidRDefault="001E739A" w:rsidP="001E739A">
      <w:pPr>
        <w:widowControl w:val="0"/>
        <w:autoSpaceDE w:val="0"/>
        <w:autoSpaceDN w:val="0"/>
        <w:adjustRightInd w:val="0"/>
        <w:rPr>
          <w:rFonts w:ascii="Helvetica" w:hAnsi="Helvetica" w:cs="Helvetica"/>
        </w:rPr>
      </w:pPr>
      <w:bookmarkStart w:id="335" w:name="DOICoastalProgram"/>
      <w:bookmarkEnd w:id="335"/>
      <w:r w:rsidRPr="005D3F9C">
        <w:rPr>
          <w:rFonts w:ascii="Helvetica" w:hAnsi="Helvetica" w:cs="Helvetica"/>
        </w:rPr>
        <w:t>Fish and Wildlife Service</w:t>
      </w:r>
    </w:p>
    <w:p w14:paraId="4E765AA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Coastal Program</w:t>
      </w:r>
    </w:p>
    <w:p w14:paraId="2D80E38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Synopsis 1</w:t>
      </w:r>
    </w:p>
    <w:p w14:paraId="44A4AB19"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3758"/>
      </w:tblGrid>
      <w:tr w:rsidR="001E739A" w:rsidRPr="005D3F9C" w14:paraId="3FABA6CA" w14:textId="77777777" w:rsidTr="00337556">
        <w:tc>
          <w:tcPr>
            <w:tcW w:w="4540" w:type="dxa"/>
            <w:tcMar>
              <w:top w:w="100" w:type="nil"/>
              <w:left w:w="100" w:type="nil"/>
              <w:bottom w:w="100" w:type="nil"/>
              <w:right w:w="100" w:type="nil"/>
            </w:tcMar>
          </w:tcPr>
          <w:p w14:paraId="7C44B2BF" w14:textId="77777777" w:rsidR="001E739A" w:rsidRPr="005D3F9C" w:rsidRDefault="001E739A" w:rsidP="001E739A">
            <w:pPr>
              <w:rPr>
                <w:rFonts w:ascii="Helvetica" w:hAnsi="Helvetica"/>
                <w:b/>
                <w:bCs/>
              </w:rPr>
            </w:pPr>
            <w:r w:rsidRPr="005D3F9C">
              <w:rPr>
                <w:rFonts w:ascii="Helvetica" w:hAnsi="Helvetica"/>
                <w:b/>
                <w:bCs/>
              </w:rPr>
              <w:t>Document Type:</w:t>
            </w:r>
          </w:p>
        </w:tc>
        <w:tc>
          <w:tcPr>
            <w:tcW w:w="3758" w:type="dxa"/>
            <w:tcMar>
              <w:top w:w="100" w:type="nil"/>
              <w:left w:w="100" w:type="nil"/>
              <w:bottom w:w="100" w:type="nil"/>
              <w:right w:w="100" w:type="nil"/>
            </w:tcMar>
            <w:vAlign w:val="center"/>
          </w:tcPr>
          <w:p w14:paraId="728A5354" w14:textId="77777777" w:rsidR="001E739A" w:rsidRPr="005D3F9C" w:rsidRDefault="001E739A" w:rsidP="00337556">
            <w:pPr>
              <w:ind w:right="-626"/>
              <w:rPr>
                <w:rFonts w:ascii="Helvetica" w:hAnsi="Helvetica"/>
              </w:rPr>
            </w:pPr>
            <w:r w:rsidRPr="005D3F9C">
              <w:rPr>
                <w:rFonts w:ascii="Helvetica" w:hAnsi="Helvetica"/>
              </w:rPr>
              <w:t>Grants Notice</w:t>
            </w:r>
          </w:p>
        </w:tc>
      </w:tr>
      <w:tr w:rsidR="001E739A" w:rsidRPr="005D3F9C" w14:paraId="3C763C0A" w14:textId="77777777" w:rsidTr="00337556">
        <w:tblPrEx>
          <w:tblBorders>
            <w:top w:val="none" w:sz="0" w:space="0" w:color="auto"/>
          </w:tblBorders>
        </w:tblPrEx>
        <w:tc>
          <w:tcPr>
            <w:tcW w:w="4540" w:type="dxa"/>
            <w:tcMar>
              <w:top w:w="100" w:type="nil"/>
              <w:left w:w="100" w:type="nil"/>
              <w:bottom w:w="100" w:type="nil"/>
              <w:right w:w="100" w:type="nil"/>
            </w:tcMar>
          </w:tcPr>
          <w:p w14:paraId="372A752A" w14:textId="77777777" w:rsidR="001E739A" w:rsidRPr="005D3F9C" w:rsidRDefault="001E739A" w:rsidP="001E739A">
            <w:pPr>
              <w:rPr>
                <w:rFonts w:ascii="Helvetica" w:hAnsi="Helvetica"/>
                <w:b/>
                <w:bCs/>
              </w:rPr>
            </w:pPr>
            <w:r w:rsidRPr="005D3F9C">
              <w:rPr>
                <w:rFonts w:ascii="Helvetica" w:hAnsi="Helvetica"/>
                <w:b/>
                <w:bCs/>
              </w:rPr>
              <w:t>Funding Opportunity Number:</w:t>
            </w:r>
          </w:p>
        </w:tc>
        <w:tc>
          <w:tcPr>
            <w:tcW w:w="3758" w:type="dxa"/>
            <w:tcMar>
              <w:top w:w="100" w:type="nil"/>
              <w:left w:w="100" w:type="nil"/>
              <w:bottom w:w="100" w:type="nil"/>
              <w:right w:w="100" w:type="nil"/>
            </w:tcMar>
            <w:vAlign w:val="center"/>
          </w:tcPr>
          <w:p w14:paraId="72DDA7AB" w14:textId="77777777" w:rsidR="001E739A" w:rsidRPr="005D3F9C" w:rsidRDefault="001E739A" w:rsidP="001E739A">
            <w:pPr>
              <w:rPr>
                <w:rFonts w:ascii="Helvetica" w:hAnsi="Helvetica"/>
              </w:rPr>
            </w:pPr>
            <w:r w:rsidRPr="005D3F9C">
              <w:rPr>
                <w:rFonts w:ascii="Helvetica" w:hAnsi="Helvetica"/>
              </w:rPr>
              <w:t>F17AS00014</w:t>
            </w:r>
          </w:p>
        </w:tc>
      </w:tr>
      <w:tr w:rsidR="001E739A" w:rsidRPr="005D3F9C" w14:paraId="36350CC0" w14:textId="77777777" w:rsidTr="00337556">
        <w:tblPrEx>
          <w:tblBorders>
            <w:top w:val="none" w:sz="0" w:space="0" w:color="auto"/>
          </w:tblBorders>
        </w:tblPrEx>
        <w:tc>
          <w:tcPr>
            <w:tcW w:w="4540" w:type="dxa"/>
            <w:tcMar>
              <w:top w:w="100" w:type="nil"/>
              <w:left w:w="100" w:type="nil"/>
              <w:bottom w:w="100" w:type="nil"/>
              <w:right w:w="100" w:type="nil"/>
            </w:tcMar>
          </w:tcPr>
          <w:p w14:paraId="1EEA1B49" w14:textId="77777777" w:rsidR="001E739A" w:rsidRPr="005D3F9C" w:rsidRDefault="001E739A" w:rsidP="001E739A">
            <w:pPr>
              <w:rPr>
                <w:rFonts w:ascii="Helvetica" w:hAnsi="Helvetica"/>
                <w:b/>
                <w:bCs/>
              </w:rPr>
            </w:pPr>
            <w:r w:rsidRPr="005D3F9C">
              <w:rPr>
                <w:rFonts w:ascii="Helvetica" w:hAnsi="Helvetica"/>
                <w:b/>
                <w:bCs/>
              </w:rPr>
              <w:t>Funding Opportunity Title:</w:t>
            </w:r>
          </w:p>
        </w:tc>
        <w:tc>
          <w:tcPr>
            <w:tcW w:w="3758" w:type="dxa"/>
            <w:tcMar>
              <w:top w:w="100" w:type="nil"/>
              <w:left w:w="100" w:type="nil"/>
              <w:bottom w:w="100" w:type="nil"/>
              <w:right w:w="100" w:type="nil"/>
            </w:tcMar>
            <w:vAlign w:val="center"/>
          </w:tcPr>
          <w:p w14:paraId="16257638" w14:textId="77777777" w:rsidR="001E739A" w:rsidRPr="005D3F9C" w:rsidRDefault="001E739A" w:rsidP="001E739A">
            <w:pPr>
              <w:rPr>
                <w:rFonts w:ascii="Helvetica" w:hAnsi="Helvetica"/>
              </w:rPr>
            </w:pPr>
            <w:r w:rsidRPr="005D3F9C">
              <w:rPr>
                <w:rFonts w:ascii="Helvetica" w:hAnsi="Helvetica"/>
              </w:rPr>
              <w:t>Coastal Program</w:t>
            </w:r>
          </w:p>
        </w:tc>
      </w:tr>
      <w:tr w:rsidR="001E739A" w:rsidRPr="005D3F9C" w14:paraId="2A8FF6C0" w14:textId="77777777" w:rsidTr="00337556">
        <w:tblPrEx>
          <w:tblBorders>
            <w:top w:val="none" w:sz="0" w:space="0" w:color="auto"/>
          </w:tblBorders>
        </w:tblPrEx>
        <w:tc>
          <w:tcPr>
            <w:tcW w:w="4540" w:type="dxa"/>
            <w:tcMar>
              <w:top w:w="100" w:type="nil"/>
              <w:left w:w="100" w:type="nil"/>
              <w:bottom w:w="100" w:type="nil"/>
              <w:right w:w="100" w:type="nil"/>
            </w:tcMar>
          </w:tcPr>
          <w:p w14:paraId="2C36E364" w14:textId="77777777" w:rsidR="001E739A" w:rsidRPr="005D3F9C" w:rsidRDefault="001E739A" w:rsidP="001E739A">
            <w:pPr>
              <w:rPr>
                <w:rFonts w:ascii="Helvetica" w:hAnsi="Helvetica"/>
                <w:b/>
                <w:bCs/>
              </w:rPr>
            </w:pPr>
            <w:r w:rsidRPr="005D3F9C">
              <w:rPr>
                <w:rFonts w:ascii="Helvetica" w:hAnsi="Helvetica"/>
                <w:b/>
                <w:bCs/>
              </w:rPr>
              <w:t>Opportunity Category:</w:t>
            </w:r>
          </w:p>
        </w:tc>
        <w:tc>
          <w:tcPr>
            <w:tcW w:w="3758" w:type="dxa"/>
            <w:tcMar>
              <w:top w:w="100" w:type="nil"/>
              <w:left w:w="100" w:type="nil"/>
              <w:bottom w:w="100" w:type="nil"/>
              <w:right w:w="100" w:type="nil"/>
            </w:tcMar>
            <w:vAlign w:val="center"/>
          </w:tcPr>
          <w:p w14:paraId="50BE2B4D" w14:textId="77777777" w:rsidR="001E739A" w:rsidRPr="005D3F9C" w:rsidRDefault="001E739A" w:rsidP="001E739A">
            <w:pPr>
              <w:rPr>
                <w:rFonts w:ascii="Helvetica" w:hAnsi="Helvetica"/>
              </w:rPr>
            </w:pPr>
            <w:r w:rsidRPr="005D3F9C">
              <w:rPr>
                <w:rFonts w:ascii="Helvetica" w:hAnsi="Helvetica"/>
              </w:rPr>
              <w:t>Discretionary</w:t>
            </w:r>
          </w:p>
        </w:tc>
      </w:tr>
      <w:tr w:rsidR="001E739A" w:rsidRPr="005D3F9C" w14:paraId="2BA15905" w14:textId="77777777" w:rsidTr="00337556">
        <w:tblPrEx>
          <w:tblBorders>
            <w:top w:val="none" w:sz="0" w:space="0" w:color="auto"/>
          </w:tblBorders>
        </w:tblPrEx>
        <w:tc>
          <w:tcPr>
            <w:tcW w:w="4540" w:type="dxa"/>
            <w:tcMar>
              <w:top w:w="100" w:type="nil"/>
              <w:left w:w="100" w:type="nil"/>
              <w:bottom w:w="100" w:type="nil"/>
              <w:right w:w="100" w:type="nil"/>
            </w:tcMar>
          </w:tcPr>
          <w:p w14:paraId="6FF9EC0E" w14:textId="77777777" w:rsidR="001E739A" w:rsidRPr="005D3F9C" w:rsidRDefault="001E739A" w:rsidP="001E739A">
            <w:pPr>
              <w:rPr>
                <w:rFonts w:ascii="Helvetica" w:hAnsi="Helvetica"/>
                <w:b/>
                <w:bCs/>
              </w:rPr>
            </w:pPr>
            <w:r w:rsidRPr="005D3F9C">
              <w:rPr>
                <w:rFonts w:ascii="Helvetica" w:hAnsi="Helvetica"/>
                <w:b/>
                <w:bCs/>
              </w:rPr>
              <w:t>Opportunity Category Explanation:</w:t>
            </w:r>
          </w:p>
        </w:tc>
        <w:tc>
          <w:tcPr>
            <w:tcW w:w="3758" w:type="dxa"/>
            <w:tcMar>
              <w:top w:w="100" w:type="nil"/>
              <w:left w:w="100" w:type="nil"/>
              <w:bottom w:w="100" w:type="nil"/>
              <w:right w:w="100" w:type="nil"/>
            </w:tcMar>
            <w:vAlign w:val="center"/>
          </w:tcPr>
          <w:p w14:paraId="61E1B9CA"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242F75B1" w14:textId="77777777" w:rsidTr="00337556">
        <w:tblPrEx>
          <w:tblBorders>
            <w:top w:val="none" w:sz="0" w:space="0" w:color="auto"/>
          </w:tblBorders>
        </w:tblPrEx>
        <w:tc>
          <w:tcPr>
            <w:tcW w:w="4540" w:type="dxa"/>
            <w:tcMar>
              <w:top w:w="100" w:type="nil"/>
              <w:left w:w="100" w:type="nil"/>
              <w:bottom w:w="100" w:type="nil"/>
              <w:right w:w="100" w:type="nil"/>
            </w:tcMar>
          </w:tcPr>
          <w:p w14:paraId="67E0D81A" w14:textId="77777777" w:rsidR="001E739A" w:rsidRPr="005D3F9C" w:rsidRDefault="001E739A" w:rsidP="001E739A">
            <w:pPr>
              <w:rPr>
                <w:rFonts w:ascii="Helvetica" w:hAnsi="Helvetica"/>
                <w:b/>
                <w:bCs/>
              </w:rPr>
            </w:pPr>
            <w:r w:rsidRPr="005D3F9C">
              <w:rPr>
                <w:rFonts w:ascii="Helvetica" w:hAnsi="Helvetica"/>
                <w:b/>
                <w:bCs/>
              </w:rPr>
              <w:t>Funding Instrument Type:</w:t>
            </w:r>
          </w:p>
        </w:tc>
        <w:tc>
          <w:tcPr>
            <w:tcW w:w="3758" w:type="dxa"/>
            <w:tcMar>
              <w:top w:w="100" w:type="nil"/>
              <w:left w:w="100" w:type="nil"/>
              <w:bottom w:w="100" w:type="nil"/>
              <w:right w:w="100" w:type="nil"/>
            </w:tcMar>
            <w:vAlign w:val="center"/>
          </w:tcPr>
          <w:p w14:paraId="37CF3BA2" w14:textId="77777777" w:rsidR="001E739A" w:rsidRPr="005D3F9C" w:rsidRDefault="001E739A" w:rsidP="001E739A">
            <w:pPr>
              <w:rPr>
                <w:rFonts w:ascii="Helvetica" w:hAnsi="Helvetica"/>
              </w:rPr>
            </w:pPr>
            <w:r w:rsidRPr="005D3F9C">
              <w:rPr>
                <w:rFonts w:ascii="Helvetica" w:hAnsi="Helvetica"/>
              </w:rPr>
              <w:t>Cooperative Agreement</w:t>
            </w:r>
          </w:p>
        </w:tc>
      </w:tr>
      <w:tr w:rsidR="001E739A" w:rsidRPr="005D3F9C" w14:paraId="370C6AEF" w14:textId="77777777" w:rsidTr="00337556">
        <w:tblPrEx>
          <w:tblBorders>
            <w:top w:val="none" w:sz="0" w:space="0" w:color="auto"/>
          </w:tblBorders>
        </w:tblPrEx>
        <w:tc>
          <w:tcPr>
            <w:tcW w:w="4540" w:type="dxa"/>
            <w:tcMar>
              <w:top w:w="100" w:type="nil"/>
              <w:left w:w="100" w:type="nil"/>
              <w:bottom w:w="100" w:type="nil"/>
              <w:right w:w="100" w:type="nil"/>
            </w:tcMar>
          </w:tcPr>
          <w:p w14:paraId="4BC2D7D9" w14:textId="77777777" w:rsidR="001E739A" w:rsidRPr="005D3F9C" w:rsidRDefault="001E739A" w:rsidP="001E739A">
            <w:pPr>
              <w:rPr>
                <w:rFonts w:ascii="Helvetica" w:hAnsi="Helvetica"/>
                <w:b/>
                <w:bCs/>
              </w:rPr>
            </w:pPr>
            <w:r w:rsidRPr="005D3F9C">
              <w:rPr>
                <w:rFonts w:ascii="Helvetica" w:hAnsi="Helvetica"/>
                <w:b/>
                <w:bCs/>
              </w:rPr>
              <w:t>Category of Funding Activity:</w:t>
            </w:r>
          </w:p>
        </w:tc>
        <w:tc>
          <w:tcPr>
            <w:tcW w:w="3758" w:type="dxa"/>
            <w:tcMar>
              <w:top w:w="100" w:type="nil"/>
              <w:left w:w="100" w:type="nil"/>
              <w:bottom w:w="100" w:type="nil"/>
              <w:right w:w="100" w:type="nil"/>
            </w:tcMar>
            <w:vAlign w:val="center"/>
          </w:tcPr>
          <w:p w14:paraId="0CDF83CA" w14:textId="77777777" w:rsidR="001E739A" w:rsidRPr="005D3F9C" w:rsidRDefault="001E739A" w:rsidP="001E739A">
            <w:pPr>
              <w:rPr>
                <w:rFonts w:ascii="Helvetica" w:hAnsi="Helvetica"/>
              </w:rPr>
            </w:pPr>
            <w:r w:rsidRPr="005D3F9C">
              <w:rPr>
                <w:rFonts w:ascii="Helvetica" w:hAnsi="Helvetica"/>
              </w:rPr>
              <w:t>Community Development</w:t>
            </w:r>
          </w:p>
          <w:p w14:paraId="75CF9BB2" w14:textId="77777777" w:rsidR="001E739A" w:rsidRPr="005D3F9C" w:rsidRDefault="001E739A" w:rsidP="001E739A">
            <w:pPr>
              <w:rPr>
                <w:rFonts w:ascii="Helvetica" w:hAnsi="Helvetica"/>
              </w:rPr>
            </w:pPr>
            <w:r w:rsidRPr="005D3F9C">
              <w:rPr>
                <w:rFonts w:ascii="Helvetica" w:hAnsi="Helvetica"/>
              </w:rPr>
              <w:t>Education</w:t>
            </w:r>
          </w:p>
          <w:p w14:paraId="3894E829" w14:textId="77777777" w:rsidR="001E739A" w:rsidRPr="005D3F9C" w:rsidRDefault="001E739A" w:rsidP="001E739A">
            <w:pPr>
              <w:rPr>
                <w:rFonts w:ascii="Helvetica" w:hAnsi="Helvetica"/>
              </w:rPr>
            </w:pPr>
            <w:r w:rsidRPr="005D3F9C">
              <w:rPr>
                <w:rFonts w:ascii="Helvetica" w:hAnsi="Helvetica"/>
              </w:rPr>
              <w:t>Environment</w:t>
            </w:r>
          </w:p>
          <w:p w14:paraId="439B4755" w14:textId="77777777" w:rsidR="001E739A" w:rsidRPr="005D3F9C" w:rsidRDefault="001E739A" w:rsidP="001E739A">
            <w:pPr>
              <w:rPr>
                <w:rFonts w:ascii="Helvetica" w:hAnsi="Helvetica"/>
              </w:rPr>
            </w:pPr>
            <w:r w:rsidRPr="005D3F9C">
              <w:rPr>
                <w:rFonts w:ascii="Helvetica" w:hAnsi="Helvetica"/>
              </w:rPr>
              <w:t>Natural Resources</w:t>
            </w:r>
          </w:p>
        </w:tc>
      </w:tr>
      <w:tr w:rsidR="001E739A" w:rsidRPr="005D3F9C" w14:paraId="56156D22" w14:textId="77777777" w:rsidTr="00337556">
        <w:tblPrEx>
          <w:tblBorders>
            <w:top w:val="none" w:sz="0" w:space="0" w:color="auto"/>
          </w:tblBorders>
        </w:tblPrEx>
        <w:tc>
          <w:tcPr>
            <w:tcW w:w="4540" w:type="dxa"/>
            <w:tcMar>
              <w:top w:w="100" w:type="nil"/>
              <w:left w:w="100" w:type="nil"/>
              <w:bottom w:w="100" w:type="nil"/>
              <w:right w:w="100" w:type="nil"/>
            </w:tcMar>
          </w:tcPr>
          <w:p w14:paraId="726F319B" w14:textId="77777777" w:rsidR="001E739A" w:rsidRPr="005D3F9C" w:rsidRDefault="001E739A" w:rsidP="001E739A">
            <w:pPr>
              <w:rPr>
                <w:rFonts w:ascii="Helvetica" w:hAnsi="Helvetica"/>
                <w:b/>
                <w:bCs/>
              </w:rPr>
            </w:pPr>
            <w:r w:rsidRPr="005D3F9C">
              <w:rPr>
                <w:rFonts w:ascii="Helvetica" w:hAnsi="Helvetica"/>
                <w:b/>
                <w:bCs/>
              </w:rPr>
              <w:t>Category Explanation:</w:t>
            </w:r>
          </w:p>
        </w:tc>
        <w:tc>
          <w:tcPr>
            <w:tcW w:w="3758" w:type="dxa"/>
            <w:tcMar>
              <w:top w:w="100" w:type="nil"/>
              <w:left w:w="100" w:type="nil"/>
              <w:bottom w:w="100" w:type="nil"/>
              <w:right w:w="100" w:type="nil"/>
            </w:tcMar>
            <w:vAlign w:val="center"/>
          </w:tcPr>
          <w:p w14:paraId="2ECEFEE5"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22FE6637" w14:textId="77777777" w:rsidTr="00337556">
        <w:tblPrEx>
          <w:tblBorders>
            <w:top w:val="none" w:sz="0" w:space="0" w:color="auto"/>
          </w:tblBorders>
        </w:tblPrEx>
        <w:tc>
          <w:tcPr>
            <w:tcW w:w="4540" w:type="dxa"/>
            <w:tcMar>
              <w:top w:w="100" w:type="nil"/>
              <w:left w:w="100" w:type="nil"/>
              <w:bottom w:w="100" w:type="nil"/>
              <w:right w:w="100" w:type="nil"/>
            </w:tcMar>
          </w:tcPr>
          <w:p w14:paraId="0F08984E" w14:textId="77777777" w:rsidR="001E739A" w:rsidRPr="005D3F9C" w:rsidRDefault="001E739A" w:rsidP="001E739A">
            <w:pPr>
              <w:rPr>
                <w:rFonts w:ascii="Helvetica" w:hAnsi="Helvetica"/>
                <w:b/>
                <w:bCs/>
              </w:rPr>
            </w:pPr>
            <w:r w:rsidRPr="005D3F9C">
              <w:rPr>
                <w:rFonts w:ascii="Helvetica" w:hAnsi="Helvetica"/>
                <w:b/>
                <w:bCs/>
              </w:rPr>
              <w:t>Expected Number of Awards:</w:t>
            </w:r>
          </w:p>
        </w:tc>
        <w:tc>
          <w:tcPr>
            <w:tcW w:w="3758" w:type="dxa"/>
            <w:tcMar>
              <w:top w:w="100" w:type="nil"/>
              <w:left w:w="100" w:type="nil"/>
              <w:bottom w:w="100" w:type="nil"/>
              <w:right w:w="100" w:type="nil"/>
            </w:tcMar>
            <w:vAlign w:val="center"/>
          </w:tcPr>
          <w:p w14:paraId="57C7B1D7" w14:textId="77777777" w:rsidR="001E739A" w:rsidRPr="005D3F9C" w:rsidRDefault="001E739A" w:rsidP="001E739A">
            <w:pPr>
              <w:rPr>
                <w:rFonts w:ascii="Helvetica" w:hAnsi="Helvetica"/>
              </w:rPr>
            </w:pPr>
            <w:r w:rsidRPr="005D3F9C">
              <w:rPr>
                <w:rFonts w:ascii="Helvetica" w:hAnsi="Helvetica"/>
              </w:rPr>
              <w:t>500</w:t>
            </w:r>
          </w:p>
        </w:tc>
      </w:tr>
      <w:tr w:rsidR="001E739A" w:rsidRPr="005D3F9C" w14:paraId="18B289FF" w14:textId="77777777" w:rsidTr="00337556">
        <w:tblPrEx>
          <w:tblBorders>
            <w:top w:val="none" w:sz="0" w:space="0" w:color="auto"/>
          </w:tblBorders>
        </w:tblPrEx>
        <w:tc>
          <w:tcPr>
            <w:tcW w:w="4540" w:type="dxa"/>
            <w:tcMar>
              <w:top w:w="100" w:type="nil"/>
              <w:left w:w="100" w:type="nil"/>
              <w:bottom w:w="100" w:type="nil"/>
              <w:right w:w="100" w:type="nil"/>
            </w:tcMar>
          </w:tcPr>
          <w:p w14:paraId="14A40F0B" w14:textId="77777777" w:rsidR="001E739A" w:rsidRPr="005D3F9C" w:rsidRDefault="001E739A" w:rsidP="001E739A">
            <w:pPr>
              <w:rPr>
                <w:rFonts w:ascii="Helvetica" w:hAnsi="Helvetica"/>
                <w:b/>
                <w:bCs/>
              </w:rPr>
            </w:pPr>
            <w:r w:rsidRPr="005D3F9C">
              <w:rPr>
                <w:rFonts w:ascii="Helvetica" w:hAnsi="Helvetica"/>
                <w:b/>
                <w:bCs/>
              </w:rPr>
              <w:t>CFDA Number(s):</w:t>
            </w:r>
          </w:p>
        </w:tc>
        <w:tc>
          <w:tcPr>
            <w:tcW w:w="3758" w:type="dxa"/>
            <w:tcMar>
              <w:top w:w="100" w:type="nil"/>
              <w:left w:w="100" w:type="nil"/>
              <w:bottom w:w="100" w:type="nil"/>
              <w:right w:w="100" w:type="nil"/>
            </w:tcMar>
            <w:vAlign w:val="center"/>
          </w:tcPr>
          <w:p w14:paraId="74E1E246" w14:textId="77777777" w:rsidR="001E739A" w:rsidRPr="005D3F9C" w:rsidRDefault="001E739A" w:rsidP="001E739A">
            <w:pPr>
              <w:rPr>
                <w:rFonts w:ascii="Helvetica" w:hAnsi="Helvetica"/>
              </w:rPr>
            </w:pPr>
            <w:r w:rsidRPr="005D3F9C">
              <w:rPr>
                <w:rFonts w:ascii="Helvetica" w:hAnsi="Helvetica"/>
              </w:rPr>
              <w:t>15.630 -- Coastal</w:t>
            </w:r>
          </w:p>
        </w:tc>
      </w:tr>
      <w:tr w:rsidR="001E739A" w:rsidRPr="005D3F9C" w14:paraId="00AC26C1" w14:textId="77777777" w:rsidTr="00337556">
        <w:tc>
          <w:tcPr>
            <w:tcW w:w="4540" w:type="dxa"/>
            <w:tcMar>
              <w:top w:w="100" w:type="nil"/>
              <w:left w:w="100" w:type="nil"/>
              <w:bottom w:w="100" w:type="nil"/>
              <w:right w:w="100" w:type="nil"/>
            </w:tcMar>
          </w:tcPr>
          <w:p w14:paraId="1464CB23" w14:textId="77777777" w:rsidR="001E739A" w:rsidRPr="005D3F9C" w:rsidRDefault="001E739A" w:rsidP="001E739A">
            <w:pPr>
              <w:rPr>
                <w:rFonts w:ascii="Helvetica" w:hAnsi="Helvetica"/>
                <w:b/>
                <w:bCs/>
              </w:rPr>
            </w:pPr>
            <w:r w:rsidRPr="005D3F9C">
              <w:rPr>
                <w:rFonts w:ascii="Helvetica" w:hAnsi="Helvetica"/>
                <w:b/>
                <w:bCs/>
              </w:rPr>
              <w:t>Cost Sharing or Matching Requirement:</w:t>
            </w:r>
          </w:p>
        </w:tc>
        <w:tc>
          <w:tcPr>
            <w:tcW w:w="3758" w:type="dxa"/>
            <w:tcMar>
              <w:top w:w="100" w:type="nil"/>
              <w:left w:w="100" w:type="nil"/>
              <w:bottom w:w="100" w:type="nil"/>
              <w:right w:w="100" w:type="nil"/>
            </w:tcMar>
            <w:vAlign w:val="center"/>
          </w:tcPr>
          <w:p w14:paraId="79D1CCD6" w14:textId="77777777" w:rsidR="001E739A" w:rsidRPr="005D3F9C" w:rsidRDefault="001E739A" w:rsidP="001E739A">
            <w:pPr>
              <w:rPr>
                <w:rFonts w:ascii="Helvetica" w:hAnsi="Helvetica"/>
              </w:rPr>
            </w:pPr>
            <w:r w:rsidRPr="005D3F9C">
              <w:rPr>
                <w:rFonts w:ascii="Helvetica" w:hAnsi="Helvetica"/>
              </w:rPr>
              <w:t>No</w:t>
            </w:r>
          </w:p>
        </w:tc>
      </w:tr>
      <w:tr w:rsidR="001E739A" w:rsidRPr="005D3F9C" w14:paraId="458D9337" w14:textId="77777777" w:rsidTr="00337556">
        <w:tc>
          <w:tcPr>
            <w:tcW w:w="4540" w:type="dxa"/>
            <w:tcBorders>
              <w:left w:val="nil"/>
            </w:tcBorders>
            <w:tcMar>
              <w:top w:w="100" w:type="nil"/>
              <w:left w:w="100" w:type="nil"/>
              <w:bottom w:w="100" w:type="nil"/>
              <w:right w:w="100" w:type="nil"/>
            </w:tcMar>
          </w:tcPr>
          <w:p w14:paraId="67577B13" w14:textId="77777777" w:rsidR="001E739A" w:rsidRPr="005D3F9C" w:rsidRDefault="001E739A" w:rsidP="001E739A">
            <w:pPr>
              <w:rPr>
                <w:rFonts w:ascii="Helvetica" w:hAnsi="Helvetica"/>
                <w:b/>
                <w:bCs/>
              </w:rPr>
            </w:pPr>
            <w:r w:rsidRPr="005D3F9C">
              <w:rPr>
                <w:rFonts w:ascii="Helvetica" w:hAnsi="Helvetica"/>
                <w:b/>
                <w:bCs/>
              </w:rPr>
              <w:t>Posted Date:</w:t>
            </w:r>
          </w:p>
        </w:tc>
        <w:tc>
          <w:tcPr>
            <w:tcW w:w="3758" w:type="dxa"/>
            <w:tcBorders>
              <w:right w:val="nil"/>
            </w:tcBorders>
            <w:tcMar>
              <w:top w:w="100" w:type="nil"/>
              <w:left w:w="100" w:type="nil"/>
              <w:bottom w:w="100" w:type="nil"/>
              <w:right w:w="100" w:type="nil"/>
            </w:tcMar>
            <w:vAlign w:val="center"/>
          </w:tcPr>
          <w:p w14:paraId="22197441" w14:textId="77777777" w:rsidR="001E739A" w:rsidRPr="005D3F9C" w:rsidRDefault="001E739A" w:rsidP="001E739A">
            <w:pPr>
              <w:rPr>
                <w:rFonts w:ascii="Helvetica" w:hAnsi="Helvetica"/>
              </w:rPr>
            </w:pPr>
            <w:r w:rsidRPr="005D3F9C">
              <w:rPr>
                <w:rFonts w:ascii="Helvetica" w:hAnsi="Helvetica"/>
              </w:rPr>
              <w:t>Nov 03, 2016</w:t>
            </w:r>
          </w:p>
        </w:tc>
      </w:tr>
      <w:tr w:rsidR="001E739A" w:rsidRPr="005D3F9C" w14:paraId="71EC47FA" w14:textId="77777777" w:rsidTr="00337556">
        <w:tc>
          <w:tcPr>
            <w:tcW w:w="4540" w:type="dxa"/>
            <w:tcBorders>
              <w:left w:val="nil"/>
            </w:tcBorders>
            <w:tcMar>
              <w:top w:w="100" w:type="nil"/>
              <w:left w:w="100" w:type="nil"/>
              <w:bottom w:w="100" w:type="nil"/>
              <w:right w:w="100" w:type="nil"/>
            </w:tcMar>
          </w:tcPr>
          <w:p w14:paraId="63558842" w14:textId="77777777" w:rsidR="001E739A" w:rsidRPr="005D3F9C" w:rsidRDefault="001E739A" w:rsidP="001E739A">
            <w:pPr>
              <w:rPr>
                <w:rFonts w:ascii="Helvetica" w:hAnsi="Helvetica"/>
                <w:b/>
                <w:bCs/>
              </w:rPr>
            </w:pPr>
            <w:r w:rsidRPr="005D3F9C">
              <w:rPr>
                <w:rFonts w:ascii="Helvetica" w:hAnsi="Helvetica"/>
                <w:b/>
                <w:bCs/>
              </w:rPr>
              <w:t>Last Updated Date:</w:t>
            </w:r>
          </w:p>
        </w:tc>
        <w:tc>
          <w:tcPr>
            <w:tcW w:w="3758" w:type="dxa"/>
            <w:tcBorders>
              <w:right w:val="nil"/>
            </w:tcBorders>
            <w:tcMar>
              <w:top w:w="100" w:type="nil"/>
              <w:left w:w="100" w:type="nil"/>
              <w:bottom w:w="100" w:type="nil"/>
              <w:right w:w="100" w:type="nil"/>
            </w:tcMar>
            <w:vAlign w:val="center"/>
          </w:tcPr>
          <w:p w14:paraId="63593FAA" w14:textId="77777777" w:rsidR="001E739A" w:rsidRPr="005D3F9C" w:rsidRDefault="001E739A" w:rsidP="001E739A">
            <w:pPr>
              <w:rPr>
                <w:rFonts w:ascii="Helvetica" w:hAnsi="Helvetica"/>
              </w:rPr>
            </w:pPr>
            <w:r w:rsidRPr="005D3F9C">
              <w:rPr>
                <w:rFonts w:ascii="Helvetica" w:hAnsi="Helvetica"/>
              </w:rPr>
              <w:t>Nov 03, 2016</w:t>
            </w:r>
          </w:p>
        </w:tc>
      </w:tr>
      <w:tr w:rsidR="001E739A" w:rsidRPr="005D3F9C" w14:paraId="43BB435F" w14:textId="77777777" w:rsidTr="00337556">
        <w:tc>
          <w:tcPr>
            <w:tcW w:w="4540" w:type="dxa"/>
            <w:tcBorders>
              <w:left w:val="nil"/>
            </w:tcBorders>
            <w:tcMar>
              <w:top w:w="100" w:type="nil"/>
              <w:left w:w="100" w:type="nil"/>
              <w:bottom w:w="100" w:type="nil"/>
              <w:right w:w="100" w:type="nil"/>
            </w:tcMar>
          </w:tcPr>
          <w:p w14:paraId="10923F41" w14:textId="77777777" w:rsidR="001E739A" w:rsidRPr="005D3F9C" w:rsidRDefault="001E739A" w:rsidP="001E739A">
            <w:pPr>
              <w:rPr>
                <w:rFonts w:ascii="Helvetica" w:hAnsi="Helvetica"/>
                <w:b/>
                <w:bCs/>
              </w:rPr>
            </w:pPr>
            <w:r w:rsidRPr="005D3F9C">
              <w:rPr>
                <w:rFonts w:ascii="Helvetica" w:hAnsi="Helvetica"/>
                <w:b/>
                <w:bCs/>
              </w:rPr>
              <w:t>Original Closing Date for Applications:</w:t>
            </w:r>
          </w:p>
        </w:tc>
        <w:tc>
          <w:tcPr>
            <w:tcW w:w="3758" w:type="dxa"/>
            <w:tcBorders>
              <w:right w:val="nil"/>
            </w:tcBorders>
            <w:tcMar>
              <w:top w:w="100" w:type="nil"/>
              <w:left w:w="100" w:type="nil"/>
              <w:bottom w:w="100" w:type="nil"/>
              <w:right w:w="100" w:type="nil"/>
            </w:tcMar>
            <w:vAlign w:val="center"/>
          </w:tcPr>
          <w:p w14:paraId="559156C9" w14:textId="77777777" w:rsidR="001E739A" w:rsidRPr="005D3F9C" w:rsidRDefault="001E739A" w:rsidP="001E739A">
            <w:pPr>
              <w:rPr>
                <w:rFonts w:ascii="Helvetica" w:hAnsi="Helvetica"/>
              </w:rPr>
            </w:pPr>
            <w:r w:rsidRPr="005D3F9C">
              <w:rPr>
                <w:rFonts w:ascii="Helvetica" w:hAnsi="Helvetica"/>
              </w:rPr>
              <w:t>Sep 30, 2017 </w:t>
            </w:r>
          </w:p>
        </w:tc>
      </w:tr>
      <w:tr w:rsidR="001E739A" w:rsidRPr="005D3F9C" w14:paraId="19CD7FC4" w14:textId="77777777" w:rsidTr="00337556">
        <w:tc>
          <w:tcPr>
            <w:tcW w:w="4540" w:type="dxa"/>
            <w:tcBorders>
              <w:left w:val="nil"/>
            </w:tcBorders>
            <w:tcMar>
              <w:top w:w="100" w:type="nil"/>
              <w:left w:w="100" w:type="nil"/>
              <w:bottom w:w="100" w:type="nil"/>
              <w:right w:w="100" w:type="nil"/>
            </w:tcMar>
          </w:tcPr>
          <w:p w14:paraId="02147200" w14:textId="77777777" w:rsidR="001E739A" w:rsidRPr="005D3F9C" w:rsidRDefault="001E739A" w:rsidP="001E739A">
            <w:pPr>
              <w:rPr>
                <w:rFonts w:ascii="Helvetica" w:hAnsi="Helvetica"/>
                <w:b/>
                <w:bCs/>
              </w:rPr>
            </w:pPr>
            <w:r w:rsidRPr="005D3F9C">
              <w:rPr>
                <w:rFonts w:ascii="Helvetica" w:hAnsi="Helvetica"/>
                <w:b/>
                <w:bCs/>
              </w:rPr>
              <w:t>Current Closing Date for Applications:</w:t>
            </w:r>
          </w:p>
        </w:tc>
        <w:tc>
          <w:tcPr>
            <w:tcW w:w="3758" w:type="dxa"/>
            <w:tcBorders>
              <w:right w:val="nil"/>
            </w:tcBorders>
            <w:tcMar>
              <w:top w:w="100" w:type="nil"/>
              <w:left w:w="100" w:type="nil"/>
              <w:bottom w:w="100" w:type="nil"/>
              <w:right w:w="100" w:type="nil"/>
            </w:tcMar>
            <w:vAlign w:val="center"/>
          </w:tcPr>
          <w:p w14:paraId="65661F59" w14:textId="77777777" w:rsidR="001E739A" w:rsidRPr="005D3F9C" w:rsidRDefault="001E739A" w:rsidP="001E739A">
            <w:pPr>
              <w:rPr>
                <w:rFonts w:ascii="Helvetica" w:hAnsi="Helvetica"/>
              </w:rPr>
            </w:pPr>
            <w:r w:rsidRPr="005D3F9C">
              <w:rPr>
                <w:rFonts w:ascii="Helvetica" w:hAnsi="Helvetica"/>
              </w:rPr>
              <w:t>Sep 30, 2017 </w:t>
            </w:r>
          </w:p>
        </w:tc>
      </w:tr>
      <w:tr w:rsidR="001E739A" w:rsidRPr="005D3F9C" w14:paraId="3EF479F5" w14:textId="77777777" w:rsidTr="00337556">
        <w:tc>
          <w:tcPr>
            <w:tcW w:w="4540" w:type="dxa"/>
            <w:tcBorders>
              <w:left w:val="nil"/>
            </w:tcBorders>
            <w:tcMar>
              <w:top w:w="100" w:type="nil"/>
              <w:left w:w="100" w:type="nil"/>
              <w:bottom w:w="100" w:type="nil"/>
              <w:right w:w="100" w:type="nil"/>
            </w:tcMar>
          </w:tcPr>
          <w:p w14:paraId="7BAB31EE" w14:textId="77777777" w:rsidR="001E739A" w:rsidRPr="005D3F9C" w:rsidRDefault="001E739A" w:rsidP="001E739A">
            <w:pPr>
              <w:rPr>
                <w:rFonts w:ascii="Helvetica" w:hAnsi="Helvetica"/>
                <w:b/>
                <w:bCs/>
              </w:rPr>
            </w:pPr>
            <w:r w:rsidRPr="005D3F9C">
              <w:rPr>
                <w:rFonts w:ascii="Helvetica" w:hAnsi="Helvetica"/>
                <w:b/>
                <w:bCs/>
              </w:rPr>
              <w:t>Archive Date:</w:t>
            </w:r>
          </w:p>
        </w:tc>
        <w:tc>
          <w:tcPr>
            <w:tcW w:w="3758" w:type="dxa"/>
            <w:tcBorders>
              <w:right w:val="nil"/>
            </w:tcBorders>
            <w:tcMar>
              <w:top w:w="100" w:type="nil"/>
              <w:left w:w="100" w:type="nil"/>
              <w:bottom w:w="100" w:type="nil"/>
              <w:right w:w="100" w:type="nil"/>
            </w:tcMar>
            <w:vAlign w:val="center"/>
          </w:tcPr>
          <w:p w14:paraId="71A76C59" w14:textId="77777777" w:rsidR="001E739A" w:rsidRPr="005D3F9C" w:rsidRDefault="001E739A" w:rsidP="001E739A">
            <w:pPr>
              <w:rPr>
                <w:rFonts w:ascii="Helvetica" w:hAnsi="Helvetica"/>
              </w:rPr>
            </w:pPr>
            <w:r w:rsidRPr="005D3F9C">
              <w:rPr>
                <w:rFonts w:ascii="Helvetica" w:hAnsi="Helvetica"/>
              </w:rPr>
              <w:t>Oct 07, 2017</w:t>
            </w:r>
          </w:p>
        </w:tc>
      </w:tr>
      <w:tr w:rsidR="001E739A" w:rsidRPr="005D3F9C" w14:paraId="0AD9C7AA" w14:textId="77777777" w:rsidTr="00337556">
        <w:tc>
          <w:tcPr>
            <w:tcW w:w="4540" w:type="dxa"/>
            <w:tcBorders>
              <w:left w:val="nil"/>
            </w:tcBorders>
            <w:tcMar>
              <w:top w:w="100" w:type="nil"/>
              <w:left w:w="100" w:type="nil"/>
              <w:bottom w:w="100" w:type="nil"/>
              <w:right w:w="100" w:type="nil"/>
            </w:tcMar>
          </w:tcPr>
          <w:p w14:paraId="43F78DEF" w14:textId="77777777" w:rsidR="001E739A" w:rsidRPr="005D3F9C" w:rsidRDefault="001E739A" w:rsidP="001E739A">
            <w:pPr>
              <w:rPr>
                <w:rFonts w:ascii="Helvetica" w:hAnsi="Helvetica"/>
                <w:b/>
                <w:bCs/>
              </w:rPr>
            </w:pPr>
            <w:r w:rsidRPr="005D3F9C">
              <w:rPr>
                <w:rFonts w:ascii="Helvetica" w:hAnsi="Helvetica"/>
                <w:b/>
                <w:bCs/>
              </w:rPr>
              <w:t>Estimated Total Program Funding:</w:t>
            </w:r>
          </w:p>
        </w:tc>
        <w:tc>
          <w:tcPr>
            <w:tcW w:w="3758" w:type="dxa"/>
            <w:tcBorders>
              <w:right w:val="nil"/>
            </w:tcBorders>
            <w:tcMar>
              <w:top w:w="100" w:type="nil"/>
              <w:left w:w="100" w:type="nil"/>
              <w:bottom w:w="100" w:type="nil"/>
              <w:right w:w="100" w:type="nil"/>
            </w:tcMar>
            <w:vAlign w:val="center"/>
          </w:tcPr>
          <w:p w14:paraId="0B0CF32D" w14:textId="77777777" w:rsidR="001E739A" w:rsidRPr="005D3F9C" w:rsidRDefault="001E739A" w:rsidP="001E739A">
            <w:pPr>
              <w:rPr>
                <w:rFonts w:ascii="Helvetica" w:hAnsi="Helvetica"/>
              </w:rPr>
            </w:pPr>
            <w:r w:rsidRPr="005D3F9C">
              <w:rPr>
                <w:rFonts w:ascii="Helvetica" w:hAnsi="Helvetica"/>
              </w:rPr>
              <w:t>$14,000,000</w:t>
            </w:r>
          </w:p>
        </w:tc>
      </w:tr>
      <w:tr w:rsidR="001E739A" w:rsidRPr="005D3F9C" w14:paraId="6BC1B7DE" w14:textId="77777777" w:rsidTr="00337556">
        <w:tc>
          <w:tcPr>
            <w:tcW w:w="4540" w:type="dxa"/>
            <w:tcBorders>
              <w:left w:val="nil"/>
            </w:tcBorders>
            <w:tcMar>
              <w:top w:w="100" w:type="nil"/>
              <w:left w:w="100" w:type="nil"/>
              <w:bottom w:w="100" w:type="nil"/>
              <w:right w:w="100" w:type="nil"/>
            </w:tcMar>
          </w:tcPr>
          <w:p w14:paraId="5FCD6EB7" w14:textId="77777777" w:rsidR="001E739A" w:rsidRPr="005D3F9C" w:rsidRDefault="001E739A" w:rsidP="001E739A">
            <w:pPr>
              <w:rPr>
                <w:rFonts w:ascii="Helvetica" w:hAnsi="Helvetica"/>
                <w:b/>
                <w:bCs/>
              </w:rPr>
            </w:pPr>
            <w:r w:rsidRPr="005D3F9C">
              <w:rPr>
                <w:rFonts w:ascii="Helvetica" w:hAnsi="Helvetica"/>
                <w:b/>
                <w:bCs/>
              </w:rPr>
              <w:t>Award Ceiling:</w:t>
            </w:r>
          </w:p>
        </w:tc>
        <w:tc>
          <w:tcPr>
            <w:tcW w:w="3758" w:type="dxa"/>
            <w:tcBorders>
              <w:right w:val="nil"/>
            </w:tcBorders>
            <w:tcMar>
              <w:top w:w="100" w:type="nil"/>
              <w:left w:w="100" w:type="nil"/>
              <w:bottom w:w="100" w:type="nil"/>
              <w:right w:w="100" w:type="nil"/>
            </w:tcMar>
            <w:vAlign w:val="center"/>
          </w:tcPr>
          <w:p w14:paraId="671D57E4" w14:textId="77777777" w:rsidR="001E739A" w:rsidRPr="005D3F9C" w:rsidRDefault="001E739A" w:rsidP="001E739A">
            <w:pPr>
              <w:rPr>
                <w:rFonts w:ascii="Helvetica" w:hAnsi="Helvetica"/>
              </w:rPr>
            </w:pPr>
            <w:r w:rsidRPr="005D3F9C">
              <w:rPr>
                <w:rFonts w:ascii="Helvetica" w:hAnsi="Helvetica"/>
              </w:rPr>
              <w:t>$500,000</w:t>
            </w:r>
          </w:p>
        </w:tc>
      </w:tr>
      <w:tr w:rsidR="001E739A" w:rsidRPr="005D3F9C" w14:paraId="7CF0034E" w14:textId="77777777" w:rsidTr="00337556">
        <w:tc>
          <w:tcPr>
            <w:tcW w:w="4540" w:type="dxa"/>
            <w:tcBorders>
              <w:left w:val="nil"/>
            </w:tcBorders>
            <w:tcMar>
              <w:top w:w="100" w:type="nil"/>
              <w:left w:w="100" w:type="nil"/>
              <w:bottom w:w="100" w:type="nil"/>
              <w:right w:w="100" w:type="nil"/>
            </w:tcMar>
          </w:tcPr>
          <w:p w14:paraId="01B7AB06" w14:textId="77777777" w:rsidR="001E739A" w:rsidRPr="005D3F9C" w:rsidRDefault="001E739A" w:rsidP="001E739A">
            <w:pPr>
              <w:rPr>
                <w:rFonts w:ascii="Helvetica" w:hAnsi="Helvetica"/>
                <w:b/>
                <w:bCs/>
              </w:rPr>
            </w:pPr>
            <w:r w:rsidRPr="005D3F9C">
              <w:rPr>
                <w:rFonts w:ascii="Helvetica" w:hAnsi="Helvetica"/>
                <w:b/>
                <w:bCs/>
              </w:rPr>
              <w:t>Award Floor:</w:t>
            </w:r>
          </w:p>
        </w:tc>
        <w:tc>
          <w:tcPr>
            <w:tcW w:w="3758" w:type="dxa"/>
            <w:tcBorders>
              <w:right w:val="nil"/>
            </w:tcBorders>
            <w:tcMar>
              <w:top w:w="100" w:type="nil"/>
              <w:left w:w="100" w:type="nil"/>
              <w:bottom w:w="100" w:type="nil"/>
              <w:right w:w="100" w:type="nil"/>
            </w:tcMar>
            <w:vAlign w:val="center"/>
          </w:tcPr>
          <w:p w14:paraId="7E28C3E4" w14:textId="77777777" w:rsidR="001E739A" w:rsidRPr="005D3F9C" w:rsidRDefault="001E739A" w:rsidP="001E739A">
            <w:pPr>
              <w:rPr>
                <w:rFonts w:ascii="Helvetica" w:hAnsi="Helvetica"/>
              </w:rPr>
            </w:pPr>
            <w:r w:rsidRPr="005D3F9C">
              <w:rPr>
                <w:rFonts w:ascii="Helvetica" w:hAnsi="Helvetica"/>
              </w:rPr>
              <w:t>$1</w:t>
            </w:r>
          </w:p>
        </w:tc>
      </w:tr>
      <w:tr w:rsidR="001E739A" w:rsidRPr="005D3F9C" w14:paraId="688D0395" w14:textId="77777777" w:rsidTr="00337556">
        <w:tc>
          <w:tcPr>
            <w:tcW w:w="4540" w:type="dxa"/>
            <w:tcBorders>
              <w:left w:val="nil"/>
            </w:tcBorders>
            <w:tcMar>
              <w:top w:w="100" w:type="nil"/>
              <w:left w:w="100" w:type="nil"/>
              <w:bottom w:w="100" w:type="nil"/>
              <w:right w:w="100" w:type="nil"/>
            </w:tcMar>
          </w:tcPr>
          <w:p w14:paraId="1EBBB376" w14:textId="77777777" w:rsidR="001E739A" w:rsidRPr="005D3F9C" w:rsidRDefault="001E739A" w:rsidP="001E739A">
            <w:pPr>
              <w:rPr>
                <w:rFonts w:ascii="Helvetica" w:hAnsi="Helvetica"/>
                <w:b/>
                <w:bCs/>
              </w:rPr>
            </w:pPr>
            <w:r w:rsidRPr="005D3F9C">
              <w:rPr>
                <w:rFonts w:ascii="Helvetica" w:hAnsi="Helvetica"/>
                <w:b/>
                <w:bCs/>
              </w:rPr>
              <w:t>Eligible Applicants:</w:t>
            </w:r>
          </w:p>
        </w:tc>
        <w:tc>
          <w:tcPr>
            <w:tcW w:w="3758" w:type="dxa"/>
            <w:tcBorders>
              <w:right w:val="nil"/>
            </w:tcBorders>
            <w:tcMar>
              <w:top w:w="100" w:type="nil"/>
              <w:left w:w="100" w:type="nil"/>
              <w:bottom w:w="100" w:type="nil"/>
              <w:right w:w="100" w:type="nil"/>
            </w:tcMar>
            <w:vAlign w:val="center"/>
          </w:tcPr>
          <w:p w14:paraId="21E06D8B" w14:textId="77777777" w:rsidR="001E739A" w:rsidRPr="005D3F9C" w:rsidRDefault="001E739A" w:rsidP="001E739A">
            <w:pPr>
              <w:rPr>
                <w:rFonts w:ascii="Helvetica" w:hAnsi="Helvetica"/>
              </w:rPr>
            </w:pPr>
            <w:r w:rsidRPr="005D3F9C">
              <w:rPr>
                <w:rFonts w:ascii="Helvetica" w:hAnsi="Helvetica"/>
              </w:rPr>
              <w:t>County governments</w:t>
            </w:r>
          </w:p>
          <w:p w14:paraId="39D71F66" w14:textId="77777777" w:rsidR="001E739A" w:rsidRPr="005D3F9C" w:rsidRDefault="001E739A" w:rsidP="001E739A">
            <w:pPr>
              <w:rPr>
                <w:rFonts w:ascii="Helvetica" w:hAnsi="Helvetica"/>
              </w:rPr>
            </w:pPr>
            <w:r w:rsidRPr="005D3F9C">
              <w:rPr>
                <w:rFonts w:ascii="Helvetica" w:hAnsi="Helvetica"/>
              </w:rPr>
              <w:t>Nonprofits having a 501(c)(3) status with the IRS, other than institutions of higher education</w:t>
            </w:r>
          </w:p>
          <w:p w14:paraId="0CDC64D9" w14:textId="77777777" w:rsidR="001E739A" w:rsidRPr="005D3F9C" w:rsidRDefault="001E739A" w:rsidP="001E739A">
            <w:pPr>
              <w:rPr>
                <w:rFonts w:ascii="Helvetica" w:hAnsi="Helvetica"/>
              </w:rPr>
            </w:pPr>
            <w:r w:rsidRPr="005D3F9C">
              <w:rPr>
                <w:rFonts w:ascii="Helvetica" w:hAnsi="Helvetica"/>
              </w:rPr>
              <w:t>City or township governments</w:t>
            </w:r>
          </w:p>
          <w:p w14:paraId="7E1595AC" w14:textId="77777777" w:rsidR="001E739A" w:rsidRPr="005D3F9C" w:rsidRDefault="001E739A" w:rsidP="001E739A">
            <w:pPr>
              <w:rPr>
                <w:rFonts w:ascii="Helvetica" w:hAnsi="Helvetica"/>
              </w:rPr>
            </w:pPr>
            <w:r w:rsidRPr="005D3F9C">
              <w:rPr>
                <w:rFonts w:ascii="Helvetica" w:hAnsi="Helvetica"/>
              </w:rPr>
              <w:t>Special district governments</w:t>
            </w:r>
          </w:p>
          <w:p w14:paraId="1D1BD435" w14:textId="77777777" w:rsidR="001E739A" w:rsidRPr="005D3F9C" w:rsidRDefault="001E739A" w:rsidP="001E739A">
            <w:pPr>
              <w:rPr>
                <w:rFonts w:ascii="Helvetica" w:hAnsi="Helvetica"/>
              </w:rPr>
            </w:pPr>
            <w:r w:rsidRPr="005D3F9C">
              <w:rPr>
                <w:rFonts w:ascii="Helvetica" w:hAnsi="Helvetica"/>
              </w:rPr>
              <w:t>Native American tribal governments (Federally recognized)</w:t>
            </w:r>
          </w:p>
          <w:p w14:paraId="4FA8BE4F" w14:textId="77777777" w:rsidR="001E739A" w:rsidRPr="005D3F9C" w:rsidRDefault="001E739A" w:rsidP="001E739A">
            <w:pPr>
              <w:rPr>
                <w:rFonts w:ascii="Helvetica" w:hAnsi="Helvetica"/>
              </w:rPr>
            </w:pPr>
            <w:r w:rsidRPr="005D3F9C">
              <w:rPr>
                <w:rFonts w:ascii="Helvetica" w:hAnsi="Helvetica"/>
              </w:rPr>
              <w:t>Private institutions of higher education</w:t>
            </w:r>
          </w:p>
          <w:p w14:paraId="1799BA5D" w14:textId="77777777" w:rsidR="001E739A" w:rsidRPr="005D3F9C" w:rsidRDefault="001E739A" w:rsidP="001E739A">
            <w:pPr>
              <w:rPr>
                <w:rFonts w:ascii="Helvetica" w:hAnsi="Helvetica"/>
              </w:rPr>
            </w:pPr>
            <w:r w:rsidRPr="005D3F9C">
              <w:rPr>
                <w:rFonts w:ascii="Helvetica" w:hAnsi="Helvetica"/>
              </w:rPr>
              <w:t>Native American tribal organizations (other than Federally recognized tribal governments)</w:t>
            </w:r>
          </w:p>
          <w:p w14:paraId="7F8F3735" w14:textId="77777777" w:rsidR="001E739A" w:rsidRPr="005D3F9C" w:rsidRDefault="001E739A" w:rsidP="001E739A">
            <w:pPr>
              <w:rPr>
                <w:rFonts w:ascii="Helvetica" w:hAnsi="Helvetica"/>
              </w:rPr>
            </w:pPr>
            <w:r w:rsidRPr="005D3F9C">
              <w:rPr>
                <w:rFonts w:ascii="Helvetica" w:hAnsi="Helvetica"/>
              </w:rPr>
              <w:t>For profit organizations other than small businesses</w:t>
            </w:r>
          </w:p>
          <w:p w14:paraId="3445D9A6" w14:textId="77777777" w:rsidR="001E739A" w:rsidRPr="005D3F9C" w:rsidRDefault="001E739A" w:rsidP="001E739A">
            <w:pPr>
              <w:rPr>
                <w:rFonts w:ascii="Helvetica" w:hAnsi="Helvetica"/>
              </w:rPr>
            </w:pPr>
            <w:r w:rsidRPr="005D3F9C">
              <w:rPr>
                <w:rFonts w:ascii="Helvetica" w:hAnsi="Helvetica"/>
              </w:rPr>
              <w:t>State governments</w:t>
            </w:r>
          </w:p>
          <w:p w14:paraId="76BB96A2" w14:textId="77777777" w:rsidR="001E739A" w:rsidRPr="005D3F9C" w:rsidRDefault="001E739A" w:rsidP="001E739A">
            <w:pPr>
              <w:rPr>
                <w:rFonts w:ascii="Helvetica" w:hAnsi="Helvetica"/>
              </w:rPr>
            </w:pPr>
            <w:r w:rsidRPr="005D3F9C">
              <w:rPr>
                <w:rFonts w:ascii="Helvetica" w:hAnsi="Helvetica"/>
              </w:rPr>
              <w:t>Small businesses</w:t>
            </w:r>
          </w:p>
          <w:p w14:paraId="158EC32F" w14:textId="77777777" w:rsidR="001E739A" w:rsidRPr="005D3F9C" w:rsidRDefault="001E739A" w:rsidP="001E739A">
            <w:pPr>
              <w:rPr>
                <w:rFonts w:ascii="Helvetica" w:hAnsi="Helvetica"/>
              </w:rPr>
            </w:pPr>
            <w:r w:rsidRPr="005D3F9C">
              <w:rPr>
                <w:rFonts w:ascii="Helvetica" w:hAnsi="Helvetica"/>
              </w:rPr>
              <w:t>Public and State controlled institutions of higher education</w:t>
            </w:r>
          </w:p>
          <w:p w14:paraId="20E29F25" w14:textId="77777777" w:rsidR="001E739A" w:rsidRPr="005D3F9C" w:rsidRDefault="001E739A" w:rsidP="001E739A">
            <w:pPr>
              <w:rPr>
                <w:rFonts w:ascii="Helvetica" w:hAnsi="Helvetica"/>
              </w:rPr>
            </w:pPr>
            <w:r w:rsidRPr="005D3F9C">
              <w:rPr>
                <w:rFonts w:ascii="Helvetica" w:hAnsi="Helvetica"/>
              </w:rPr>
              <w:t>Individuals</w:t>
            </w:r>
          </w:p>
          <w:p w14:paraId="31000358" w14:textId="77777777" w:rsidR="001E739A" w:rsidRPr="005D3F9C" w:rsidRDefault="001E739A" w:rsidP="001E739A">
            <w:pPr>
              <w:rPr>
                <w:rFonts w:ascii="Helvetica" w:hAnsi="Helvetica"/>
              </w:rPr>
            </w:pPr>
            <w:r w:rsidRPr="005D3F9C">
              <w:rPr>
                <w:rFonts w:ascii="Helvetica" w:hAnsi="Helvetica"/>
              </w:rPr>
              <w:t>Nonprofits that do not have a 501(c)(3) status with the IRS, other than institutions of higher education</w:t>
            </w:r>
          </w:p>
        </w:tc>
      </w:tr>
      <w:tr w:rsidR="001E739A" w:rsidRPr="005D3F9C" w14:paraId="5AEB6890" w14:textId="77777777" w:rsidTr="00337556">
        <w:tc>
          <w:tcPr>
            <w:tcW w:w="4540" w:type="dxa"/>
            <w:tcBorders>
              <w:left w:val="nil"/>
            </w:tcBorders>
            <w:tcMar>
              <w:top w:w="100" w:type="nil"/>
              <w:left w:w="100" w:type="nil"/>
              <w:bottom w:w="100" w:type="nil"/>
              <w:right w:w="100" w:type="nil"/>
            </w:tcMar>
          </w:tcPr>
          <w:p w14:paraId="04CF6950" w14:textId="77777777" w:rsidR="001E739A" w:rsidRPr="005D3F9C" w:rsidRDefault="001E739A" w:rsidP="001E739A">
            <w:pPr>
              <w:rPr>
                <w:rFonts w:ascii="Helvetica" w:hAnsi="Helvetica"/>
                <w:b/>
                <w:bCs/>
              </w:rPr>
            </w:pPr>
            <w:r w:rsidRPr="005D3F9C">
              <w:rPr>
                <w:rFonts w:ascii="Helvetica" w:hAnsi="Helvetica"/>
                <w:b/>
                <w:bCs/>
              </w:rPr>
              <w:t>Agency Name:</w:t>
            </w:r>
          </w:p>
        </w:tc>
        <w:tc>
          <w:tcPr>
            <w:tcW w:w="3758" w:type="dxa"/>
            <w:tcBorders>
              <w:right w:val="nil"/>
            </w:tcBorders>
            <w:tcMar>
              <w:top w:w="100" w:type="nil"/>
              <w:left w:w="100" w:type="nil"/>
              <w:bottom w:w="100" w:type="nil"/>
              <w:right w:w="100" w:type="nil"/>
            </w:tcMar>
            <w:vAlign w:val="center"/>
          </w:tcPr>
          <w:p w14:paraId="2407D10B" w14:textId="77777777" w:rsidR="001E739A" w:rsidRPr="005D3F9C" w:rsidRDefault="001E739A" w:rsidP="001E739A">
            <w:pPr>
              <w:rPr>
                <w:rFonts w:ascii="Helvetica" w:hAnsi="Helvetica"/>
              </w:rPr>
            </w:pPr>
            <w:r w:rsidRPr="005D3F9C">
              <w:rPr>
                <w:rFonts w:ascii="Helvetica" w:hAnsi="Helvetica"/>
              </w:rPr>
              <w:t>Fish and Wildlife Service</w:t>
            </w:r>
          </w:p>
        </w:tc>
      </w:tr>
      <w:tr w:rsidR="001E739A" w:rsidRPr="005D3F9C" w14:paraId="0A31B03A" w14:textId="77777777" w:rsidTr="00337556">
        <w:tc>
          <w:tcPr>
            <w:tcW w:w="4540" w:type="dxa"/>
            <w:tcBorders>
              <w:left w:val="nil"/>
            </w:tcBorders>
            <w:tcMar>
              <w:top w:w="100" w:type="nil"/>
              <w:left w:w="100" w:type="nil"/>
              <w:bottom w:w="100" w:type="nil"/>
              <w:right w:w="100" w:type="nil"/>
            </w:tcMar>
          </w:tcPr>
          <w:p w14:paraId="141746CA" w14:textId="77777777" w:rsidR="001E739A" w:rsidRPr="005D3F9C" w:rsidRDefault="001E739A" w:rsidP="001E739A">
            <w:pPr>
              <w:rPr>
                <w:rFonts w:ascii="Helvetica" w:hAnsi="Helvetica"/>
                <w:b/>
                <w:bCs/>
              </w:rPr>
            </w:pPr>
            <w:r w:rsidRPr="005D3F9C">
              <w:rPr>
                <w:rFonts w:ascii="Helvetica" w:hAnsi="Helvetica"/>
                <w:b/>
                <w:bCs/>
              </w:rPr>
              <w:t>Description:</w:t>
            </w:r>
          </w:p>
        </w:tc>
        <w:tc>
          <w:tcPr>
            <w:tcW w:w="3758" w:type="dxa"/>
            <w:tcBorders>
              <w:right w:val="nil"/>
            </w:tcBorders>
            <w:tcMar>
              <w:top w:w="100" w:type="nil"/>
              <w:left w:w="100" w:type="nil"/>
              <w:bottom w:w="100" w:type="nil"/>
              <w:right w:w="100" w:type="nil"/>
            </w:tcMar>
            <w:vAlign w:val="center"/>
          </w:tcPr>
          <w:p w14:paraId="5C036B21" w14:textId="77777777" w:rsidR="001E739A" w:rsidRPr="005D3F9C" w:rsidRDefault="001E739A" w:rsidP="001E739A">
            <w:pPr>
              <w:rPr>
                <w:rFonts w:ascii="Helvetica" w:hAnsi="Helvetica"/>
              </w:rPr>
            </w:pPr>
            <w:r w:rsidRPr="005D3F9C">
              <w:rPr>
                <w:rFonts w:ascii="Helvetica" w:hAnsi="Helvetica"/>
              </w:rPr>
              <w:t>The Coastal Program is a voluntary, incentive-based program that provides direct technical assistance and financial assistance in the form of cooperative agreements to coastal communities and landowners to restore and protect fish and wildlife habitat on public and private lands. Coastal Program staff coordinate with project partners, stakeholders and other Service programs to identify geographic focus areas and develop habitat conservation priorities within these focus areas. Geographic focus areas are where the Coastal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Coastal Program office prior to submitting an application for funding. Authorizing statues include Fish and Wildlife Act of 1956, 16 U.S.C. 742a-c, 747e-742j; and Fish and Wildlife Coordination Act of 1958, 16 U.S.C. 661 667(e).</w:t>
            </w:r>
          </w:p>
        </w:tc>
      </w:tr>
      <w:tr w:rsidR="001E739A" w:rsidRPr="005D3F9C" w14:paraId="00CDC058" w14:textId="77777777" w:rsidTr="00337556">
        <w:tc>
          <w:tcPr>
            <w:tcW w:w="4540" w:type="dxa"/>
            <w:tcBorders>
              <w:left w:val="nil"/>
            </w:tcBorders>
            <w:tcMar>
              <w:top w:w="100" w:type="nil"/>
              <w:left w:w="100" w:type="nil"/>
              <w:bottom w:w="100" w:type="nil"/>
              <w:right w:w="100" w:type="nil"/>
            </w:tcMar>
          </w:tcPr>
          <w:p w14:paraId="2F424F61" w14:textId="77777777" w:rsidR="001E739A" w:rsidRPr="005D3F9C" w:rsidRDefault="001E739A" w:rsidP="001E739A">
            <w:pPr>
              <w:rPr>
                <w:rFonts w:ascii="Helvetica" w:hAnsi="Helvetica"/>
                <w:b/>
                <w:bCs/>
              </w:rPr>
            </w:pPr>
            <w:r w:rsidRPr="005D3F9C">
              <w:rPr>
                <w:rFonts w:ascii="Helvetica" w:hAnsi="Helvetica"/>
                <w:b/>
                <w:bCs/>
              </w:rPr>
              <w:t>Link to Additional Information:</w:t>
            </w:r>
          </w:p>
        </w:tc>
        <w:tc>
          <w:tcPr>
            <w:tcW w:w="3758" w:type="dxa"/>
            <w:tcBorders>
              <w:right w:val="nil"/>
            </w:tcBorders>
            <w:tcMar>
              <w:top w:w="100" w:type="nil"/>
              <w:left w:w="100" w:type="nil"/>
              <w:bottom w:w="100" w:type="nil"/>
              <w:right w:w="100" w:type="nil"/>
            </w:tcMar>
            <w:vAlign w:val="center"/>
          </w:tcPr>
          <w:p w14:paraId="1DEBF975" w14:textId="77777777" w:rsidR="001E739A" w:rsidRPr="005D3F9C" w:rsidRDefault="00AD6FEB" w:rsidP="001E739A">
            <w:pPr>
              <w:rPr>
                <w:rFonts w:ascii="Helvetica" w:hAnsi="Helvetica"/>
              </w:rPr>
            </w:pPr>
            <w:hyperlink r:id="rId391" w:history="1">
              <w:r w:rsidR="001E739A" w:rsidRPr="005D3F9C">
                <w:rPr>
                  <w:rStyle w:val="Hyperlink"/>
                  <w:rFonts w:ascii="Helvetica" w:hAnsi="Helvetica"/>
                </w:rPr>
                <w:t>http://www.grants.gov</w:t>
              </w:r>
            </w:hyperlink>
          </w:p>
        </w:tc>
      </w:tr>
      <w:tr w:rsidR="001E739A" w:rsidRPr="005D3F9C" w14:paraId="2D3F0F01" w14:textId="77777777" w:rsidTr="00337556">
        <w:tc>
          <w:tcPr>
            <w:tcW w:w="4540" w:type="dxa"/>
            <w:tcBorders>
              <w:left w:val="nil"/>
            </w:tcBorders>
            <w:tcMar>
              <w:top w:w="100" w:type="nil"/>
              <w:left w:w="100" w:type="nil"/>
              <w:bottom w:w="100" w:type="nil"/>
              <w:right w:w="100" w:type="nil"/>
            </w:tcMar>
          </w:tcPr>
          <w:p w14:paraId="7058A457" w14:textId="77777777" w:rsidR="001E739A" w:rsidRPr="005D3F9C" w:rsidRDefault="001E739A" w:rsidP="001E739A">
            <w:pPr>
              <w:rPr>
                <w:rFonts w:ascii="Helvetica" w:hAnsi="Helvetica"/>
                <w:b/>
                <w:bCs/>
              </w:rPr>
            </w:pPr>
            <w:r w:rsidRPr="005D3F9C">
              <w:rPr>
                <w:rFonts w:ascii="Helvetica" w:hAnsi="Helvetica"/>
                <w:b/>
                <w:bCs/>
              </w:rPr>
              <w:t>Grantor Contact Information:</w:t>
            </w:r>
          </w:p>
        </w:tc>
        <w:tc>
          <w:tcPr>
            <w:tcW w:w="3758" w:type="dxa"/>
            <w:tcBorders>
              <w:right w:val="nil"/>
            </w:tcBorders>
            <w:tcMar>
              <w:top w:w="100" w:type="nil"/>
              <w:left w:w="100" w:type="nil"/>
              <w:bottom w:w="100" w:type="nil"/>
              <w:right w:w="100" w:type="nil"/>
            </w:tcMar>
            <w:vAlign w:val="center"/>
          </w:tcPr>
          <w:p w14:paraId="13A59C8A" w14:textId="77777777" w:rsidR="001E739A" w:rsidRPr="005D3F9C" w:rsidRDefault="001E739A" w:rsidP="001E739A">
            <w:pPr>
              <w:rPr>
                <w:rFonts w:ascii="Helvetica" w:hAnsi="Helvetica"/>
              </w:rPr>
            </w:pPr>
            <w:r w:rsidRPr="005D3F9C">
              <w:rPr>
                <w:rFonts w:ascii="Helvetica" w:hAnsi="Helvetica"/>
              </w:rPr>
              <w:t>If you have difficulty accessing the full announcement electronically, please contact:</w:t>
            </w:r>
          </w:p>
          <w:p w14:paraId="53730D9C" w14:textId="77777777" w:rsidR="001E739A" w:rsidRPr="005D3F9C" w:rsidRDefault="001E739A" w:rsidP="001E739A">
            <w:pPr>
              <w:rPr>
                <w:rFonts w:ascii="Helvetica" w:hAnsi="Helvetica"/>
              </w:rPr>
            </w:pPr>
          </w:p>
          <w:p w14:paraId="7FDDEB57" w14:textId="77777777" w:rsidR="001E739A" w:rsidRPr="005D3F9C" w:rsidRDefault="001E739A" w:rsidP="001E739A">
            <w:pPr>
              <w:rPr>
                <w:rFonts w:ascii="Helvetica" w:hAnsi="Helvetica"/>
              </w:rPr>
            </w:pPr>
            <w:r w:rsidRPr="005D3F9C">
              <w:rPr>
                <w:rFonts w:ascii="Helvetica" w:hAnsi="Helvetica"/>
              </w:rPr>
              <w:t xml:space="preserve">Chris Darnell 703-358-2236 chris_darnell@fws.gov </w:t>
            </w:r>
          </w:p>
          <w:p w14:paraId="7F9A685B" w14:textId="77777777" w:rsidR="001E739A" w:rsidRPr="005D3F9C" w:rsidRDefault="001E739A" w:rsidP="001E739A">
            <w:pPr>
              <w:rPr>
                <w:rFonts w:ascii="Helvetica" w:hAnsi="Helvetica"/>
              </w:rPr>
            </w:pPr>
          </w:p>
          <w:p w14:paraId="61A25FB8" w14:textId="77777777" w:rsidR="001E739A" w:rsidRPr="005D3F9C" w:rsidRDefault="00AD6FEB" w:rsidP="001E739A">
            <w:pPr>
              <w:rPr>
                <w:rFonts w:ascii="Helvetica" w:hAnsi="Helvetica"/>
              </w:rPr>
            </w:pPr>
            <w:hyperlink r:id="rId392" w:history="1">
              <w:r w:rsidR="001E739A" w:rsidRPr="005D3F9C">
                <w:rPr>
                  <w:rStyle w:val="Hyperlink"/>
                  <w:rFonts w:ascii="Helvetica" w:hAnsi="Helvetica"/>
                </w:rPr>
                <w:t>Project Officer</w:t>
              </w:r>
            </w:hyperlink>
          </w:p>
        </w:tc>
      </w:tr>
    </w:tbl>
    <w:p w14:paraId="672F6830" w14:textId="77777777" w:rsidR="001E739A" w:rsidRPr="005D3F9C" w:rsidRDefault="001E739A" w:rsidP="001E739A">
      <w:pPr>
        <w:rPr>
          <w:rFonts w:ascii="Helvetica" w:hAnsi="Helvetica"/>
        </w:rPr>
      </w:pPr>
    </w:p>
    <w:p w14:paraId="20BCD693" w14:textId="77777777" w:rsidR="001E739A" w:rsidRPr="005D3F9C" w:rsidRDefault="001E739A" w:rsidP="001E739A">
      <w:pPr>
        <w:rPr>
          <w:rFonts w:ascii="Helvetica" w:hAnsi="Helvetica"/>
        </w:rPr>
      </w:pPr>
    </w:p>
    <w:p w14:paraId="44430D85" w14:textId="078096C7" w:rsidR="00AB2495" w:rsidRPr="005D3F9C" w:rsidRDefault="00AD6FEB"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393" w:history="1">
        <w:r w:rsidR="001E739A" w:rsidRPr="005D3F9C">
          <w:rPr>
            <w:rFonts w:ascii="Helvetica" w:hAnsi="Helvetica" w:cs="Helvetica"/>
            <w:color w:val="386EFF"/>
            <w:u w:val="single" w:color="386EFF"/>
          </w:rPr>
          <w:t>http://www.grants.gov/web/grants/view-opportunity.html?oppId=289863</w:t>
        </w:r>
      </w:hyperlink>
    </w:p>
    <w:p w14:paraId="05AA9983" w14:textId="64FB0251" w:rsidR="00AB2495" w:rsidRPr="005D3F9C" w:rsidRDefault="00AB2495" w:rsidP="00590A93">
      <w:pPr>
        <w:widowControl w:val="0"/>
        <w:pBdr>
          <w:bottom w:val="single" w:sz="6" w:space="1" w:color="auto"/>
        </w:pBdr>
        <w:autoSpaceDE w:val="0"/>
        <w:autoSpaceDN w:val="0"/>
        <w:adjustRightInd w:val="0"/>
        <w:rPr>
          <w:rFonts w:ascii="Helvetica" w:hAnsi="Helvetica" w:cs="Helvetica"/>
          <w:color w:val="386EFF"/>
          <w:u w:val="single" w:color="386EFF"/>
        </w:rPr>
      </w:pPr>
      <w:bookmarkStart w:id="336" w:name="DOIGRIN"/>
      <w:bookmarkStart w:id="337" w:name="DOIGeologic"/>
      <w:bookmarkEnd w:id="336"/>
      <w:bookmarkEnd w:id="337"/>
    </w:p>
    <w:p w14:paraId="7CCFF66D" w14:textId="77777777" w:rsidR="00AB2495" w:rsidRPr="005D3F9C" w:rsidRDefault="00AB2495" w:rsidP="00D06BF9">
      <w:pPr>
        <w:widowControl w:val="0"/>
        <w:pBdr>
          <w:bottom w:val="single" w:sz="6" w:space="1" w:color="auto"/>
        </w:pBdr>
        <w:autoSpaceDE w:val="0"/>
        <w:autoSpaceDN w:val="0"/>
        <w:adjustRightInd w:val="0"/>
        <w:rPr>
          <w:rFonts w:ascii="Helvetica" w:hAnsi="Helvetica" w:cs="Helvetica"/>
          <w:highlight w:val="cyan"/>
        </w:rPr>
      </w:pPr>
    </w:p>
    <w:p w14:paraId="1CEB5120" w14:textId="77777777" w:rsidR="00580D33" w:rsidRDefault="00580D33" w:rsidP="00D06BF9">
      <w:pPr>
        <w:widowControl w:val="0"/>
        <w:autoSpaceDE w:val="0"/>
        <w:autoSpaceDN w:val="0"/>
        <w:adjustRightInd w:val="0"/>
        <w:rPr>
          <w:rFonts w:ascii="Helvetica" w:hAnsi="Helvetica" w:cs="Helvetica"/>
          <w:highlight w:val="cyan"/>
        </w:rPr>
      </w:pPr>
      <w:bookmarkStart w:id="338" w:name="DOICoopResearchUnits"/>
      <w:bookmarkEnd w:id="338"/>
    </w:p>
    <w:p w14:paraId="5F8C5BC4" w14:textId="77777777" w:rsidR="00D06BF9" w:rsidRPr="002D16B4" w:rsidRDefault="00D06BF9" w:rsidP="00D06BF9">
      <w:pPr>
        <w:widowControl w:val="0"/>
        <w:autoSpaceDE w:val="0"/>
        <w:autoSpaceDN w:val="0"/>
        <w:adjustRightInd w:val="0"/>
        <w:rPr>
          <w:rFonts w:ascii="Helvetica" w:hAnsi="Helvetica" w:cs="Helvetica"/>
          <w:highlight w:val="cyan"/>
        </w:rPr>
      </w:pPr>
      <w:r w:rsidRPr="002D16B4">
        <w:rPr>
          <w:rFonts w:ascii="Helvetica" w:hAnsi="Helvetica" w:cs="Helvetica"/>
          <w:highlight w:val="cyan"/>
        </w:rPr>
        <w:t>Geological Survey</w:t>
      </w:r>
    </w:p>
    <w:p w14:paraId="26A962CB" w14:textId="77777777" w:rsidR="00D06BF9" w:rsidRPr="002D16B4" w:rsidRDefault="00D06BF9" w:rsidP="00D06BF9">
      <w:pPr>
        <w:widowControl w:val="0"/>
        <w:autoSpaceDE w:val="0"/>
        <w:autoSpaceDN w:val="0"/>
        <w:adjustRightInd w:val="0"/>
        <w:rPr>
          <w:rFonts w:ascii="Helvetica" w:hAnsi="Helvetica" w:cs="Helvetica"/>
          <w:highlight w:val="cyan"/>
        </w:rPr>
      </w:pPr>
      <w:r w:rsidRPr="002D16B4">
        <w:rPr>
          <w:rFonts w:ascii="Helvetica" w:hAnsi="Helvetica" w:cs="Helvetica"/>
          <w:highlight w:val="cyan"/>
        </w:rPr>
        <w:t>Cooperative Research Units Program FY 2017</w:t>
      </w:r>
    </w:p>
    <w:p w14:paraId="4B3FD180" w14:textId="77777777" w:rsidR="00D06BF9" w:rsidRPr="005D3F9C" w:rsidRDefault="00D06BF9" w:rsidP="00D06BF9">
      <w:pPr>
        <w:widowControl w:val="0"/>
        <w:autoSpaceDE w:val="0"/>
        <w:autoSpaceDN w:val="0"/>
        <w:adjustRightInd w:val="0"/>
        <w:rPr>
          <w:rFonts w:ascii="Helvetica" w:hAnsi="Helvetica" w:cs="Helvetica"/>
        </w:rPr>
      </w:pPr>
      <w:r w:rsidRPr="002D16B4">
        <w:rPr>
          <w:rFonts w:ascii="Helvetica" w:hAnsi="Helvetica" w:cs="Helvetica"/>
          <w:highlight w:val="cyan"/>
        </w:rPr>
        <w:t>Synopsis 2</w:t>
      </w:r>
    </w:p>
    <w:p w14:paraId="6A54E77A" w14:textId="77777777" w:rsidR="00D06BF9" w:rsidRPr="005D3F9C" w:rsidRDefault="00D06BF9" w:rsidP="00D06BF9">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D06BF9" w:rsidRPr="005D3F9C" w14:paraId="321108CA" w14:textId="77777777" w:rsidTr="00D06BF9">
        <w:tc>
          <w:tcPr>
            <w:tcW w:w="4540" w:type="dxa"/>
            <w:tcMar>
              <w:top w:w="100" w:type="nil"/>
              <w:left w:w="100" w:type="nil"/>
              <w:bottom w:w="100" w:type="nil"/>
              <w:right w:w="100" w:type="nil"/>
            </w:tcMar>
          </w:tcPr>
          <w:p w14:paraId="56411434"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300" w:type="dxa"/>
            <w:tcMar>
              <w:top w:w="100" w:type="nil"/>
              <w:left w:w="100" w:type="nil"/>
              <w:bottom w:w="100" w:type="nil"/>
              <w:right w:w="100" w:type="nil"/>
            </w:tcMar>
            <w:vAlign w:val="center"/>
          </w:tcPr>
          <w:p w14:paraId="19B0E36A"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D06BF9" w:rsidRPr="005D3F9C" w14:paraId="6DA9D12A" w14:textId="77777777" w:rsidTr="00D06BF9">
        <w:tblPrEx>
          <w:tblBorders>
            <w:top w:val="none" w:sz="0" w:space="0" w:color="auto"/>
          </w:tblBorders>
        </w:tblPrEx>
        <w:tc>
          <w:tcPr>
            <w:tcW w:w="4540" w:type="dxa"/>
            <w:tcMar>
              <w:top w:w="100" w:type="nil"/>
              <w:left w:w="100" w:type="nil"/>
              <w:bottom w:w="100" w:type="nil"/>
              <w:right w:w="100" w:type="nil"/>
            </w:tcMar>
          </w:tcPr>
          <w:p w14:paraId="528AF876"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300" w:type="dxa"/>
            <w:tcMar>
              <w:top w:w="100" w:type="nil"/>
              <w:left w:w="100" w:type="nil"/>
              <w:bottom w:w="100" w:type="nil"/>
              <w:right w:w="100" w:type="nil"/>
            </w:tcMar>
            <w:vAlign w:val="center"/>
          </w:tcPr>
          <w:p w14:paraId="386AA0DB"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G17AS00004</w:t>
            </w:r>
          </w:p>
        </w:tc>
      </w:tr>
      <w:tr w:rsidR="00D06BF9" w:rsidRPr="005D3F9C" w14:paraId="0C6EE414" w14:textId="77777777" w:rsidTr="00D06BF9">
        <w:tblPrEx>
          <w:tblBorders>
            <w:top w:val="none" w:sz="0" w:space="0" w:color="auto"/>
          </w:tblBorders>
        </w:tblPrEx>
        <w:tc>
          <w:tcPr>
            <w:tcW w:w="4540" w:type="dxa"/>
            <w:tcMar>
              <w:top w:w="100" w:type="nil"/>
              <w:left w:w="100" w:type="nil"/>
              <w:bottom w:w="100" w:type="nil"/>
              <w:right w:w="100" w:type="nil"/>
            </w:tcMar>
          </w:tcPr>
          <w:p w14:paraId="26CA2FC5"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300" w:type="dxa"/>
            <w:tcMar>
              <w:top w:w="100" w:type="nil"/>
              <w:left w:w="100" w:type="nil"/>
              <w:bottom w:w="100" w:type="nil"/>
              <w:right w:w="100" w:type="nil"/>
            </w:tcMar>
            <w:vAlign w:val="center"/>
          </w:tcPr>
          <w:p w14:paraId="3597679E"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Cooperative Research Units Program FY 2017</w:t>
            </w:r>
          </w:p>
        </w:tc>
      </w:tr>
      <w:tr w:rsidR="00D06BF9" w:rsidRPr="005D3F9C" w14:paraId="56876878" w14:textId="77777777" w:rsidTr="00D06BF9">
        <w:tblPrEx>
          <w:tblBorders>
            <w:top w:val="none" w:sz="0" w:space="0" w:color="auto"/>
          </w:tblBorders>
        </w:tblPrEx>
        <w:tc>
          <w:tcPr>
            <w:tcW w:w="4540" w:type="dxa"/>
            <w:tcMar>
              <w:top w:w="100" w:type="nil"/>
              <w:left w:w="100" w:type="nil"/>
              <w:bottom w:w="100" w:type="nil"/>
              <w:right w:w="100" w:type="nil"/>
            </w:tcMar>
          </w:tcPr>
          <w:p w14:paraId="15309847"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300" w:type="dxa"/>
            <w:tcMar>
              <w:top w:w="100" w:type="nil"/>
              <w:left w:w="100" w:type="nil"/>
              <w:bottom w:w="100" w:type="nil"/>
              <w:right w:w="100" w:type="nil"/>
            </w:tcMar>
            <w:vAlign w:val="center"/>
          </w:tcPr>
          <w:p w14:paraId="044E9A70"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D06BF9" w:rsidRPr="005D3F9C" w14:paraId="1ED96303" w14:textId="77777777" w:rsidTr="00D06BF9">
        <w:tblPrEx>
          <w:tblBorders>
            <w:top w:val="none" w:sz="0" w:space="0" w:color="auto"/>
          </w:tblBorders>
        </w:tblPrEx>
        <w:tc>
          <w:tcPr>
            <w:tcW w:w="4540" w:type="dxa"/>
            <w:tcMar>
              <w:top w:w="100" w:type="nil"/>
              <w:left w:w="100" w:type="nil"/>
              <w:bottom w:w="100" w:type="nil"/>
              <w:right w:w="100" w:type="nil"/>
            </w:tcMar>
          </w:tcPr>
          <w:p w14:paraId="23BF9CC3"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300" w:type="dxa"/>
            <w:tcMar>
              <w:top w:w="100" w:type="nil"/>
              <w:left w:w="100" w:type="nil"/>
              <w:bottom w:w="100" w:type="nil"/>
              <w:right w:w="100" w:type="nil"/>
            </w:tcMar>
            <w:vAlign w:val="center"/>
          </w:tcPr>
          <w:p w14:paraId="08ED9E2A"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 </w:t>
            </w:r>
          </w:p>
        </w:tc>
      </w:tr>
      <w:tr w:rsidR="00D06BF9" w:rsidRPr="005D3F9C" w14:paraId="5237DE9C" w14:textId="77777777" w:rsidTr="00D06BF9">
        <w:tblPrEx>
          <w:tblBorders>
            <w:top w:val="none" w:sz="0" w:space="0" w:color="auto"/>
          </w:tblBorders>
        </w:tblPrEx>
        <w:tc>
          <w:tcPr>
            <w:tcW w:w="4540" w:type="dxa"/>
            <w:tcMar>
              <w:top w:w="100" w:type="nil"/>
              <w:left w:w="100" w:type="nil"/>
              <w:bottom w:w="100" w:type="nil"/>
              <w:right w:w="100" w:type="nil"/>
            </w:tcMar>
          </w:tcPr>
          <w:p w14:paraId="14B834F2"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300" w:type="dxa"/>
            <w:tcMar>
              <w:top w:w="100" w:type="nil"/>
              <w:left w:w="100" w:type="nil"/>
              <w:bottom w:w="100" w:type="nil"/>
              <w:right w:w="100" w:type="nil"/>
            </w:tcMar>
            <w:vAlign w:val="center"/>
          </w:tcPr>
          <w:p w14:paraId="79D3ECFF"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Cooperative Agreement</w:t>
            </w:r>
          </w:p>
        </w:tc>
      </w:tr>
      <w:tr w:rsidR="00D06BF9" w:rsidRPr="005D3F9C" w14:paraId="6165F0AD" w14:textId="77777777" w:rsidTr="00D06BF9">
        <w:tblPrEx>
          <w:tblBorders>
            <w:top w:val="none" w:sz="0" w:space="0" w:color="auto"/>
          </w:tblBorders>
        </w:tblPrEx>
        <w:tc>
          <w:tcPr>
            <w:tcW w:w="4540" w:type="dxa"/>
            <w:tcMar>
              <w:top w:w="100" w:type="nil"/>
              <w:left w:w="100" w:type="nil"/>
              <w:bottom w:w="100" w:type="nil"/>
              <w:right w:w="100" w:type="nil"/>
            </w:tcMar>
          </w:tcPr>
          <w:p w14:paraId="4463D6C5"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300" w:type="dxa"/>
            <w:tcMar>
              <w:top w:w="100" w:type="nil"/>
              <w:left w:w="100" w:type="nil"/>
              <w:bottom w:w="100" w:type="nil"/>
              <w:right w:w="100" w:type="nil"/>
            </w:tcMar>
            <w:vAlign w:val="center"/>
          </w:tcPr>
          <w:p w14:paraId="45332413"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Environment</w:t>
            </w:r>
          </w:p>
          <w:p w14:paraId="55FBC4F1"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Natural Resources</w:t>
            </w:r>
          </w:p>
          <w:p w14:paraId="36BF3BCD"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D06BF9" w:rsidRPr="005D3F9C" w14:paraId="66F43525" w14:textId="77777777" w:rsidTr="00D06BF9">
        <w:tblPrEx>
          <w:tblBorders>
            <w:top w:val="none" w:sz="0" w:space="0" w:color="auto"/>
          </w:tblBorders>
        </w:tblPrEx>
        <w:tc>
          <w:tcPr>
            <w:tcW w:w="4540" w:type="dxa"/>
            <w:tcMar>
              <w:top w:w="100" w:type="nil"/>
              <w:left w:w="100" w:type="nil"/>
              <w:bottom w:w="100" w:type="nil"/>
              <w:right w:w="100" w:type="nil"/>
            </w:tcMar>
          </w:tcPr>
          <w:p w14:paraId="1ECF0872"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300" w:type="dxa"/>
            <w:tcMar>
              <w:top w:w="100" w:type="nil"/>
              <w:left w:w="100" w:type="nil"/>
              <w:bottom w:w="100" w:type="nil"/>
              <w:right w:w="100" w:type="nil"/>
            </w:tcMar>
            <w:vAlign w:val="center"/>
          </w:tcPr>
          <w:p w14:paraId="0783D0F6"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 </w:t>
            </w:r>
          </w:p>
        </w:tc>
      </w:tr>
      <w:tr w:rsidR="00D06BF9" w:rsidRPr="005D3F9C" w14:paraId="426B86C5" w14:textId="77777777" w:rsidTr="00D06BF9">
        <w:tblPrEx>
          <w:tblBorders>
            <w:top w:val="none" w:sz="0" w:space="0" w:color="auto"/>
          </w:tblBorders>
        </w:tblPrEx>
        <w:tc>
          <w:tcPr>
            <w:tcW w:w="4540" w:type="dxa"/>
            <w:tcMar>
              <w:top w:w="100" w:type="nil"/>
              <w:left w:w="100" w:type="nil"/>
              <w:bottom w:w="100" w:type="nil"/>
              <w:right w:w="100" w:type="nil"/>
            </w:tcMar>
          </w:tcPr>
          <w:p w14:paraId="41A7CD18"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300" w:type="dxa"/>
            <w:tcMar>
              <w:top w:w="100" w:type="nil"/>
              <w:left w:w="100" w:type="nil"/>
              <w:bottom w:w="100" w:type="nil"/>
              <w:right w:w="100" w:type="nil"/>
            </w:tcMar>
            <w:vAlign w:val="center"/>
          </w:tcPr>
          <w:p w14:paraId="5D73E6D6"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0</w:t>
            </w:r>
          </w:p>
        </w:tc>
      </w:tr>
      <w:tr w:rsidR="00D06BF9" w:rsidRPr="005D3F9C" w14:paraId="0F892733" w14:textId="77777777" w:rsidTr="00D06BF9">
        <w:tblPrEx>
          <w:tblBorders>
            <w:top w:val="none" w:sz="0" w:space="0" w:color="auto"/>
          </w:tblBorders>
        </w:tblPrEx>
        <w:tc>
          <w:tcPr>
            <w:tcW w:w="4540" w:type="dxa"/>
            <w:tcMar>
              <w:top w:w="100" w:type="nil"/>
              <w:left w:w="100" w:type="nil"/>
              <w:bottom w:w="100" w:type="nil"/>
              <w:right w:w="100" w:type="nil"/>
            </w:tcMar>
          </w:tcPr>
          <w:p w14:paraId="321E040A"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300" w:type="dxa"/>
            <w:tcMar>
              <w:top w:w="100" w:type="nil"/>
              <w:left w:w="100" w:type="nil"/>
              <w:bottom w:w="100" w:type="nil"/>
              <w:right w:w="100" w:type="nil"/>
            </w:tcMar>
            <w:vAlign w:val="center"/>
          </w:tcPr>
          <w:p w14:paraId="448DD09E"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15.812 -- Cooperative Research Units</w:t>
            </w:r>
          </w:p>
        </w:tc>
      </w:tr>
      <w:tr w:rsidR="00D06BF9" w:rsidRPr="005D3F9C" w14:paraId="7FC812FA" w14:textId="77777777" w:rsidTr="00D06BF9">
        <w:tc>
          <w:tcPr>
            <w:tcW w:w="4540" w:type="dxa"/>
            <w:tcMar>
              <w:top w:w="100" w:type="nil"/>
              <w:left w:w="100" w:type="nil"/>
              <w:bottom w:w="100" w:type="nil"/>
              <w:right w:w="100" w:type="nil"/>
            </w:tcMar>
          </w:tcPr>
          <w:p w14:paraId="1BB1954A"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300" w:type="dxa"/>
            <w:tcMar>
              <w:top w:w="100" w:type="nil"/>
              <w:left w:w="100" w:type="nil"/>
              <w:bottom w:w="100" w:type="nil"/>
              <w:right w:w="100" w:type="nil"/>
            </w:tcMar>
            <w:vAlign w:val="center"/>
          </w:tcPr>
          <w:p w14:paraId="06B8EF7C"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No</w:t>
            </w:r>
          </w:p>
        </w:tc>
      </w:tr>
      <w:tr w:rsidR="00D06BF9" w:rsidRPr="005D3F9C" w14:paraId="2A0CBE1B" w14:textId="77777777" w:rsidTr="00D06BF9">
        <w:tc>
          <w:tcPr>
            <w:tcW w:w="4540" w:type="dxa"/>
            <w:tcBorders>
              <w:left w:val="nil"/>
            </w:tcBorders>
            <w:tcMar>
              <w:top w:w="100" w:type="nil"/>
              <w:left w:w="100" w:type="nil"/>
              <w:bottom w:w="100" w:type="nil"/>
              <w:right w:w="100" w:type="nil"/>
            </w:tcMar>
          </w:tcPr>
          <w:p w14:paraId="398D0418"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300" w:type="dxa"/>
            <w:tcBorders>
              <w:right w:val="nil"/>
            </w:tcBorders>
            <w:tcMar>
              <w:top w:w="100" w:type="nil"/>
              <w:left w:w="100" w:type="nil"/>
              <w:bottom w:w="100" w:type="nil"/>
              <w:right w:w="100" w:type="nil"/>
            </w:tcMar>
            <w:vAlign w:val="center"/>
          </w:tcPr>
          <w:p w14:paraId="71E2EF8C"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Synopsis 2</w:t>
            </w:r>
          </w:p>
        </w:tc>
      </w:tr>
      <w:tr w:rsidR="00D06BF9" w:rsidRPr="005D3F9C" w14:paraId="5EA7DA81" w14:textId="77777777" w:rsidTr="00D06BF9">
        <w:tc>
          <w:tcPr>
            <w:tcW w:w="4540" w:type="dxa"/>
            <w:tcBorders>
              <w:left w:val="nil"/>
            </w:tcBorders>
            <w:tcMar>
              <w:top w:w="100" w:type="nil"/>
              <w:left w:w="100" w:type="nil"/>
              <w:bottom w:w="100" w:type="nil"/>
              <w:right w:w="100" w:type="nil"/>
            </w:tcMar>
          </w:tcPr>
          <w:p w14:paraId="45E5C92E"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300" w:type="dxa"/>
            <w:tcBorders>
              <w:right w:val="nil"/>
            </w:tcBorders>
            <w:tcMar>
              <w:top w:w="100" w:type="nil"/>
              <w:left w:w="100" w:type="nil"/>
              <w:bottom w:w="100" w:type="nil"/>
              <w:right w:w="100" w:type="nil"/>
            </w:tcMar>
            <w:vAlign w:val="center"/>
          </w:tcPr>
          <w:p w14:paraId="1B63CC78"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Sep 23, 2016</w:t>
            </w:r>
          </w:p>
        </w:tc>
      </w:tr>
      <w:tr w:rsidR="00D06BF9" w:rsidRPr="005D3F9C" w14:paraId="2558CCB9" w14:textId="77777777" w:rsidTr="00D06BF9">
        <w:tc>
          <w:tcPr>
            <w:tcW w:w="4540" w:type="dxa"/>
            <w:tcBorders>
              <w:left w:val="nil"/>
            </w:tcBorders>
            <w:tcMar>
              <w:top w:w="100" w:type="nil"/>
              <w:left w:w="100" w:type="nil"/>
              <w:bottom w:w="100" w:type="nil"/>
              <w:right w:w="100" w:type="nil"/>
            </w:tcMar>
          </w:tcPr>
          <w:p w14:paraId="68766891"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300" w:type="dxa"/>
            <w:tcBorders>
              <w:right w:val="nil"/>
            </w:tcBorders>
            <w:tcMar>
              <w:top w:w="100" w:type="nil"/>
              <w:left w:w="100" w:type="nil"/>
              <w:bottom w:w="100" w:type="nil"/>
              <w:right w:w="100" w:type="nil"/>
            </w:tcMar>
            <w:vAlign w:val="center"/>
          </w:tcPr>
          <w:p w14:paraId="21967D7C"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Sep 23, 2016</w:t>
            </w:r>
          </w:p>
        </w:tc>
      </w:tr>
      <w:tr w:rsidR="00D06BF9" w:rsidRPr="005D3F9C" w14:paraId="22411CD3" w14:textId="77777777" w:rsidTr="00D06BF9">
        <w:tc>
          <w:tcPr>
            <w:tcW w:w="4540" w:type="dxa"/>
            <w:tcBorders>
              <w:left w:val="nil"/>
            </w:tcBorders>
            <w:tcMar>
              <w:top w:w="100" w:type="nil"/>
              <w:left w:w="100" w:type="nil"/>
              <w:bottom w:w="100" w:type="nil"/>
              <w:right w:w="100" w:type="nil"/>
            </w:tcMar>
          </w:tcPr>
          <w:p w14:paraId="5AB2A468"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125A0366"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June 20, 2017 (new or changes in scope of work or total estimated cost) August 9, 2017 (other changes not involving change to scope of work or total estimated cost)</w:t>
            </w:r>
          </w:p>
        </w:tc>
      </w:tr>
      <w:tr w:rsidR="00D06BF9" w:rsidRPr="005D3F9C" w14:paraId="6AC3B666" w14:textId="77777777" w:rsidTr="00D06BF9">
        <w:tc>
          <w:tcPr>
            <w:tcW w:w="4540" w:type="dxa"/>
            <w:tcBorders>
              <w:left w:val="nil"/>
            </w:tcBorders>
            <w:tcMar>
              <w:top w:w="100" w:type="nil"/>
              <w:left w:w="100" w:type="nil"/>
              <w:bottom w:w="100" w:type="nil"/>
              <w:right w:w="100" w:type="nil"/>
            </w:tcMar>
          </w:tcPr>
          <w:p w14:paraId="36FB8A0B"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6AEB9518"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June 20, 2017 (new or changes in scope of work or total estimated cost) August 9, 2017 (other changes not involving change to scope of work or total estimated cost)</w:t>
            </w:r>
          </w:p>
        </w:tc>
      </w:tr>
      <w:tr w:rsidR="00D06BF9" w:rsidRPr="005D3F9C" w14:paraId="07C183D5" w14:textId="77777777" w:rsidTr="00D06BF9">
        <w:tc>
          <w:tcPr>
            <w:tcW w:w="4540" w:type="dxa"/>
            <w:tcBorders>
              <w:left w:val="nil"/>
            </w:tcBorders>
            <w:tcMar>
              <w:top w:w="100" w:type="nil"/>
              <w:left w:w="100" w:type="nil"/>
              <w:bottom w:w="100" w:type="nil"/>
              <w:right w:w="100" w:type="nil"/>
            </w:tcMar>
          </w:tcPr>
          <w:p w14:paraId="71394A7B"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300" w:type="dxa"/>
            <w:tcBorders>
              <w:right w:val="nil"/>
            </w:tcBorders>
            <w:tcMar>
              <w:top w:w="100" w:type="nil"/>
              <w:left w:w="100" w:type="nil"/>
              <w:bottom w:w="100" w:type="nil"/>
              <w:right w:w="100" w:type="nil"/>
            </w:tcMar>
            <w:vAlign w:val="center"/>
          </w:tcPr>
          <w:p w14:paraId="3DEB524F"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Oct 31, 2017</w:t>
            </w:r>
          </w:p>
        </w:tc>
      </w:tr>
      <w:tr w:rsidR="00D06BF9" w:rsidRPr="005D3F9C" w14:paraId="35654971" w14:textId="77777777" w:rsidTr="00D06BF9">
        <w:tc>
          <w:tcPr>
            <w:tcW w:w="4540" w:type="dxa"/>
            <w:tcBorders>
              <w:left w:val="nil"/>
            </w:tcBorders>
            <w:tcMar>
              <w:top w:w="100" w:type="nil"/>
              <w:left w:w="100" w:type="nil"/>
              <w:bottom w:w="100" w:type="nil"/>
              <w:right w:w="100" w:type="nil"/>
            </w:tcMar>
          </w:tcPr>
          <w:p w14:paraId="25EB41C5"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300" w:type="dxa"/>
            <w:tcBorders>
              <w:right w:val="nil"/>
            </w:tcBorders>
            <w:tcMar>
              <w:top w:w="100" w:type="nil"/>
              <w:left w:w="100" w:type="nil"/>
              <w:bottom w:w="100" w:type="nil"/>
              <w:right w:w="100" w:type="nil"/>
            </w:tcMar>
            <w:vAlign w:val="center"/>
          </w:tcPr>
          <w:p w14:paraId="4D46EFAB"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$0</w:t>
            </w:r>
          </w:p>
        </w:tc>
      </w:tr>
      <w:tr w:rsidR="00D06BF9" w:rsidRPr="005D3F9C" w14:paraId="610732E0" w14:textId="77777777" w:rsidTr="00D06BF9">
        <w:tc>
          <w:tcPr>
            <w:tcW w:w="4540" w:type="dxa"/>
            <w:tcBorders>
              <w:left w:val="nil"/>
            </w:tcBorders>
            <w:tcMar>
              <w:top w:w="100" w:type="nil"/>
              <w:left w:w="100" w:type="nil"/>
              <w:bottom w:w="100" w:type="nil"/>
              <w:right w:w="100" w:type="nil"/>
            </w:tcMar>
          </w:tcPr>
          <w:p w14:paraId="09BF311F"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300" w:type="dxa"/>
            <w:tcBorders>
              <w:right w:val="nil"/>
            </w:tcBorders>
            <w:tcMar>
              <w:top w:w="100" w:type="nil"/>
              <w:left w:w="100" w:type="nil"/>
              <w:bottom w:w="100" w:type="nil"/>
              <w:right w:w="100" w:type="nil"/>
            </w:tcMar>
            <w:vAlign w:val="center"/>
          </w:tcPr>
          <w:p w14:paraId="06CC272A"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$0</w:t>
            </w:r>
          </w:p>
        </w:tc>
      </w:tr>
      <w:tr w:rsidR="00D06BF9" w:rsidRPr="005D3F9C" w14:paraId="1C3E2516" w14:textId="77777777" w:rsidTr="00D06BF9">
        <w:tc>
          <w:tcPr>
            <w:tcW w:w="4540" w:type="dxa"/>
            <w:tcBorders>
              <w:left w:val="nil"/>
            </w:tcBorders>
            <w:tcMar>
              <w:top w:w="100" w:type="nil"/>
              <w:left w:w="100" w:type="nil"/>
              <w:bottom w:w="100" w:type="nil"/>
              <w:right w:w="100" w:type="nil"/>
            </w:tcMar>
          </w:tcPr>
          <w:p w14:paraId="6C379330"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300" w:type="dxa"/>
            <w:tcBorders>
              <w:right w:val="nil"/>
            </w:tcBorders>
            <w:tcMar>
              <w:top w:w="100" w:type="nil"/>
              <w:left w:w="100" w:type="nil"/>
              <w:bottom w:w="100" w:type="nil"/>
              <w:right w:w="100" w:type="nil"/>
            </w:tcMar>
            <w:vAlign w:val="center"/>
          </w:tcPr>
          <w:p w14:paraId="2B169425"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$0</w:t>
            </w:r>
          </w:p>
        </w:tc>
      </w:tr>
      <w:tr w:rsidR="00D06BF9" w:rsidRPr="005D3F9C" w14:paraId="214ABEA7" w14:textId="77777777" w:rsidTr="00D06BF9">
        <w:tc>
          <w:tcPr>
            <w:tcW w:w="4540" w:type="dxa"/>
            <w:tcBorders>
              <w:left w:val="nil"/>
            </w:tcBorders>
            <w:tcMar>
              <w:top w:w="100" w:type="nil"/>
              <w:left w:w="100" w:type="nil"/>
              <w:bottom w:w="100" w:type="nil"/>
              <w:right w:w="100" w:type="nil"/>
            </w:tcMar>
          </w:tcPr>
          <w:p w14:paraId="17218813"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300" w:type="dxa"/>
            <w:tcBorders>
              <w:right w:val="nil"/>
            </w:tcBorders>
            <w:tcMar>
              <w:top w:w="100" w:type="nil"/>
              <w:left w:w="100" w:type="nil"/>
              <w:bottom w:w="100" w:type="nil"/>
              <w:right w:w="100" w:type="nil"/>
            </w:tcMar>
            <w:vAlign w:val="center"/>
          </w:tcPr>
          <w:p w14:paraId="7C6DF486"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D06BF9" w:rsidRPr="005D3F9C" w14:paraId="554D87A0" w14:textId="77777777" w:rsidTr="00D06BF9">
        <w:tc>
          <w:tcPr>
            <w:tcW w:w="4540" w:type="dxa"/>
            <w:tcBorders>
              <w:left w:val="nil"/>
            </w:tcBorders>
            <w:tcMar>
              <w:top w:w="100" w:type="nil"/>
              <w:left w:w="100" w:type="nil"/>
              <w:bottom w:w="100" w:type="nil"/>
              <w:right w:w="100" w:type="nil"/>
            </w:tcMar>
          </w:tcPr>
          <w:p w14:paraId="4B80DDD1"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29CA69E7"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Only CRU Cooperating Universities are eligible to apply to the RWO component of the Cooperative Research Unit Program pursuant to the Cooperative Research Unit Act (Public Law 86-686).</w:t>
            </w:r>
          </w:p>
        </w:tc>
      </w:tr>
      <w:tr w:rsidR="00D06BF9" w:rsidRPr="005D3F9C" w14:paraId="4CFE8235" w14:textId="77777777" w:rsidTr="00D06BF9">
        <w:tc>
          <w:tcPr>
            <w:tcW w:w="4540" w:type="dxa"/>
            <w:tcBorders>
              <w:left w:val="nil"/>
            </w:tcBorders>
            <w:tcMar>
              <w:top w:w="100" w:type="nil"/>
              <w:left w:w="100" w:type="nil"/>
              <w:bottom w:w="100" w:type="nil"/>
              <w:right w:w="100" w:type="nil"/>
            </w:tcMar>
          </w:tcPr>
          <w:p w14:paraId="1A58F49F"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300" w:type="dxa"/>
            <w:tcBorders>
              <w:right w:val="nil"/>
            </w:tcBorders>
            <w:tcMar>
              <w:top w:w="100" w:type="nil"/>
              <w:left w:w="100" w:type="nil"/>
              <w:bottom w:w="100" w:type="nil"/>
              <w:right w:w="100" w:type="nil"/>
            </w:tcMar>
            <w:vAlign w:val="center"/>
          </w:tcPr>
          <w:p w14:paraId="61AD3607"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Geological Survey</w:t>
            </w:r>
          </w:p>
        </w:tc>
      </w:tr>
      <w:tr w:rsidR="00D06BF9" w:rsidRPr="005D3F9C" w14:paraId="03B34BA3" w14:textId="77777777" w:rsidTr="00D06BF9">
        <w:tc>
          <w:tcPr>
            <w:tcW w:w="4540" w:type="dxa"/>
            <w:tcBorders>
              <w:left w:val="nil"/>
            </w:tcBorders>
            <w:tcMar>
              <w:top w:w="100" w:type="nil"/>
              <w:left w:w="100" w:type="nil"/>
              <w:bottom w:w="100" w:type="nil"/>
              <w:right w:w="100" w:type="nil"/>
            </w:tcMar>
          </w:tcPr>
          <w:p w14:paraId="5AD61906"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300" w:type="dxa"/>
            <w:tcBorders>
              <w:right w:val="nil"/>
            </w:tcBorders>
            <w:tcMar>
              <w:top w:w="100" w:type="nil"/>
              <w:left w:w="100" w:type="nil"/>
              <w:bottom w:w="100" w:type="nil"/>
              <w:right w:w="100" w:type="nil"/>
            </w:tcMar>
            <w:vAlign w:val="center"/>
          </w:tcPr>
          <w:p w14:paraId="628AD8FD"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D06BF9" w:rsidRPr="005D3F9C" w14:paraId="69CDD156" w14:textId="77777777" w:rsidTr="00D06BF9">
        <w:tc>
          <w:tcPr>
            <w:tcW w:w="4540" w:type="dxa"/>
            <w:tcBorders>
              <w:left w:val="nil"/>
            </w:tcBorders>
            <w:tcMar>
              <w:top w:w="100" w:type="nil"/>
              <w:left w:w="100" w:type="nil"/>
              <w:bottom w:w="100" w:type="nil"/>
              <w:right w:w="100" w:type="nil"/>
            </w:tcMar>
          </w:tcPr>
          <w:p w14:paraId="10696B02"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300" w:type="dxa"/>
            <w:tcBorders>
              <w:right w:val="nil"/>
            </w:tcBorders>
            <w:tcMar>
              <w:top w:w="100" w:type="nil"/>
              <w:left w:w="100" w:type="nil"/>
              <w:bottom w:w="100" w:type="nil"/>
              <w:right w:w="100" w:type="nil"/>
            </w:tcMar>
            <w:vAlign w:val="center"/>
          </w:tcPr>
          <w:p w14:paraId="373AE772" w14:textId="77777777" w:rsidR="00D06BF9" w:rsidRPr="005D3F9C" w:rsidRDefault="00AD6FEB" w:rsidP="00D06BF9">
            <w:pPr>
              <w:widowControl w:val="0"/>
              <w:autoSpaceDE w:val="0"/>
              <w:autoSpaceDN w:val="0"/>
              <w:adjustRightInd w:val="0"/>
              <w:rPr>
                <w:rFonts w:ascii="Helvetica" w:hAnsi="Helvetica" w:cs="Helvetica"/>
              </w:rPr>
            </w:pPr>
            <w:hyperlink r:id="rId394" w:history="1">
              <w:r w:rsidR="00D06BF9" w:rsidRPr="005D3F9C">
                <w:rPr>
                  <w:rStyle w:val="Hyperlink"/>
                  <w:rFonts w:ascii="Helvetica" w:hAnsi="Helvetica" w:cs="Helvetica"/>
                </w:rPr>
                <w:t>http://www.grants.gov/</w:t>
              </w:r>
            </w:hyperlink>
          </w:p>
        </w:tc>
      </w:tr>
      <w:tr w:rsidR="00D06BF9" w:rsidRPr="005D3F9C" w14:paraId="3363C1E4" w14:textId="77777777" w:rsidTr="00D06BF9">
        <w:tc>
          <w:tcPr>
            <w:tcW w:w="4540" w:type="dxa"/>
            <w:tcBorders>
              <w:left w:val="nil"/>
            </w:tcBorders>
            <w:tcMar>
              <w:top w:w="100" w:type="nil"/>
              <w:left w:w="100" w:type="nil"/>
              <w:bottom w:w="100" w:type="nil"/>
              <w:right w:w="100" w:type="nil"/>
            </w:tcMar>
          </w:tcPr>
          <w:p w14:paraId="17E4B0AD"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300" w:type="dxa"/>
            <w:tcBorders>
              <w:right w:val="nil"/>
            </w:tcBorders>
            <w:tcMar>
              <w:top w:w="100" w:type="nil"/>
              <w:left w:w="100" w:type="nil"/>
              <w:bottom w:w="100" w:type="nil"/>
              <w:right w:w="100" w:type="nil"/>
            </w:tcMar>
            <w:vAlign w:val="center"/>
          </w:tcPr>
          <w:p w14:paraId="3B5AADEC"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20CEFEBE" w14:textId="77777777" w:rsidR="00D06BF9" w:rsidRPr="005D3F9C" w:rsidRDefault="00D06BF9" w:rsidP="00D06BF9">
            <w:pPr>
              <w:widowControl w:val="0"/>
              <w:autoSpaceDE w:val="0"/>
              <w:autoSpaceDN w:val="0"/>
              <w:adjustRightInd w:val="0"/>
              <w:rPr>
                <w:rFonts w:ascii="Helvetica" w:hAnsi="Helvetica" w:cs="Helvetica"/>
              </w:rPr>
            </w:pPr>
          </w:p>
          <w:p w14:paraId="400F87DB"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 xml:space="preserve">Melissa Thode (703) 648-4265 </w:t>
            </w:r>
          </w:p>
          <w:p w14:paraId="2EDBA551" w14:textId="77777777" w:rsidR="00D06BF9" w:rsidRPr="005D3F9C" w:rsidRDefault="00D06BF9" w:rsidP="00D06BF9">
            <w:pPr>
              <w:widowControl w:val="0"/>
              <w:autoSpaceDE w:val="0"/>
              <w:autoSpaceDN w:val="0"/>
              <w:adjustRightInd w:val="0"/>
              <w:rPr>
                <w:rFonts w:ascii="Helvetica" w:hAnsi="Helvetica" w:cs="Helvetica"/>
              </w:rPr>
            </w:pPr>
          </w:p>
          <w:p w14:paraId="3B61D637" w14:textId="77777777" w:rsidR="00D06BF9" w:rsidRPr="005D3F9C" w:rsidRDefault="00AD6FEB" w:rsidP="00D06BF9">
            <w:pPr>
              <w:widowControl w:val="0"/>
              <w:autoSpaceDE w:val="0"/>
              <w:autoSpaceDN w:val="0"/>
              <w:adjustRightInd w:val="0"/>
              <w:rPr>
                <w:rFonts w:ascii="Helvetica" w:hAnsi="Helvetica" w:cs="Helvetica"/>
              </w:rPr>
            </w:pPr>
            <w:hyperlink r:id="rId395" w:history="1">
              <w:r w:rsidR="00D06BF9" w:rsidRPr="005D3F9C">
                <w:rPr>
                  <w:rStyle w:val="Hyperlink"/>
                  <w:rFonts w:ascii="Helvetica" w:hAnsi="Helvetica" w:cs="Helvetica"/>
                </w:rPr>
                <w:t>CRU Headquarters Office</w:t>
              </w:r>
            </w:hyperlink>
          </w:p>
        </w:tc>
      </w:tr>
    </w:tbl>
    <w:p w14:paraId="15120D5D" w14:textId="77777777" w:rsidR="00D06BF9" w:rsidRPr="005D3F9C" w:rsidRDefault="00D06BF9" w:rsidP="00D06BF9">
      <w:pPr>
        <w:widowControl w:val="0"/>
        <w:autoSpaceDE w:val="0"/>
        <w:autoSpaceDN w:val="0"/>
        <w:adjustRightInd w:val="0"/>
        <w:rPr>
          <w:rFonts w:ascii="Helvetica" w:hAnsi="Helvetica" w:cs="Helvetica"/>
        </w:rPr>
      </w:pPr>
    </w:p>
    <w:p w14:paraId="709771D6" w14:textId="77777777" w:rsidR="00D06BF9" w:rsidRPr="005D3F9C" w:rsidRDefault="00AD6FEB" w:rsidP="00D06BF9">
      <w:pPr>
        <w:widowControl w:val="0"/>
        <w:autoSpaceDE w:val="0"/>
        <w:autoSpaceDN w:val="0"/>
        <w:adjustRightInd w:val="0"/>
        <w:rPr>
          <w:rFonts w:ascii="Helvetica" w:hAnsi="Helvetica" w:cs="Helvetica"/>
        </w:rPr>
      </w:pPr>
      <w:hyperlink r:id="rId396" w:history="1">
        <w:r w:rsidR="00D06BF9" w:rsidRPr="005D3F9C">
          <w:rPr>
            <w:rFonts w:ascii="Helvetica" w:hAnsi="Helvetica" w:cs="Helvetica"/>
            <w:color w:val="386EFF"/>
            <w:u w:val="single" w:color="386EFF"/>
          </w:rPr>
          <w:t>http://www.grants.gov/web/grants/view-opportunity.html?oppId=289097</w:t>
        </w:r>
      </w:hyperlink>
    </w:p>
    <w:p w14:paraId="4D47AC55" w14:textId="77777777" w:rsidR="00D06BF9" w:rsidRPr="005D3F9C" w:rsidRDefault="00D06BF9" w:rsidP="00B756C2">
      <w:pPr>
        <w:rPr>
          <w:rFonts w:ascii="Helvetica" w:hAnsi="Helvetica"/>
          <w:b/>
        </w:rPr>
      </w:pPr>
    </w:p>
    <w:p w14:paraId="5F8F7A52" w14:textId="7CF722C3" w:rsidR="006C3264" w:rsidRPr="005D3F9C" w:rsidRDefault="006C3264" w:rsidP="00C62620">
      <w:pPr>
        <w:widowControl w:val="0"/>
        <w:autoSpaceDE w:val="0"/>
        <w:autoSpaceDN w:val="0"/>
        <w:adjustRightInd w:val="0"/>
        <w:rPr>
          <w:rFonts w:ascii="Helvetica" w:hAnsi="Helvetica" w:cs="Arial"/>
        </w:rPr>
      </w:pPr>
      <w:bookmarkStart w:id="339" w:name="DOICombatingWildlife"/>
      <w:bookmarkStart w:id="340" w:name="DOIEarthquake"/>
      <w:bookmarkStart w:id="341" w:name="DOIHistPresUnderrepresented"/>
      <w:bookmarkStart w:id="342" w:name="DOIMarineTurtle"/>
      <w:bookmarkStart w:id="343" w:name="DOIPresTechTraining"/>
      <w:bookmarkEnd w:id="339"/>
      <w:bookmarkEnd w:id="340"/>
      <w:bookmarkEnd w:id="341"/>
      <w:bookmarkEnd w:id="342"/>
      <w:bookmarkEnd w:id="343"/>
      <w:r w:rsidRPr="005D3F9C">
        <w:rPr>
          <w:rFonts w:ascii="Helvetica" w:hAnsi="Helvetica" w:cs="Arial"/>
        </w:rPr>
        <w:t xml:space="preserve">Deleted: </w:t>
      </w:r>
    </w:p>
    <w:p w14:paraId="1AAA8FFA" w14:textId="77777777" w:rsidR="003B2520" w:rsidRDefault="003B2520" w:rsidP="003B2520">
      <w:pPr>
        <w:widowControl w:val="0"/>
        <w:autoSpaceDE w:val="0"/>
        <w:autoSpaceDN w:val="0"/>
        <w:adjustRightInd w:val="0"/>
        <w:rPr>
          <w:rFonts w:ascii="Helvetica" w:hAnsi="Helvetica" w:cs="Arial"/>
        </w:rPr>
      </w:pPr>
      <w:bookmarkStart w:id="344" w:name="DOINatFishHabitat"/>
      <w:bookmarkEnd w:id="344"/>
    </w:p>
    <w:p w14:paraId="1B53C646" w14:textId="77777777" w:rsidR="00327BC8" w:rsidRDefault="00327BC8" w:rsidP="00327BC8">
      <w:pPr>
        <w:widowControl w:val="0"/>
        <w:autoSpaceDE w:val="0"/>
        <w:autoSpaceDN w:val="0"/>
        <w:adjustRightInd w:val="0"/>
        <w:rPr>
          <w:rFonts w:ascii="Helvetica" w:hAnsi="Helvetica" w:cs="Helvetica"/>
        </w:rPr>
      </w:pPr>
      <w:r>
        <w:rPr>
          <w:rFonts w:ascii="Helvetica" w:hAnsi="Helvetica" w:cs="Helvetica"/>
        </w:rPr>
        <w:t xml:space="preserve">Bureau of Ocean Energy Management </w:t>
      </w:r>
    </w:p>
    <w:p w14:paraId="77EA2738" w14:textId="77777777" w:rsidR="00327BC8" w:rsidRDefault="00327BC8" w:rsidP="00327BC8">
      <w:pPr>
        <w:widowControl w:val="0"/>
        <w:autoSpaceDE w:val="0"/>
        <w:autoSpaceDN w:val="0"/>
        <w:adjustRightInd w:val="0"/>
        <w:rPr>
          <w:rFonts w:ascii="Helvetica" w:hAnsi="Helvetica" w:cs="Helvetica"/>
        </w:rPr>
      </w:pPr>
      <w:r>
        <w:rPr>
          <w:rFonts w:ascii="Helvetica" w:hAnsi="Helvetica" w:cs="Helvetica"/>
        </w:rPr>
        <w:t>M17AS00012 - BOEM FY 2017 Environmental Studies Program</w:t>
      </w:r>
    </w:p>
    <w:p w14:paraId="6CEF8D98" w14:textId="77777777" w:rsidR="00327BC8" w:rsidRDefault="00327BC8" w:rsidP="00327BC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D1802F8" w14:textId="77777777" w:rsidR="00327BC8" w:rsidRDefault="00327BC8" w:rsidP="00327BC8">
      <w:pPr>
        <w:widowControl w:val="0"/>
        <w:autoSpaceDE w:val="0"/>
        <w:autoSpaceDN w:val="0"/>
        <w:adjustRightInd w:val="0"/>
        <w:rPr>
          <w:rFonts w:ascii="Helvetica" w:hAnsi="Helvetica" w:cs="Helvetica"/>
        </w:rPr>
      </w:pPr>
    </w:p>
    <w:p w14:paraId="68C3B9D8" w14:textId="44117056" w:rsidR="00AB0B9C" w:rsidRDefault="00AB0B9C">
      <w:pPr>
        <w:rPr>
          <w:rFonts w:ascii="Helvetica" w:hAnsi="Helvetica"/>
          <w:b/>
        </w:rPr>
      </w:pPr>
      <w:r>
        <w:rPr>
          <w:rFonts w:ascii="Helvetica" w:hAnsi="Helvetica"/>
          <w:b/>
        </w:rPr>
        <w:br w:type="page"/>
      </w:r>
    </w:p>
    <w:p w14:paraId="169E5FD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87EF5" w14:textId="77777777" w:rsidR="006C3264" w:rsidRPr="005D3F9C" w:rsidRDefault="006C3264" w:rsidP="00B756C2">
      <w:pPr>
        <w:pBdr>
          <w:bottom w:val="double" w:sz="6" w:space="1" w:color="auto"/>
        </w:pBdr>
        <w:autoSpaceDE w:val="0"/>
        <w:autoSpaceDN w:val="0"/>
        <w:adjustRightInd w:val="0"/>
        <w:rPr>
          <w:rFonts w:ascii="Helvetica" w:hAnsi="Helvetica"/>
          <w:b/>
        </w:rPr>
      </w:pPr>
    </w:p>
    <w:p w14:paraId="1956ADD2" w14:textId="77777777" w:rsidR="006C3264" w:rsidRPr="005D3F9C" w:rsidRDefault="006C3264" w:rsidP="006C3264">
      <w:pPr>
        <w:widowControl w:val="0"/>
        <w:autoSpaceDE w:val="0"/>
        <w:autoSpaceDN w:val="0"/>
        <w:adjustRightInd w:val="0"/>
        <w:rPr>
          <w:rFonts w:ascii="Helvetica" w:hAnsi="Helvetica" w:cs="Helvetica"/>
        </w:rPr>
      </w:pPr>
    </w:p>
    <w:p w14:paraId="37BD93D2" w14:textId="77777777" w:rsidR="00B756C2" w:rsidRPr="005D3F9C" w:rsidRDefault="00B756C2" w:rsidP="00B756C2">
      <w:pPr>
        <w:rPr>
          <w:rFonts w:ascii="Helvetica" w:hAnsi="Helvetica"/>
        </w:rPr>
      </w:pPr>
    </w:p>
    <w:p w14:paraId="7EDCBEE5" w14:textId="77777777" w:rsidR="00B756C2" w:rsidRPr="00AB0B9C" w:rsidRDefault="00B756C2" w:rsidP="00B756C2">
      <w:pPr>
        <w:autoSpaceDE w:val="0"/>
        <w:autoSpaceDN w:val="0"/>
        <w:adjustRightInd w:val="0"/>
        <w:outlineLvl w:val="0"/>
        <w:rPr>
          <w:rFonts w:ascii="Helvetica" w:hAnsi="Helvetica"/>
          <w:b/>
          <w:sz w:val="28"/>
          <w:szCs w:val="28"/>
        </w:rPr>
      </w:pPr>
      <w:bookmarkStart w:id="345" w:name="DOINAWCA15mod2"/>
      <w:bookmarkEnd w:id="345"/>
      <w:r w:rsidRPr="00AB0B9C">
        <w:rPr>
          <w:rFonts w:ascii="Helvetica" w:hAnsi="Helvetica"/>
          <w:b/>
          <w:sz w:val="28"/>
          <w:szCs w:val="28"/>
        </w:rPr>
        <w:t>Department of Justice</w:t>
      </w:r>
    </w:p>
    <w:p w14:paraId="6148A0CD" w14:textId="77777777" w:rsidR="00B756C2" w:rsidRPr="005D3F9C" w:rsidRDefault="00B756C2" w:rsidP="00B756C2">
      <w:pPr>
        <w:autoSpaceDE w:val="0"/>
        <w:autoSpaceDN w:val="0"/>
        <w:adjustRightInd w:val="0"/>
        <w:outlineLvl w:val="0"/>
        <w:rPr>
          <w:rFonts w:ascii="Helvetica" w:hAnsi="Helvetica"/>
          <w:b/>
        </w:rPr>
      </w:pPr>
      <w:bookmarkStart w:id="346" w:name="Labor"/>
      <w:bookmarkStart w:id="347" w:name="DOJ"/>
      <w:bookmarkEnd w:id="346"/>
      <w:bookmarkEnd w:id="347"/>
    </w:p>
    <w:p w14:paraId="3A4DCAD0" w14:textId="4960C4B1" w:rsidR="00B756C2" w:rsidRDefault="00B756C2" w:rsidP="00B756C2">
      <w:pPr>
        <w:autoSpaceDE w:val="0"/>
        <w:autoSpaceDN w:val="0"/>
        <w:adjustRightInd w:val="0"/>
        <w:outlineLvl w:val="0"/>
        <w:rPr>
          <w:rFonts w:ascii="Helvetica" w:hAnsi="Helvetica"/>
          <w:b/>
          <w:noProof/>
        </w:rPr>
      </w:pPr>
    </w:p>
    <w:p w14:paraId="20668E86" w14:textId="6DF86B5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6E3AC118" wp14:editId="4FA2D04B">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397">
                      <a:extLst>
                        <a:ext uri="{28A0092B-C50C-407E-A947-70E740481C1C}">
                          <a14:useLocalDpi xmlns:a14="http://schemas.microsoft.com/office/drawing/2010/main" val="0"/>
                        </a:ext>
                      </a:extLst>
                    </a:blip>
                    <a:stretch>
                      <a:fillRect/>
                    </a:stretch>
                  </pic:blipFill>
                  <pic:spPr>
                    <a:xfrm>
                      <a:off x="0" y="0"/>
                      <a:ext cx="6457950" cy="4216400"/>
                    </a:xfrm>
                    <a:prstGeom prst="rect">
                      <a:avLst/>
                    </a:prstGeom>
                  </pic:spPr>
                </pic:pic>
              </a:graphicData>
            </a:graphic>
          </wp:inline>
        </w:drawing>
      </w:r>
    </w:p>
    <w:p w14:paraId="556A6E72" w14:textId="77777777" w:rsidR="00B756C2" w:rsidRDefault="00B756C2" w:rsidP="00B756C2">
      <w:pPr>
        <w:autoSpaceDE w:val="0"/>
        <w:autoSpaceDN w:val="0"/>
        <w:adjustRightInd w:val="0"/>
        <w:outlineLvl w:val="0"/>
        <w:rPr>
          <w:rFonts w:ascii="Helvetica" w:hAnsi="Helvetica"/>
          <w:b/>
        </w:rPr>
      </w:pPr>
    </w:p>
    <w:p w14:paraId="341DBDF0" w14:textId="77777777" w:rsidR="00E012B8" w:rsidRDefault="00E012B8" w:rsidP="00B756C2">
      <w:pPr>
        <w:autoSpaceDE w:val="0"/>
        <w:autoSpaceDN w:val="0"/>
        <w:adjustRightInd w:val="0"/>
        <w:outlineLvl w:val="0"/>
        <w:rPr>
          <w:rFonts w:ascii="Helvetica" w:hAnsi="Helvetica"/>
          <w:b/>
        </w:rPr>
      </w:pPr>
    </w:p>
    <w:p w14:paraId="740C8137" w14:textId="32583D0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7E29E8F1" wp14:editId="5B39C8FC">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398">
                      <a:extLst>
                        <a:ext uri="{28A0092B-C50C-407E-A947-70E740481C1C}">
                          <a14:useLocalDpi xmlns:a14="http://schemas.microsoft.com/office/drawing/2010/main" val="0"/>
                        </a:ext>
                      </a:extLst>
                    </a:blip>
                    <a:stretch>
                      <a:fillRect/>
                    </a:stretch>
                  </pic:blipFill>
                  <pic:spPr>
                    <a:xfrm>
                      <a:off x="0" y="0"/>
                      <a:ext cx="6457950" cy="2853055"/>
                    </a:xfrm>
                    <a:prstGeom prst="rect">
                      <a:avLst/>
                    </a:prstGeom>
                  </pic:spPr>
                </pic:pic>
              </a:graphicData>
            </a:graphic>
          </wp:inline>
        </w:drawing>
      </w:r>
    </w:p>
    <w:p w14:paraId="6F1BDFEE"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5D3F9C" w:rsidRDefault="00B756C2" w:rsidP="00B756C2">
      <w:pPr>
        <w:autoSpaceDE w:val="0"/>
        <w:autoSpaceDN w:val="0"/>
        <w:adjustRightInd w:val="0"/>
        <w:outlineLvl w:val="0"/>
        <w:rPr>
          <w:rFonts w:ascii="Helvetica" w:hAnsi="Helvetica"/>
        </w:rPr>
      </w:pPr>
    </w:p>
    <w:p w14:paraId="65F42BBF" w14:textId="77777777" w:rsidR="00B756C2" w:rsidRPr="005D3F9C" w:rsidRDefault="00AD6FEB" w:rsidP="00B756C2">
      <w:pPr>
        <w:autoSpaceDE w:val="0"/>
        <w:autoSpaceDN w:val="0"/>
        <w:adjustRightInd w:val="0"/>
        <w:outlineLvl w:val="0"/>
        <w:rPr>
          <w:rFonts w:ascii="Helvetica" w:hAnsi="Helvetica"/>
          <w:b/>
        </w:rPr>
      </w:pPr>
      <w:hyperlink r:id="rId399" w:history="1">
        <w:r w:rsidR="00B756C2" w:rsidRPr="005D3F9C">
          <w:rPr>
            <w:rStyle w:val="Hyperlink"/>
            <w:rFonts w:ascii="Helvetica" w:hAnsi="Helvetica"/>
            <w:b/>
          </w:rPr>
          <w:t>Bureau of Justice Assistance (BJA)</w:t>
        </w:r>
      </w:hyperlink>
    </w:p>
    <w:p w14:paraId="633F1F58" w14:textId="77777777" w:rsidR="00B756C2" w:rsidRPr="005D3F9C" w:rsidRDefault="00AD6FEB" w:rsidP="00B756C2">
      <w:pPr>
        <w:autoSpaceDE w:val="0"/>
        <w:autoSpaceDN w:val="0"/>
        <w:adjustRightInd w:val="0"/>
        <w:outlineLvl w:val="0"/>
        <w:rPr>
          <w:rFonts w:ascii="Helvetica" w:hAnsi="Helvetica"/>
          <w:b/>
        </w:rPr>
      </w:pPr>
      <w:hyperlink r:id="rId400" w:history="1">
        <w:r w:rsidR="00B756C2" w:rsidRPr="005D3F9C">
          <w:rPr>
            <w:rStyle w:val="Hyperlink"/>
            <w:rFonts w:ascii="Helvetica" w:hAnsi="Helvetica"/>
            <w:b/>
          </w:rPr>
          <w:t>Bureau of Justice Statistics (BJS)</w:t>
        </w:r>
      </w:hyperlink>
    </w:p>
    <w:p w14:paraId="07A24E76" w14:textId="77777777" w:rsidR="00B756C2" w:rsidRPr="005D3F9C" w:rsidRDefault="00AD6FEB" w:rsidP="00B756C2">
      <w:pPr>
        <w:autoSpaceDE w:val="0"/>
        <w:autoSpaceDN w:val="0"/>
        <w:adjustRightInd w:val="0"/>
        <w:outlineLvl w:val="0"/>
        <w:rPr>
          <w:rFonts w:ascii="Helvetica" w:hAnsi="Helvetica"/>
          <w:b/>
        </w:rPr>
      </w:pPr>
      <w:hyperlink r:id="rId401" w:history="1">
        <w:r w:rsidR="00B756C2" w:rsidRPr="005D3F9C">
          <w:rPr>
            <w:rStyle w:val="Hyperlink"/>
            <w:rFonts w:ascii="Helvetica" w:hAnsi="Helvetica"/>
            <w:b/>
          </w:rPr>
          <w:t>National Criminal Justice Reference Service (NCJRS)</w:t>
        </w:r>
      </w:hyperlink>
    </w:p>
    <w:p w14:paraId="78A8B006" w14:textId="77777777" w:rsidR="00B756C2" w:rsidRPr="005D3F9C" w:rsidRDefault="00AD6FEB" w:rsidP="00B756C2">
      <w:pPr>
        <w:autoSpaceDE w:val="0"/>
        <w:autoSpaceDN w:val="0"/>
        <w:adjustRightInd w:val="0"/>
        <w:outlineLvl w:val="0"/>
        <w:rPr>
          <w:rFonts w:ascii="Helvetica" w:hAnsi="Helvetica"/>
          <w:b/>
        </w:rPr>
      </w:pPr>
      <w:hyperlink r:id="rId402" w:history="1">
        <w:r w:rsidR="00B756C2" w:rsidRPr="005D3F9C">
          <w:rPr>
            <w:rStyle w:val="Hyperlink"/>
            <w:rFonts w:ascii="Helvetica" w:hAnsi="Helvetica"/>
            <w:b/>
          </w:rPr>
          <w:t>National Institute of Justice (NIJ)</w:t>
        </w:r>
      </w:hyperlink>
    </w:p>
    <w:p w14:paraId="23F1AEC2" w14:textId="77777777" w:rsidR="00B756C2" w:rsidRPr="005D3F9C" w:rsidRDefault="00AD6FEB" w:rsidP="00B756C2">
      <w:pPr>
        <w:autoSpaceDE w:val="0"/>
        <w:autoSpaceDN w:val="0"/>
        <w:adjustRightInd w:val="0"/>
        <w:outlineLvl w:val="0"/>
        <w:rPr>
          <w:rFonts w:ascii="Helvetica" w:hAnsi="Helvetica"/>
          <w:b/>
        </w:rPr>
      </w:pPr>
      <w:hyperlink r:id="rId403" w:history="1">
        <w:r w:rsidR="00B756C2" w:rsidRPr="005D3F9C">
          <w:rPr>
            <w:rStyle w:val="Hyperlink"/>
            <w:rFonts w:ascii="Helvetica" w:hAnsi="Helvetica"/>
            <w:b/>
          </w:rPr>
          <w:t>Office of Sex Offender Sentencing, Monitoring, Apprehending, Registering, and Tracking (SMART)</w:t>
        </w:r>
      </w:hyperlink>
    </w:p>
    <w:p w14:paraId="09CA1E59" w14:textId="77777777" w:rsidR="00B756C2" w:rsidRPr="005D3F9C" w:rsidRDefault="00B756C2" w:rsidP="00B756C2">
      <w:pPr>
        <w:rPr>
          <w:rFonts w:ascii="Helvetica" w:hAnsi="Helvetica"/>
        </w:rPr>
      </w:pPr>
    </w:p>
    <w:p w14:paraId="57E5946F" w14:textId="77777777" w:rsidR="00B756C2" w:rsidRPr="005D3F9C" w:rsidRDefault="00AD6FEB" w:rsidP="00B756C2">
      <w:pPr>
        <w:autoSpaceDE w:val="0"/>
        <w:autoSpaceDN w:val="0"/>
        <w:adjustRightInd w:val="0"/>
        <w:outlineLvl w:val="0"/>
        <w:rPr>
          <w:rFonts w:ascii="Helvetica" w:hAnsi="Helvetica"/>
          <w:b/>
        </w:rPr>
      </w:pPr>
      <w:hyperlink r:id="rId404" w:history="1">
        <w:r w:rsidR="00B756C2" w:rsidRPr="005D3F9C">
          <w:rPr>
            <w:rStyle w:val="Hyperlink"/>
            <w:rFonts w:ascii="Helvetica" w:hAnsi="Helvetica"/>
            <w:b/>
          </w:rPr>
          <w:t>http://www.justice.gov/business/</w:t>
        </w:r>
      </w:hyperlink>
    </w:p>
    <w:p w14:paraId="45935BF4"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348" w:name="DOJGrants"/>
      <w:bookmarkEnd w:id="348"/>
    </w:p>
    <w:p w14:paraId="413B69F8" w14:textId="77777777" w:rsidR="00B756C2" w:rsidRPr="005D3F9C" w:rsidRDefault="00B756C2" w:rsidP="00B756C2">
      <w:pPr>
        <w:pBdr>
          <w:bottom w:val="single" w:sz="6" w:space="1" w:color="auto"/>
        </w:pBdr>
        <w:rPr>
          <w:rFonts w:ascii="Helvetica" w:hAnsi="Helvetica"/>
        </w:rPr>
      </w:pPr>
    </w:p>
    <w:p w14:paraId="1F5D3021" w14:textId="77777777" w:rsidR="00B756C2" w:rsidRPr="005D3F9C" w:rsidRDefault="00B756C2" w:rsidP="00B756C2">
      <w:pPr>
        <w:widowControl w:val="0"/>
        <w:autoSpaceDE w:val="0"/>
        <w:autoSpaceDN w:val="0"/>
        <w:adjustRightInd w:val="0"/>
        <w:rPr>
          <w:rFonts w:ascii="Helvetica" w:hAnsi="Helvetica" w:cs="Helvetica"/>
        </w:rPr>
      </w:pPr>
      <w:bookmarkStart w:id="349" w:name="DOJZeroTolerance"/>
      <w:bookmarkStart w:id="350" w:name="DOJOVWTransHousing"/>
      <w:bookmarkEnd w:id="349"/>
      <w:bookmarkEnd w:id="350"/>
    </w:p>
    <w:p w14:paraId="731ECD55" w14:textId="6C13F132" w:rsidR="00FD7D3A" w:rsidRPr="005D3F9C" w:rsidRDefault="00B756C2" w:rsidP="00FD7D3A">
      <w:pPr>
        <w:rPr>
          <w:rFonts w:ascii="Helvetica" w:hAnsi="Helvetica"/>
        </w:rPr>
      </w:pPr>
      <w:bookmarkStart w:id="351" w:name="DOJWEB"/>
      <w:bookmarkStart w:id="352" w:name="DOJPrograms"/>
      <w:bookmarkEnd w:id="351"/>
      <w:bookmarkEnd w:id="352"/>
      <w:r w:rsidRPr="005D3F9C">
        <w:rPr>
          <w:rFonts w:ascii="Helvetica" w:hAnsi="Helvetica"/>
        </w:rPr>
        <w:t>Programs:</w:t>
      </w:r>
      <w:bookmarkStart w:id="353" w:name="DOJNICJusticeWomen"/>
      <w:bookmarkEnd w:id="353"/>
    </w:p>
    <w:p w14:paraId="7FB82692" w14:textId="77777777" w:rsidR="00FD7D3A" w:rsidRDefault="00FD7D3A" w:rsidP="00FD7D3A">
      <w:pPr>
        <w:widowControl w:val="0"/>
        <w:autoSpaceDE w:val="0"/>
        <w:autoSpaceDN w:val="0"/>
        <w:adjustRightInd w:val="0"/>
        <w:rPr>
          <w:rFonts w:ascii="Helvetica" w:hAnsi="Helvetica" w:cs="Helvetica"/>
        </w:rPr>
      </w:pPr>
    </w:p>
    <w:p w14:paraId="538F2407" w14:textId="77777777" w:rsidR="004F098D" w:rsidRPr="009F09B3" w:rsidRDefault="004F098D" w:rsidP="004F098D">
      <w:pPr>
        <w:widowControl w:val="0"/>
        <w:autoSpaceDE w:val="0"/>
        <w:autoSpaceDN w:val="0"/>
        <w:adjustRightInd w:val="0"/>
        <w:rPr>
          <w:rFonts w:ascii="Helvetica" w:hAnsi="Helvetica" w:cs="Helvetica"/>
          <w:highlight w:val="cyan"/>
        </w:rPr>
      </w:pPr>
      <w:bookmarkStart w:id="354" w:name="DOJSecondChance"/>
      <w:bookmarkEnd w:id="354"/>
      <w:r w:rsidRPr="009F09B3">
        <w:rPr>
          <w:rFonts w:ascii="Helvetica" w:hAnsi="Helvetica" w:cs="Helvetica"/>
          <w:highlight w:val="cyan"/>
        </w:rPr>
        <w:t>Bureau of Justice Assistance</w:t>
      </w:r>
    </w:p>
    <w:p w14:paraId="35660193" w14:textId="77777777" w:rsidR="004F098D" w:rsidRPr="009F09B3" w:rsidRDefault="004F098D" w:rsidP="004F098D">
      <w:pPr>
        <w:widowControl w:val="0"/>
        <w:autoSpaceDE w:val="0"/>
        <w:autoSpaceDN w:val="0"/>
        <w:adjustRightInd w:val="0"/>
        <w:rPr>
          <w:rFonts w:ascii="Helvetica" w:hAnsi="Helvetica" w:cs="Helvetica"/>
          <w:highlight w:val="cyan"/>
        </w:rPr>
      </w:pPr>
      <w:r w:rsidRPr="009F09B3">
        <w:rPr>
          <w:rFonts w:ascii="Helvetica" w:hAnsi="Helvetica" w:cs="Helvetica"/>
          <w:highlight w:val="cyan"/>
        </w:rPr>
        <w:t>BJA FY 17 Second Chance Act Reentry and Mentoring Program</w:t>
      </w:r>
    </w:p>
    <w:p w14:paraId="5211E249" w14:textId="77777777" w:rsidR="009F09B3" w:rsidRDefault="004F098D" w:rsidP="004F098D">
      <w:pPr>
        <w:widowControl w:val="0"/>
        <w:autoSpaceDE w:val="0"/>
        <w:autoSpaceDN w:val="0"/>
        <w:adjustRightInd w:val="0"/>
        <w:rPr>
          <w:rFonts w:ascii="Helvetica" w:hAnsi="Helvetica" w:cs="Helvetica"/>
        </w:rPr>
      </w:pPr>
      <w:r w:rsidRPr="009F09B3">
        <w:rPr>
          <w:rFonts w:ascii="Helvetica" w:hAnsi="Helvetica" w:cs="Helvetica"/>
          <w:highlight w:val="cyan"/>
        </w:rPr>
        <w:t>Synopsis 1</w:t>
      </w:r>
    </w:p>
    <w:p w14:paraId="783CA0AB" w14:textId="77777777" w:rsidR="009F09B3" w:rsidRDefault="009F09B3" w:rsidP="004F098D">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9F09B3" w:rsidRPr="009F09B3" w14:paraId="573C74D0" w14:textId="77777777" w:rsidTr="009F09B3">
        <w:trPr>
          <w:tblCellSpacing w:w="0" w:type="dxa"/>
        </w:trPr>
        <w:tc>
          <w:tcPr>
            <w:tcW w:w="0" w:type="auto"/>
            <w:noWrap/>
            <w:hideMark/>
          </w:tcPr>
          <w:p w14:paraId="1322E5EF" w14:textId="77777777" w:rsidR="009F09B3" w:rsidRPr="009F09B3" w:rsidRDefault="009F09B3" w:rsidP="009F09B3">
            <w:pPr>
              <w:rPr>
                <w:rFonts w:ascii="Helvetica" w:hAnsi="Helvetica"/>
                <w:b/>
                <w:bCs/>
              </w:rPr>
            </w:pPr>
            <w:r w:rsidRPr="009F09B3">
              <w:rPr>
                <w:rFonts w:ascii="Helvetica" w:hAnsi="Helvetica"/>
                <w:b/>
                <w:bCs/>
              </w:rPr>
              <w:t>Eligible Applicants:</w:t>
            </w:r>
          </w:p>
        </w:tc>
        <w:tc>
          <w:tcPr>
            <w:tcW w:w="0" w:type="auto"/>
            <w:vAlign w:val="center"/>
            <w:hideMark/>
          </w:tcPr>
          <w:p w14:paraId="3CDBCC61" w14:textId="77777777" w:rsidR="009F09B3" w:rsidRPr="009F09B3" w:rsidRDefault="009F09B3" w:rsidP="009F09B3">
            <w:pPr>
              <w:rPr>
                <w:rFonts w:ascii="Helvetica" w:hAnsi="Helvetica"/>
              </w:rPr>
            </w:pPr>
            <w:r w:rsidRPr="009F09B3">
              <w:rPr>
                <w:rFonts w:ascii="Helvetica" w:hAnsi="Helvetica"/>
              </w:rPr>
              <w:t>Nonprofits having a 501(c)(3) status with the IRS, other than institutions of higher education</w:t>
            </w:r>
            <w:r w:rsidRPr="009F09B3">
              <w:rPr>
                <w:rFonts w:ascii="Helvetica" w:hAnsi="Helvetica"/>
              </w:rPr>
              <w:br/>
              <w:t>Native American tribal governments (Federally recognized)</w:t>
            </w:r>
          </w:p>
        </w:tc>
      </w:tr>
      <w:tr w:rsidR="009F09B3" w:rsidRPr="009F09B3" w14:paraId="7B3686F3" w14:textId="77777777" w:rsidTr="009F09B3">
        <w:trPr>
          <w:tblCellSpacing w:w="0" w:type="dxa"/>
        </w:trPr>
        <w:tc>
          <w:tcPr>
            <w:tcW w:w="0" w:type="auto"/>
            <w:noWrap/>
            <w:hideMark/>
          </w:tcPr>
          <w:p w14:paraId="5EE12846" w14:textId="77777777" w:rsidR="009F09B3" w:rsidRPr="009F09B3" w:rsidRDefault="009F09B3" w:rsidP="009F09B3">
            <w:pPr>
              <w:rPr>
                <w:rFonts w:ascii="Helvetica" w:hAnsi="Helvetica"/>
                <w:b/>
                <w:bCs/>
              </w:rPr>
            </w:pPr>
            <w:r w:rsidRPr="009F09B3">
              <w:rPr>
                <w:rFonts w:ascii="Helvetica" w:hAnsi="Helvetica"/>
                <w:b/>
                <w:bCs/>
              </w:rPr>
              <w:t>Document Type:</w:t>
            </w:r>
          </w:p>
        </w:tc>
        <w:tc>
          <w:tcPr>
            <w:tcW w:w="0" w:type="auto"/>
            <w:vAlign w:val="center"/>
            <w:hideMark/>
          </w:tcPr>
          <w:p w14:paraId="7ED2E20A" w14:textId="77777777" w:rsidR="009F09B3" w:rsidRPr="009F09B3" w:rsidRDefault="009F09B3" w:rsidP="009F09B3">
            <w:pPr>
              <w:rPr>
                <w:rFonts w:ascii="Helvetica" w:hAnsi="Helvetica"/>
              </w:rPr>
            </w:pPr>
            <w:r w:rsidRPr="009F09B3">
              <w:rPr>
                <w:rFonts w:ascii="Helvetica" w:hAnsi="Helvetica"/>
              </w:rPr>
              <w:t>Grants Notice</w:t>
            </w:r>
          </w:p>
        </w:tc>
      </w:tr>
      <w:tr w:rsidR="009F09B3" w:rsidRPr="009F09B3" w14:paraId="68F9C384" w14:textId="77777777" w:rsidTr="009F09B3">
        <w:trPr>
          <w:tblCellSpacing w:w="0" w:type="dxa"/>
        </w:trPr>
        <w:tc>
          <w:tcPr>
            <w:tcW w:w="0" w:type="auto"/>
            <w:noWrap/>
            <w:hideMark/>
          </w:tcPr>
          <w:p w14:paraId="75E41913" w14:textId="77777777" w:rsidR="009F09B3" w:rsidRPr="009F09B3" w:rsidRDefault="009F09B3" w:rsidP="009F09B3">
            <w:pPr>
              <w:rPr>
                <w:rFonts w:ascii="Helvetica" w:hAnsi="Helvetica"/>
                <w:b/>
                <w:bCs/>
              </w:rPr>
            </w:pPr>
            <w:r w:rsidRPr="009F09B3">
              <w:rPr>
                <w:rFonts w:ascii="Helvetica" w:hAnsi="Helvetica"/>
                <w:b/>
                <w:bCs/>
              </w:rPr>
              <w:t>Funding Opportunity Number:</w:t>
            </w:r>
          </w:p>
        </w:tc>
        <w:tc>
          <w:tcPr>
            <w:tcW w:w="0" w:type="auto"/>
            <w:vAlign w:val="center"/>
            <w:hideMark/>
          </w:tcPr>
          <w:p w14:paraId="4AA2F765" w14:textId="77777777" w:rsidR="009F09B3" w:rsidRPr="009F09B3" w:rsidRDefault="009F09B3" w:rsidP="009F09B3">
            <w:pPr>
              <w:rPr>
                <w:rFonts w:ascii="Helvetica" w:hAnsi="Helvetica"/>
              </w:rPr>
            </w:pPr>
            <w:r w:rsidRPr="009F09B3">
              <w:rPr>
                <w:rFonts w:ascii="Helvetica" w:hAnsi="Helvetica"/>
              </w:rPr>
              <w:t>BJA-2017-11540</w:t>
            </w:r>
          </w:p>
        </w:tc>
      </w:tr>
      <w:tr w:rsidR="009F09B3" w:rsidRPr="009F09B3" w14:paraId="2F3A31B3" w14:textId="77777777" w:rsidTr="009F09B3">
        <w:trPr>
          <w:tblCellSpacing w:w="0" w:type="dxa"/>
        </w:trPr>
        <w:tc>
          <w:tcPr>
            <w:tcW w:w="0" w:type="auto"/>
            <w:noWrap/>
            <w:hideMark/>
          </w:tcPr>
          <w:p w14:paraId="50CE9963" w14:textId="77777777" w:rsidR="009F09B3" w:rsidRPr="009F09B3" w:rsidRDefault="009F09B3" w:rsidP="009F09B3">
            <w:pPr>
              <w:rPr>
                <w:rFonts w:ascii="Helvetica" w:hAnsi="Helvetica"/>
                <w:b/>
                <w:bCs/>
              </w:rPr>
            </w:pPr>
            <w:r w:rsidRPr="009F09B3">
              <w:rPr>
                <w:rFonts w:ascii="Helvetica" w:hAnsi="Helvetica"/>
                <w:b/>
                <w:bCs/>
              </w:rPr>
              <w:t>Funding Opportunity Title:</w:t>
            </w:r>
          </w:p>
        </w:tc>
        <w:tc>
          <w:tcPr>
            <w:tcW w:w="0" w:type="auto"/>
            <w:vAlign w:val="center"/>
            <w:hideMark/>
          </w:tcPr>
          <w:p w14:paraId="20DF3D2A" w14:textId="77777777" w:rsidR="009F09B3" w:rsidRPr="009F09B3" w:rsidRDefault="009F09B3" w:rsidP="009F09B3">
            <w:pPr>
              <w:rPr>
                <w:rFonts w:ascii="Helvetica" w:hAnsi="Helvetica"/>
              </w:rPr>
            </w:pPr>
            <w:r w:rsidRPr="009F09B3">
              <w:rPr>
                <w:rFonts w:ascii="Helvetica" w:hAnsi="Helvetica"/>
              </w:rPr>
              <w:t>BJA FY 17 Second Chance Act Reentry and Mentoring Program</w:t>
            </w:r>
          </w:p>
        </w:tc>
      </w:tr>
      <w:tr w:rsidR="009F09B3" w:rsidRPr="009F09B3" w14:paraId="77F48D3D" w14:textId="77777777" w:rsidTr="009F09B3">
        <w:trPr>
          <w:tblCellSpacing w:w="0" w:type="dxa"/>
        </w:trPr>
        <w:tc>
          <w:tcPr>
            <w:tcW w:w="0" w:type="auto"/>
            <w:noWrap/>
            <w:hideMark/>
          </w:tcPr>
          <w:p w14:paraId="669177C4" w14:textId="77777777" w:rsidR="009F09B3" w:rsidRPr="009F09B3" w:rsidRDefault="009F09B3" w:rsidP="009F09B3">
            <w:pPr>
              <w:rPr>
                <w:rFonts w:ascii="Helvetica" w:hAnsi="Helvetica"/>
                <w:b/>
                <w:bCs/>
              </w:rPr>
            </w:pPr>
            <w:r w:rsidRPr="009F09B3">
              <w:rPr>
                <w:rFonts w:ascii="Helvetica" w:hAnsi="Helvetica"/>
                <w:b/>
                <w:bCs/>
              </w:rPr>
              <w:t>Opportunity Category:</w:t>
            </w:r>
          </w:p>
        </w:tc>
        <w:tc>
          <w:tcPr>
            <w:tcW w:w="0" w:type="auto"/>
            <w:vAlign w:val="center"/>
            <w:hideMark/>
          </w:tcPr>
          <w:p w14:paraId="75AC8EF0" w14:textId="77777777" w:rsidR="009F09B3" w:rsidRPr="009F09B3" w:rsidRDefault="009F09B3" w:rsidP="009F09B3">
            <w:pPr>
              <w:rPr>
                <w:rFonts w:ascii="Helvetica" w:hAnsi="Helvetica"/>
              </w:rPr>
            </w:pPr>
            <w:r w:rsidRPr="009F09B3">
              <w:rPr>
                <w:rFonts w:ascii="Helvetica" w:hAnsi="Helvetica"/>
              </w:rPr>
              <w:t>Discretionary</w:t>
            </w:r>
          </w:p>
        </w:tc>
      </w:tr>
      <w:tr w:rsidR="009F09B3" w:rsidRPr="009F09B3" w14:paraId="5D86C7FC" w14:textId="77777777" w:rsidTr="009F09B3">
        <w:trPr>
          <w:tblCellSpacing w:w="0" w:type="dxa"/>
        </w:trPr>
        <w:tc>
          <w:tcPr>
            <w:tcW w:w="0" w:type="auto"/>
            <w:noWrap/>
            <w:hideMark/>
          </w:tcPr>
          <w:p w14:paraId="7BDB4755" w14:textId="77777777" w:rsidR="009F09B3" w:rsidRPr="009F09B3" w:rsidRDefault="009F09B3" w:rsidP="009F09B3">
            <w:pPr>
              <w:rPr>
                <w:rFonts w:ascii="Helvetica" w:hAnsi="Helvetica"/>
                <w:b/>
                <w:bCs/>
              </w:rPr>
            </w:pPr>
            <w:r w:rsidRPr="009F09B3">
              <w:rPr>
                <w:rFonts w:ascii="Helvetica" w:hAnsi="Helvetica"/>
                <w:b/>
                <w:bCs/>
              </w:rPr>
              <w:t>Opportunity Category Explanation:</w:t>
            </w:r>
          </w:p>
        </w:tc>
        <w:tc>
          <w:tcPr>
            <w:tcW w:w="0" w:type="auto"/>
            <w:vAlign w:val="center"/>
            <w:hideMark/>
          </w:tcPr>
          <w:p w14:paraId="264C708E" w14:textId="77777777" w:rsidR="009F09B3" w:rsidRPr="009F09B3" w:rsidRDefault="009F09B3" w:rsidP="009F09B3">
            <w:pPr>
              <w:rPr>
                <w:rFonts w:ascii="Helvetica" w:hAnsi="Helvetica"/>
              </w:rPr>
            </w:pPr>
            <w:r w:rsidRPr="009F09B3">
              <w:rPr>
                <w:rFonts w:ascii="Helvetica" w:hAnsi="Helvetica"/>
              </w:rPr>
              <w:t> </w:t>
            </w:r>
          </w:p>
        </w:tc>
      </w:tr>
      <w:tr w:rsidR="009F09B3" w:rsidRPr="009F09B3" w14:paraId="16B4012F" w14:textId="77777777" w:rsidTr="009F09B3">
        <w:trPr>
          <w:tblCellSpacing w:w="0" w:type="dxa"/>
        </w:trPr>
        <w:tc>
          <w:tcPr>
            <w:tcW w:w="0" w:type="auto"/>
            <w:noWrap/>
            <w:hideMark/>
          </w:tcPr>
          <w:p w14:paraId="16B2E491" w14:textId="77777777" w:rsidR="009F09B3" w:rsidRPr="009F09B3" w:rsidRDefault="009F09B3" w:rsidP="009F09B3">
            <w:pPr>
              <w:rPr>
                <w:rFonts w:ascii="Helvetica" w:hAnsi="Helvetica"/>
                <w:b/>
                <w:bCs/>
              </w:rPr>
            </w:pPr>
            <w:r w:rsidRPr="009F09B3">
              <w:rPr>
                <w:rFonts w:ascii="Helvetica" w:hAnsi="Helvetica"/>
                <w:b/>
                <w:bCs/>
              </w:rPr>
              <w:t>Funding Instrument Type:</w:t>
            </w:r>
          </w:p>
        </w:tc>
        <w:tc>
          <w:tcPr>
            <w:tcW w:w="0" w:type="auto"/>
            <w:vAlign w:val="center"/>
            <w:hideMark/>
          </w:tcPr>
          <w:p w14:paraId="67F7563B" w14:textId="77777777" w:rsidR="009F09B3" w:rsidRPr="009F09B3" w:rsidRDefault="009F09B3" w:rsidP="009F09B3">
            <w:pPr>
              <w:rPr>
                <w:rFonts w:ascii="Helvetica" w:hAnsi="Helvetica"/>
              </w:rPr>
            </w:pPr>
            <w:r w:rsidRPr="009F09B3">
              <w:rPr>
                <w:rFonts w:ascii="Helvetica" w:hAnsi="Helvetica"/>
              </w:rPr>
              <w:t>Grant</w:t>
            </w:r>
          </w:p>
        </w:tc>
      </w:tr>
      <w:tr w:rsidR="009F09B3" w:rsidRPr="009F09B3" w14:paraId="6D90786D" w14:textId="77777777" w:rsidTr="009F09B3">
        <w:trPr>
          <w:tblCellSpacing w:w="0" w:type="dxa"/>
        </w:trPr>
        <w:tc>
          <w:tcPr>
            <w:tcW w:w="0" w:type="auto"/>
            <w:noWrap/>
            <w:hideMark/>
          </w:tcPr>
          <w:p w14:paraId="129E2332" w14:textId="77777777" w:rsidR="009F09B3" w:rsidRPr="009F09B3" w:rsidRDefault="009F09B3" w:rsidP="009F09B3">
            <w:pPr>
              <w:rPr>
                <w:rFonts w:ascii="Helvetica" w:hAnsi="Helvetica"/>
                <w:b/>
                <w:bCs/>
              </w:rPr>
            </w:pPr>
            <w:r w:rsidRPr="009F09B3">
              <w:rPr>
                <w:rFonts w:ascii="Helvetica" w:hAnsi="Helvetica"/>
                <w:b/>
                <w:bCs/>
              </w:rPr>
              <w:t>Category of Funding Activity:</w:t>
            </w:r>
          </w:p>
        </w:tc>
        <w:tc>
          <w:tcPr>
            <w:tcW w:w="0" w:type="auto"/>
            <w:vAlign w:val="center"/>
            <w:hideMark/>
          </w:tcPr>
          <w:p w14:paraId="57B8F4B4" w14:textId="77777777" w:rsidR="009F09B3" w:rsidRPr="009F09B3" w:rsidRDefault="009F09B3" w:rsidP="009F09B3">
            <w:pPr>
              <w:rPr>
                <w:rFonts w:ascii="Helvetica" w:hAnsi="Helvetica"/>
              </w:rPr>
            </w:pPr>
            <w:r w:rsidRPr="009F09B3">
              <w:rPr>
                <w:rFonts w:ascii="Helvetica" w:hAnsi="Helvetica"/>
              </w:rPr>
              <w:t>Law, Justice and Legal Services</w:t>
            </w:r>
          </w:p>
        </w:tc>
      </w:tr>
      <w:tr w:rsidR="009F09B3" w:rsidRPr="009F09B3" w14:paraId="15916ABE" w14:textId="77777777" w:rsidTr="009F09B3">
        <w:trPr>
          <w:tblCellSpacing w:w="0" w:type="dxa"/>
        </w:trPr>
        <w:tc>
          <w:tcPr>
            <w:tcW w:w="0" w:type="auto"/>
            <w:noWrap/>
            <w:hideMark/>
          </w:tcPr>
          <w:p w14:paraId="5A68E209" w14:textId="77777777" w:rsidR="009F09B3" w:rsidRPr="009F09B3" w:rsidRDefault="009F09B3" w:rsidP="009F09B3">
            <w:pPr>
              <w:rPr>
                <w:rFonts w:ascii="Helvetica" w:hAnsi="Helvetica"/>
                <w:b/>
                <w:bCs/>
              </w:rPr>
            </w:pPr>
            <w:r w:rsidRPr="009F09B3">
              <w:rPr>
                <w:rFonts w:ascii="Helvetica" w:hAnsi="Helvetica"/>
                <w:b/>
                <w:bCs/>
              </w:rPr>
              <w:t>Category Explanation:</w:t>
            </w:r>
          </w:p>
        </w:tc>
        <w:tc>
          <w:tcPr>
            <w:tcW w:w="0" w:type="auto"/>
            <w:vAlign w:val="center"/>
            <w:hideMark/>
          </w:tcPr>
          <w:p w14:paraId="04B4579A" w14:textId="77777777" w:rsidR="009F09B3" w:rsidRPr="009F09B3" w:rsidRDefault="009F09B3" w:rsidP="009F09B3">
            <w:pPr>
              <w:rPr>
                <w:rFonts w:ascii="Helvetica" w:hAnsi="Helvetica"/>
              </w:rPr>
            </w:pPr>
            <w:r w:rsidRPr="009F09B3">
              <w:rPr>
                <w:rFonts w:ascii="Helvetica" w:hAnsi="Helvetica"/>
              </w:rPr>
              <w:t> </w:t>
            </w:r>
          </w:p>
        </w:tc>
      </w:tr>
      <w:tr w:rsidR="009F09B3" w:rsidRPr="009F09B3" w14:paraId="74034E37" w14:textId="77777777" w:rsidTr="009F09B3">
        <w:trPr>
          <w:tblCellSpacing w:w="0" w:type="dxa"/>
        </w:trPr>
        <w:tc>
          <w:tcPr>
            <w:tcW w:w="0" w:type="auto"/>
            <w:noWrap/>
            <w:hideMark/>
          </w:tcPr>
          <w:p w14:paraId="06B8AC8E" w14:textId="77777777" w:rsidR="009F09B3" w:rsidRPr="009F09B3" w:rsidRDefault="009F09B3" w:rsidP="009F09B3">
            <w:pPr>
              <w:rPr>
                <w:rFonts w:ascii="Helvetica" w:hAnsi="Helvetica"/>
                <w:b/>
                <w:bCs/>
              </w:rPr>
            </w:pPr>
            <w:r w:rsidRPr="009F09B3">
              <w:rPr>
                <w:rFonts w:ascii="Helvetica" w:hAnsi="Helvetica"/>
                <w:b/>
                <w:bCs/>
              </w:rPr>
              <w:t>Expected Number of Awards:</w:t>
            </w:r>
          </w:p>
        </w:tc>
        <w:tc>
          <w:tcPr>
            <w:tcW w:w="0" w:type="auto"/>
            <w:vAlign w:val="center"/>
            <w:hideMark/>
          </w:tcPr>
          <w:p w14:paraId="75C07988" w14:textId="77777777" w:rsidR="009F09B3" w:rsidRPr="009F09B3" w:rsidRDefault="009F09B3" w:rsidP="009F09B3">
            <w:pPr>
              <w:rPr>
                <w:rFonts w:ascii="Helvetica" w:hAnsi="Helvetica"/>
              </w:rPr>
            </w:pPr>
            <w:r w:rsidRPr="009F09B3">
              <w:rPr>
                <w:rFonts w:ascii="Helvetica" w:hAnsi="Helvetica"/>
              </w:rPr>
              <w:t>10</w:t>
            </w:r>
          </w:p>
        </w:tc>
      </w:tr>
      <w:tr w:rsidR="009F09B3" w:rsidRPr="009F09B3" w14:paraId="6561FFB2" w14:textId="77777777" w:rsidTr="009F09B3">
        <w:trPr>
          <w:tblCellSpacing w:w="0" w:type="dxa"/>
        </w:trPr>
        <w:tc>
          <w:tcPr>
            <w:tcW w:w="0" w:type="auto"/>
            <w:noWrap/>
            <w:hideMark/>
          </w:tcPr>
          <w:p w14:paraId="3DDC7EE7" w14:textId="77777777" w:rsidR="009F09B3" w:rsidRPr="009F09B3" w:rsidRDefault="009F09B3" w:rsidP="009F09B3">
            <w:pPr>
              <w:rPr>
                <w:rFonts w:ascii="Helvetica" w:hAnsi="Helvetica"/>
                <w:b/>
                <w:bCs/>
              </w:rPr>
            </w:pPr>
            <w:r w:rsidRPr="009F09B3">
              <w:rPr>
                <w:rFonts w:ascii="Helvetica" w:hAnsi="Helvetica"/>
                <w:b/>
                <w:bCs/>
              </w:rPr>
              <w:t>CFDA Number(s):</w:t>
            </w:r>
          </w:p>
        </w:tc>
        <w:tc>
          <w:tcPr>
            <w:tcW w:w="0" w:type="auto"/>
            <w:vAlign w:val="center"/>
            <w:hideMark/>
          </w:tcPr>
          <w:p w14:paraId="4EFD458D" w14:textId="77777777" w:rsidR="009F09B3" w:rsidRPr="009F09B3" w:rsidRDefault="009F09B3" w:rsidP="009F09B3">
            <w:pPr>
              <w:rPr>
                <w:rFonts w:ascii="Helvetica" w:hAnsi="Helvetica"/>
              </w:rPr>
            </w:pPr>
            <w:r w:rsidRPr="009F09B3">
              <w:rPr>
                <w:rFonts w:ascii="Helvetica" w:hAnsi="Helvetica"/>
              </w:rPr>
              <w:t>16.812 -- Second Chance Act Reentry Initiative</w:t>
            </w:r>
          </w:p>
        </w:tc>
      </w:tr>
      <w:tr w:rsidR="009F09B3" w:rsidRPr="009F09B3" w14:paraId="7B844674" w14:textId="77777777" w:rsidTr="009F09B3">
        <w:trPr>
          <w:tblCellSpacing w:w="0" w:type="dxa"/>
        </w:trPr>
        <w:tc>
          <w:tcPr>
            <w:tcW w:w="0" w:type="auto"/>
            <w:noWrap/>
            <w:hideMark/>
          </w:tcPr>
          <w:p w14:paraId="7B9B48D2" w14:textId="77777777" w:rsidR="009F09B3" w:rsidRPr="009F09B3" w:rsidRDefault="009F09B3" w:rsidP="009F09B3">
            <w:pPr>
              <w:rPr>
                <w:rFonts w:ascii="Helvetica" w:hAnsi="Helvetica"/>
                <w:b/>
                <w:bCs/>
              </w:rPr>
            </w:pPr>
            <w:r w:rsidRPr="009F09B3">
              <w:rPr>
                <w:rFonts w:ascii="Helvetica" w:hAnsi="Helvetica"/>
                <w:b/>
                <w:bCs/>
              </w:rPr>
              <w:t>Cost Sharing or Matching Requirement:</w:t>
            </w:r>
          </w:p>
        </w:tc>
        <w:tc>
          <w:tcPr>
            <w:tcW w:w="0" w:type="auto"/>
            <w:vAlign w:val="center"/>
            <w:hideMark/>
          </w:tcPr>
          <w:p w14:paraId="0F45957B" w14:textId="77777777" w:rsidR="009F09B3" w:rsidRPr="009F09B3" w:rsidRDefault="009F09B3" w:rsidP="009F09B3">
            <w:pPr>
              <w:rPr>
                <w:rFonts w:ascii="Helvetica" w:hAnsi="Helvetica"/>
              </w:rPr>
            </w:pPr>
            <w:r w:rsidRPr="009F09B3">
              <w:rPr>
                <w:rFonts w:ascii="Helvetica" w:hAnsi="Helvetica"/>
              </w:rPr>
              <w:t>No</w:t>
            </w:r>
          </w:p>
        </w:tc>
      </w:tr>
      <w:tr w:rsidR="009F09B3" w:rsidRPr="009F09B3" w14:paraId="7FE44A00" w14:textId="77777777" w:rsidTr="009F09B3">
        <w:trPr>
          <w:tblCellSpacing w:w="0" w:type="dxa"/>
        </w:trPr>
        <w:tc>
          <w:tcPr>
            <w:tcW w:w="0" w:type="auto"/>
            <w:noWrap/>
            <w:hideMark/>
          </w:tcPr>
          <w:p w14:paraId="29EB1E39" w14:textId="77777777" w:rsidR="009F09B3" w:rsidRPr="009F09B3" w:rsidRDefault="009F09B3" w:rsidP="009F09B3">
            <w:pPr>
              <w:rPr>
                <w:rFonts w:ascii="Helvetica" w:hAnsi="Helvetica"/>
                <w:b/>
                <w:bCs/>
              </w:rPr>
            </w:pPr>
            <w:r w:rsidRPr="009F09B3">
              <w:rPr>
                <w:rFonts w:ascii="Helvetica" w:hAnsi="Helvetica"/>
                <w:b/>
                <w:bCs/>
              </w:rPr>
              <w:t>Version:</w:t>
            </w:r>
          </w:p>
        </w:tc>
        <w:tc>
          <w:tcPr>
            <w:tcW w:w="0" w:type="auto"/>
            <w:vAlign w:val="center"/>
            <w:hideMark/>
          </w:tcPr>
          <w:p w14:paraId="3BF34D2B" w14:textId="77777777" w:rsidR="009F09B3" w:rsidRPr="009F09B3" w:rsidRDefault="009F09B3" w:rsidP="009F09B3">
            <w:pPr>
              <w:rPr>
                <w:rFonts w:ascii="Helvetica" w:hAnsi="Helvetica"/>
              </w:rPr>
            </w:pPr>
            <w:r w:rsidRPr="009F09B3">
              <w:rPr>
                <w:rFonts w:ascii="Helvetica" w:hAnsi="Helvetica"/>
              </w:rPr>
              <w:t>Synopsis 1</w:t>
            </w:r>
          </w:p>
        </w:tc>
      </w:tr>
      <w:tr w:rsidR="009F09B3" w:rsidRPr="009F09B3" w14:paraId="146FF0FD" w14:textId="77777777" w:rsidTr="009F09B3">
        <w:trPr>
          <w:tblCellSpacing w:w="0" w:type="dxa"/>
        </w:trPr>
        <w:tc>
          <w:tcPr>
            <w:tcW w:w="0" w:type="auto"/>
            <w:noWrap/>
            <w:hideMark/>
          </w:tcPr>
          <w:p w14:paraId="73F7EAF7" w14:textId="77777777" w:rsidR="009F09B3" w:rsidRPr="009F09B3" w:rsidRDefault="009F09B3" w:rsidP="009F09B3">
            <w:pPr>
              <w:rPr>
                <w:rFonts w:ascii="Helvetica" w:hAnsi="Helvetica"/>
                <w:b/>
                <w:bCs/>
              </w:rPr>
            </w:pPr>
            <w:r w:rsidRPr="009F09B3">
              <w:rPr>
                <w:rFonts w:ascii="Helvetica" w:hAnsi="Helvetica"/>
                <w:b/>
                <w:bCs/>
              </w:rPr>
              <w:t>Posted Date:</w:t>
            </w:r>
          </w:p>
        </w:tc>
        <w:tc>
          <w:tcPr>
            <w:tcW w:w="0" w:type="auto"/>
            <w:vAlign w:val="center"/>
            <w:hideMark/>
          </w:tcPr>
          <w:p w14:paraId="08FE076F" w14:textId="77777777" w:rsidR="009F09B3" w:rsidRPr="009F09B3" w:rsidRDefault="009F09B3" w:rsidP="009F09B3">
            <w:pPr>
              <w:rPr>
                <w:rFonts w:ascii="Helvetica" w:hAnsi="Helvetica"/>
              </w:rPr>
            </w:pPr>
            <w:r w:rsidRPr="009F09B3">
              <w:rPr>
                <w:rFonts w:ascii="Helvetica" w:hAnsi="Helvetica"/>
              </w:rPr>
              <w:t>May 17, 2017</w:t>
            </w:r>
          </w:p>
        </w:tc>
      </w:tr>
      <w:tr w:rsidR="009F09B3" w:rsidRPr="009F09B3" w14:paraId="51577367" w14:textId="77777777" w:rsidTr="009F09B3">
        <w:trPr>
          <w:tblCellSpacing w:w="0" w:type="dxa"/>
        </w:trPr>
        <w:tc>
          <w:tcPr>
            <w:tcW w:w="0" w:type="auto"/>
            <w:noWrap/>
            <w:hideMark/>
          </w:tcPr>
          <w:p w14:paraId="257CCE36" w14:textId="77777777" w:rsidR="009F09B3" w:rsidRPr="009F09B3" w:rsidRDefault="009F09B3" w:rsidP="009F09B3">
            <w:pPr>
              <w:rPr>
                <w:rFonts w:ascii="Helvetica" w:hAnsi="Helvetica"/>
                <w:b/>
                <w:bCs/>
              </w:rPr>
            </w:pPr>
            <w:r w:rsidRPr="009F09B3">
              <w:rPr>
                <w:rFonts w:ascii="Helvetica" w:hAnsi="Helvetica"/>
                <w:b/>
                <w:bCs/>
              </w:rPr>
              <w:t>Last Updated Date:</w:t>
            </w:r>
          </w:p>
        </w:tc>
        <w:tc>
          <w:tcPr>
            <w:tcW w:w="0" w:type="auto"/>
            <w:vAlign w:val="center"/>
            <w:hideMark/>
          </w:tcPr>
          <w:p w14:paraId="3FFFBF37" w14:textId="77777777" w:rsidR="009F09B3" w:rsidRPr="009F09B3" w:rsidRDefault="009F09B3" w:rsidP="009F09B3">
            <w:pPr>
              <w:rPr>
                <w:rFonts w:ascii="Helvetica" w:hAnsi="Helvetica"/>
              </w:rPr>
            </w:pPr>
            <w:r w:rsidRPr="009F09B3">
              <w:rPr>
                <w:rFonts w:ascii="Helvetica" w:hAnsi="Helvetica"/>
              </w:rPr>
              <w:t>May 17, 2017</w:t>
            </w:r>
          </w:p>
        </w:tc>
      </w:tr>
      <w:tr w:rsidR="009F09B3" w:rsidRPr="009F09B3" w14:paraId="1169ADA2" w14:textId="77777777" w:rsidTr="009F09B3">
        <w:trPr>
          <w:tblCellSpacing w:w="0" w:type="dxa"/>
        </w:trPr>
        <w:tc>
          <w:tcPr>
            <w:tcW w:w="0" w:type="auto"/>
            <w:noWrap/>
            <w:hideMark/>
          </w:tcPr>
          <w:p w14:paraId="22F308C4" w14:textId="77777777" w:rsidR="009F09B3" w:rsidRPr="009F09B3" w:rsidRDefault="009F09B3" w:rsidP="009F09B3">
            <w:pPr>
              <w:rPr>
                <w:rFonts w:ascii="Helvetica" w:hAnsi="Helvetica"/>
                <w:b/>
                <w:bCs/>
              </w:rPr>
            </w:pPr>
            <w:r w:rsidRPr="009F09B3">
              <w:rPr>
                <w:rFonts w:ascii="Helvetica" w:hAnsi="Helvetica"/>
                <w:b/>
                <w:bCs/>
              </w:rPr>
              <w:t>Original Closing Date for Applications:</w:t>
            </w:r>
          </w:p>
        </w:tc>
        <w:tc>
          <w:tcPr>
            <w:tcW w:w="0" w:type="auto"/>
            <w:vAlign w:val="center"/>
            <w:hideMark/>
          </w:tcPr>
          <w:p w14:paraId="60A41294" w14:textId="77777777" w:rsidR="009F09B3" w:rsidRPr="009F09B3" w:rsidRDefault="009F09B3" w:rsidP="009F09B3">
            <w:pPr>
              <w:rPr>
                <w:rFonts w:ascii="Helvetica" w:hAnsi="Helvetica"/>
              </w:rPr>
            </w:pPr>
            <w:r w:rsidRPr="009F09B3">
              <w:rPr>
                <w:rFonts w:ascii="Helvetica" w:hAnsi="Helvetica"/>
              </w:rPr>
              <w:t>Jul 05, 2017  </w:t>
            </w:r>
          </w:p>
        </w:tc>
      </w:tr>
      <w:tr w:rsidR="009F09B3" w:rsidRPr="009F09B3" w14:paraId="3F3C5776" w14:textId="77777777" w:rsidTr="009F09B3">
        <w:trPr>
          <w:tblCellSpacing w:w="0" w:type="dxa"/>
        </w:trPr>
        <w:tc>
          <w:tcPr>
            <w:tcW w:w="0" w:type="auto"/>
            <w:noWrap/>
            <w:hideMark/>
          </w:tcPr>
          <w:p w14:paraId="1E36C89D" w14:textId="77777777" w:rsidR="009F09B3" w:rsidRPr="009F09B3" w:rsidRDefault="009F09B3" w:rsidP="009F09B3">
            <w:pPr>
              <w:rPr>
                <w:rFonts w:ascii="Helvetica" w:hAnsi="Helvetica"/>
                <w:b/>
                <w:bCs/>
              </w:rPr>
            </w:pPr>
            <w:r w:rsidRPr="009F09B3">
              <w:rPr>
                <w:rFonts w:ascii="Helvetica" w:hAnsi="Helvetica"/>
                <w:b/>
                <w:bCs/>
              </w:rPr>
              <w:t>Current Closing Date for Applications:</w:t>
            </w:r>
          </w:p>
        </w:tc>
        <w:tc>
          <w:tcPr>
            <w:tcW w:w="0" w:type="auto"/>
            <w:vAlign w:val="center"/>
            <w:hideMark/>
          </w:tcPr>
          <w:p w14:paraId="36BB01AF" w14:textId="77777777" w:rsidR="009F09B3" w:rsidRPr="009F09B3" w:rsidRDefault="009F09B3" w:rsidP="009F09B3">
            <w:pPr>
              <w:rPr>
                <w:rFonts w:ascii="Helvetica" w:hAnsi="Helvetica"/>
              </w:rPr>
            </w:pPr>
            <w:r w:rsidRPr="009F09B3">
              <w:rPr>
                <w:rFonts w:ascii="Helvetica" w:hAnsi="Helvetica"/>
              </w:rPr>
              <w:t>Jul 05, 2017  </w:t>
            </w:r>
          </w:p>
        </w:tc>
      </w:tr>
      <w:tr w:rsidR="009F09B3" w:rsidRPr="009F09B3" w14:paraId="1F47EA27" w14:textId="77777777" w:rsidTr="009F09B3">
        <w:trPr>
          <w:tblCellSpacing w:w="0" w:type="dxa"/>
        </w:trPr>
        <w:tc>
          <w:tcPr>
            <w:tcW w:w="0" w:type="auto"/>
            <w:noWrap/>
            <w:hideMark/>
          </w:tcPr>
          <w:p w14:paraId="08F42F40" w14:textId="77777777" w:rsidR="009F09B3" w:rsidRPr="009F09B3" w:rsidRDefault="009F09B3" w:rsidP="009F09B3">
            <w:pPr>
              <w:rPr>
                <w:rFonts w:ascii="Helvetica" w:hAnsi="Helvetica"/>
                <w:b/>
                <w:bCs/>
              </w:rPr>
            </w:pPr>
            <w:r w:rsidRPr="009F09B3">
              <w:rPr>
                <w:rFonts w:ascii="Helvetica" w:hAnsi="Helvetica"/>
                <w:b/>
                <w:bCs/>
              </w:rPr>
              <w:t>Archive Date:</w:t>
            </w:r>
          </w:p>
        </w:tc>
        <w:tc>
          <w:tcPr>
            <w:tcW w:w="0" w:type="auto"/>
            <w:vAlign w:val="center"/>
            <w:hideMark/>
          </w:tcPr>
          <w:p w14:paraId="1AC55483" w14:textId="77777777" w:rsidR="009F09B3" w:rsidRPr="009F09B3" w:rsidRDefault="009F09B3" w:rsidP="009F09B3">
            <w:pPr>
              <w:rPr>
                <w:rFonts w:ascii="Helvetica" w:hAnsi="Helvetica"/>
              </w:rPr>
            </w:pPr>
            <w:r w:rsidRPr="009F09B3">
              <w:rPr>
                <w:rFonts w:ascii="Helvetica" w:hAnsi="Helvetica"/>
              </w:rPr>
              <w:t> </w:t>
            </w:r>
          </w:p>
        </w:tc>
      </w:tr>
      <w:tr w:rsidR="009F09B3" w:rsidRPr="009F09B3" w14:paraId="39242F2A" w14:textId="77777777" w:rsidTr="009F09B3">
        <w:trPr>
          <w:tblCellSpacing w:w="0" w:type="dxa"/>
        </w:trPr>
        <w:tc>
          <w:tcPr>
            <w:tcW w:w="0" w:type="auto"/>
            <w:noWrap/>
            <w:hideMark/>
          </w:tcPr>
          <w:p w14:paraId="24EE955D" w14:textId="77777777" w:rsidR="009F09B3" w:rsidRPr="009F09B3" w:rsidRDefault="009F09B3" w:rsidP="009F09B3">
            <w:pPr>
              <w:rPr>
                <w:rFonts w:ascii="Helvetica" w:hAnsi="Helvetica"/>
                <w:b/>
                <w:bCs/>
              </w:rPr>
            </w:pPr>
            <w:r w:rsidRPr="009F09B3">
              <w:rPr>
                <w:rFonts w:ascii="Helvetica" w:hAnsi="Helvetica"/>
                <w:b/>
                <w:bCs/>
              </w:rPr>
              <w:t>Estimated Total Program Funding:</w:t>
            </w:r>
          </w:p>
        </w:tc>
        <w:tc>
          <w:tcPr>
            <w:tcW w:w="0" w:type="auto"/>
            <w:vAlign w:val="center"/>
            <w:hideMark/>
          </w:tcPr>
          <w:p w14:paraId="6FE4D74A" w14:textId="77777777" w:rsidR="009F09B3" w:rsidRPr="009F09B3" w:rsidRDefault="009F09B3" w:rsidP="009F09B3">
            <w:pPr>
              <w:rPr>
                <w:rFonts w:ascii="Helvetica" w:hAnsi="Helvetica"/>
              </w:rPr>
            </w:pPr>
            <w:r w:rsidRPr="009F09B3">
              <w:rPr>
                <w:rFonts w:ascii="Helvetica" w:hAnsi="Helvetica"/>
              </w:rPr>
              <w:t>$9,000,000</w:t>
            </w:r>
          </w:p>
        </w:tc>
      </w:tr>
      <w:tr w:rsidR="009F09B3" w:rsidRPr="009F09B3" w14:paraId="0A852E20" w14:textId="77777777" w:rsidTr="009F09B3">
        <w:trPr>
          <w:tblCellSpacing w:w="0" w:type="dxa"/>
        </w:trPr>
        <w:tc>
          <w:tcPr>
            <w:tcW w:w="0" w:type="auto"/>
            <w:noWrap/>
            <w:hideMark/>
          </w:tcPr>
          <w:p w14:paraId="3C322CB5" w14:textId="77777777" w:rsidR="009F09B3" w:rsidRPr="009F09B3" w:rsidRDefault="009F09B3" w:rsidP="009F09B3">
            <w:pPr>
              <w:rPr>
                <w:rFonts w:ascii="Helvetica" w:hAnsi="Helvetica"/>
                <w:b/>
                <w:bCs/>
              </w:rPr>
            </w:pPr>
            <w:r w:rsidRPr="009F09B3">
              <w:rPr>
                <w:rFonts w:ascii="Helvetica" w:hAnsi="Helvetica"/>
                <w:b/>
                <w:bCs/>
              </w:rPr>
              <w:t>Award Ceiling:</w:t>
            </w:r>
          </w:p>
        </w:tc>
        <w:tc>
          <w:tcPr>
            <w:tcW w:w="0" w:type="auto"/>
            <w:vAlign w:val="center"/>
            <w:hideMark/>
          </w:tcPr>
          <w:p w14:paraId="6BE9FC69" w14:textId="77777777" w:rsidR="009F09B3" w:rsidRPr="009F09B3" w:rsidRDefault="009F09B3" w:rsidP="009F09B3">
            <w:pPr>
              <w:rPr>
                <w:rFonts w:ascii="Helvetica" w:hAnsi="Helvetica"/>
              </w:rPr>
            </w:pPr>
            <w:r w:rsidRPr="009F09B3">
              <w:rPr>
                <w:rFonts w:ascii="Helvetica" w:hAnsi="Helvetica"/>
              </w:rPr>
              <w:t>$1,000,000</w:t>
            </w:r>
          </w:p>
        </w:tc>
      </w:tr>
      <w:tr w:rsidR="009F09B3" w:rsidRPr="009F09B3" w14:paraId="6498F042" w14:textId="77777777" w:rsidTr="009F09B3">
        <w:trPr>
          <w:tblCellSpacing w:w="0" w:type="dxa"/>
        </w:trPr>
        <w:tc>
          <w:tcPr>
            <w:tcW w:w="0" w:type="auto"/>
            <w:noWrap/>
            <w:hideMark/>
          </w:tcPr>
          <w:p w14:paraId="32473D58" w14:textId="77777777" w:rsidR="009F09B3" w:rsidRPr="009F09B3" w:rsidRDefault="009F09B3" w:rsidP="009F09B3">
            <w:pPr>
              <w:rPr>
                <w:rFonts w:ascii="Helvetica" w:hAnsi="Helvetica"/>
                <w:b/>
                <w:bCs/>
              </w:rPr>
            </w:pPr>
            <w:r w:rsidRPr="009F09B3">
              <w:rPr>
                <w:rFonts w:ascii="Helvetica" w:hAnsi="Helvetica"/>
                <w:b/>
                <w:bCs/>
              </w:rPr>
              <w:t>Award Floor:</w:t>
            </w:r>
          </w:p>
        </w:tc>
        <w:tc>
          <w:tcPr>
            <w:tcW w:w="0" w:type="auto"/>
            <w:vAlign w:val="center"/>
            <w:hideMark/>
          </w:tcPr>
          <w:p w14:paraId="720929E3" w14:textId="77777777" w:rsidR="009F09B3" w:rsidRPr="009F09B3" w:rsidRDefault="009F09B3" w:rsidP="009F09B3">
            <w:pPr>
              <w:rPr>
                <w:rFonts w:ascii="Helvetica" w:hAnsi="Helvetica"/>
              </w:rPr>
            </w:pPr>
            <w:r w:rsidRPr="009F09B3">
              <w:rPr>
                <w:rFonts w:ascii="Helvetica" w:hAnsi="Helvetica"/>
              </w:rPr>
              <w:t>$0</w:t>
            </w:r>
          </w:p>
        </w:tc>
      </w:tr>
      <w:tr w:rsidR="009F09B3" w:rsidRPr="009F09B3" w14:paraId="3A71EBAF" w14:textId="77777777" w:rsidTr="009F09B3">
        <w:trPr>
          <w:tblCellSpacing w:w="0" w:type="dxa"/>
        </w:trPr>
        <w:tc>
          <w:tcPr>
            <w:tcW w:w="0" w:type="auto"/>
            <w:noWrap/>
            <w:hideMark/>
          </w:tcPr>
          <w:p w14:paraId="3DA42483" w14:textId="77777777" w:rsidR="009F09B3" w:rsidRPr="009F09B3" w:rsidRDefault="009F09B3" w:rsidP="009F09B3">
            <w:pPr>
              <w:rPr>
                <w:rFonts w:ascii="Helvetica" w:hAnsi="Helvetica"/>
                <w:b/>
                <w:bCs/>
              </w:rPr>
            </w:pPr>
            <w:r w:rsidRPr="009F09B3">
              <w:rPr>
                <w:rFonts w:ascii="Helvetica" w:hAnsi="Helvetica"/>
                <w:b/>
                <w:bCs/>
              </w:rPr>
              <w:t>Eligible Applicants:</w:t>
            </w:r>
          </w:p>
        </w:tc>
        <w:tc>
          <w:tcPr>
            <w:tcW w:w="0" w:type="auto"/>
            <w:vAlign w:val="center"/>
            <w:hideMark/>
          </w:tcPr>
          <w:p w14:paraId="5D199B91" w14:textId="77777777" w:rsidR="009F09B3" w:rsidRPr="009F09B3" w:rsidRDefault="009F09B3" w:rsidP="009F09B3">
            <w:pPr>
              <w:rPr>
                <w:rFonts w:ascii="Helvetica" w:hAnsi="Helvetica"/>
              </w:rPr>
            </w:pPr>
            <w:r w:rsidRPr="009F09B3">
              <w:rPr>
                <w:rFonts w:ascii="Helvetica" w:hAnsi="Helvetica"/>
              </w:rPr>
              <w:t>Nonprofits having a 501(c)(3) status with the IRS, other than institutions of higher education</w:t>
            </w:r>
            <w:r w:rsidRPr="009F09B3">
              <w:rPr>
                <w:rFonts w:ascii="Helvetica" w:hAnsi="Helvetica"/>
              </w:rPr>
              <w:br/>
              <w:t>Native American tribal governments (Federally recognized)</w:t>
            </w:r>
          </w:p>
        </w:tc>
      </w:tr>
      <w:tr w:rsidR="009F09B3" w14:paraId="02EE2D0F" w14:textId="77777777" w:rsidTr="009F09B3">
        <w:trPr>
          <w:tblCellSpacing w:w="0" w:type="dxa"/>
        </w:trPr>
        <w:tc>
          <w:tcPr>
            <w:tcW w:w="0" w:type="auto"/>
            <w:noWrap/>
            <w:hideMark/>
          </w:tcPr>
          <w:p w14:paraId="404890BB" w14:textId="77777777" w:rsidR="009F09B3" w:rsidRPr="009F09B3" w:rsidRDefault="009F09B3" w:rsidP="009F09B3">
            <w:pPr>
              <w:rPr>
                <w:rFonts w:ascii="Helvetica" w:hAnsi="Helvetica"/>
                <w:b/>
                <w:bCs/>
              </w:rPr>
            </w:pPr>
            <w:r w:rsidRPr="009F09B3">
              <w:rPr>
                <w:rFonts w:ascii="Helvetica" w:hAnsi="Helvetica"/>
                <w:b/>
                <w:bCs/>
              </w:rPr>
              <w:t>Agency Name:</w:t>
            </w:r>
          </w:p>
        </w:tc>
        <w:tc>
          <w:tcPr>
            <w:tcW w:w="0" w:type="auto"/>
            <w:vAlign w:val="center"/>
            <w:hideMark/>
          </w:tcPr>
          <w:p w14:paraId="3AE51F4A" w14:textId="77777777" w:rsidR="009F09B3" w:rsidRPr="009F09B3" w:rsidRDefault="009F09B3">
            <w:pPr>
              <w:rPr>
                <w:rFonts w:ascii="Helvetica" w:hAnsi="Helvetica"/>
              </w:rPr>
            </w:pPr>
            <w:r w:rsidRPr="009F09B3">
              <w:rPr>
                <w:rStyle w:val="search-custom"/>
                <w:rFonts w:ascii="Helvetica" w:hAnsi="Helvetica"/>
              </w:rPr>
              <w:t>Bureau of Justice Assistance</w:t>
            </w:r>
          </w:p>
        </w:tc>
      </w:tr>
      <w:tr w:rsidR="009F09B3" w14:paraId="252FFB2A" w14:textId="77777777" w:rsidTr="009F09B3">
        <w:trPr>
          <w:tblCellSpacing w:w="0" w:type="dxa"/>
        </w:trPr>
        <w:tc>
          <w:tcPr>
            <w:tcW w:w="0" w:type="auto"/>
            <w:noWrap/>
            <w:hideMark/>
          </w:tcPr>
          <w:p w14:paraId="06433D65" w14:textId="77777777" w:rsidR="009F09B3" w:rsidRPr="009F09B3" w:rsidRDefault="009F09B3" w:rsidP="009F09B3">
            <w:pPr>
              <w:rPr>
                <w:rFonts w:ascii="Helvetica" w:hAnsi="Helvetica"/>
                <w:b/>
                <w:bCs/>
              </w:rPr>
            </w:pPr>
            <w:r w:rsidRPr="009F09B3">
              <w:rPr>
                <w:rFonts w:ascii="Helvetica" w:hAnsi="Helvetica"/>
                <w:b/>
                <w:bCs/>
              </w:rPr>
              <w:t>Description:</w:t>
            </w:r>
          </w:p>
        </w:tc>
        <w:tc>
          <w:tcPr>
            <w:tcW w:w="0" w:type="auto"/>
            <w:vAlign w:val="center"/>
            <w:hideMark/>
          </w:tcPr>
          <w:p w14:paraId="5C96EDDC" w14:textId="77777777" w:rsidR="009F09B3" w:rsidRPr="009F09B3" w:rsidRDefault="009F09B3">
            <w:pPr>
              <w:rPr>
                <w:rFonts w:ascii="Helvetica" w:hAnsi="Helvetica"/>
              </w:rPr>
            </w:pPr>
            <w:r w:rsidRPr="009F09B3">
              <w:rPr>
                <w:rStyle w:val="search-custom"/>
                <w:rFonts w:ascii="Helvetica" w:hAnsi="Helvetica"/>
              </w:rPr>
              <w:t>The Second Chance Act of 2007 (Pub. L. 110-199) provides a comprehensive response to the increasing number of incarcerated adults and juveniles who are released from prison, jail, and juvenile residential facilities and returning to communities. There are currently over 2.2 million individuals serving time in our federal and state prisons, and millions of people cycling through tribal and local jails every year . Ninety-five percent of all people incarcerated today will eventually be released and will return to communities. The coordination of reentry of members of Native American tribes is even more complex given that they can return from federal, Bureau of Indian Affairs (BIA), state, local, and tribal facilities. The Second Chance Act helps to ensure that the transition individuals make from prison, jail, or juvenile residential facilities to the community is successful and promotes public safety.</w:t>
            </w:r>
          </w:p>
        </w:tc>
      </w:tr>
      <w:tr w:rsidR="009F09B3" w14:paraId="7AC2D414" w14:textId="77777777" w:rsidTr="009F09B3">
        <w:trPr>
          <w:tblCellSpacing w:w="0" w:type="dxa"/>
        </w:trPr>
        <w:tc>
          <w:tcPr>
            <w:tcW w:w="0" w:type="auto"/>
            <w:noWrap/>
            <w:hideMark/>
          </w:tcPr>
          <w:p w14:paraId="3CC3342E" w14:textId="77777777" w:rsidR="009F09B3" w:rsidRPr="009F09B3" w:rsidRDefault="009F09B3" w:rsidP="009F09B3">
            <w:pPr>
              <w:rPr>
                <w:rFonts w:ascii="Helvetica" w:hAnsi="Helvetica"/>
                <w:b/>
                <w:bCs/>
              </w:rPr>
            </w:pPr>
            <w:r w:rsidRPr="009F09B3">
              <w:rPr>
                <w:rFonts w:ascii="Helvetica" w:hAnsi="Helvetica"/>
                <w:b/>
                <w:bCs/>
              </w:rPr>
              <w:t>Link to Additional Information:</w:t>
            </w:r>
          </w:p>
        </w:tc>
        <w:tc>
          <w:tcPr>
            <w:tcW w:w="0" w:type="auto"/>
            <w:vAlign w:val="center"/>
            <w:hideMark/>
          </w:tcPr>
          <w:p w14:paraId="27B58BD9" w14:textId="77777777" w:rsidR="009F09B3" w:rsidRPr="009F09B3" w:rsidRDefault="009F09B3">
            <w:pPr>
              <w:rPr>
                <w:rFonts w:ascii="Helvetica" w:hAnsi="Helvetica"/>
              </w:rPr>
            </w:pPr>
            <w:r w:rsidRPr="009F09B3">
              <w:rPr>
                <w:rStyle w:val="search-custom"/>
                <w:rFonts w:ascii="Helvetica" w:hAnsi="Helvetica"/>
              </w:rPr>
              <w:fldChar w:fldCharType="begin"/>
            </w:r>
            <w:r w:rsidRPr="009F09B3">
              <w:rPr>
                <w:rStyle w:val="search-custom"/>
                <w:rFonts w:ascii="Helvetica" w:hAnsi="Helvetica"/>
              </w:rPr>
              <w:instrText xml:space="preserve"> HYPERLINK "https://www.bja.gov/communityreentry17" \o "Link to Additional Information" \t "_blank" </w:instrText>
            </w:r>
            <w:r w:rsidRPr="009F09B3">
              <w:rPr>
                <w:rStyle w:val="search-custom"/>
                <w:rFonts w:ascii="Helvetica" w:hAnsi="Helvetica"/>
              </w:rPr>
              <w:fldChar w:fldCharType="separate"/>
            </w:r>
            <w:r w:rsidRPr="009F09B3">
              <w:rPr>
                <w:rStyle w:val="Hyperlink"/>
                <w:rFonts w:ascii="Helvetica" w:hAnsi="Helvetica"/>
              </w:rPr>
              <w:t>See link</w:t>
            </w:r>
            <w:r w:rsidRPr="009F09B3">
              <w:rPr>
                <w:rStyle w:val="search-custom"/>
                <w:rFonts w:ascii="Helvetica" w:hAnsi="Helvetica"/>
              </w:rPr>
              <w:fldChar w:fldCharType="end"/>
            </w:r>
          </w:p>
        </w:tc>
      </w:tr>
      <w:tr w:rsidR="009F09B3" w14:paraId="17CB95C0" w14:textId="77777777" w:rsidTr="009F09B3">
        <w:trPr>
          <w:tblCellSpacing w:w="0" w:type="dxa"/>
        </w:trPr>
        <w:tc>
          <w:tcPr>
            <w:tcW w:w="0" w:type="auto"/>
            <w:noWrap/>
            <w:hideMark/>
          </w:tcPr>
          <w:p w14:paraId="1F4EF1B6" w14:textId="77777777" w:rsidR="009F09B3" w:rsidRPr="009F09B3" w:rsidRDefault="009F09B3" w:rsidP="009F09B3">
            <w:pPr>
              <w:rPr>
                <w:rFonts w:ascii="Helvetica" w:hAnsi="Helvetica"/>
                <w:b/>
                <w:bCs/>
              </w:rPr>
            </w:pPr>
            <w:r w:rsidRPr="009F09B3">
              <w:rPr>
                <w:rFonts w:ascii="Helvetica" w:hAnsi="Helvetica"/>
                <w:b/>
                <w:bCs/>
              </w:rPr>
              <w:t>Grantor Contact Information:</w:t>
            </w:r>
          </w:p>
        </w:tc>
        <w:tc>
          <w:tcPr>
            <w:tcW w:w="0" w:type="auto"/>
            <w:vAlign w:val="center"/>
            <w:hideMark/>
          </w:tcPr>
          <w:p w14:paraId="329BA311" w14:textId="77777777" w:rsidR="009F09B3" w:rsidRPr="009F09B3" w:rsidRDefault="009F09B3">
            <w:pPr>
              <w:rPr>
                <w:rFonts w:ascii="Helvetica" w:hAnsi="Helvetica"/>
              </w:rPr>
            </w:pPr>
            <w:r w:rsidRPr="009F09B3">
              <w:rPr>
                <w:rStyle w:val="search-custom"/>
                <w:rFonts w:ascii="Helvetica" w:hAnsi="Helvetica"/>
              </w:rPr>
              <w:t>If you have difficulty accessing the full announcement electronically, please contact:</w:t>
            </w:r>
            <w:r w:rsidRPr="009F09B3">
              <w:rPr>
                <w:rFonts w:ascii="Helvetica" w:hAnsi="Helvetica"/>
              </w:rPr>
              <w:br/>
            </w:r>
            <w:r w:rsidRPr="009F09B3">
              <w:rPr>
                <w:rFonts w:ascii="Helvetica" w:hAnsi="Helvetica"/>
              </w:rPr>
              <w:br/>
            </w:r>
            <w:r w:rsidRPr="009F09B3">
              <w:rPr>
                <w:rStyle w:val="search-custom"/>
                <w:rFonts w:ascii="Helvetica" w:hAnsi="Helvetica"/>
              </w:rPr>
              <w:t>For assistance with any unforeseen Grants.gov technical issues beyond an applicant’s control that prevent it from submitting its application by the deadline, or any other requirement of this solicitation, contact the National Criminal Justice Reference Service (NCJRS) Response Center: toll-free at 800-851-3420; via TTY at 301-240-6310 (hearing impaired only); email grants@ncjrs.gov; fax to 301-240-5830; or web chat at https://webcontact.ncjrs.gov/ncjchat/chat.jsp. The NCJRS Response Center hours of operation are 10:00 a.m. to 6:00 p.m. eastern time, Monday through Friday, and 10:00 a.m. to 8:00 p.m. eastern time on the solicitation close date. support@grants.gov</w:t>
            </w:r>
            <w:r w:rsidRPr="009F09B3">
              <w:rPr>
                <w:rStyle w:val="apple-converted-space"/>
                <w:rFonts w:ascii="Helvetica" w:hAnsi="Helvetica"/>
              </w:rPr>
              <w:t> </w:t>
            </w:r>
            <w:r w:rsidRPr="009F09B3">
              <w:rPr>
                <w:rFonts w:ascii="Helvetica" w:hAnsi="Helvetica"/>
              </w:rPr>
              <w:br/>
            </w:r>
            <w:r w:rsidRPr="009F09B3">
              <w:rPr>
                <w:rFonts w:ascii="Helvetica" w:hAnsi="Helvetica"/>
              </w:rPr>
              <w:br/>
            </w:r>
            <w:hyperlink r:id="rId405" w:history="1">
              <w:r w:rsidRPr="009F09B3">
                <w:rPr>
                  <w:rStyle w:val="Hyperlink"/>
                  <w:rFonts w:ascii="Helvetica" w:hAnsi="Helvetica"/>
                </w:rPr>
                <w:t>technical application support</w:t>
              </w:r>
            </w:hyperlink>
          </w:p>
        </w:tc>
      </w:tr>
    </w:tbl>
    <w:p w14:paraId="69E3EA21" w14:textId="77777777" w:rsidR="004F098D" w:rsidRDefault="004F098D" w:rsidP="004F098D"/>
    <w:p w14:paraId="20463353" w14:textId="77777777" w:rsidR="004F098D" w:rsidRDefault="00AD6FEB" w:rsidP="004F098D">
      <w:pPr>
        <w:widowControl w:val="0"/>
        <w:pBdr>
          <w:bottom w:val="single" w:sz="6" w:space="1" w:color="auto"/>
        </w:pBdr>
        <w:autoSpaceDE w:val="0"/>
        <w:autoSpaceDN w:val="0"/>
        <w:adjustRightInd w:val="0"/>
        <w:rPr>
          <w:rFonts w:ascii="Helvetica" w:hAnsi="Helvetica" w:cs="Helvetica"/>
        </w:rPr>
      </w:pPr>
      <w:hyperlink r:id="rId406" w:history="1">
        <w:r w:rsidR="004F098D">
          <w:rPr>
            <w:rFonts w:ascii="Helvetica" w:hAnsi="Helvetica" w:cs="Helvetica"/>
            <w:color w:val="386EFF"/>
            <w:u w:val="single" w:color="386EFF"/>
          </w:rPr>
          <w:t>http://www.grants.gov/web/grants/view-opportunity.html?oppId=293910</w:t>
        </w:r>
      </w:hyperlink>
    </w:p>
    <w:p w14:paraId="1046E7F1" w14:textId="77777777" w:rsidR="009F09B3" w:rsidRDefault="009F09B3" w:rsidP="004F098D">
      <w:pPr>
        <w:widowControl w:val="0"/>
        <w:autoSpaceDE w:val="0"/>
        <w:autoSpaceDN w:val="0"/>
        <w:adjustRightInd w:val="0"/>
        <w:rPr>
          <w:rFonts w:ascii="Helvetica" w:hAnsi="Helvetica" w:cs="Helvetica"/>
        </w:rPr>
      </w:pPr>
    </w:p>
    <w:p w14:paraId="4F2FD86B" w14:textId="77777777" w:rsidR="00475FAB" w:rsidRDefault="00475FAB" w:rsidP="00475FAB">
      <w:pPr>
        <w:widowControl w:val="0"/>
        <w:autoSpaceDE w:val="0"/>
        <w:autoSpaceDN w:val="0"/>
        <w:adjustRightInd w:val="0"/>
        <w:rPr>
          <w:rFonts w:ascii="Helvetica" w:hAnsi="Helvetica" w:cs="Helvetica"/>
        </w:rPr>
      </w:pPr>
      <w:bookmarkStart w:id="355" w:name="DOJOVCElderAbuse"/>
      <w:bookmarkEnd w:id="355"/>
      <w:r>
        <w:rPr>
          <w:rFonts w:ascii="Helvetica" w:hAnsi="Helvetica" w:cs="Helvetica"/>
        </w:rPr>
        <w:t>Office for Victims of Crime</w:t>
      </w:r>
    </w:p>
    <w:p w14:paraId="798E6F63"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OVC FY 17 Field-Generated Innovations in Addressing Elder Abuse and Financial Exploitation</w:t>
      </w:r>
    </w:p>
    <w:p w14:paraId="68542618" w14:textId="77777777" w:rsidR="00475FAB" w:rsidRDefault="00475FAB" w:rsidP="00475FAB">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475FAB" w:rsidRPr="00475FAB" w14:paraId="5A0A80AA" w14:textId="77777777" w:rsidTr="00475FAB">
        <w:trPr>
          <w:tblCellSpacing w:w="0" w:type="dxa"/>
        </w:trPr>
        <w:tc>
          <w:tcPr>
            <w:tcW w:w="0" w:type="auto"/>
            <w:noWrap/>
            <w:hideMark/>
          </w:tcPr>
          <w:p w14:paraId="1088F6DA" w14:textId="77777777" w:rsidR="00475FAB" w:rsidRPr="00475FAB" w:rsidRDefault="00475FAB" w:rsidP="00475FAB">
            <w:pPr>
              <w:rPr>
                <w:rFonts w:ascii="Helvetica" w:hAnsi="Helvetica"/>
                <w:b/>
                <w:bCs/>
              </w:rPr>
            </w:pPr>
            <w:r w:rsidRPr="00475FAB">
              <w:rPr>
                <w:rFonts w:ascii="Helvetica" w:hAnsi="Helvetica"/>
                <w:b/>
                <w:bCs/>
              </w:rPr>
              <w:t>Document Type:</w:t>
            </w:r>
          </w:p>
        </w:tc>
        <w:tc>
          <w:tcPr>
            <w:tcW w:w="0" w:type="auto"/>
            <w:vAlign w:val="center"/>
            <w:hideMark/>
          </w:tcPr>
          <w:p w14:paraId="7172BEB1" w14:textId="77777777" w:rsidR="00475FAB" w:rsidRPr="00475FAB" w:rsidRDefault="00475FAB" w:rsidP="00475FAB">
            <w:pPr>
              <w:rPr>
                <w:rFonts w:ascii="Helvetica" w:hAnsi="Helvetica"/>
              </w:rPr>
            </w:pPr>
            <w:r w:rsidRPr="00475FAB">
              <w:rPr>
                <w:rFonts w:ascii="Helvetica" w:hAnsi="Helvetica"/>
              </w:rPr>
              <w:t>Grants Notice</w:t>
            </w:r>
          </w:p>
        </w:tc>
      </w:tr>
      <w:tr w:rsidR="00475FAB" w:rsidRPr="00475FAB" w14:paraId="15A6ABFA" w14:textId="77777777" w:rsidTr="00475FAB">
        <w:trPr>
          <w:tblCellSpacing w:w="0" w:type="dxa"/>
        </w:trPr>
        <w:tc>
          <w:tcPr>
            <w:tcW w:w="0" w:type="auto"/>
            <w:noWrap/>
            <w:hideMark/>
          </w:tcPr>
          <w:p w14:paraId="5FF6D70B" w14:textId="77777777" w:rsidR="00475FAB" w:rsidRPr="00475FAB" w:rsidRDefault="00475FAB" w:rsidP="00475FAB">
            <w:pPr>
              <w:rPr>
                <w:rFonts w:ascii="Helvetica" w:hAnsi="Helvetica"/>
                <w:b/>
                <w:bCs/>
              </w:rPr>
            </w:pPr>
            <w:r w:rsidRPr="00475FAB">
              <w:rPr>
                <w:rFonts w:ascii="Helvetica" w:hAnsi="Helvetica"/>
                <w:b/>
                <w:bCs/>
              </w:rPr>
              <w:t>Funding Opportunity Number:</w:t>
            </w:r>
          </w:p>
        </w:tc>
        <w:tc>
          <w:tcPr>
            <w:tcW w:w="0" w:type="auto"/>
            <w:vAlign w:val="center"/>
            <w:hideMark/>
          </w:tcPr>
          <w:p w14:paraId="1BA4A04F" w14:textId="77777777" w:rsidR="00475FAB" w:rsidRPr="00475FAB" w:rsidRDefault="00475FAB" w:rsidP="00475FAB">
            <w:pPr>
              <w:rPr>
                <w:rFonts w:ascii="Helvetica" w:hAnsi="Helvetica"/>
              </w:rPr>
            </w:pPr>
            <w:r w:rsidRPr="00475FAB">
              <w:rPr>
                <w:rFonts w:ascii="Helvetica" w:hAnsi="Helvetica"/>
              </w:rPr>
              <w:t>OVC-2017-12021</w:t>
            </w:r>
          </w:p>
        </w:tc>
      </w:tr>
      <w:tr w:rsidR="00475FAB" w:rsidRPr="00475FAB" w14:paraId="25A03B59" w14:textId="77777777" w:rsidTr="00475FAB">
        <w:trPr>
          <w:tblCellSpacing w:w="0" w:type="dxa"/>
        </w:trPr>
        <w:tc>
          <w:tcPr>
            <w:tcW w:w="0" w:type="auto"/>
            <w:noWrap/>
            <w:hideMark/>
          </w:tcPr>
          <w:p w14:paraId="36204EEB" w14:textId="77777777" w:rsidR="00475FAB" w:rsidRPr="00475FAB" w:rsidRDefault="00475FAB" w:rsidP="00475FAB">
            <w:pPr>
              <w:rPr>
                <w:rFonts w:ascii="Helvetica" w:hAnsi="Helvetica"/>
                <w:b/>
                <w:bCs/>
              </w:rPr>
            </w:pPr>
            <w:r w:rsidRPr="00475FAB">
              <w:rPr>
                <w:rFonts w:ascii="Helvetica" w:hAnsi="Helvetica"/>
                <w:b/>
                <w:bCs/>
              </w:rPr>
              <w:t>Funding Opportunity Title:</w:t>
            </w:r>
          </w:p>
        </w:tc>
        <w:tc>
          <w:tcPr>
            <w:tcW w:w="0" w:type="auto"/>
            <w:vAlign w:val="center"/>
            <w:hideMark/>
          </w:tcPr>
          <w:p w14:paraId="10805096" w14:textId="77777777" w:rsidR="00475FAB" w:rsidRPr="00475FAB" w:rsidRDefault="00475FAB" w:rsidP="00475FAB">
            <w:pPr>
              <w:rPr>
                <w:rFonts w:ascii="Helvetica" w:hAnsi="Helvetica"/>
              </w:rPr>
            </w:pPr>
            <w:r w:rsidRPr="00475FAB">
              <w:rPr>
                <w:rFonts w:ascii="Helvetica" w:hAnsi="Helvetica"/>
              </w:rPr>
              <w:t>OVC FY 17 Field-Generated Innovations in Addressing Elder Abuse and Financial Exploitation</w:t>
            </w:r>
          </w:p>
        </w:tc>
      </w:tr>
      <w:tr w:rsidR="00475FAB" w:rsidRPr="00475FAB" w14:paraId="02B13A5A" w14:textId="77777777" w:rsidTr="00475FAB">
        <w:trPr>
          <w:tblCellSpacing w:w="0" w:type="dxa"/>
        </w:trPr>
        <w:tc>
          <w:tcPr>
            <w:tcW w:w="0" w:type="auto"/>
            <w:noWrap/>
            <w:hideMark/>
          </w:tcPr>
          <w:p w14:paraId="0F11894C" w14:textId="77777777" w:rsidR="00475FAB" w:rsidRPr="00475FAB" w:rsidRDefault="00475FAB" w:rsidP="00475FAB">
            <w:pPr>
              <w:rPr>
                <w:rFonts w:ascii="Helvetica" w:hAnsi="Helvetica"/>
                <w:b/>
                <w:bCs/>
              </w:rPr>
            </w:pPr>
            <w:r w:rsidRPr="00475FAB">
              <w:rPr>
                <w:rFonts w:ascii="Helvetica" w:hAnsi="Helvetica"/>
                <w:b/>
                <w:bCs/>
              </w:rPr>
              <w:t>Opportunity Category:</w:t>
            </w:r>
          </w:p>
        </w:tc>
        <w:tc>
          <w:tcPr>
            <w:tcW w:w="0" w:type="auto"/>
            <w:vAlign w:val="center"/>
            <w:hideMark/>
          </w:tcPr>
          <w:p w14:paraId="2ECCD26C" w14:textId="77777777" w:rsidR="00475FAB" w:rsidRPr="00475FAB" w:rsidRDefault="00475FAB" w:rsidP="00475FAB">
            <w:pPr>
              <w:rPr>
                <w:rFonts w:ascii="Helvetica" w:hAnsi="Helvetica"/>
              </w:rPr>
            </w:pPr>
            <w:r w:rsidRPr="00475FAB">
              <w:rPr>
                <w:rFonts w:ascii="Helvetica" w:hAnsi="Helvetica"/>
              </w:rPr>
              <w:t>Discretionary</w:t>
            </w:r>
          </w:p>
        </w:tc>
      </w:tr>
      <w:tr w:rsidR="00475FAB" w:rsidRPr="00475FAB" w14:paraId="08D46711" w14:textId="77777777" w:rsidTr="00475FAB">
        <w:trPr>
          <w:tblCellSpacing w:w="0" w:type="dxa"/>
        </w:trPr>
        <w:tc>
          <w:tcPr>
            <w:tcW w:w="0" w:type="auto"/>
            <w:noWrap/>
            <w:hideMark/>
          </w:tcPr>
          <w:p w14:paraId="64183C40" w14:textId="77777777" w:rsidR="00475FAB" w:rsidRPr="00475FAB" w:rsidRDefault="00475FAB" w:rsidP="00475FAB">
            <w:pPr>
              <w:rPr>
                <w:rFonts w:ascii="Helvetica" w:hAnsi="Helvetica"/>
                <w:b/>
                <w:bCs/>
              </w:rPr>
            </w:pPr>
            <w:r w:rsidRPr="00475FAB">
              <w:rPr>
                <w:rFonts w:ascii="Helvetica" w:hAnsi="Helvetica"/>
                <w:b/>
                <w:bCs/>
              </w:rPr>
              <w:t>Opportunity Category Explanation:</w:t>
            </w:r>
          </w:p>
        </w:tc>
        <w:tc>
          <w:tcPr>
            <w:tcW w:w="0" w:type="auto"/>
            <w:vAlign w:val="center"/>
            <w:hideMark/>
          </w:tcPr>
          <w:p w14:paraId="10CC4DE1" w14:textId="77777777" w:rsidR="00475FAB" w:rsidRPr="00475FAB" w:rsidRDefault="00475FAB" w:rsidP="00475FAB">
            <w:pPr>
              <w:rPr>
                <w:rFonts w:ascii="Helvetica" w:hAnsi="Helvetica"/>
              </w:rPr>
            </w:pPr>
            <w:r w:rsidRPr="00475FAB">
              <w:rPr>
                <w:rFonts w:ascii="Helvetica" w:hAnsi="Helvetica"/>
              </w:rPr>
              <w:t> </w:t>
            </w:r>
          </w:p>
        </w:tc>
      </w:tr>
      <w:tr w:rsidR="00475FAB" w:rsidRPr="00475FAB" w14:paraId="1B471062" w14:textId="77777777" w:rsidTr="00475FAB">
        <w:trPr>
          <w:tblCellSpacing w:w="0" w:type="dxa"/>
        </w:trPr>
        <w:tc>
          <w:tcPr>
            <w:tcW w:w="0" w:type="auto"/>
            <w:noWrap/>
            <w:hideMark/>
          </w:tcPr>
          <w:p w14:paraId="57829EBD" w14:textId="77777777" w:rsidR="00475FAB" w:rsidRPr="00475FAB" w:rsidRDefault="00475FAB" w:rsidP="00475FAB">
            <w:pPr>
              <w:rPr>
                <w:rFonts w:ascii="Helvetica" w:hAnsi="Helvetica"/>
                <w:b/>
                <w:bCs/>
              </w:rPr>
            </w:pPr>
            <w:r w:rsidRPr="00475FAB">
              <w:rPr>
                <w:rFonts w:ascii="Helvetica" w:hAnsi="Helvetica"/>
                <w:b/>
                <w:bCs/>
              </w:rPr>
              <w:t>Funding Instrument Type:</w:t>
            </w:r>
          </w:p>
        </w:tc>
        <w:tc>
          <w:tcPr>
            <w:tcW w:w="0" w:type="auto"/>
            <w:vAlign w:val="center"/>
            <w:hideMark/>
          </w:tcPr>
          <w:p w14:paraId="49108EE7" w14:textId="77777777" w:rsidR="00475FAB" w:rsidRPr="00475FAB" w:rsidRDefault="00475FAB" w:rsidP="00475FAB">
            <w:pPr>
              <w:rPr>
                <w:rFonts w:ascii="Helvetica" w:hAnsi="Helvetica"/>
              </w:rPr>
            </w:pPr>
            <w:r w:rsidRPr="00475FAB">
              <w:rPr>
                <w:rFonts w:ascii="Helvetica" w:hAnsi="Helvetica"/>
              </w:rPr>
              <w:t>Cooperative Agreement</w:t>
            </w:r>
          </w:p>
        </w:tc>
      </w:tr>
      <w:tr w:rsidR="00475FAB" w:rsidRPr="00475FAB" w14:paraId="43A5077C" w14:textId="77777777" w:rsidTr="00475FAB">
        <w:trPr>
          <w:tblCellSpacing w:w="0" w:type="dxa"/>
        </w:trPr>
        <w:tc>
          <w:tcPr>
            <w:tcW w:w="0" w:type="auto"/>
            <w:noWrap/>
            <w:hideMark/>
          </w:tcPr>
          <w:p w14:paraId="104C38A0" w14:textId="77777777" w:rsidR="00475FAB" w:rsidRPr="00475FAB" w:rsidRDefault="00475FAB" w:rsidP="00475FAB">
            <w:pPr>
              <w:rPr>
                <w:rFonts w:ascii="Helvetica" w:hAnsi="Helvetica"/>
                <w:b/>
                <w:bCs/>
              </w:rPr>
            </w:pPr>
            <w:r w:rsidRPr="00475FAB">
              <w:rPr>
                <w:rFonts w:ascii="Helvetica" w:hAnsi="Helvetica"/>
                <w:b/>
                <w:bCs/>
              </w:rPr>
              <w:t>Category of Funding Activity:</w:t>
            </w:r>
          </w:p>
        </w:tc>
        <w:tc>
          <w:tcPr>
            <w:tcW w:w="0" w:type="auto"/>
            <w:vAlign w:val="center"/>
            <w:hideMark/>
          </w:tcPr>
          <w:p w14:paraId="57250E5E" w14:textId="77777777" w:rsidR="00475FAB" w:rsidRPr="00475FAB" w:rsidRDefault="00475FAB" w:rsidP="00475FAB">
            <w:pPr>
              <w:rPr>
                <w:rFonts w:ascii="Helvetica" w:hAnsi="Helvetica"/>
              </w:rPr>
            </w:pPr>
            <w:r w:rsidRPr="00475FAB">
              <w:rPr>
                <w:rFonts w:ascii="Helvetica" w:hAnsi="Helvetica"/>
              </w:rPr>
              <w:t>Income Security and Social Services</w:t>
            </w:r>
            <w:r w:rsidRPr="00475FAB">
              <w:rPr>
                <w:rFonts w:ascii="Helvetica" w:hAnsi="Helvetica"/>
              </w:rPr>
              <w:br/>
              <w:t>Law, Justice and Legal Services</w:t>
            </w:r>
          </w:p>
        </w:tc>
      </w:tr>
      <w:tr w:rsidR="00475FAB" w:rsidRPr="00475FAB" w14:paraId="22914599" w14:textId="77777777" w:rsidTr="00475FAB">
        <w:trPr>
          <w:tblCellSpacing w:w="0" w:type="dxa"/>
        </w:trPr>
        <w:tc>
          <w:tcPr>
            <w:tcW w:w="0" w:type="auto"/>
            <w:noWrap/>
            <w:hideMark/>
          </w:tcPr>
          <w:p w14:paraId="2D1D09FF" w14:textId="77777777" w:rsidR="00475FAB" w:rsidRPr="00475FAB" w:rsidRDefault="00475FAB" w:rsidP="00475FAB">
            <w:pPr>
              <w:rPr>
                <w:rFonts w:ascii="Helvetica" w:hAnsi="Helvetica"/>
                <w:b/>
                <w:bCs/>
              </w:rPr>
            </w:pPr>
            <w:r w:rsidRPr="00475FAB">
              <w:rPr>
                <w:rFonts w:ascii="Helvetica" w:hAnsi="Helvetica"/>
                <w:b/>
                <w:bCs/>
              </w:rPr>
              <w:t>Category Explanation:</w:t>
            </w:r>
          </w:p>
        </w:tc>
        <w:tc>
          <w:tcPr>
            <w:tcW w:w="0" w:type="auto"/>
            <w:vAlign w:val="center"/>
            <w:hideMark/>
          </w:tcPr>
          <w:p w14:paraId="4E154F55" w14:textId="77777777" w:rsidR="00475FAB" w:rsidRPr="00475FAB" w:rsidRDefault="00475FAB" w:rsidP="00475FAB">
            <w:pPr>
              <w:rPr>
                <w:rFonts w:ascii="Helvetica" w:hAnsi="Helvetica"/>
              </w:rPr>
            </w:pPr>
            <w:r w:rsidRPr="00475FAB">
              <w:rPr>
                <w:rFonts w:ascii="Helvetica" w:hAnsi="Helvetica"/>
              </w:rPr>
              <w:t> </w:t>
            </w:r>
          </w:p>
        </w:tc>
      </w:tr>
      <w:tr w:rsidR="00475FAB" w:rsidRPr="00475FAB" w14:paraId="31DE310B" w14:textId="77777777" w:rsidTr="00475FAB">
        <w:trPr>
          <w:tblCellSpacing w:w="0" w:type="dxa"/>
        </w:trPr>
        <w:tc>
          <w:tcPr>
            <w:tcW w:w="0" w:type="auto"/>
            <w:noWrap/>
            <w:hideMark/>
          </w:tcPr>
          <w:p w14:paraId="3A27D0A1" w14:textId="77777777" w:rsidR="00475FAB" w:rsidRPr="00475FAB" w:rsidRDefault="00475FAB" w:rsidP="00475FAB">
            <w:pPr>
              <w:rPr>
                <w:rFonts w:ascii="Helvetica" w:hAnsi="Helvetica"/>
                <w:b/>
                <w:bCs/>
              </w:rPr>
            </w:pPr>
            <w:r w:rsidRPr="00475FAB">
              <w:rPr>
                <w:rFonts w:ascii="Helvetica" w:hAnsi="Helvetica"/>
                <w:b/>
                <w:bCs/>
              </w:rPr>
              <w:t>Expected Number of Awards:</w:t>
            </w:r>
          </w:p>
        </w:tc>
        <w:tc>
          <w:tcPr>
            <w:tcW w:w="0" w:type="auto"/>
            <w:vAlign w:val="center"/>
            <w:hideMark/>
          </w:tcPr>
          <w:p w14:paraId="247B865C" w14:textId="77777777" w:rsidR="00475FAB" w:rsidRPr="00475FAB" w:rsidRDefault="00475FAB" w:rsidP="00475FAB">
            <w:pPr>
              <w:rPr>
                <w:rFonts w:ascii="Helvetica" w:hAnsi="Helvetica"/>
              </w:rPr>
            </w:pPr>
            <w:r w:rsidRPr="00475FAB">
              <w:rPr>
                <w:rFonts w:ascii="Helvetica" w:hAnsi="Helvetica"/>
              </w:rPr>
              <w:t>5</w:t>
            </w:r>
          </w:p>
        </w:tc>
      </w:tr>
      <w:tr w:rsidR="00475FAB" w:rsidRPr="00475FAB" w14:paraId="130B72B9" w14:textId="77777777" w:rsidTr="00475FAB">
        <w:trPr>
          <w:tblCellSpacing w:w="0" w:type="dxa"/>
        </w:trPr>
        <w:tc>
          <w:tcPr>
            <w:tcW w:w="0" w:type="auto"/>
            <w:noWrap/>
            <w:hideMark/>
          </w:tcPr>
          <w:p w14:paraId="340C409F" w14:textId="77777777" w:rsidR="00475FAB" w:rsidRPr="00475FAB" w:rsidRDefault="00475FAB" w:rsidP="00475FAB">
            <w:pPr>
              <w:rPr>
                <w:rFonts w:ascii="Helvetica" w:hAnsi="Helvetica"/>
                <w:b/>
                <w:bCs/>
              </w:rPr>
            </w:pPr>
            <w:r w:rsidRPr="00475FAB">
              <w:rPr>
                <w:rFonts w:ascii="Helvetica" w:hAnsi="Helvetica"/>
                <w:b/>
                <w:bCs/>
              </w:rPr>
              <w:t>CFDA Number(s):</w:t>
            </w:r>
          </w:p>
        </w:tc>
        <w:tc>
          <w:tcPr>
            <w:tcW w:w="0" w:type="auto"/>
            <w:vAlign w:val="center"/>
            <w:hideMark/>
          </w:tcPr>
          <w:p w14:paraId="5517F47E" w14:textId="77777777" w:rsidR="00475FAB" w:rsidRPr="00475FAB" w:rsidRDefault="00475FAB" w:rsidP="00475FAB">
            <w:pPr>
              <w:rPr>
                <w:rFonts w:ascii="Helvetica" w:hAnsi="Helvetica"/>
              </w:rPr>
            </w:pPr>
            <w:r w:rsidRPr="00475FAB">
              <w:rPr>
                <w:rFonts w:ascii="Helvetica" w:hAnsi="Helvetica"/>
              </w:rPr>
              <w:t>16.582 -- Crime Victim Assistance/Discretionary Grants</w:t>
            </w:r>
          </w:p>
        </w:tc>
      </w:tr>
      <w:tr w:rsidR="00475FAB" w:rsidRPr="00475FAB" w14:paraId="0B83A560" w14:textId="77777777" w:rsidTr="00475FAB">
        <w:trPr>
          <w:tblCellSpacing w:w="0" w:type="dxa"/>
        </w:trPr>
        <w:tc>
          <w:tcPr>
            <w:tcW w:w="0" w:type="auto"/>
            <w:noWrap/>
            <w:hideMark/>
          </w:tcPr>
          <w:p w14:paraId="393CDABB" w14:textId="77777777" w:rsidR="00475FAB" w:rsidRPr="00475FAB" w:rsidRDefault="00475FAB" w:rsidP="00475FAB">
            <w:pPr>
              <w:rPr>
                <w:rFonts w:ascii="Helvetica" w:hAnsi="Helvetica"/>
                <w:b/>
                <w:bCs/>
              </w:rPr>
            </w:pPr>
            <w:r w:rsidRPr="00475FAB">
              <w:rPr>
                <w:rFonts w:ascii="Helvetica" w:hAnsi="Helvetica"/>
                <w:b/>
                <w:bCs/>
              </w:rPr>
              <w:t>Cost Sharing or Matching Requirement:</w:t>
            </w:r>
          </w:p>
        </w:tc>
        <w:tc>
          <w:tcPr>
            <w:tcW w:w="0" w:type="auto"/>
            <w:vAlign w:val="center"/>
            <w:hideMark/>
          </w:tcPr>
          <w:p w14:paraId="6EA00243" w14:textId="77777777" w:rsidR="00475FAB" w:rsidRPr="00475FAB" w:rsidRDefault="00475FAB" w:rsidP="00475FAB">
            <w:pPr>
              <w:rPr>
                <w:rFonts w:ascii="Helvetica" w:hAnsi="Helvetica"/>
              </w:rPr>
            </w:pPr>
            <w:r w:rsidRPr="00475FAB">
              <w:rPr>
                <w:rFonts w:ascii="Helvetica" w:hAnsi="Helvetica"/>
              </w:rPr>
              <w:t>No</w:t>
            </w:r>
          </w:p>
        </w:tc>
      </w:tr>
      <w:tr w:rsidR="00475FAB" w:rsidRPr="00475FAB" w14:paraId="2E8F7639" w14:textId="77777777" w:rsidTr="00475FAB">
        <w:trPr>
          <w:tblCellSpacing w:w="0" w:type="dxa"/>
        </w:trPr>
        <w:tc>
          <w:tcPr>
            <w:tcW w:w="0" w:type="auto"/>
            <w:noWrap/>
            <w:hideMark/>
          </w:tcPr>
          <w:p w14:paraId="0D2BC5E9" w14:textId="77777777" w:rsidR="00475FAB" w:rsidRPr="00475FAB" w:rsidRDefault="00475FAB" w:rsidP="00475FAB">
            <w:pPr>
              <w:rPr>
                <w:rFonts w:ascii="Helvetica" w:hAnsi="Helvetica"/>
                <w:b/>
                <w:bCs/>
              </w:rPr>
            </w:pPr>
            <w:r w:rsidRPr="00475FAB">
              <w:rPr>
                <w:rFonts w:ascii="Helvetica" w:hAnsi="Helvetica"/>
                <w:b/>
                <w:bCs/>
              </w:rPr>
              <w:t>Version:</w:t>
            </w:r>
          </w:p>
        </w:tc>
        <w:tc>
          <w:tcPr>
            <w:tcW w:w="0" w:type="auto"/>
            <w:vAlign w:val="center"/>
            <w:hideMark/>
          </w:tcPr>
          <w:p w14:paraId="63542800" w14:textId="77777777" w:rsidR="00475FAB" w:rsidRPr="00475FAB" w:rsidRDefault="00475FAB" w:rsidP="00475FAB">
            <w:pPr>
              <w:rPr>
                <w:rFonts w:ascii="Helvetica" w:hAnsi="Helvetica"/>
              </w:rPr>
            </w:pPr>
            <w:r w:rsidRPr="00475FAB">
              <w:rPr>
                <w:rFonts w:ascii="Helvetica" w:hAnsi="Helvetica"/>
              </w:rPr>
              <w:t>Synopsis 1</w:t>
            </w:r>
          </w:p>
        </w:tc>
      </w:tr>
      <w:tr w:rsidR="00475FAB" w:rsidRPr="00475FAB" w14:paraId="7CB453F3" w14:textId="77777777" w:rsidTr="00475FAB">
        <w:trPr>
          <w:tblCellSpacing w:w="0" w:type="dxa"/>
        </w:trPr>
        <w:tc>
          <w:tcPr>
            <w:tcW w:w="0" w:type="auto"/>
            <w:noWrap/>
            <w:hideMark/>
          </w:tcPr>
          <w:p w14:paraId="50B7239A" w14:textId="77777777" w:rsidR="00475FAB" w:rsidRPr="00475FAB" w:rsidRDefault="00475FAB" w:rsidP="00475FAB">
            <w:pPr>
              <w:rPr>
                <w:rFonts w:ascii="Helvetica" w:hAnsi="Helvetica"/>
                <w:b/>
                <w:bCs/>
              </w:rPr>
            </w:pPr>
            <w:r w:rsidRPr="00475FAB">
              <w:rPr>
                <w:rFonts w:ascii="Helvetica" w:hAnsi="Helvetica"/>
                <w:b/>
                <w:bCs/>
              </w:rPr>
              <w:t>Posted Date:</w:t>
            </w:r>
          </w:p>
        </w:tc>
        <w:tc>
          <w:tcPr>
            <w:tcW w:w="0" w:type="auto"/>
            <w:vAlign w:val="center"/>
            <w:hideMark/>
          </w:tcPr>
          <w:p w14:paraId="1CDD9BF2" w14:textId="77777777" w:rsidR="00475FAB" w:rsidRPr="00475FAB" w:rsidRDefault="00475FAB" w:rsidP="00475FAB">
            <w:pPr>
              <w:rPr>
                <w:rFonts w:ascii="Helvetica" w:hAnsi="Helvetica"/>
              </w:rPr>
            </w:pPr>
            <w:r w:rsidRPr="00475FAB">
              <w:rPr>
                <w:rFonts w:ascii="Helvetica" w:hAnsi="Helvetica"/>
              </w:rPr>
              <w:t>May 30, 2017</w:t>
            </w:r>
          </w:p>
        </w:tc>
      </w:tr>
      <w:tr w:rsidR="00475FAB" w:rsidRPr="00475FAB" w14:paraId="26145020" w14:textId="77777777" w:rsidTr="00475FAB">
        <w:trPr>
          <w:tblCellSpacing w:w="0" w:type="dxa"/>
        </w:trPr>
        <w:tc>
          <w:tcPr>
            <w:tcW w:w="0" w:type="auto"/>
            <w:noWrap/>
            <w:hideMark/>
          </w:tcPr>
          <w:p w14:paraId="2D058498" w14:textId="77777777" w:rsidR="00475FAB" w:rsidRPr="00475FAB" w:rsidRDefault="00475FAB" w:rsidP="00475FAB">
            <w:pPr>
              <w:rPr>
                <w:rFonts w:ascii="Helvetica" w:hAnsi="Helvetica"/>
                <w:b/>
                <w:bCs/>
              </w:rPr>
            </w:pPr>
            <w:r w:rsidRPr="00475FAB">
              <w:rPr>
                <w:rFonts w:ascii="Helvetica" w:hAnsi="Helvetica"/>
                <w:b/>
                <w:bCs/>
              </w:rPr>
              <w:t>Last Updated Date:</w:t>
            </w:r>
          </w:p>
        </w:tc>
        <w:tc>
          <w:tcPr>
            <w:tcW w:w="0" w:type="auto"/>
            <w:vAlign w:val="center"/>
            <w:hideMark/>
          </w:tcPr>
          <w:p w14:paraId="47BC83AD" w14:textId="77777777" w:rsidR="00475FAB" w:rsidRPr="00475FAB" w:rsidRDefault="00475FAB" w:rsidP="00475FAB">
            <w:pPr>
              <w:rPr>
                <w:rFonts w:ascii="Helvetica" w:hAnsi="Helvetica"/>
              </w:rPr>
            </w:pPr>
            <w:r w:rsidRPr="00475FAB">
              <w:rPr>
                <w:rFonts w:ascii="Helvetica" w:hAnsi="Helvetica"/>
              </w:rPr>
              <w:t>May 30, 2017</w:t>
            </w:r>
          </w:p>
        </w:tc>
      </w:tr>
      <w:tr w:rsidR="00475FAB" w:rsidRPr="00475FAB" w14:paraId="20DFDB57" w14:textId="77777777" w:rsidTr="00475FAB">
        <w:trPr>
          <w:tblCellSpacing w:w="0" w:type="dxa"/>
        </w:trPr>
        <w:tc>
          <w:tcPr>
            <w:tcW w:w="0" w:type="auto"/>
            <w:noWrap/>
            <w:hideMark/>
          </w:tcPr>
          <w:p w14:paraId="7452B204" w14:textId="77777777" w:rsidR="00475FAB" w:rsidRPr="00475FAB" w:rsidRDefault="00475FAB" w:rsidP="00475FAB">
            <w:pPr>
              <w:rPr>
                <w:rFonts w:ascii="Helvetica" w:hAnsi="Helvetica"/>
                <w:b/>
                <w:bCs/>
              </w:rPr>
            </w:pPr>
            <w:r w:rsidRPr="00475FAB">
              <w:rPr>
                <w:rFonts w:ascii="Helvetica" w:hAnsi="Helvetica"/>
                <w:b/>
                <w:bCs/>
              </w:rPr>
              <w:t>Original Closing Date for Applications:</w:t>
            </w:r>
          </w:p>
        </w:tc>
        <w:tc>
          <w:tcPr>
            <w:tcW w:w="0" w:type="auto"/>
            <w:vAlign w:val="center"/>
            <w:hideMark/>
          </w:tcPr>
          <w:p w14:paraId="23842DDA" w14:textId="77777777" w:rsidR="00475FAB" w:rsidRPr="00475FAB" w:rsidRDefault="00475FAB" w:rsidP="00475FAB">
            <w:pPr>
              <w:rPr>
                <w:rFonts w:ascii="Helvetica" w:hAnsi="Helvetica"/>
              </w:rPr>
            </w:pPr>
            <w:r w:rsidRPr="00475FAB">
              <w:rPr>
                <w:rFonts w:ascii="Helvetica" w:hAnsi="Helvetica"/>
              </w:rPr>
              <w:t>Jun 28, 2017  </w:t>
            </w:r>
          </w:p>
        </w:tc>
      </w:tr>
      <w:tr w:rsidR="00475FAB" w:rsidRPr="00475FAB" w14:paraId="56B3527A" w14:textId="77777777" w:rsidTr="00475FAB">
        <w:trPr>
          <w:tblCellSpacing w:w="0" w:type="dxa"/>
        </w:trPr>
        <w:tc>
          <w:tcPr>
            <w:tcW w:w="0" w:type="auto"/>
            <w:noWrap/>
            <w:hideMark/>
          </w:tcPr>
          <w:p w14:paraId="46EE5599" w14:textId="77777777" w:rsidR="00475FAB" w:rsidRPr="00475FAB" w:rsidRDefault="00475FAB" w:rsidP="00475FAB">
            <w:pPr>
              <w:rPr>
                <w:rFonts w:ascii="Helvetica" w:hAnsi="Helvetica"/>
                <w:b/>
                <w:bCs/>
              </w:rPr>
            </w:pPr>
            <w:r w:rsidRPr="00475FAB">
              <w:rPr>
                <w:rFonts w:ascii="Helvetica" w:hAnsi="Helvetica"/>
                <w:b/>
                <w:bCs/>
              </w:rPr>
              <w:t>Current Closing Date for Applications:</w:t>
            </w:r>
          </w:p>
        </w:tc>
        <w:tc>
          <w:tcPr>
            <w:tcW w:w="0" w:type="auto"/>
            <w:vAlign w:val="center"/>
            <w:hideMark/>
          </w:tcPr>
          <w:p w14:paraId="4056A2E0" w14:textId="77777777" w:rsidR="00475FAB" w:rsidRPr="00475FAB" w:rsidRDefault="00475FAB" w:rsidP="00475FAB">
            <w:pPr>
              <w:rPr>
                <w:rFonts w:ascii="Helvetica" w:hAnsi="Helvetica"/>
              </w:rPr>
            </w:pPr>
            <w:r w:rsidRPr="00475FAB">
              <w:rPr>
                <w:rFonts w:ascii="Helvetica" w:hAnsi="Helvetica"/>
              </w:rPr>
              <w:t>Jun 28, 2017  </w:t>
            </w:r>
          </w:p>
        </w:tc>
      </w:tr>
      <w:tr w:rsidR="00475FAB" w:rsidRPr="00475FAB" w14:paraId="7DD90190" w14:textId="77777777" w:rsidTr="00475FAB">
        <w:trPr>
          <w:tblCellSpacing w:w="0" w:type="dxa"/>
        </w:trPr>
        <w:tc>
          <w:tcPr>
            <w:tcW w:w="0" w:type="auto"/>
            <w:noWrap/>
            <w:hideMark/>
          </w:tcPr>
          <w:p w14:paraId="386FE9C3" w14:textId="77777777" w:rsidR="00475FAB" w:rsidRPr="00475FAB" w:rsidRDefault="00475FAB" w:rsidP="00475FAB">
            <w:pPr>
              <w:rPr>
                <w:rFonts w:ascii="Helvetica" w:hAnsi="Helvetica"/>
                <w:b/>
                <w:bCs/>
              </w:rPr>
            </w:pPr>
            <w:r w:rsidRPr="00475FAB">
              <w:rPr>
                <w:rFonts w:ascii="Helvetica" w:hAnsi="Helvetica"/>
                <w:b/>
                <w:bCs/>
              </w:rPr>
              <w:t>Archive Date:</w:t>
            </w:r>
          </w:p>
        </w:tc>
        <w:tc>
          <w:tcPr>
            <w:tcW w:w="0" w:type="auto"/>
            <w:vAlign w:val="center"/>
            <w:hideMark/>
          </w:tcPr>
          <w:p w14:paraId="3867B6B5" w14:textId="77777777" w:rsidR="00475FAB" w:rsidRPr="00475FAB" w:rsidRDefault="00475FAB" w:rsidP="00475FAB">
            <w:pPr>
              <w:rPr>
                <w:rFonts w:ascii="Helvetica" w:hAnsi="Helvetica"/>
              </w:rPr>
            </w:pPr>
            <w:r w:rsidRPr="00475FAB">
              <w:rPr>
                <w:rFonts w:ascii="Helvetica" w:hAnsi="Helvetica"/>
              </w:rPr>
              <w:t> </w:t>
            </w:r>
          </w:p>
        </w:tc>
      </w:tr>
      <w:tr w:rsidR="00475FAB" w:rsidRPr="00475FAB" w14:paraId="2E7D55F5" w14:textId="77777777" w:rsidTr="00475FAB">
        <w:trPr>
          <w:tblCellSpacing w:w="0" w:type="dxa"/>
        </w:trPr>
        <w:tc>
          <w:tcPr>
            <w:tcW w:w="0" w:type="auto"/>
            <w:noWrap/>
            <w:hideMark/>
          </w:tcPr>
          <w:p w14:paraId="091DD9EB" w14:textId="77777777" w:rsidR="00475FAB" w:rsidRPr="00475FAB" w:rsidRDefault="00475FAB" w:rsidP="00475FAB">
            <w:pPr>
              <w:rPr>
                <w:rFonts w:ascii="Helvetica" w:hAnsi="Helvetica"/>
                <w:b/>
                <w:bCs/>
              </w:rPr>
            </w:pPr>
            <w:r w:rsidRPr="00475FAB">
              <w:rPr>
                <w:rFonts w:ascii="Helvetica" w:hAnsi="Helvetica"/>
                <w:b/>
                <w:bCs/>
              </w:rPr>
              <w:t>Estimated Total Program Funding:</w:t>
            </w:r>
          </w:p>
        </w:tc>
        <w:tc>
          <w:tcPr>
            <w:tcW w:w="0" w:type="auto"/>
            <w:vAlign w:val="center"/>
            <w:hideMark/>
          </w:tcPr>
          <w:p w14:paraId="593DAF5D" w14:textId="77777777" w:rsidR="00475FAB" w:rsidRPr="00475FAB" w:rsidRDefault="00475FAB" w:rsidP="00475FAB">
            <w:pPr>
              <w:rPr>
                <w:rFonts w:ascii="Helvetica" w:hAnsi="Helvetica"/>
              </w:rPr>
            </w:pPr>
            <w:r w:rsidRPr="00475FAB">
              <w:rPr>
                <w:rFonts w:ascii="Helvetica" w:hAnsi="Helvetica"/>
              </w:rPr>
              <w:t>$3,250,000</w:t>
            </w:r>
          </w:p>
        </w:tc>
      </w:tr>
      <w:tr w:rsidR="00475FAB" w:rsidRPr="00475FAB" w14:paraId="615528AD" w14:textId="77777777" w:rsidTr="00475FAB">
        <w:trPr>
          <w:tblCellSpacing w:w="0" w:type="dxa"/>
        </w:trPr>
        <w:tc>
          <w:tcPr>
            <w:tcW w:w="0" w:type="auto"/>
            <w:noWrap/>
            <w:hideMark/>
          </w:tcPr>
          <w:p w14:paraId="1957634F" w14:textId="77777777" w:rsidR="00475FAB" w:rsidRPr="00475FAB" w:rsidRDefault="00475FAB" w:rsidP="00475FAB">
            <w:pPr>
              <w:rPr>
                <w:rFonts w:ascii="Helvetica" w:hAnsi="Helvetica"/>
                <w:b/>
                <w:bCs/>
              </w:rPr>
            </w:pPr>
            <w:r w:rsidRPr="00475FAB">
              <w:rPr>
                <w:rFonts w:ascii="Helvetica" w:hAnsi="Helvetica"/>
                <w:b/>
                <w:bCs/>
              </w:rPr>
              <w:t>Award Ceiling:</w:t>
            </w:r>
          </w:p>
        </w:tc>
        <w:tc>
          <w:tcPr>
            <w:tcW w:w="0" w:type="auto"/>
            <w:vAlign w:val="center"/>
            <w:hideMark/>
          </w:tcPr>
          <w:p w14:paraId="4889963B" w14:textId="77777777" w:rsidR="00475FAB" w:rsidRPr="00475FAB" w:rsidRDefault="00475FAB" w:rsidP="00475FAB">
            <w:pPr>
              <w:rPr>
                <w:rFonts w:ascii="Helvetica" w:hAnsi="Helvetica"/>
              </w:rPr>
            </w:pPr>
            <w:r w:rsidRPr="00475FAB">
              <w:rPr>
                <w:rFonts w:ascii="Helvetica" w:hAnsi="Helvetica"/>
              </w:rPr>
              <w:t>$500,000</w:t>
            </w:r>
          </w:p>
        </w:tc>
      </w:tr>
      <w:tr w:rsidR="00475FAB" w:rsidRPr="00475FAB" w14:paraId="663C461F" w14:textId="77777777" w:rsidTr="00475FAB">
        <w:trPr>
          <w:tblCellSpacing w:w="0" w:type="dxa"/>
        </w:trPr>
        <w:tc>
          <w:tcPr>
            <w:tcW w:w="0" w:type="auto"/>
            <w:noWrap/>
            <w:hideMark/>
          </w:tcPr>
          <w:p w14:paraId="1B066D7C" w14:textId="77777777" w:rsidR="00475FAB" w:rsidRPr="00475FAB" w:rsidRDefault="00475FAB" w:rsidP="00475FAB">
            <w:pPr>
              <w:rPr>
                <w:rFonts w:ascii="Helvetica" w:hAnsi="Helvetica"/>
                <w:b/>
                <w:bCs/>
              </w:rPr>
            </w:pPr>
            <w:r w:rsidRPr="00475FAB">
              <w:rPr>
                <w:rFonts w:ascii="Helvetica" w:hAnsi="Helvetica"/>
                <w:b/>
                <w:bCs/>
              </w:rPr>
              <w:t>Award Floor:</w:t>
            </w:r>
          </w:p>
        </w:tc>
        <w:tc>
          <w:tcPr>
            <w:tcW w:w="0" w:type="auto"/>
            <w:vAlign w:val="center"/>
            <w:hideMark/>
          </w:tcPr>
          <w:p w14:paraId="60A2F274" w14:textId="77777777" w:rsidR="00475FAB" w:rsidRPr="00475FAB" w:rsidRDefault="00475FAB" w:rsidP="00475FAB">
            <w:pPr>
              <w:rPr>
                <w:rFonts w:ascii="Helvetica" w:hAnsi="Helvetica"/>
              </w:rPr>
            </w:pPr>
            <w:r w:rsidRPr="00475FAB">
              <w:rPr>
                <w:rFonts w:ascii="Helvetica" w:hAnsi="Helvetica"/>
              </w:rPr>
              <w:t>$200,000</w:t>
            </w:r>
          </w:p>
        </w:tc>
      </w:tr>
      <w:tr w:rsidR="00475FAB" w:rsidRPr="00475FAB" w14:paraId="5DD23766" w14:textId="77777777" w:rsidTr="00475FAB">
        <w:trPr>
          <w:tblCellSpacing w:w="0" w:type="dxa"/>
        </w:trPr>
        <w:tc>
          <w:tcPr>
            <w:tcW w:w="0" w:type="auto"/>
            <w:noWrap/>
            <w:hideMark/>
          </w:tcPr>
          <w:p w14:paraId="0B347642" w14:textId="77777777" w:rsidR="00475FAB" w:rsidRPr="00475FAB" w:rsidRDefault="00475FAB" w:rsidP="00475FAB">
            <w:pPr>
              <w:rPr>
                <w:rFonts w:ascii="Helvetica" w:hAnsi="Helvetica"/>
                <w:b/>
                <w:bCs/>
              </w:rPr>
            </w:pPr>
            <w:r w:rsidRPr="00475FAB">
              <w:rPr>
                <w:rFonts w:ascii="Helvetica" w:hAnsi="Helvetica"/>
                <w:b/>
                <w:bCs/>
              </w:rPr>
              <w:t>Eligible Applicants:</w:t>
            </w:r>
          </w:p>
        </w:tc>
        <w:tc>
          <w:tcPr>
            <w:tcW w:w="0" w:type="auto"/>
            <w:vAlign w:val="center"/>
            <w:hideMark/>
          </w:tcPr>
          <w:p w14:paraId="76A973F3" w14:textId="77777777" w:rsidR="00475FAB" w:rsidRPr="00475FAB" w:rsidRDefault="00475FAB" w:rsidP="00475FAB">
            <w:pPr>
              <w:rPr>
                <w:rFonts w:ascii="Helvetica" w:hAnsi="Helvetica"/>
              </w:rPr>
            </w:pPr>
            <w:r w:rsidRPr="00475FAB">
              <w:rPr>
                <w:rFonts w:ascii="Helvetica" w:hAnsi="Helvetica"/>
              </w:rPr>
              <w:t>Others (see text field entitled "Additional Information on Eligibility" for clarification)</w:t>
            </w:r>
          </w:p>
        </w:tc>
      </w:tr>
      <w:tr w:rsidR="00475FAB" w:rsidRPr="00475FAB" w14:paraId="4F6ADECD" w14:textId="77777777" w:rsidTr="00475FAB">
        <w:trPr>
          <w:tblCellSpacing w:w="0" w:type="dxa"/>
        </w:trPr>
        <w:tc>
          <w:tcPr>
            <w:tcW w:w="0" w:type="auto"/>
            <w:noWrap/>
            <w:hideMark/>
          </w:tcPr>
          <w:p w14:paraId="64A42349" w14:textId="77777777" w:rsidR="00475FAB" w:rsidRPr="00475FAB" w:rsidRDefault="00475FAB" w:rsidP="00475FAB">
            <w:pPr>
              <w:rPr>
                <w:rFonts w:ascii="Helvetica" w:hAnsi="Helvetica"/>
                <w:b/>
                <w:bCs/>
              </w:rPr>
            </w:pPr>
            <w:r w:rsidRPr="00475FAB">
              <w:rPr>
                <w:rFonts w:ascii="Helvetica" w:hAnsi="Helvetica"/>
                <w:b/>
                <w:bCs/>
              </w:rPr>
              <w:t>Additional Information on Eligibility:</w:t>
            </w:r>
          </w:p>
        </w:tc>
        <w:tc>
          <w:tcPr>
            <w:tcW w:w="0" w:type="auto"/>
            <w:vAlign w:val="center"/>
            <w:hideMark/>
          </w:tcPr>
          <w:p w14:paraId="07EAA28E" w14:textId="77777777" w:rsidR="00475FAB" w:rsidRPr="00475FAB" w:rsidRDefault="00475FAB" w:rsidP="00475FAB">
            <w:pPr>
              <w:rPr>
                <w:rFonts w:ascii="Helvetica" w:hAnsi="Helvetica"/>
              </w:rPr>
            </w:pPr>
            <w:r w:rsidRPr="00475FAB">
              <w:rPr>
                <w:rFonts w:ascii="Helvetica" w:hAnsi="Helvetica"/>
              </w:rPr>
              <w:t>Eligible applicants are limited to private nonprofit organizations (including tribal nonprofit organizations); for-profit organizations; colleges or universities (including tribal institutions of higher education); and public agencies, tribal governments, or tribal organizations that can demonstrate knowledge and understanding of the needs of victims of elder abuse (with particular emphasis on elder abuse victims of financial exploitation) and the capacity to partner with other organizations and key stakeholders to address the unique needs of this underserved population. Applicants must have the staff resources and capability to develop or enhance a model for delivery of these services. A private nonprofit organization does not need to have 501(c)(3) status to apply for grant funding under this solicitation. For-profit organizations (and other recipients) must forgo any profit or management fee. OVC welcomes applications under which two or more entities would carry out the federal award; however, only one entity may be the applicant. Any others must be proposed as subrecipients (“subgrantees"). The applicant must be the entity that would have primary responsibility for carrying out the award, including administering the funding and managing the entire project. Under this solicitation, only one application by any particular applicant entity will be considered. An entity may, however, be proposed as a subrecipient (“subgrantee”) in more than one application. OVC may elect to fund applications submitted under this FY 2017 solicitation in future fiscal years, dependent on, among other considerations, the merit of the applications and on the availability of appropriations.</w:t>
            </w:r>
          </w:p>
        </w:tc>
      </w:tr>
      <w:tr w:rsidR="00475FAB" w14:paraId="5C5353E8" w14:textId="77777777" w:rsidTr="00475FAB">
        <w:trPr>
          <w:tblCellSpacing w:w="0" w:type="dxa"/>
        </w:trPr>
        <w:tc>
          <w:tcPr>
            <w:tcW w:w="0" w:type="auto"/>
            <w:noWrap/>
            <w:hideMark/>
          </w:tcPr>
          <w:p w14:paraId="14D273C9" w14:textId="77777777" w:rsidR="00475FAB" w:rsidRPr="00475FAB" w:rsidRDefault="00475FAB" w:rsidP="00475FAB">
            <w:pPr>
              <w:rPr>
                <w:rFonts w:ascii="Helvetica" w:hAnsi="Helvetica"/>
                <w:b/>
                <w:bCs/>
              </w:rPr>
            </w:pPr>
            <w:r w:rsidRPr="00475FAB">
              <w:rPr>
                <w:rFonts w:ascii="Helvetica" w:hAnsi="Helvetica"/>
                <w:b/>
                <w:bCs/>
              </w:rPr>
              <w:t>Agency Name:</w:t>
            </w:r>
          </w:p>
        </w:tc>
        <w:tc>
          <w:tcPr>
            <w:tcW w:w="0" w:type="auto"/>
            <w:vAlign w:val="center"/>
            <w:hideMark/>
          </w:tcPr>
          <w:p w14:paraId="68B0A914" w14:textId="77777777" w:rsidR="00475FAB" w:rsidRPr="00475FAB" w:rsidRDefault="00475FAB">
            <w:pPr>
              <w:rPr>
                <w:rFonts w:ascii="Helvetica" w:hAnsi="Helvetica"/>
              </w:rPr>
            </w:pPr>
            <w:r w:rsidRPr="00475FAB">
              <w:rPr>
                <w:rStyle w:val="search-custom"/>
                <w:rFonts w:ascii="Helvetica" w:hAnsi="Helvetica"/>
              </w:rPr>
              <w:t>Office for Victims of Crime</w:t>
            </w:r>
          </w:p>
        </w:tc>
      </w:tr>
      <w:tr w:rsidR="00475FAB" w14:paraId="6052B522" w14:textId="77777777" w:rsidTr="00475FAB">
        <w:trPr>
          <w:tblCellSpacing w:w="0" w:type="dxa"/>
        </w:trPr>
        <w:tc>
          <w:tcPr>
            <w:tcW w:w="0" w:type="auto"/>
            <w:noWrap/>
            <w:hideMark/>
          </w:tcPr>
          <w:p w14:paraId="03C6DDDA" w14:textId="77777777" w:rsidR="00475FAB" w:rsidRPr="00475FAB" w:rsidRDefault="00475FAB" w:rsidP="00475FAB">
            <w:pPr>
              <w:rPr>
                <w:rFonts w:ascii="Helvetica" w:hAnsi="Helvetica"/>
                <w:b/>
                <w:bCs/>
              </w:rPr>
            </w:pPr>
            <w:r w:rsidRPr="00475FAB">
              <w:rPr>
                <w:rFonts w:ascii="Helvetica" w:hAnsi="Helvetica"/>
                <w:b/>
                <w:bCs/>
              </w:rPr>
              <w:t>Description:</w:t>
            </w:r>
          </w:p>
        </w:tc>
        <w:tc>
          <w:tcPr>
            <w:tcW w:w="0" w:type="auto"/>
            <w:vAlign w:val="center"/>
            <w:hideMark/>
          </w:tcPr>
          <w:p w14:paraId="7F399D41" w14:textId="77777777" w:rsidR="00475FAB" w:rsidRPr="00475FAB" w:rsidRDefault="00475FAB">
            <w:pPr>
              <w:rPr>
                <w:rFonts w:ascii="Helvetica" w:hAnsi="Helvetica"/>
              </w:rPr>
            </w:pPr>
            <w:r w:rsidRPr="00475FAB">
              <w:rPr>
                <w:rStyle w:val="search-custom"/>
                <w:rFonts w:ascii="Helvetica" w:hAnsi="Helvetica"/>
              </w:rPr>
              <w:t>The Field-Generated Innovations in Addressing Elder Abuse and Financial Exploitation Project solicitation seeks applications that are national in scope to develop or enhance promising practices, models, and programs that build the capacity of victim service and other ancillary providers in support of victims of elder abuse and financial exploitation. The ultimate aim is to enhance the provision of services and support to crime victims and ensure that victims are afforded the rights, services, and responses they are due. Innovation projects should focus on improving the capacity of the crime victims’ field to provide trauma-informed, culturally competent, comprehensive services to victims of elder abuse and financial exploitation. Applicants must propose to provide enhanced or improved victim services for these victims through implementation or continuation of a demonstration project developed from a promising practice, model, or program in three distinct areas (Combating Elder Abuse and Financial Exploitation Through Technology, Increasing Justice for Older Americans, and Focusing on Victims by Identifying and Remedying Elder Abuse and Financial Exploitation).</w:t>
            </w:r>
          </w:p>
        </w:tc>
      </w:tr>
      <w:tr w:rsidR="00475FAB" w14:paraId="714DDFB8" w14:textId="77777777" w:rsidTr="00475FAB">
        <w:trPr>
          <w:tblCellSpacing w:w="0" w:type="dxa"/>
        </w:trPr>
        <w:tc>
          <w:tcPr>
            <w:tcW w:w="0" w:type="auto"/>
            <w:noWrap/>
            <w:hideMark/>
          </w:tcPr>
          <w:p w14:paraId="5FFBB031" w14:textId="77777777" w:rsidR="00475FAB" w:rsidRPr="00475FAB" w:rsidRDefault="00475FAB" w:rsidP="00475FAB">
            <w:pPr>
              <w:rPr>
                <w:rFonts w:ascii="Helvetica" w:hAnsi="Helvetica"/>
                <w:b/>
                <w:bCs/>
              </w:rPr>
            </w:pPr>
            <w:r w:rsidRPr="00475FAB">
              <w:rPr>
                <w:rFonts w:ascii="Helvetica" w:hAnsi="Helvetica"/>
                <w:b/>
                <w:bCs/>
              </w:rPr>
              <w:t>Link to Additional Information:</w:t>
            </w:r>
          </w:p>
        </w:tc>
        <w:tc>
          <w:tcPr>
            <w:tcW w:w="0" w:type="auto"/>
            <w:vAlign w:val="center"/>
            <w:hideMark/>
          </w:tcPr>
          <w:p w14:paraId="55A335A5" w14:textId="77777777" w:rsidR="00475FAB" w:rsidRPr="00475FAB" w:rsidRDefault="00475FAB">
            <w:pPr>
              <w:rPr>
                <w:rFonts w:ascii="Helvetica" w:hAnsi="Helvetica"/>
              </w:rPr>
            </w:pPr>
            <w:r w:rsidRPr="00475FAB">
              <w:rPr>
                <w:rStyle w:val="search-custom"/>
                <w:rFonts w:ascii="Helvetica" w:hAnsi="Helvetica"/>
              </w:rPr>
              <w:fldChar w:fldCharType="begin"/>
            </w:r>
            <w:r w:rsidRPr="00475FAB">
              <w:rPr>
                <w:rStyle w:val="search-custom"/>
                <w:rFonts w:ascii="Helvetica" w:hAnsi="Helvetica"/>
              </w:rPr>
              <w:instrText xml:space="preserve"> HYPERLINK "https://ovc.ncjrs.gov/Solicitation.aspx" \o "Link to Additional Information" \t "_blank" </w:instrText>
            </w:r>
            <w:r w:rsidRPr="00475FAB">
              <w:rPr>
                <w:rStyle w:val="search-custom"/>
                <w:rFonts w:ascii="Helvetica" w:hAnsi="Helvetica"/>
              </w:rPr>
              <w:fldChar w:fldCharType="separate"/>
            </w:r>
            <w:r w:rsidRPr="00475FAB">
              <w:rPr>
                <w:rStyle w:val="Hyperlink"/>
                <w:rFonts w:ascii="Helvetica" w:hAnsi="Helvetica"/>
              </w:rPr>
              <w:t>Funding Opportunity</w:t>
            </w:r>
            <w:r w:rsidRPr="00475FAB">
              <w:rPr>
                <w:rStyle w:val="search-custom"/>
                <w:rFonts w:ascii="Helvetica" w:hAnsi="Helvetica"/>
              </w:rPr>
              <w:fldChar w:fldCharType="end"/>
            </w:r>
          </w:p>
        </w:tc>
      </w:tr>
      <w:tr w:rsidR="00475FAB" w14:paraId="7D4C611B" w14:textId="77777777" w:rsidTr="00475FAB">
        <w:trPr>
          <w:tblCellSpacing w:w="0" w:type="dxa"/>
        </w:trPr>
        <w:tc>
          <w:tcPr>
            <w:tcW w:w="0" w:type="auto"/>
            <w:noWrap/>
            <w:hideMark/>
          </w:tcPr>
          <w:p w14:paraId="538C7B72" w14:textId="77777777" w:rsidR="00475FAB" w:rsidRPr="00475FAB" w:rsidRDefault="00475FAB" w:rsidP="00475FAB">
            <w:pPr>
              <w:rPr>
                <w:rFonts w:ascii="Helvetica" w:hAnsi="Helvetica"/>
                <w:b/>
                <w:bCs/>
              </w:rPr>
            </w:pPr>
            <w:r w:rsidRPr="00475FAB">
              <w:rPr>
                <w:rFonts w:ascii="Helvetica" w:hAnsi="Helvetica"/>
                <w:b/>
                <w:bCs/>
              </w:rPr>
              <w:t>Grantor Contact Information:</w:t>
            </w:r>
          </w:p>
        </w:tc>
        <w:tc>
          <w:tcPr>
            <w:tcW w:w="0" w:type="auto"/>
            <w:vAlign w:val="center"/>
            <w:hideMark/>
          </w:tcPr>
          <w:p w14:paraId="4F68A9F1" w14:textId="77777777" w:rsidR="00475FAB" w:rsidRPr="00475FAB" w:rsidRDefault="00475FAB">
            <w:pPr>
              <w:rPr>
                <w:rFonts w:ascii="Helvetica" w:hAnsi="Helvetica"/>
              </w:rPr>
            </w:pPr>
            <w:r w:rsidRPr="00475FAB">
              <w:rPr>
                <w:rStyle w:val="search-custom"/>
                <w:rFonts w:ascii="Helvetica" w:hAnsi="Helvetica"/>
              </w:rPr>
              <w:t>If you have difficulty accessing the full announcement electronically, please contact:</w:t>
            </w:r>
            <w:r w:rsidRPr="00475FAB">
              <w:rPr>
                <w:rFonts w:ascii="Helvetica" w:hAnsi="Helvetica"/>
              </w:rPr>
              <w:br/>
            </w:r>
            <w:r w:rsidRPr="00475FAB">
              <w:rPr>
                <w:rFonts w:ascii="Helvetica" w:hAnsi="Helvetica"/>
              </w:rPr>
              <w:br/>
            </w:r>
            <w:r w:rsidRPr="00475FAB">
              <w:rPr>
                <w:rStyle w:val="search-custom"/>
                <w:rFonts w:ascii="Helvetica" w:hAnsi="Helvetica"/>
              </w:rPr>
              <w:t>For assistance with any other requirements of this solicitation, contact Laura Ivkovich, Policy Analyst, by telephone at 202-616-3576. Laura.Ivkovich@usdoj.gov</w:t>
            </w:r>
            <w:r w:rsidRPr="00475FAB">
              <w:rPr>
                <w:rStyle w:val="apple-converted-space"/>
                <w:rFonts w:ascii="Helvetica" w:hAnsi="Helvetica"/>
              </w:rPr>
              <w:t> </w:t>
            </w:r>
            <w:r w:rsidRPr="00475FAB">
              <w:rPr>
                <w:rFonts w:ascii="Helvetica" w:hAnsi="Helvetica"/>
              </w:rPr>
              <w:br/>
            </w:r>
            <w:r w:rsidRPr="00475FAB">
              <w:rPr>
                <w:rFonts w:ascii="Helvetica" w:hAnsi="Helvetica"/>
              </w:rPr>
              <w:br/>
            </w:r>
            <w:hyperlink r:id="rId407" w:history="1">
              <w:r w:rsidRPr="00475FAB">
                <w:rPr>
                  <w:rStyle w:val="Hyperlink"/>
                  <w:rFonts w:ascii="Helvetica" w:hAnsi="Helvetica"/>
                </w:rPr>
                <w:t>For Programmatic Questions</w:t>
              </w:r>
            </w:hyperlink>
          </w:p>
        </w:tc>
      </w:tr>
    </w:tbl>
    <w:p w14:paraId="67C09D0E" w14:textId="77777777" w:rsidR="00475FAB" w:rsidRDefault="00475FAB" w:rsidP="00475FAB"/>
    <w:p w14:paraId="7F464DBE" w14:textId="77777777" w:rsidR="00475FAB" w:rsidRDefault="00AD6FEB" w:rsidP="00475FAB">
      <w:pPr>
        <w:widowControl w:val="0"/>
        <w:autoSpaceDE w:val="0"/>
        <w:autoSpaceDN w:val="0"/>
        <w:adjustRightInd w:val="0"/>
        <w:rPr>
          <w:rFonts w:ascii="Helvetica" w:hAnsi="Helvetica" w:cs="Helvetica"/>
        </w:rPr>
      </w:pPr>
      <w:hyperlink r:id="rId408" w:history="1">
        <w:r w:rsidR="00475FAB">
          <w:rPr>
            <w:rFonts w:ascii="Helvetica" w:hAnsi="Helvetica" w:cs="Helvetica"/>
            <w:color w:val="386EFF"/>
            <w:u w:val="single" w:color="386EFF"/>
          </w:rPr>
          <w:t>http://www.grants.gov/web/grants/view-opportunity.html?oppId=294195</w:t>
        </w:r>
      </w:hyperlink>
    </w:p>
    <w:p w14:paraId="472168DC" w14:textId="77777777" w:rsidR="00475FAB" w:rsidRDefault="00475FAB" w:rsidP="00475FAB">
      <w:pPr>
        <w:widowControl w:val="0"/>
        <w:autoSpaceDE w:val="0"/>
        <w:autoSpaceDN w:val="0"/>
        <w:adjustRightInd w:val="0"/>
        <w:rPr>
          <w:rFonts w:ascii="Helvetica" w:hAnsi="Helvetica" w:cs="Helvetica"/>
        </w:rPr>
      </w:pPr>
    </w:p>
    <w:p w14:paraId="7598B7D0" w14:textId="437154A0" w:rsidR="00CE2F2C" w:rsidRPr="005D3F9C" w:rsidRDefault="00CE2F2C" w:rsidP="00362A69">
      <w:pPr>
        <w:rPr>
          <w:rFonts w:ascii="Helvetica" w:hAnsi="Helvetica"/>
        </w:rPr>
      </w:pPr>
      <w:bookmarkStart w:id="356" w:name="DOJOJJDPInternetCrimes"/>
      <w:bookmarkEnd w:id="356"/>
      <w:r w:rsidRPr="005D3F9C">
        <w:rPr>
          <w:rFonts w:ascii="Helvetica" w:hAnsi="Helvetica"/>
        </w:rPr>
        <w:t>Research:</w:t>
      </w:r>
    </w:p>
    <w:p w14:paraId="56402358" w14:textId="77777777" w:rsidR="00CE2F2C" w:rsidRDefault="00CE2F2C" w:rsidP="00FE070B">
      <w:pPr>
        <w:widowControl w:val="0"/>
        <w:autoSpaceDE w:val="0"/>
        <w:autoSpaceDN w:val="0"/>
        <w:adjustRightInd w:val="0"/>
        <w:rPr>
          <w:rFonts w:ascii="Helvetica" w:hAnsi="Helvetica" w:cs="Arial"/>
          <w:color w:val="1A1A1A"/>
        </w:rPr>
      </w:pPr>
    </w:p>
    <w:p w14:paraId="64AAF2A6" w14:textId="525D40C3" w:rsidR="00B756C2" w:rsidRPr="005D3F9C" w:rsidRDefault="00B756C2" w:rsidP="00B732CD">
      <w:pPr>
        <w:widowControl w:val="0"/>
        <w:autoSpaceDE w:val="0"/>
        <w:autoSpaceDN w:val="0"/>
        <w:adjustRightInd w:val="0"/>
        <w:rPr>
          <w:rFonts w:ascii="Helvetica" w:hAnsi="Helvetica" w:cs="Helvetica"/>
        </w:rPr>
      </w:pPr>
      <w:bookmarkStart w:id="357" w:name="DOJResearch"/>
      <w:bookmarkStart w:id="358" w:name="DOIMod"/>
      <w:bookmarkStart w:id="359" w:name="DOJMod"/>
      <w:bookmarkEnd w:id="357"/>
      <w:bookmarkEnd w:id="358"/>
      <w:bookmarkEnd w:id="359"/>
      <w:r w:rsidRPr="005D3F9C">
        <w:rPr>
          <w:rFonts w:ascii="Helvetica" w:hAnsi="Helvetica" w:cs="Helvetica"/>
        </w:rPr>
        <w:t>Modifications:</w:t>
      </w:r>
    </w:p>
    <w:p w14:paraId="7C4B4CBB" w14:textId="77777777" w:rsidR="00BA0BED" w:rsidRDefault="00BA0BED" w:rsidP="00BA0BED">
      <w:pPr>
        <w:widowControl w:val="0"/>
        <w:autoSpaceDE w:val="0"/>
        <w:autoSpaceDN w:val="0"/>
        <w:adjustRightInd w:val="0"/>
        <w:rPr>
          <w:rFonts w:ascii="Helvetica" w:hAnsi="Helvetica" w:cs="Helvetica"/>
        </w:rPr>
      </w:pPr>
    </w:p>
    <w:p w14:paraId="06F60340" w14:textId="77777777" w:rsidR="008B39EB" w:rsidRPr="008B39EB" w:rsidRDefault="008B39EB" w:rsidP="008B39EB">
      <w:pPr>
        <w:widowControl w:val="0"/>
        <w:autoSpaceDE w:val="0"/>
        <w:autoSpaceDN w:val="0"/>
        <w:adjustRightInd w:val="0"/>
        <w:rPr>
          <w:rFonts w:ascii="Helvetica" w:hAnsi="Helvetica" w:cs="Helvetica"/>
          <w:highlight w:val="cyan"/>
        </w:rPr>
      </w:pPr>
      <w:bookmarkStart w:id="360" w:name="DOJOVCVision21"/>
      <w:bookmarkEnd w:id="360"/>
      <w:r w:rsidRPr="008B39EB">
        <w:rPr>
          <w:rFonts w:ascii="Helvetica" w:hAnsi="Helvetica" w:cs="Helvetica"/>
          <w:highlight w:val="cyan"/>
        </w:rPr>
        <w:t>Office for Victims of Crime</w:t>
      </w:r>
    </w:p>
    <w:p w14:paraId="26E757E9" w14:textId="77777777" w:rsidR="008B39EB" w:rsidRPr="008B39EB" w:rsidRDefault="008B39EB" w:rsidP="008B39EB">
      <w:pPr>
        <w:widowControl w:val="0"/>
        <w:autoSpaceDE w:val="0"/>
        <w:autoSpaceDN w:val="0"/>
        <w:adjustRightInd w:val="0"/>
        <w:rPr>
          <w:rFonts w:ascii="Helvetica" w:hAnsi="Helvetica" w:cs="Helvetica"/>
          <w:highlight w:val="cyan"/>
        </w:rPr>
      </w:pPr>
      <w:r w:rsidRPr="008B39EB">
        <w:rPr>
          <w:rFonts w:ascii="Helvetica" w:hAnsi="Helvetica" w:cs="Helvetica"/>
          <w:highlight w:val="cyan"/>
        </w:rPr>
        <w:t>OVC FY 17 Vision 21: Advancing the Use of Technology to Assist Victims of Crime</w:t>
      </w:r>
    </w:p>
    <w:p w14:paraId="14245F30" w14:textId="2620CFB7" w:rsidR="008B39EB" w:rsidRDefault="008B39EB" w:rsidP="008B39EB">
      <w:pPr>
        <w:widowControl w:val="0"/>
        <w:autoSpaceDE w:val="0"/>
        <w:autoSpaceDN w:val="0"/>
        <w:adjustRightInd w:val="0"/>
        <w:rPr>
          <w:rFonts w:ascii="Helvetica" w:hAnsi="Helvetica" w:cs="Helvetica"/>
        </w:rPr>
      </w:pPr>
      <w:r w:rsidRPr="008B39EB">
        <w:rPr>
          <w:rFonts w:ascii="Helvetica" w:hAnsi="Helvetica" w:cs="Helvetica"/>
          <w:highlight w:val="cyan"/>
        </w:rPr>
        <w:t>Synops</w:t>
      </w:r>
      <w:r w:rsidRPr="00475FAB">
        <w:rPr>
          <w:rFonts w:ascii="Helvetica" w:hAnsi="Helvetica" w:cs="Helvetica"/>
          <w:highlight w:val="cyan"/>
        </w:rPr>
        <w:t>is</w:t>
      </w:r>
      <w:r w:rsidR="00475FAB">
        <w:rPr>
          <w:rFonts w:ascii="Helvetica" w:hAnsi="Helvetica" w:cs="Helvetica"/>
          <w:highlight w:val="cyan"/>
        </w:rPr>
        <w:t xml:space="preserve"> </w:t>
      </w:r>
      <w:r w:rsidR="00475FAB" w:rsidRPr="00475FAB">
        <w:rPr>
          <w:rFonts w:ascii="Helvetica" w:hAnsi="Helvetica" w:cs="Helvetica"/>
          <w:highlight w:val="cyan"/>
        </w:rPr>
        <w:t>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8B39EB" w:rsidRPr="008B39EB" w14:paraId="3961D9E0" w14:textId="77777777" w:rsidTr="008B39EB">
        <w:trPr>
          <w:tblCellSpacing w:w="0" w:type="dxa"/>
        </w:trPr>
        <w:tc>
          <w:tcPr>
            <w:tcW w:w="0" w:type="auto"/>
            <w:noWrap/>
            <w:hideMark/>
          </w:tcPr>
          <w:p w14:paraId="48450C09" w14:textId="77777777" w:rsidR="008B39EB" w:rsidRPr="008B39EB" w:rsidRDefault="008B39EB" w:rsidP="008B39EB">
            <w:pPr>
              <w:rPr>
                <w:rFonts w:ascii="Helvetica" w:hAnsi="Helvetica"/>
                <w:b/>
                <w:bCs/>
              </w:rPr>
            </w:pPr>
            <w:r w:rsidRPr="008B39EB">
              <w:rPr>
                <w:rFonts w:ascii="Helvetica" w:hAnsi="Helvetica"/>
                <w:b/>
                <w:bCs/>
              </w:rPr>
              <w:t>Document Type:</w:t>
            </w:r>
          </w:p>
        </w:tc>
        <w:tc>
          <w:tcPr>
            <w:tcW w:w="0" w:type="auto"/>
            <w:vAlign w:val="center"/>
            <w:hideMark/>
          </w:tcPr>
          <w:p w14:paraId="1BEB9FE5" w14:textId="77777777" w:rsidR="008B39EB" w:rsidRPr="008B39EB" w:rsidRDefault="008B39EB" w:rsidP="008B39EB">
            <w:pPr>
              <w:rPr>
                <w:rFonts w:ascii="Helvetica" w:hAnsi="Helvetica"/>
              </w:rPr>
            </w:pPr>
            <w:r w:rsidRPr="008B39EB">
              <w:rPr>
                <w:rFonts w:ascii="Helvetica" w:hAnsi="Helvetica"/>
              </w:rPr>
              <w:t>Grants Notice</w:t>
            </w:r>
          </w:p>
        </w:tc>
      </w:tr>
      <w:tr w:rsidR="008B39EB" w:rsidRPr="008B39EB" w14:paraId="1074DB37" w14:textId="77777777" w:rsidTr="008B39EB">
        <w:trPr>
          <w:tblCellSpacing w:w="0" w:type="dxa"/>
        </w:trPr>
        <w:tc>
          <w:tcPr>
            <w:tcW w:w="0" w:type="auto"/>
            <w:noWrap/>
            <w:hideMark/>
          </w:tcPr>
          <w:p w14:paraId="79F03D5D" w14:textId="77777777" w:rsidR="008B39EB" w:rsidRPr="008B39EB" w:rsidRDefault="008B39EB" w:rsidP="008B39EB">
            <w:pPr>
              <w:rPr>
                <w:rFonts w:ascii="Helvetica" w:hAnsi="Helvetica"/>
                <w:b/>
                <w:bCs/>
              </w:rPr>
            </w:pPr>
            <w:r w:rsidRPr="008B39EB">
              <w:rPr>
                <w:rFonts w:ascii="Helvetica" w:hAnsi="Helvetica"/>
                <w:b/>
                <w:bCs/>
              </w:rPr>
              <w:t>Funding Opportunity Number:</w:t>
            </w:r>
          </w:p>
        </w:tc>
        <w:tc>
          <w:tcPr>
            <w:tcW w:w="0" w:type="auto"/>
            <w:vAlign w:val="center"/>
            <w:hideMark/>
          </w:tcPr>
          <w:p w14:paraId="106F1492" w14:textId="77777777" w:rsidR="008B39EB" w:rsidRPr="008B39EB" w:rsidRDefault="008B39EB" w:rsidP="008B39EB">
            <w:pPr>
              <w:rPr>
                <w:rFonts w:ascii="Helvetica" w:hAnsi="Helvetica"/>
              </w:rPr>
            </w:pPr>
            <w:r w:rsidRPr="008B39EB">
              <w:rPr>
                <w:rFonts w:ascii="Helvetica" w:hAnsi="Helvetica"/>
              </w:rPr>
              <w:t>OVC-2017-12281</w:t>
            </w:r>
          </w:p>
        </w:tc>
      </w:tr>
      <w:tr w:rsidR="008B39EB" w:rsidRPr="008B39EB" w14:paraId="0D23DD8E" w14:textId="77777777" w:rsidTr="008B39EB">
        <w:trPr>
          <w:tblCellSpacing w:w="0" w:type="dxa"/>
        </w:trPr>
        <w:tc>
          <w:tcPr>
            <w:tcW w:w="0" w:type="auto"/>
            <w:noWrap/>
            <w:hideMark/>
          </w:tcPr>
          <w:p w14:paraId="6E0A8CF7" w14:textId="77777777" w:rsidR="008B39EB" w:rsidRPr="008B39EB" w:rsidRDefault="008B39EB" w:rsidP="008B39EB">
            <w:pPr>
              <w:rPr>
                <w:rFonts w:ascii="Helvetica" w:hAnsi="Helvetica"/>
                <w:b/>
                <w:bCs/>
              </w:rPr>
            </w:pPr>
            <w:r w:rsidRPr="008B39EB">
              <w:rPr>
                <w:rFonts w:ascii="Helvetica" w:hAnsi="Helvetica"/>
                <w:b/>
                <w:bCs/>
              </w:rPr>
              <w:t>Funding Opportunity Title:</w:t>
            </w:r>
          </w:p>
        </w:tc>
        <w:tc>
          <w:tcPr>
            <w:tcW w:w="0" w:type="auto"/>
            <w:vAlign w:val="center"/>
            <w:hideMark/>
          </w:tcPr>
          <w:p w14:paraId="25CEE495" w14:textId="77777777" w:rsidR="008B39EB" w:rsidRPr="008B39EB" w:rsidRDefault="008B39EB" w:rsidP="008B39EB">
            <w:pPr>
              <w:rPr>
                <w:rFonts w:ascii="Helvetica" w:hAnsi="Helvetica"/>
              </w:rPr>
            </w:pPr>
            <w:r w:rsidRPr="008B39EB">
              <w:rPr>
                <w:rFonts w:ascii="Helvetica" w:hAnsi="Helvetica"/>
              </w:rPr>
              <w:t>OVC FY 17 Vision 21: Advancing the Use of Technology to Assist Victims of Crime</w:t>
            </w:r>
          </w:p>
        </w:tc>
      </w:tr>
      <w:tr w:rsidR="008B39EB" w:rsidRPr="008B39EB" w14:paraId="35F2C2E6" w14:textId="77777777" w:rsidTr="008B39EB">
        <w:trPr>
          <w:tblCellSpacing w:w="0" w:type="dxa"/>
        </w:trPr>
        <w:tc>
          <w:tcPr>
            <w:tcW w:w="0" w:type="auto"/>
            <w:noWrap/>
            <w:hideMark/>
          </w:tcPr>
          <w:p w14:paraId="33F7579E" w14:textId="77777777" w:rsidR="008B39EB" w:rsidRPr="008B39EB" w:rsidRDefault="008B39EB" w:rsidP="008B39EB">
            <w:pPr>
              <w:rPr>
                <w:rFonts w:ascii="Helvetica" w:hAnsi="Helvetica"/>
                <w:b/>
                <w:bCs/>
              </w:rPr>
            </w:pPr>
            <w:r w:rsidRPr="008B39EB">
              <w:rPr>
                <w:rFonts w:ascii="Helvetica" w:hAnsi="Helvetica"/>
                <w:b/>
                <w:bCs/>
              </w:rPr>
              <w:t>Opportunity Category:</w:t>
            </w:r>
          </w:p>
        </w:tc>
        <w:tc>
          <w:tcPr>
            <w:tcW w:w="0" w:type="auto"/>
            <w:vAlign w:val="center"/>
            <w:hideMark/>
          </w:tcPr>
          <w:p w14:paraId="32E929BB" w14:textId="77777777" w:rsidR="008B39EB" w:rsidRPr="008B39EB" w:rsidRDefault="008B39EB" w:rsidP="008B39EB">
            <w:pPr>
              <w:rPr>
                <w:rFonts w:ascii="Helvetica" w:hAnsi="Helvetica"/>
              </w:rPr>
            </w:pPr>
            <w:r w:rsidRPr="008B39EB">
              <w:rPr>
                <w:rFonts w:ascii="Helvetica" w:hAnsi="Helvetica"/>
              </w:rPr>
              <w:t>Discretionary</w:t>
            </w:r>
          </w:p>
        </w:tc>
      </w:tr>
      <w:tr w:rsidR="008B39EB" w:rsidRPr="008B39EB" w14:paraId="3263EE66" w14:textId="77777777" w:rsidTr="008B39EB">
        <w:trPr>
          <w:tblCellSpacing w:w="0" w:type="dxa"/>
        </w:trPr>
        <w:tc>
          <w:tcPr>
            <w:tcW w:w="0" w:type="auto"/>
            <w:noWrap/>
            <w:hideMark/>
          </w:tcPr>
          <w:p w14:paraId="3D2BD4D6" w14:textId="77777777" w:rsidR="008B39EB" w:rsidRPr="008B39EB" w:rsidRDefault="008B39EB" w:rsidP="008B39EB">
            <w:pPr>
              <w:rPr>
                <w:rFonts w:ascii="Helvetica" w:hAnsi="Helvetica"/>
                <w:b/>
                <w:bCs/>
              </w:rPr>
            </w:pPr>
            <w:r w:rsidRPr="008B39EB">
              <w:rPr>
                <w:rFonts w:ascii="Helvetica" w:hAnsi="Helvetica"/>
                <w:b/>
                <w:bCs/>
              </w:rPr>
              <w:t>Opportunity Category Explanation:</w:t>
            </w:r>
          </w:p>
        </w:tc>
        <w:tc>
          <w:tcPr>
            <w:tcW w:w="0" w:type="auto"/>
            <w:vAlign w:val="center"/>
            <w:hideMark/>
          </w:tcPr>
          <w:p w14:paraId="5590E311" w14:textId="77777777" w:rsidR="008B39EB" w:rsidRPr="008B39EB" w:rsidRDefault="008B39EB" w:rsidP="008B39EB">
            <w:pPr>
              <w:rPr>
                <w:rFonts w:ascii="Helvetica" w:hAnsi="Helvetica"/>
              </w:rPr>
            </w:pPr>
            <w:r w:rsidRPr="008B39EB">
              <w:rPr>
                <w:rFonts w:ascii="Helvetica" w:hAnsi="Helvetica"/>
              </w:rPr>
              <w:t> </w:t>
            </w:r>
          </w:p>
        </w:tc>
      </w:tr>
      <w:tr w:rsidR="008B39EB" w:rsidRPr="008B39EB" w14:paraId="2E405BB9" w14:textId="77777777" w:rsidTr="008B39EB">
        <w:trPr>
          <w:tblCellSpacing w:w="0" w:type="dxa"/>
        </w:trPr>
        <w:tc>
          <w:tcPr>
            <w:tcW w:w="0" w:type="auto"/>
            <w:noWrap/>
            <w:hideMark/>
          </w:tcPr>
          <w:p w14:paraId="3EBD961F" w14:textId="77777777" w:rsidR="008B39EB" w:rsidRPr="008B39EB" w:rsidRDefault="008B39EB" w:rsidP="008B39EB">
            <w:pPr>
              <w:rPr>
                <w:rFonts w:ascii="Helvetica" w:hAnsi="Helvetica"/>
                <w:b/>
                <w:bCs/>
              </w:rPr>
            </w:pPr>
            <w:r w:rsidRPr="008B39EB">
              <w:rPr>
                <w:rFonts w:ascii="Helvetica" w:hAnsi="Helvetica"/>
                <w:b/>
                <w:bCs/>
              </w:rPr>
              <w:t>Funding Instrument Type:</w:t>
            </w:r>
          </w:p>
        </w:tc>
        <w:tc>
          <w:tcPr>
            <w:tcW w:w="0" w:type="auto"/>
            <w:vAlign w:val="center"/>
            <w:hideMark/>
          </w:tcPr>
          <w:p w14:paraId="0A34FFA7" w14:textId="77777777" w:rsidR="008B39EB" w:rsidRPr="008B39EB" w:rsidRDefault="008B39EB" w:rsidP="008B39EB">
            <w:pPr>
              <w:rPr>
                <w:rFonts w:ascii="Helvetica" w:hAnsi="Helvetica"/>
              </w:rPr>
            </w:pPr>
            <w:r w:rsidRPr="008B39EB">
              <w:rPr>
                <w:rFonts w:ascii="Helvetica" w:hAnsi="Helvetica"/>
              </w:rPr>
              <w:t>Cooperative Agreement</w:t>
            </w:r>
          </w:p>
        </w:tc>
      </w:tr>
      <w:tr w:rsidR="008B39EB" w:rsidRPr="008B39EB" w14:paraId="4909019F" w14:textId="77777777" w:rsidTr="008B39EB">
        <w:trPr>
          <w:tblCellSpacing w:w="0" w:type="dxa"/>
        </w:trPr>
        <w:tc>
          <w:tcPr>
            <w:tcW w:w="0" w:type="auto"/>
            <w:noWrap/>
            <w:hideMark/>
          </w:tcPr>
          <w:p w14:paraId="760B8891" w14:textId="77777777" w:rsidR="008B39EB" w:rsidRPr="008B39EB" w:rsidRDefault="008B39EB" w:rsidP="008B39EB">
            <w:pPr>
              <w:rPr>
                <w:rFonts w:ascii="Helvetica" w:hAnsi="Helvetica"/>
                <w:b/>
                <w:bCs/>
              </w:rPr>
            </w:pPr>
            <w:r w:rsidRPr="008B39EB">
              <w:rPr>
                <w:rFonts w:ascii="Helvetica" w:hAnsi="Helvetica"/>
                <w:b/>
                <w:bCs/>
              </w:rPr>
              <w:t>Category of Funding Activity:</w:t>
            </w:r>
          </w:p>
        </w:tc>
        <w:tc>
          <w:tcPr>
            <w:tcW w:w="0" w:type="auto"/>
            <w:vAlign w:val="center"/>
            <w:hideMark/>
          </w:tcPr>
          <w:p w14:paraId="33832401" w14:textId="77777777" w:rsidR="008B39EB" w:rsidRPr="008B39EB" w:rsidRDefault="008B39EB" w:rsidP="008B39EB">
            <w:pPr>
              <w:rPr>
                <w:rFonts w:ascii="Helvetica" w:hAnsi="Helvetica"/>
              </w:rPr>
            </w:pPr>
            <w:r w:rsidRPr="008B39EB">
              <w:rPr>
                <w:rFonts w:ascii="Helvetica" w:hAnsi="Helvetica"/>
              </w:rPr>
              <w:t>Income Security and Social Services</w:t>
            </w:r>
            <w:r w:rsidRPr="008B39EB">
              <w:rPr>
                <w:rFonts w:ascii="Helvetica" w:hAnsi="Helvetica"/>
              </w:rPr>
              <w:br/>
              <w:t>Law, Justice and Legal Services</w:t>
            </w:r>
          </w:p>
        </w:tc>
      </w:tr>
      <w:tr w:rsidR="008B39EB" w:rsidRPr="008B39EB" w14:paraId="40118E68" w14:textId="77777777" w:rsidTr="008B39EB">
        <w:trPr>
          <w:tblCellSpacing w:w="0" w:type="dxa"/>
        </w:trPr>
        <w:tc>
          <w:tcPr>
            <w:tcW w:w="0" w:type="auto"/>
            <w:noWrap/>
            <w:hideMark/>
          </w:tcPr>
          <w:p w14:paraId="799000A2" w14:textId="77777777" w:rsidR="008B39EB" w:rsidRPr="008B39EB" w:rsidRDefault="008B39EB" w:rsidP="008B39EB">
            <w:pPr>
              <w:rPr>
                <w:rFonts w:ascii="Helvetica" w:hAnsi="Helvetica"/>
                <w:b/>
                <w:bCs/>
              </w:rPr>
            </w:pPr>
            <w:r w:rsidRPr="008B39EB">
              <w:rPr>
                <w:rFonts w:ascii="Helvetica" w:hAnsi="Helvetica"/>
                <w:b/>
                <w:bCs/>
              </w:rPr>
              <w:t>Category Explanation:</w:t>
            </w:r>
          </w:p>
        </w:tc>
        <w:tc>
          <w:tcPr>
            <w:tcW w:w="0" w:type="auto"/>
            <w:vAlign w:val="center"/>
            <w:hideMark/>
          </w:tcPr>
          <w:p w14:paraId="247538D2" w14:textId="77777777" w:rsidR="008B39EB" w:rsidRPr="008B39EB" w:rsidRDefault="008B39EB" w:rsidP="008B39EB">
            <w:pPr>
              <w:rPr>
                <w:rFonts w:ascii="Helvetica" w:hAnsi="Helvetica"/>
              </w:rPr>
            </w:pPr>
            <w:r w:rsidRPr="008B39EB">
              <w:rPr>
                <w:rFonts w:ascii="Helvetica" w:hAnsi="Helvetica"/>
              </w:rPr>
              <w:t> </w:t>
            </w:r>
          </w:p>
        </w:tc>
      </w:tr>
      <w:tr w:rsidR="008B39EB" w:rsidRPr="008B39EB" w14:paraId="64566B4B" w14:textId="77777777" w:rsidTr="008B39EB">
        <w:trPr>
          <w:tblCellSpacing w:w="0" w:type="dxa"/>
        </w:trPr>
        <w:tc>
          <w:tcPr>
            <w:tcW w:w="0" w:type="auto"/>
            <w:noWrap/>
            <w:hideMark/>
          </w:tcPr>
          <w:p w14:paraId="7C90F582" w14:textId="77777777" w:rsidR="008B39EB" w:rsidRPr="008B39EB" w:rsidRDefault="008B39EB" w:rsidP="008B39EB">
            <w:pPr>
              <w:rPr>
                <w:rFonts w:ascii="Helvetica" w:hAnsi="Helvetica"/>
                <w:b/>
                <w:bCs/>
              </w:rPr>
            </w:pPr>
            <w:r w:rsidRPr="008B39EB">
              <w:rPr>
                <w:rFonts w:ascii="Helvetica" w:hAnsi="Helvetica"/>
                <w:b/>
                <w:bCs/>
              </w:rPr>
              <w:t>Expected Number of Awards:</w:t>
            </w:r>
          </w:p>
        </w:tc>
        <w:tc>
          <w:tcPr>
            <w:tcW w:w="0" w:type="auto"/>
            <w:vAlign w:val="center"/>
            <w:hideMark/>
          </w:tcPr>
          <w:p w14:paraId="6027723D" w14:textId="77777777" w:rsidR="008B39EB" w:rsidRPr="008B39EB" w:rsidRDefault="008B39EB" w:rsidP="008B39EB">
            <w:pPr>
              <w:rPr>
                <w:rFonts w:ascii="Helvetica" w:hAnsi="Helvetica"/>
              </w:rPr>
            </w:pPr>
            <w:r w:rsidRPr="008B39EB">
              <w:rPr>
                <w:rFonts w:ascii="Helvetica" w:hAnsi="Helvetica"/>
              </w:rPr>
              <w:t>5</w:t>
            </w:r>
          </w:p>
        </w:tc>
      </w:tr>
      <w:tr w:rsidR="008B39EB" w:rsidRPr="008B39EB" w14:paraId="163B0C86" w14:textId="77777777" w:rsidTr="008B39EB">
        <w:trPr>
          <w:tblCellSpacing w:w="0" w:type="dxa"/>
        </w:trPr>
        <w:tc>
          <w:tcPr>
            <w:tcW w:w="0" w:type="auto"/>
            <w:noWrap/>
            <w:hideMark/>
          </w:tcPr>
          <w:p w14:paraId="625F13FB" w14:textId="77777777" w:rsidR="008B39EB" w:rsidRPr="008B39EB" w:rsidRDefault="008B39EB" w:rsidP="008B39EB">
            <w:pPr>
              <w:rPr>
                <w:rFonts w:ascii="Helvetica" w:hAnsi="Helvetica"/>
                <w:b/>
                <w:bCs/>
              </w:rPr>
            </w:pPr>
            <w:r w:rsidRPr="008B39EB">
              <w:rPr>
                <w:rFonts w:ascii="Helvetica" w:hAnsi="Helvetica"/>
                <w:b/>
                <w:bCs/>
              </w:rPr>
              <w:t>CFDA Number(s):</w:t>
            </w:r>
          </w:p>
        </w:tc>
        <w:tc>
          <w:tcPr>
            <w:tcW w:w="0" w:type="auto"/>
            <w:vAlign w:val="center"/>
            <w:hideMark/>
          </w:tcPr>
          <w:p w14:paraId="748E680F" w14:textId="77777777" w:rsidR="008B39EB" w:rsidRPr="008B39EB" w:rsidRDefault="008B39EB" w:rsidP="008B39EB">
            <w:pPr>
              <w:rPr>
                <w:rFonts w:ascii="Helvetica" w:hAnsi="Helvetica"/>
              </w:rPr>
            </w:pPr>
            <w:r w:rsidRPr="008B39EB">
              <w:rPr>
                <w:rFonts w:ascii="Helvetica" w:hAnsi="Helvetica"/>
              </w:rPr>
              <w:t>16.582 -- Crime Victim Assistance/Discretionary Grants</w:t>
            </w:r>
          </w:p>
        </w:tc>
      </w:tr>
      <w:tr w:rsidR="008B39EB" w:rsidRPr="008B39EB" w14:paraId="5C543731" w14:textId="77777777" w:rsidTr="008B39EB">
        <w:trPr>
          <w:tblCellSpacing w:w="0" w:type="dxa"/>
        </w:trPr>
        <w:tc>
          <w:tcPr>
            <w:tcW w:w="0" w:type="auto"/>
            <w:noWrap/>
            <w:hideMark/>
          </w:tcPr>
          <w:p w14:paraId="725C3AEE" w14:textId="77777777" w:rsidR="008B39EB" w:rsidRPr="008B39EB" w:rsidRDefault="008B39EB" w:rsidP="008B39EB">
            <w:pPr>
              <w:rPr>
                <w:rFonts w:ascii="Helvetica" w:hAnsi="Helvetica"/>
                <w:b/>
                <w:bCs/>
              </w:rPr>
            </w:pPr>
            <w:r w:rsidRPr="008B39EB">
              <w:rPr>
                <w:rFonts w:ascii="Helvetica" w:hAnsi="Helvetica"/>
                <w:b/>
                <w:bCs/>
              </w:rPr>
              <w:t>Cost Sharing or Matching Requirement:</w:t>
            </w:r>
          </w:p>
        </w:tc>
        <w:tc>
          <w:tcPr>
            <w:tcW w:w="0" w:type="auto"/>
            <w:vAlign w:val="center"/>
            <w:hideMark/>
          </w:tcPr>
          <w:p w14:paraId="574DBCE3" w14:textId="77777777" w:rsidR="008B39EB" w:rsidRPr="008B39EB" w:rsidRDefault="008B39EB" w:rsidP="008B39EB">
            <w:pPr>
              <w:rPr>
                <w:rFonts w:ascii="Helvetica" w:hAnsi="Helvetica"/>
              </w:rPr>
            </w:pPr>
            <w:r w:rsidRPr="008B39EB">
              <w:rPr>
                <w:rFonts w:ascii="Helvetica" w:hAnsi="Helvetica"/>
              </w:rPr>
              <w:t>No</w:t>
            </w:r>
          </w:p>
        </w:tc>
      </w:tr>
      <w:tr w:rsidR="008B39EB" w:rsidRPr="008B39EB" w14:paraId="1C2C770A" w14:textId="77777777" w:rsidTr="008B39EB">
        <w:trPr>
          <w:tblCellSpacing w:w="0" w:type="dxa"/>
        </w:trPr>
        <w:tc>
          <w:tcPr>
            <w:tcW w:w="0" w:type="auto"/>
            <w:noWrap/>
            <w:hideMark/>
          </w:tcPr>
          <w:p w14:paraId="20F7A2FE" w14:textId="77777777" w:rsidR="008B39EB" w:rsidRPr="008B39EB" w:rsidRDefault="008B39EB" w:rsidP="008B39EB">
            <w:pPr>
              <w:rPr>
                <w:rFonts w:ascii="Helvetica" w:hAnsi="Helvetica"/>
                <w:b/>
                <w:bCs/>
              </w:rPr>
            </w:pPr>
            <w:r w:rsidRPr="008B39EB">
              <w:rPr>
                <w:rFonts w:ascii="Helvetica" w:hAnsi="Helvetica"/>
                <w:b/>
                <w:bCs/>
              </w:rPr>
              <w:t>Version:</w:t>
            </w:r>
          </w:p>
        </w:tc>
        <w:tc>
          <w:tcPr>
            <w:tcW w:w="0" w:type="auto"/>
            <w:vAlign w:val="center"/>
            <w:hideMark/>
          </w:tcPr>
          <w:p w14:paraId="5734B5BA" w14:textId="77777777" w:rsidR="008B39EB" w:rsidRPr="008B39EB" w:rsidRDefault="008B39EB" w:rsidP="008B39EB">
            <w:pPr>
              <w:rPr>
                <w:rFonts w:ascii="Helvetica" w:hAnsi="Helvetica"/>
              </w:rPr>
            </w:pPr>
            <w:r w:rsidRPr="008B39EB">
              <w:rPr>
                <w:rFonts w:ascii="Helvetica" w:hAnsi="Helvetica"/>
              </w:rPr>
              <w:t>Synopsis 2</w:t>
            </w:r>
          </w:p>
        </w:tc>
      </w:tr>
      <w:tr w:rsidR="008B39EB" w:rsidRPr="008B39EB" w14:paraId="5ECE8E86" w14:textId="77777777" w:rsidTr="008B39EB">
        <w:trPr>
          <w:tblCellSpacing w:w="0" w:type="dxa"/>
        </w:trPr>
        <w:tc>
          <w:tcPr>
            <w:tcW w:w="0" w:type="auto"/>
            <w:noWrap/>
            <w:hideMark/>
          </w:tcPr>
          <w:p w14:paraId="70DF85A2" w14:textId="77777777" w:rsidR="008B39EB" w:rsidRPr="008B39EB" w:rsidRDefault="008B39EB" w:rsidP="008B39EB">
            <w:pPr>
              <w:rPr>
                <w:rFonts w:ascii="Helvetica" w:hAnsi="Helvetica"/>
                <w:b/>
                <w:bCs/>
              </w:rPr>
            </w:pPr>
            <w:r w:rsidRPr="008B39EB">
              <w:rPr>
                <w:rFonts w:ascii="Helvetica" w:hAnsi="Helvetica"/>
                <w:b/>
                <w:bCs/>
              </w:rPr>
              <w:t>Posted Date:</w:t>
            </w:r>
          </w:p>
        </w:tc>
        <w:tc>
          <w:tcPr>
            <w:tcW w:w="0" w:type="auto"/>
            <w:vAlign w:val="center"/>
            <w:hideMark/>
          </w:tcPr>
          <w:p w14:paraId="4A16913C" w14:textId="77777777" w:rsidR="008B39EB" w:rsidRPr="008B39EB" w:rsidRDefault="008B39EB" w:rsidP="008B39EB">
            <w:pPr>
              <w:rPr>
                <w:rFonts w:ascii="Helvetica" w:hAnsi="Helvetica"/>
              </w:rPr>
            </w:pPr>
            <w:r w:rsidRPr="008B39EB">
              <w:rPr>
                <w:rFonts w:ascii="Helvetica" w:hAnsi="Helvetica"/>
              </w:rPr>
              <w:t>May 25, 2017</w:t>
            </w:r>
          </w:p>
        </w:tc>
      </w:tr>
      <w:tr w:rsidR="008B39EB" w:rsidRPr="008B39EB" w14:paraId="3187858D" w14:textId="77777777" w:rsidTr="008B39EB">
        <w:trPr>
          <w:tblCellSpacing w:w="0" w:type="dxa"/>
        </w:trPr>
        <w:tc>
          <w:tcPr>
            <w:tcW w:w="0" w:type="auto"/>
            <w:noWrap/>
            <w:hideMark/>
          </w:tcPr>
          <w:p w14:paraId="353EA1D1" w14:textId="77777777" w:rsidR="008B39EB" w:rsidRPr="008B39EB" w:rsidRDefault="008B39EB" w:rsidP="008B39EB">
            <w:pPr>
              <w:rPr>
                <w:rFonts w:ascii="Helvetica" w:hAnsi="Helvetica"/>
                <w:b/>
                <w:bCs/>
              </w:rPr>
            </w:pPr>
            <w:r w:rsidRPr="008B39EB">
              <w:rPr>
                <w:rFonts w:ascii="Helvetica" w:hAnsi="Helvetica"/>
                <w:b/>
                <w:bCs/>
              </w:rPr>
              <w:t>Last Updated Date:</w:t>
            </w:r>
          </w:p>
        </w:tc>
        <w:tc>
          <w:tcPr>
            <w:tcW w:w="0" w:type="auto"/>
            <w:vAlign w:val="center"/>
            <w:hideMark/>
          </w:tcPr>
          <w:p w14:paraId="3ED2A16C" w14:textId="77777777" w:rsidR="008B39EB" w:rsidRPr="008B39EB" w:rsidRDefault="008B39EB" w:rsidP="008B39EB">
            <w:pPr>
              <w:rPr>
                <w:rFonts w:ascii="Helvetica" w:hAnsi="Helvetica"/>
              </w:rPr>
            </w:pPr>
            <w:r w:rsidRPr="008B39EB">
              <w:rPr>
                <w:rFonts w:ascii="Helvetica" w:hAnsi="Helvetica"/>
              </w:rPr>
              <w:t>May 25, 2017</w:t>
            </w:r>
          </w:p>
        </w:tc>
      </w:tr>
      <w:tr w:rsidR="008B39EB" w:rsidRPr="008B39EB" w14:paraId="7D24808C" w14:textId="77777777" w:rsidTr="008B39EB">
        <w:trPr>
          <w:tblCellSpacing w:w="0" w:type="dxa"/>
        </w:trPr>
        <w:tc>
          <w:tcPr>
            <w:tcW w:w="0" w:type="auto"/>
            <w:noWrap/>
            <w:hideMark/>
          </w:tcPr>
          <w:p w14:paraId="371B397B" w14:textId="77777777" w:rsidR="008B39EB" w:rsidRPr="008B39EB" w:rsidRDefault="008B39EB" w:rsidP="008B39EB">
            <w:pPr>
              <w:rPr>
                <w:rFonts w:ascii="Helvetica" w:hAnsi="Helvetica"/>
                <w:b/>
                <w:bCs/>
              </w:rPr>
            </w:pPr>
            <w:r w:rsidRPr="008B39EB">
              <w:rPr>
                <w:rFonts w:ascii="Helvetica" w:hAnsi="Helvetica"/>
                <w:b/>
                <w:bCs/>
              </w:rPr>
              <w:t>Original Closing Date for Applications:</w:t>
            </w:r>
          </w:p>
        </w:tc>
        <w:tc>
          <w:tcPr>
            <w:tcW w:w="0" w:type="auto"/>
            <w:vAlign w:val="center"/>
            <w:hideMark/>
          </w:tcPr>
          <w:p w14:paraId="2A78F38F" w14:textId="7041999F" w:rsidR="008B39EB" w:rsidRPr="008B39EB" w:rsidRDefault="008B39EB" w:rsidP="008B39EB">
            <w:pPr>
              <w:rPr>
                <w:rFonts w:ascii="Helvetica" w:hAnsi="Helvetica"/>
              </w:rPr>
            </w:pPr>
            <w:r w:rsidRPr="008B39EB">
              <w:rPr>
                <w:rFonts w:ascii="Helvetica" w:hAnsi="Helvetica"/>
              </w:rPr>
              <w:t>Jun 23, 2017 </w:t>
            </w:r>
          </w:p>
        </w:tc>
      </w:tr>
      <w:tr w:rsidR="008B39EB" w:rsidRPr="008B39EB" w14:paraId="0D4C4F19" w14:textId="77777777" w:rsidTr="008B39EB">
        <w:trPr>
          <w:tblCellSpacing w:w="0" w:type="dxa"/>
        </w:trPr>
        <w:tc>
          <w:tcPr>
            <w:tcW w:w="0" w:type="auto"/>
            <w:noWrap/>
            <w:hideMark/>
          </w:tcPr>
          <w:p w14:paraId="7C6485A0" w14:textId="77777777" w:rsidR="008B39EB" w:rsidRPr="008B39EB" w:rsidRDefault="008B39EB" w:rsidP="008B39EB">
            <w:pPr>
              <w:rPr>
                <w:rFonts w:ascii="Helvetica" w:hAnsi="Helvetica"/>
                <w:b/>
                <w:bCs/>
              </w:rPr>
            </w:pPr>
            <w:r w:rsidRPr="008B39EB">
              <w:rPr>
                <w:rFonts w:ascii="Helvetica" w:hAnsi="Helvetica"/>
                <w:b/>
                <w:bCs/>
              </w:rPr>
              <w:t>Current Closing Date for Applications:</w:t>
            </w:r>
          </w:p>
        </w:tc>
        <w:tc>
          <w:tcPr>
            <w:tcW w:w="0" w:type="auto"/>
            <w:vAlign w:val="center"/>
            <w:hideMark/>
          </w:tcPr>
          <w:p w14:paraId="37673440" w14:textId="1FAF588F" w:rsidR="008B39EB" w:rsidRPr="008B39EB" w:rsidRDefault="008B39EB" w:rsidP="008B39EB">
            <w:pPr>
              <w:rPr>
                <w:rFonts w:ascii="Helvetica" w:hAnsi="Helvetica"/>
              </w:rPr>
            </w:pPr>
            <w:r w:rsidRPr="008B39EB">
              <w:rPr>
                <w:rFonts w:ascii="Helvetica" w:hAnsi="Helvetica"/>
              </w:rPr>
              <w:t>Jun 23, 2017 </w:t>
            </w:r>
          </w:p>
        </w:tc>
      </w:tr>
      <w:tr w:rsidR="008B39EB" w:rsidRPr="008B39EB" w14:paraId="6940CCD3" w14:textId="77777777" w:rsidTr="008B39EB">
        <w:trPr>
          <w:tblCellSpacing w:w="0" w:type="dxa"/>
        </w:trPr>
        <w:tc>
          <w:tcPr>
            <w:tcW w:w="0" w:type="auto"/>
            <w:noWrap/>
            <w:hideMark/>
          </w:tcPr>
          <w:p w14:paraId="43832F60" w14:textId="77777777" w:rsidR="008B39EB" w:rsidRPr="008B39EB" w:rsidRDefault="008B39EB" w:rsidP="008B39EB">
            <w:pPr>
              <w:rPr>
                <w:rFonts w:ascii="Helvetica" w:hAnsi="Helvetica"/>
                <w:b/>
                <w:bCs/>
              </w:rPr>
            </w:pPr>
            <w:r w:rsidRPr="008B39EB">
              <w:rPr>
                <w:rFonts w:ascii="Helvetica" w:hAnsi="Helvetica"/>
                <w:b/>
                <w:bCs/>
              </w:rPr>
              <w:t>Archive Date:</w:t>
            </w:r>
          </w:p>
        </w:tc>
        <w:tc>
          <w:tcPr>
            <w:tcW w:w="0" w:type="auto"/>
            <w:vAlign w:val="center"/>
            <w:hideMark/>
          </w:tcPr>
          <w:p w14:paraId="1ABD3FAF" w14:textId="77777777" w:rsidR="008B39EB" w:rsidRPr="008B39EB" w:rsidRDefault="008B39EB" w:rsidP="008B39EB">
            <w:pPr>
              <w:rPr>
                <w:rFonts w:ascii="Helvetica" w:hAnsi="Helvetica"/>
              </w:rPr>
            </w:pPr>
            <w:r w:rsidRPr="008B39EB">
              <w:rPr>
                <w:rFonts w:ascii="Helvetica" w:hAnsi="Helvetica"/>
              </w:rPr>
              <w:t> </w:t>
            </w:r>
          </w:p>
        </w:tc>
      </w:tr>
      <w:tr w:rsidR="008B39EB" w:rsidRPr="008B39EB" w14:paraId="0FE0FB4A" w14:textId="77777777" w:rsidTr="008B39EB">
        <w:trPr>
          <w:tblCellSpacing w:w="0" w:type="dxa"/>
        </w:trPr>
        <w:tc>
          <w:tcPr>
            <w:tcW w:w="0" w:type="auto"/>
            <w:noWrap/>
            <w:hideMark/>
          </w:tcPr>
          <w:p w14:paraId="75FEB9F4" w14:textId="77777777" w:rsidR="008B39EB" w:rsidRPr="008B39EB" w:rsidRDefault="008B39EB" w:rsidP="008B39EB">
            <w:pPr>
              <w:rPr>
                <w:rFonts w:ascii="Helvetica" w:hAnsi="Helvetica"/>
                <w:b/>
                <w:bCs/>
              </w:rPr>
            </w:pPr>
            <w:r w:rsidRPr="008B39EB">
              <w:rPr>
                <w:rFonts w:ascii="Helvetica" w:hAnsi="Helvetica"/>
                <w:b/>
                <w:bCs/>
              </w:rPr>
              <w:t>Estimated Total Program Funding:</w:t>
            </w:r>
          </w:p>
        </w:tc>
        <w:tc>
          <w:tcPr>
            <w:tcW w:w="0" w:type="auto"/>
            <w:vAlign w:val="center"/>
            <w:hideMark/>
          </w:tcPr>
          <w:p w14:paraId="4830B6C8" w14:textId="77777777" w:rsidR="008B39EB" w:rsidRPr="008B39EB" w:rsidRDefault="008B39EB" w:rsidP="008B39EB">
            <w:pPr>
              <w:rPr>
                <w:rFonts w:ascii="Helvetica" w:hAnsi="Helvetica"/>
              </w:rPr>
            </w:pPr>
            <w:r w:rsidRPr="008B39EB">
              <w:rPr>
                <w:rFonts w:ascii="Helvetica" w:hAnsi="Helvetica"/>
              </w:rPr>
              <w:t>$10,000,000</w:t>
            </w:r>
          </w:p>
        </w:tc>
      </w:tr>
      <w:tr w:rsidR="008B39EB" w:rsidRPr="008B39EB" w14:paraId="690F4347" w14:textId="77777777" w:rsidTr="008B39EB">
        <w:trPr>
          <w:tblCellSpacing w:w="0" w:type="dxa"/>
        </w:trPr>
        <w:tc>
          <w:tcPr>
            <w:tcW w:w="0" w:type="auto"/>
            <w:noWrap/>
            <w:hideMark/>
          </w:tcPr>
          <w:p w14:paraId="4514F730" w14:textId="77777777" w:rsidR="008B39EB" w:rsidRPr="008B39EB" w:rsidRDefault="008B39EB" w:rsidP="008B39EB">
            <w:pPr>
              <w:rPr>
                <w:rFonts w:ascii="Helvetica" w:hAnsi="Helvetica"/>
                <w:b/>
                <w:bCs/>
              </w:rPr>
            </w:pPr>
            <w:r w:rsidRPr="008B39EB">
              <w:rPr>
                <w:rFonts w:ascii="Helvetica" w:hAnsi="Helvetica"/>
                <w:b/>
                <w:bCs/>
              </w:rPr>
              <w:t>Award Ceiling:</w:t>
            </w:r>
          </w:p>
        </w:tc>
        <w:tc>
          <w:tcPr>
            <w:tcW w:w="0" w:type="auto"/>
            <w:vAlign w:val="center"/>
            <w:hideMark/>
          </w:tcPr>
          <w:p w14:paraId="505BB3D8" w14:textId="77777777" w:rsidR="008B39EB" w:rsidRPr="008B39EB" w:rsidRDefault="008B39EB" w:rsidP="008B39EB">
            <w:pPr>
              <w:rPr>
                <w:rFonts w:ascii="Helvetica" w:hAnsi="Helvetica"/>
              </w:rPr>
            </w:pPr>
            <w:r w:rsidRPr="008B39EB">
              <w:rPr>
                <w:rFonts w:ascii="Helvetica" w:hAnsi="Helvetica"/>
              </w:rPr>
              <w:t>$1,400,000</w:t>
            </w:r>
          </w:p>
        </w:tc>
      </w:tr>
      <w:tr w:rsidR="008B39EB" w:rsidRPr="008B39EB" w14:paraId="5DD8CAE3" w14:textId="77777777" w:rsidTr="008B39EB">
        <w:trPr>
          <w:tblCellSpacing w:w="0" w:type="dxa"/>
        </w:trPr>
        <w:tc>
          <w:tcPr>
            <w:tcW w:w="0" w:type="auto"/>
            <w:noWrap/>
            <w:hideMark/>
          </w:tcPr>
          <w:p w14:paraId="0994E485" w14:textId="77777777" w:rsidR="008B39EB" w:rsidRPr="008B39EB" w:rsidRDefault="008B39EB" w:rsidP="008B39EB">
            <w:pPr>
              <w:rPr>
                <w:rFonts w:ascii="Helvetica" w:hAnsi="Helvetica"/>
                <w:b/>
                <w:bCs/>
              </w:rPr>
            </w:pPr>
            <w:r w:rsidRPr="008B39EB">
              <w:rPr>
                <w:rFonts w:ascii="Helvetica" w:hAnsi="Helvetica"/>
                <w:b/>
                <w:bCs/>
              </w:rPr>
              <w:t>Award Floor:</w:t>
            </w:r>
          </w:p>
        </w:tc>
        <w:tc>
          <w:tcPr>
            <w:tcW w:w="0" w:type="auto"/>
            <w:vAlign w:val="center"/>
            <w:hideMark/>
          </w:tcPr>
          <w:p w14:paraId="300F811C" w14:textId="77777777" w:rsidR="008B39EB" w:rsidRPr="008B39EB" w:rsidRDefault="008B39EB" w:rsidP="008B39EB">
            <w:pPr>
              <w:rPr>
                <w:rFonts w:ascii="Helvetica" w:hAnsi="Helvetica"/>
              </w:rPr>
            </w:pPr>
            <w:r w:rsidRPr="008B39EB">
              <w:rPr>
                <w:rFonts w:ascii="Helvetica" w:hAnsi="Helvetica"/>
              </w:rPr>
              <w:t>$500,000</w:t>
            </w:r>
          </w:p>
        </w:tc>
      </w:tr>
      <w:tr w:rsidR="008B39EB" w:rsidRPr="008B39EB" w14:paraId="02DF7C7E" w14:textId="77777777" w:rsidTr="008B39EB">
        <w:trPr>
          <w:tblCellSpacing w:w="0" w:type="dxa"/>
        </w:trPr>
        <w:tc>
          <w:tcPr>
            <w:tcW w:w="0" w:type="auto"/>
            <w:noWrap/>
            <w:hideMark/>
          </w:tcPr>
          <w:p w14:paraId="26C96A40" w14:textId="77777777" w:rsidR="008B39EB" w:rsidRPr="008B39EB" w:rsidRDefault="008B39EB" w:rsidP="008B39EB">
            <w:pPr>
              <w:rPr>
                <w:rFonts w:ascii="Helvetica" w:hAnsi="Helvetica"/>
                <w:b/>
                <w:bCs/>
              </w:rPr>
            </w:pPr>
            <w:r w:rsidRPr="008B39EB">
              <w:rPr>
                <w:rFonts w:ascii="Helvetica" w:hAnsi="Helvetica"/>
                <w:b/>
                <w:bCs/>
              </w:rPr>
              <w:t>Eligible Applicants:</w:t>
            </w:r>
          </w:p>
        </w:tc>
        <w:tc>
          <w:tcPr>
            <w:tcW w:w="0" w:type="auto"/>
            <w:vAlign w:val="center"/>
            <w:hideMark/>
          </w:tcPr>
          <w:p w14:paraId="17FDE8FA" w14:textId="77777777" w:rsidR="008B39EB" w:rsidRPr="008B39EB" w:rsidRDefault="008B39EB" w:rsidP="008B39EB">
            <w:pPr>
              <w:rPr>
                <w:rFonts w:ascii="Helvetica" w:hAnsi="Helvetica"/>
              </w:rPr>
            </w:pPr>
            <w:r w:rsidRPr="008B39EB">
              <w:rPr>
                <w:rFonts w:ascii="Helvetica" w:hAnsi="Helvetica"/>
              </w:rPr>
              <w:t>Others (see text field entitled "Additional Information on Eligibility" for clarification)</w:t>
            </w:r>
          </w:p>
        </w:tc>
      </w:tr>
      <w:tr w:rsidR="008B39EB" w:rsidRPr="008B39EB" w14:paraId="7B0489A9" w14:textId="77777777" w:rsidTr="008B39EB">
        <w:trPr>
          <w:tblCellSpacing w:w="0" w:type="dxa"/>
        </w:trPr>
        <w:tc>
          <w:tcPr>
            <w:tcW w:w="0" w:type="auto"/>
            <w:noWrap/>
            <w:hideMark/>
          </w:tcPr>
          <w:p w14:paraId="52B78DB1" w14:textId="77777777" w:rsidR="008B39EB" w:rsidRPr="008B39EB" w:rsidRDefault="008B39EB" w:rsidP="008B39EB">
            <w:pPr>
              <w:rPr>
                <w:rFonts w:ascii="Helvetica" w:hAnsi="Helvetica"/>
                <w:b/>
                <w:bCs/>
              </w:rPr>
            </w:pPr>
            <w:r w:rsidRPr="008B39EB">
              <w:rPr>
                <w:rFonts w:ascii="Helvetica" w:hAnsi="Helvetica"/>
                <w:b/>
                <w:bCs/>
              </w:rPr>
              <w:t>Additional Information on Eligibility:</w:t>
            </w:r>
          </w:p>
        </w:tc>
        <w:tc>
          <w:tcPr>
            <w:tcW w:w="0" w:type="auto"/>
            <w:vAlign w:val="center"/>
            <w:hideMark/>
          </w:tcPr>
          <w:p w14:paraId="66C3A7AD" w14:textId="33AF89AE" w:rsidR="008B39EB" w:rsidRPr="008B39EB" w:rsidRDefault="008B39EB" w:rsidP="008B39EB">
            <w:pPr>
              <w:rPr>
                <w:rFonts w:ascii="Helvetica" w:hAnsi="Helvetica"/>
              </w:rPr>
            </w:pPr>
            <w:r w:rsidRPr="008B39EB">
              <w:rPr>
                <w:rFonts w:ascii="Helvetica" w:hAnsi="Helvetica"/>
              </w:rPr>
              <w:t>Eligible applicants are limited to nonprofit organizations (including tribal nonprofits) with the financial and administrative capacity to manage a federal award funding for a national-scope project serving crime victims within the United States. Applicants must demonstrate a unique capability and strong desire to reach and serve victims of crime through a project that is national in scope. A private nonprofit organization does not have to have 501(c)(3) status to apply for grant funding under this solicitation.</w:t>
            </w:r>
            <w:r>
              <w:rPr>
                <w:rFonts w:ascii="Helvetica" w:hAnsi="Helvetica"/>
              </w:rPr>
              <w:t xml:space="preserve"> </w:t>
            </w:r>
            <w:r w:rsidRPr="008B39EB">
              <w:rPr>
                <w:rFonts w:ascii="Helvetica" w:hAnsi="Helvetica"/>
              </w:rPr>
              <w:t>Applicants are permitted to submit proposals (each with a separate application) for multiple projects under this solicitation. OVC welcomes applications under which two or more entities would carry out the federal award; however, only one entity may be the applicant. Any others must be proposed as subrecipient(s) (“subgrantees"). The applicant must be the entity that would have primary responsibility for carrying out the award, including administering the funding and managing the entire program. OVC may elect to fund applications submitted under this FY 2017 solicitation in future fiscal years, dependent on, among other considerations, the merit of the applications and on the availability of appropriations.</w:t>
            </w:r>
          </w:p>
        </w:tc>
      </w:tr>
      <w:tr w:rsidR="008B39EB" w14:paraId="1A0AFA8C" w14:textId="77777777" w:rsidTr="008B39EB">
        <w:trPr>
          <w:tblCellSpacing w:w="0" w:type="dxa"/>
        </w:trPr>
        <w:tc>
          <w:tcPr>
            <w:tcW w:w="0" w:type="auto"/>
            <w:noWrap/>
            <w:hideMark/>
          </w:tcPr>
          <w:p w14:paraId="71010092" w14:textId="77777777" w:rsidR="008B39EB" w:rsidRPr="008B39EB" w:rsidRDefault="008B39EB" w:rsidP="008B39EB">
            <w:pPr>
              <w:rPr>
                <w:rFonts w:ascii="Helvetica" w:hAnsi="Helvetica"/>
                <w:b/>
                <w:bCs/>
              </w:rPr>
            </w:pPr>
            <w:r w:rsidRPr="008B39EB">
              <w:rPr>
                <w:rFonts w:ascii="Helvetica" w:hAnsi="Helvetica"/>
                <w:b/>
                <w:bCs/>
              </w:rPr>
              <w:t>Agency Name:</w:t>
            </w:r>
          </w:p>
        </w:tc>
        <w:tc>
          <w:tcPr>
            <w:tcW w:w="0" w:type="auto"/>
            <w:vAlign w:val="center"/>
            <w:hideMark/>
          </w:tcPr>
          <w:p w14:paraId="4E7FDB40" w14:textId="77777777" w:rsidR="008B39EB" w:rsidRPr="008B39EB" w:rsidRDefault="008B39EB">
            <w:pPr>
              <w:rPr>
                <w:rFonts w:ascii="Helvetica" w:hAnsi="Helvetica"/>
              </w:rPr>
            </w:pPr>
            <w:r w:rsidRPr="008B39EB">
              <w:rPr>
                <w:rStyle w:val="search-custom"/>
                <w:rFonts w:ascii="Helvetica" w:hAnsi="Helvetica"/>
              </w:rPr>
              <w:t>Office for Victims of Crime</w:t>
            </w:r>
          </w:p>
        </w:tc>
      </w:tr>
      <w:tr w:rsidR="008B39EB" w14:paraId="235C050C" w14:textId="77777777" w:rsidTr="008B39EB">
        <w:trPr>
          <w:tblCellSpacing w:w="0" w:type="dxa"/>
        </w:trPr>
        <w:tc>
          <w:tcPr>
            <w:tcW w:w="0" w:type="auto"/>
            <w:noWrap/>
            <w:hideMark/>
          </w:tcPr>
          <w:p w14:paraId="323A8D99" w14:textId="77777777" w:rsidR="008B39EB" w:rsidRPr="008B39EB" w:rsidRDefault="008B39EB" w:rsidP="008B39EB">
            <w:pPr>
              <w:rPr>
                <w:rFonts w:ascii="Helvetica" w:hAnsi="Helvetica"/>
                <w:b/>
                <w:bCs/>
              </w:rPr>
            </w:pPr>
            <w:r w:rsidRPr="008B39EB">
              <w:rPr>
                <w:rFonts w:ascii="Helvetica" w:hAnsi="Helvetica"/>
                <w:b/>
                <w:bCs/>
              </w:rPr>
              <w:t>Description:</w:t>
            </w:r>
          </w:p>
        </w:tc>
        <w:tc>
          <w:tcPr>
            <w:tcW w:w="0" w:type="auto"/>
            <w:vAlign w:val="center"/>
            <w:hideMark/>
          </w:tcPr>
          <w:p w14:paraId="0B5DFFDB" w14:textId="77777777" w:rsidR="008B39EB" w:rsidRDefault="008B39EB">
            <w:pPr>
              <w:rPr>
                <w:rStyle w:val="search-custom"/>
                <w:rFonts w:ascii="Helvetica" w:hAnsi="Helvetica"/>
              </w:rPr>
            </w:pPr>
            <w:r w:rsidRPr="008B39EB">
              <w:rPr>
                <w:rStyle w:val="search-custom"/>
                <w:rFonts w:ascii="Helvetica" w:hAnsi="Helvetica"/>
              </w:rPr>
              <w:t>This program will provide project funding to eligible nonprofit organizations (see Eligibility) that propose to develop, use, and strategize around the use of technology in innovative ways to interact directly with crime victims and provide information, referral, crisis assistance, and longer term help. Through this solicitation, OVC</w:t>
            </w:r>
            <w:r>
              <w:rPr>
                <w:rStyle w:val="search-custom"/>
                <w:rFonts w:ascii="Helvetica" w:hAnsi="Helvetica"/>
              </w:rPr>
              <w:t xml:space="preserve"> seeks to support organizations </w:t>
            </w:r>
            <w:r w:rsidRPr="008B39EB">
              <w:rPr>
                <w:rStyle w:val="search-custom"/>
                <w:rFonts w:ascii="Helvetica" w:hAnsi="Helvetica"/>
              </w:rPr>
              <w:t>which demonstrate innovative strategies to create, expand, or enhance use of technology initiatives on a national scale to improve response, services, and access for victims of crime.</w:t>
            </w:r>
          </w:p>
          <w:p w14:paraId="08F20D70" w14:textId="77777777" w:rsidR="00475FAB" w:rsidRPr="00475FAB" w:rsidRDefault="00475FAB" w:rsidP="00475FAB">
            <w:pPr>
              <w:rPr>
                <w:rFonts w:ascii="Helvetica" w:hAnsi="Helvetica"/>
              </w:rPr>
            </w:pPr>
            <w:r w:rsidRPr="00475FAB">
              <w:rPr>
                <w:rFonts w:ascii="Helvetica" w:hAnsi="Helvetica" w:cs="Arial"/>
                <w:color w:val="363636"/>
                <w:shd w:val="clear" w:color="auto" w:fill="FFFFFF"/>
              </w:rPr>
              <w:t>Please see attached corrected funding opportunity. Deleted from page 10 under Project Abstract "Please note that to be responsive to this solicitation, the project described must be national in scope and address gaps in responding to the needs related to post-conviction issues for children or adult victims of crime."</w:t>
            </w:r>
          </w:p>
          <w:p w14:paraId="0B56FE07" w14:textId="4C9CBA9A" w:rsidR="00475FAB" w:rsidRPr="008B39EB" w:rsidRDefault="00475FAB">
            <w:pPr>
              <w:rPr>
                <w:rFonts w:ascii="Helvetica" w:hAnsi="Helvetica"/>
              </w:rPr>
            </w:pPr>
          </w:p>
        </w:tc>
      </w:tr>
      <w:tr w:rsidR="008B39EB" w14:paraId="72EC2F0F" w14:textId="77777777" w:rsidTr="008B39EB">
        <w:trPr>
          <w:tblCellSpacing w:w="0" w:type="dxa"/>
        </w:trPr>
        <w:tc>
          <w:tcPr>
            <w:tcW w:w="0" w:type="auto"/>
            <w:noWrap/>
            <w:hideMark/>
          </w:tcPr>
          <w:p w14:paraId="1C3A612C" w14:textId="77777777" w:rsidR="008B39EB" w:rsidRPr="008B39EB" w:rsidRDefault="008B39EB" w:rsidP="008B39EB">
            <w:pPr>
              <w:rPr>
                <w:rFonts w:ascii="Helvetica" w:hAnsi="Helvetica"/>
                <w:b/>
                <w:bCs/>
              </w:rPr>
            </w:pPr>
            <w:r w:rsidRPr="008B39EB">
              <w:rPr>
                <w:rFonts w:ascii="Helvetica" w:hAnsi="Helvetica"/>
                <w:b/>
                <w:bCs/>
              </w:rPr>
              <w:t>Link to Additional Information:</w:t>
            </w:r>
          </w:p>
        </w:tc>
        <w:tc>
          <w:tcPr>
            <w:tcW w:w="0" w:type="auto"/>
            <w:vAlign w:val="center"/>
            <w:hideMark/>
          </w:tcPr>
          <w:p w14:paraId="06AE973A" w14:textId="77777777" w:rsidR="008B39EB" w:rsidRPr="008B39EB" w:rsidRDefault="008B39EB">
            <w:pPr>
              <w:rPr>
                <w:rFonts w:ascii="Helvetica" w:hAnsi="Helvetica"/>
              </w:rPr>
            </w:pPr>
            <w:r w:rsidRPr="008B39EB">
              <w:rPr>
                <w:rStyle w:val="search-custom"/>
                <w:rFonts w:ascii="Helvetica" w:hAnsi="Helvetica"/>
              </w:rPr>
              <w:fldChar w:fldCharType="begin"/>
            </w:r>
            <w:r w:rsidRPr="008B39EB">
              <w:rPr>
                <w:rStyle w:val="search-custom"/>
                <w:rFonts w:ascii="Helvetica" w:hAnsi="Helvetica"/>
              </w:rPr>
              <w:instrText xml:space="preserve"> HYPERLINK "https://ovc.ncjrs.gov/Solicitation.aspx" \o "Link to Additional Information" \t "_blank" </w:instrText>
            </w:r>
            <w:r w:rsidRPr="008B39EB">
              <w:rPr>
                <w:rStyle w:val="search-custom"/>
                <w:rFonts w:ascii="Helvetica" w:hAnsi="Helvetica"/>
              </w:rPr>
              <w:fldChar w:fldCharType="separate"/>
            </w:r>
            <w:r w:rsidRPr="008B39EB">
              <w:rPr>
                <w:rStyle w:val="Hyperlink"/>
                <w:rFonts w:ascii="Helvetica" w:hAnsi="Helvetica"/>
              </w:rPr>
              <w:t>Funding Opportunity</w:t>
            </w:r>
            <w:r w:rsidRPr="008B39EB">
              <w:rPr>
                <w:rStyle w:val="search-custom"/>
                <w:rFonts w:ascii="Helvetica" w:hAnsi="Helvetica"/>
              </w:rPr>
              <w:fldChar w:fldCharType="end"/>
            </w:r>
          </w:p>
        </w:tc>
      </w:tr>
      <w:tr w:rsidR="008B39EB" w14:paraId="4144AC78" w14:textId="77777777" w:rsidTr="008B39EB">
        <w:trPr>
          <w:tblCellSpacing w:w="0" w:type="dxa"/>
        </w:trPr>
        <w:tc>
          <w:tcPr>
            <w:tcW w:w="0" w:type="auto"/>
            <w:noWrap/>
            <w:hideMark/>
          </w:tcPr>
          <w:p w14:paraId="69D64BFB" w14:textId="77777777" w:rsidR="008B39EB" w:rsidRPr="008B39EB" w:rsidRDefault="008B39EB" w:rsidP="008B39EB">
            <w:pPr>
              <w:rPr>
                <w:rFonts w:ascii="Helvetica" w:hAnsi="Helvetica"/>
                <w:b/>
                <w:bCs/>
              </w:rPr>
            </w:pPr>
            <w:r w:rsidRPr="008B39EB">
              <w:rPr>
                <w:rFonts w:ascii="Helvetica" w:hAnsi="Helvetica"/>
                <w:b/>
                <w:bCs/>
              </w:rPr>
              <w:t>Grantor Contact Information:</w:t>
            </w:r>
          </w:p>
        </w:tc>
        <w:tc>
          <w:tcPr>
            <w:tcW w:w="0" w:type="auto"/>
            <w:vAlign w:val="center"/>
            <w:hideMark/>
          </w:tcPr>
          <w:p w14:paraId="5D2DCE00" w14:textId="4FA6C38B" w:rsidR="008B39EB" w:rsidRPr="008B39EB" w:rsidRDefault="008B39EB">
            <w:pPr>
              <w:rPr>
                <w:rFonts w:ascii="Helvetica" w:hAnsi="Helvetica"/>
              </w:rPr>
            </w:pPr>
            <w:r w:rsidRPr="008B39EB">
              <w:rPr>
                <w:rStyle w:val="search-custom"/>
                <w:rFonts w:ascii="Helvetica" w:hAnsi="Helvetica"/>
              </w:rPr>
              <w:t>If you have difficulty accessing the full announcement electronically, please contact:</w:t>
            </w:r>
            <w:r w:rsidRPr="008B39EB">
              <w:rPr>
                <w:rFonts w:ascii="Helvetica" w:hAnsi="Helvetica"/>
              </w:rPr>
              <w:br/>
            </w:r>
            <w:r w:rsidRPr="008B39EB">
              <w:rPr>
                <w:rFonts w:ascii="Helvetica" w:hAnsi="Helvetica"/>
              </w:rPr>
              <w:br/>
            </w:r>
            <w:r w:rsidRPr="008B39EB">
              <w:rPr>
                <w:rStyle w:val="search-custom"/>
                <w:rFonts w:ascii="Helvetica" w:hAnsi="Helvetica"/>
              </w:rPr>
              <w:t xml:space="preserve">For assistance with any other requirements of this solicitation, contact Jasmine </w:t>
            </w:r>
            <w:r w:rsidR="00066AD5">
              <w:rPr>
                <w:rStyle w:val="search-custom"/>
                <w:rFonts w:ascii="Helvetica" w:hAnsi="Helvetica"/>
              </w:rPr>
              <w:t>D’</w:t>
            </w:r>
            <w:r w:rsidR="00066AD5" w:rsidRPr="008B39EB">
              <w:rPr>
                <w:rStyle w:val="search-custom"/>
                <w:rFonts w:ascii="Helvetica" w:hAnsi="Helvetica"/>
              </w:rPr>
              <w:t>Addario-Fobian</w:t>
            </w:r>
            <w:r w:rsidRPr="008B39EB">
              <w:rPr>
                <w:rStyle w:val="search-custom"/>
                <w:rFonts w:ascii="Helvetica" w:hAnsi="Helvetica"/>
              </w:rPr>
              <w:t>, Victim Justice Program Specialist, by telephone at 202-–305–-3332.</w:t>
            </w:r>
            <w:r w:rsidRPr="008B39EB">
              <w:rPr>
                <w:rStyle w:val="apple-converted-space"/>
                <w:rFonts w:ascii="Helvetica" w:hAnsi="Helvetica"/>
              </w:rPr>
              <w:t> </w:t>
            </w:r>
            <w:r w:rsidRPr="008B39EB">
              <w:rPr>
                <w:rFonts w:ascii="Helvetica" w:hAnsi="Helvetica"/>
              </w:rPr>
              <w:br/>
            </w:r>
            <w:r w:rsidRPr="008B39EB">
              <w:rPr>
                <w:rFonts w:ascii="Helvetica" w:hAnsi="Helvetica"/>
              </w:rPr>
              <w:br/>
            </w:r>
            <w:hyperlink r:id="rId409" w:history="1">
              <w:r w:rsidRPr="008B39EB">
                <w:rPr>
                  <w:rStyle w:val="Hyperlink"/>
                  <w:rFonts w:ascii="Helvetica" w:hAnsi="Helvetica"/>
                </w:rPr>
                <w:t>For Programmatic Questions</w:t>
              </w:r>
            </w:hyperlink>
          </w:p>
        </w:tc>
      </w:tr>
    </w:tbl>
    <w:p w14:paraId="1B7EB837" w14:textId="77777777" w:rsidR="008B39EB" w:rsidRDefault="008B39EB" w:rsidP="008B39EB"/>
    <w:p w14:paraId="52646A3C" w14:textId="77777777" w:rsidR="008B39EB" w:rsidRDefault="00AD6FEB" w:rsidP="008B39EB">
      <w:pPr>
        <w:widowControl w:val="0"/>
        <w:autoSpaceDE w:val="0"/>
        <w:autoSpaceDN w:val="0"/>
        <w:adjustRightInd w:val="0"/>
        <w:rPr>
          <w:rFonts w:ascii="Helvetica" w:hAnsi="Helvetica" w:cs="Helvetica"/>
        </w:rPr>
      </w:pPr>
      <w:hyperlink r:id="rId410" w:history="1">
        <w:r w:rsidR="008B39EB">
          <w:rPr>
            <w:rFonts w:ascii="Helvetica" w:hAnsi="Helvetica" w:cs="Helvetica"/>
            <w:color w:val="386EFF"/>
            <w:u w:val="single" w:color="386EFF"/>
          </w:rPr>
          <w:t>http://www.grants.gov/web/grants/view-opportunity.html?oppId=294125</w:t>
        </w:r>
      </w:hyperlink>
    </w:p>
    <w:p w14:paraId="714C69AB" w14:textId="77777777" w:rsidR="008B39EB" w:rsidRDefault="008B39EB" w:rsidP="008B39EB">
      <w:pPr>
        <w:widowControl w:val="0"/>
        <w:autoSpaceDE w:val="0"/>
        <w:autoSpaceDN w:val="0"/>
        <w:adjustRightInd w:val="0"/>
        <w:rPr>
          <w:rFonts w:ascii="Helvetica" w:hAnsi="Helvetica" w:cs="Helvetica"/>
        </w:rPr>
      </w:pPr>
    </w:p>
    <w:p w14:paraId="6A11CA2B" w14:textId="60A1FA8F" w:rsidR="007A7A47" w:rsidRDefault="007A7A47" w:rsidP="007A7A47">
      <w:pPr>
        <w:widowControl w:val="0"/>
        <w:autoSpaceDE w:val="0"/>
        <w:autoSpaceDN w:val="0"/>
        <w:adjustRightInd w:val="0"/>
        <w:rPr>
          <w:rFonts w:ascii="Helvetica" w:hAnsi="Helvetica" w:cs="Helvetica"/>
        </w:rPr>
      </w:pPr>
      <w:bookmarkStart w:id="361" w:name="DOJOVCActionPartner"/>
      <w:bookmarkEnd w:id="361"/>
      <w:r w:rsidRPr="007A7A47">
        <w:rPr>
          <w:rFonts w:ascii="Helvetica" w:hAnsi="Helvetica" w:cs="Helvetica"/>
          <w:highlight w:val="cyan"/>
        </w:rPr>
        <w:t>Office for Victims of Crime</w:t>
      </w:r>
    </w:p>
    <w:p w14:paraId="58AF8F26" w14:textId="506FBF7C" w:rsidR="007A7A47" w:rsidRPr="007A7A47" w:rsidRDefault="007A7A47" w:rsidP="007A7A47">
      <w:pPr>
        <w:widowControl w:val="0"/>
        <w:autoSpaceDE w:val="0"/>
        <w:autoSpaceDN w:val="0"/>
        <w:adjustRightInd w:val="0"/>
        <w:rPr>
          <w:rFonts w:ascii="Helvetica" w:hAnsi="Helvetica" w:cs="Helvetica"/>
          <w:highlight w:val="cyan"/>
        </w:rPr>
      </w:pPr>
      <w:r w:rsidRPr="007A7A47">
        <w:rPr>
          <w:rFonts w:ascii="Helvetica" w:hAnsi="Helvetica" w:cs="Helvetica"/>
          <w:highlight w:val="cyan"/>
        </w:rPr>
        <w:t>OVC FY 17 Action Partnerships for National Membership, Professional Affiliation, and Community Service Organizations: Post-Conviction Services to Victims of Crime</w:t>
      </w:r>
    </w:p>
    <w:p w14:paraId="621377C0" w14:textId="77777777" w:rsidR="007A7A47" w:rsidRDefault="007A7A47" w:rsidP="007A7A47">
      <w:pPr>
        <w:widowControl w:val="0"/>
        <w:autoSpaceDE w:val="0"/>
        <w:autoSpaceDN w:val="0"/>
        <w:adjustRightInd w:val="0"/>
        <w:rPr>
          <w:rFonts w:ascii="Helvetica" w:hAnsi="Helvetica" w:cs="Helvetica"/>
        </w:rPr>
      </w:pPr>
      <w:r w:rsidRPr="007A7A47">
        <w:rPr>
          <w:rFonts w:ascii="Helvetica" w:hAnsi="Helvetica" w:cs="Helvetica"/>
          <w:highlight w:val="cya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7A7A47" w:rsidRPr="007A7A47" w14:paraId="4B8609FD" w14:textId="77777777" w:rsidTr="007A7A47">
        <w:trPr>
          <w:tblCellSpacing w:w="0" w:type="dxa"/>
        </w:trPr>
        <w:tc>
          <w:tcPr>
            <w:tcW w:w="0" w:type="auto"/>
            <w:noWrap/>
            <w:hideMark/>
          </w:tcPr>
          <w:p w14:paraId="2D8F6820" w14:textId="77777777" w:rsidR="007A7A47" w:rsidRPr="007A7A47" w:rsidRDefault="007A7A47" w:rsidP="007A7A47">
            <w:pPr>
              <w:rPr>
                <w:rFonts w:ascii="Helvetica" w:hAnsi="Helvetica"/>
                <w:b/>
                <w:bCs/>
              </w:rPr>
            </w:pPr>
            <w:r w:rsidRPr="007A7A47">
              <w:rPr>
                <w:rFonts w:ascii="Helvetica" w:hAnsi="Helvetica"/>
                <w:b/>
                <w:bCs/>
              </w:rPr>
              <w:t>Document Type:</w:t>
            </w:r>
          </w:p>
        </w:tc>
        <w:tc>
          <w:tcPr>
            <w:tcW w:w="0" w:type="auto"/>
            <w:vAlign w:val="center"/>
            <w:hideMark/>
          </w:tcPr>
          <w:p w14:paraId="719A679E" w14:textId="77777777" w:rsidR="007A7A47" w:rsidRPr="007A7A47" w:rsidRDefault="007A7A47" w:rsidP="007A7A47">
            <w:pPr>
              <w:rPr>
                <w:rFonts w:ascii="Helvetica" w:hAnsi="Helvetica"/>
              </w:rPr>
            </w:pPr>
            <w:r w:rsidRPr="007A7A47">
              <w:rPr>
                <w:rFonts w:ascii="Helvetica" w:hAnsi="Helvetica"/>
              </w:rPr>
              <w:t>Grants Notice</w:t>
            </w:r>
          </w:p>
        </w:tc>
      </w:tr>
      <w:tr w:rsidR="007A7A47" w:rsidRPr="007A7A47" w14:paraId="0ED0EF39" w14:textId="77777777" w:rsidTr="007A7A47">
        <w:trPr>
          <w:tblCellSpacing w:w="0" w:type="dxa"/>
        </w:trPr>
        <w:tc>
          <w:tcPr>
            <w:tcW w:w="0" w:type="auto"/>
            <w:noWrap/>
            <w:hideMark/>
          </w:tcPr>
          <w:p w14:paraId="703A16D5" w14:textId="77777777" w:rsidR="007A7A47" w:rsidRPr="007A7A47" w:rsidRDefault="007A7A47" w:rsidP="007A7A47">
            <w:pPr>
              <w:rPr>
                <w:rFonts w:ascii="Helvetica" w:hAnsi="Helvetica"/>
                <w:b/>
                <w:bCs/>
              </w:rPr>
            </w:pPr>
            <w:r w:rsidRPr="007A7A47">
              <w:rPr>
                <w:rFonts w:ascii="Helvetica" w:hAnsi="Helvetica"/>
                <w:b/>
                <w:bCs/>
              </w:rPr>
              <w:t>Funding Opportunity Number:</w:t>
            </w:r>
          </w:p>
        </w:tc>
        <w:tc>
          <w:tcPr>
            <w:tcW w:w="0" w:type="auto"/>
            <w:vAlign w:val="center"/>
            <w:hideMark/>
          </w:tcPr>
          <w:p w14:paraId="7F8AE71B" w14:textId="77777777" w:rsidR="007A7A47" w:rsidRPr="007A7A47" w:rsidRDefault="007A7A47" w:rsidP="007A7A47">
            <w:pPr>
              <w:rPr>
                <w:rFonts w:ascii="Helvetica" w:hAnsi="Helvetica"/>
              </w:rPr>
            </w:pPr>
            <w:r w:rsidRPr="007A7A47">
              <w:rPr>
                <w:rFonts w:ascii="Helvetica" w:hAnsi="Helvetica"/>
              </w:rPr>
              <w:t>OVC-2017-11967</w:t>
            </w:r>
          </w:p>
        </w:tc>
      </w:tr>
      <w:tr w:rsidR="007A7A47" w:rsidRPr="007A7A47" w14:paraId="33FB3B77" w14:textId="77777777" w:rsidTr="007A7A47">
        <w:trPr>
          <w:tblCellSpacing w:w="0" w:type="dxa"/>
        </w:trPr>
        <w:tc>
          <w:tcPr>
            <w:tcW w:w="0" w:type="auto"/>
            <w:noWrap/>
            <w:hideMark/>
          </w:tcPr>
          <w:p w14:paraId="00760D4A" w14:textId="77777777" w:rsidR="007A7A47" w:rsidRPr="007A7A47" w:rsidRDefault="007A7A47" w:rsidP="007A7A47">
            <w:pPr>
              <w:rPr>
                <w:rFonts w:ascii="Helvetica" w:hAnsi="Helvetica"/>
                <w:b/>
                <w:bCs/>
              </w:rPr>
            </w:pPr>
            <w:r w:rsidRPr="007A7A47">
              <w:rPr>
                <w:rFonts w:ascii="Helvetica" w:hAnsi="Helvetica"/>
                <w:b/>
                <w:bCs/>
              </w:rPr>
              <w:t>Funding Opportunity Title:</w:t>
            </w:r>
          </w:p>
        </w:tc>
        <w:tc>
          <w:tcPr>
            <w:tcW w:w="0" w:type="auto"/>
            <w:vAlign w:val="center"/>
            <w:hideMark/>
          </w:tcPr>
          <w:p w14:paraId="4BE89078" w14:textId="77777777" w:rsidR="007A7A47" w:rsidRPr="007A7A47" w:rsidRDefault="007A7A47" w:rsidP="007A7A47">
            <w:pPr>
              <w:rPr>
                <w:rFonts w:ascii="Helvetica" w:hAnsi="Helvetica"/>
              </w:rPr>
            </w:pPr>
            <w:r w:rsidRPr="007A7A47">
              <w:rPr>
                <w:rFonts w:ascii="Helvetica" w:hAnsi="Helvetica"/>
              </w:rPr>
              <w:t>OVC FY 17 Action Partnerships for National Membership, Professional Affiliation, and Community Service Organizations: Post-Conviction Services to Victims of Crime</w:t>
            </w:r>
          </w:p>
        </w:tc>
      </w:tr>
      <w:tr w:rsidR="007A7A47" w:rsidRPr="007A7A47" w14:paraId="4F8A13A7" w14:textId="77777777" w:rsidTr="007A7A47">
        <w:trPr>
          <w:tblCellSpacing w:w="0" w:type="dxa"/>
        </w:trPr>
        <w:tc>
          <w:tcPr>
            <w:tcW w:w="0" w:type="auto"/>
            <w:noWrap/>
            <w:hideMark/>
          </w:tcPr>
          <w:p w14:paraId="48250A70" w14:textId="77777777" w:rsidR="007A7A47" w:rsidRPr="007A7A47" w:rsidRDefault="007A7A47" w:rsidP="007A7A47">
            <w:pPr>
              <w:rPr>
                <w:rFonts w:ascii="Helvetica" w:hAnsi="Helvetica"/>
                <w:b/>
                <w:bCs/>
              </w:rPr>
            </w:pPr>
            <w:r w:rsidRPr="007A7A47">
              <w:rPr>
                <w:rFonts w:ascii="Helvetica" w:hAnsi="Helvetica"/>
                <w:b/>
                <w:bCs/>
              </w:rPr>
              <w:t>Opportunity Category:</w:t>
            </w:r>
          </w:p>
        </w:tc>
        <w:tc>
          <w:tcPr>
            <w:tcW w:w="0" w:type="auto"/>
            <w:vAlign w:val="center"/>
            <w:hideMark/>
          </w:tcPr>
          <w:p w14:paraId="500E4C18" w14:textId="77777777" w:rsidR="007A7A47" w:rsidRPr="007A7A47" w:rsidRDefault="007A7A47" w:rsidP="007A7A47">
            <w:pPr>
              <w:rPr>
                <w:rFonts w:ascii="Helvetica" w:hAnsi="Helvetica"/>
              </w:rPr>
            </w:pPr>
            <w:r w:rsidRPr="007A7A47">
              <w:rPr>
                <w:rFonts w:ascii="Helvetica" w:hAnsi="Helvetica"/>
              </w:rPr>
              <w:t>Discretionary</w:t>
            </w:r>
          </w:p>
        </w:tc>
      </w:tr>
      <w:tr w:rsidR="007A7A47" w:rsidRPr="007A7A47" w14:paraId="53618A41" w14:textId="77777777" w:rsidTr="007A7A47">
        <w:trPr>
          <w:tblCellSpacing w:w="0" w:type="dxa"/>
        </w:trPr>
        <w:tc>
          <w:tcPr>
            <w:tcW w:w="0" w:type="auto"/>
            <w:noWrap/>
            <w:hideMark/>
          </w:tcPr>
          <w:p w14:paraId="7F20CCD3" w14:textId="77777777" w:rsidR="007A7A47" w:rsidRPr="007A7A47" w:rsidRDefault="007A7A47" w:rsidP="007A7A47">
            <w:pPr>
              <w:rPr>
                <w:rFonts w:ascii="Helvetica" w:hAnsi="Helvetica"/>
                <w:b/>
                <w:bCs/>
              </w:rPr>
            </w:pPr>
            <w:r w:rsidRPr="007A7A47">
              <w:rPr>
                <w:rFonts w:ascii="Helvetica" w:hAnsi="Helvetica"/>
                <w:b/>
                <w:bCs/>
              </w:rPr>
              <w:t>Opportunity Category Explanation:</w:t>
            </w:r>
          </w:p>
        </w:tc>
        <w:tc>
          <w:tcPr>
            <w:tcW w:w="0" w:type="auto"/>
            <w:vAlign w:val="center"/>
            <w:hideMark/>
          </w:tcPr>
          <w:p w14:paraId="285EAEB8" w14:textId="77777777" w:rsidR="007A7A47" w:rsidRPr="007A7A47" w:rsidRDefault="007A7A47" w:rsidP="007A7A47">
            <w:pPr>
              <w:rPr>
                <w:rFonts w:ascii="Helvetica" w:hAnsi="Helvetica"/>
              </w:rPr>
            </w:pPr>
            <w:r w:rsidRPr="007A7A47">
              <w:rPr>
                <w:rFonts w:ascii="Helvetica" w:hAnsi="Helvetica"/>
              </w:rPr>
              <w:t> </w:t>
            </w:r>
          </w:p>
        </w:tc>
      </w:tr>
      <w:tr w:rsidR="007A7A47" w:rsidRPr="007A7A47" w14:paraId="553CFEEA" w14:textId="77777777" w:rsidTr="007A7A47">
        <w:trPr>
          <w:tblCellSpacing w:w="0" w:type="dxa"/>
        </w:trPr>
        <w:tc>
          <w:tcPr>
            <w:tcW w:w="0" w:type="auto"/>
            <w:noWrap/>
            <w:hideMark/>
          </w:tcPr>
          <w:p w14:paraId="6001CF68" w14:textId="77777777" w:rsidR="007A7A47" w:rsidRPr="007A7A47" w:rsidRDefault="007A7A47" w:rsidP="007A7A47">
            <w:pPr>
              <w:rPr>
                <w:rFonts w:ascii="Helvetica" w:hAnsi="Helvetica"/>
                <w:b/>
                <w:bCs/>
              </w:rPr>
            </w:pPr>
            <w:r w:rsidRPr="007A7A47">
              <w:rPr>
                <w:rFonts w:ascii="Helvetica" w:hAnsi="Helvetica"/>
                <w:b/>
                <w:bCs/>
              </w:rPr>
              <w:t>Funding Instrument Type:</w:t>
            </w:r>
          </w:p>
        </w:tc>
        <w:tc>
          <w:tcPr>
            <w:tcW w:w="0" w:type="auto"/>
            <w:vAlign w:val="center"/>
            <w:hideMark/>
          </w:tcPr>
          <w:p w14:paraId="407EA2EC" w14:textId="77777777" w:rsidR="007A7A47" w:rsidRPr="007A7A47" w:rsidRDefault="007A7A47" w:rsidP="007A7A47">
            <w:pPr>
              <w:rPr>
                <w:rFonts w:ascii="Helvetica" w:hAnsi="Helvetica"/>
              </w:rPr>
            </w:pPr>
            <w:r w:rsidRPr="007A7A47">
              <w:rPr>
                <w:rFonts w:ascii="Helvetica" w:hAnsi="Helvetica"/>
              </w:rPr>
              <w:t>Cooperative Agreement</w:t>
            </w:r>
          </w:p>
        </w:tc>
      </w:tr>
      <w:tr w:rsidR="007A7A47" w:rsidRPr="007A7A47" w14:paraId="610868FB" w14:textId="77777777" w:rsidTr="007A7A47">
        <w:trPr>
          <w:tblCellSpacing w:w="0" w:type="dxa"/>
        </w:trPr>
        <w:tc>
          <w:tcPr>
            <w:tcW w:w="0" w:type="auto"/>
            <w:noWrap/>
            <w:hideMark/>
          </w:tcPr>
          <w:p w14:paraId="200C4647" w14:textId="77777777" w:rsidR="007A7A47" w:rsidRPr="007A7A47" w:rsidRDefault="007A7A47" w:rsidP="007A7A47">
            <w:pPr>
              <w:rPr>
                <w:rFonts w:ascii="Helvetica" w:hAnsi="Helvetica"/>
                <w:b/>
                <w:bCs/>
              </w:rPr>
            </w:pPr>
            <w:r w:rsidRPr="007A7A47">
              <w:rPr>
                <w:rFonts w:ascii="Helvetica" w:hAnsi="Helvetica"/>
                <w:b/>
                <w:bCs/>
              </w:rPr>
              <w:t>Category of Funding Activity:</w:t>
            </w:r>
          </w:p>
        </w:tc>
        <w:tc>
          <w:tcPr>
            <w:tcW w:w="0" w:type="auto"/>
            <w:vAlign w:val="center"/>
            <w:hideMark/>
          </w:tcPr>
          <w:p w14:paraId="11F0E185" w14:textId="77777777" w:rsidR="007A7A47" w:rsidRPr="007A7A47" w:rsidRDefault="007A7A47" w:rsidP="007A7A47">
            <w:pPr>
              <w:rPr>
                <w:rFonts w:ascii="Helvetica" w:hAnsi="Helvetica"/>
              </w:rPr>
            </w:pPr>
            <w:r w:rsidRPr="007A7A47">
              <w:rPr>
                <w:rFonts w:ascii="Helvetica" w:hAnsi="Helvetica"/>
              </w:rPr>
              <w:t>Income Security and Social Services</w:t>
            </w:r>
            <w:r w:rsidRPr="007A7A47">
              <w:rPr>
                <w:rFonts w:ascii="Helvetica" w:hAnsi="Helvetica"/>
              </w:rPr>
              <w:br/>
              <w:t>Law, Justice and Legal Services</w:t>
            </w:r>
          </w:p>
        </w:tc>
      </w:tr>
      <w:tr w:rsidR="007A7A47" w:rsidRPr="007A7A47" w14:paraId="2B414925" w14:textId="77777777" w:rsidTr="007A7A47">
        <w:trPr>
          <w:tblCellSpacing w:w="0" w:type="dxa"/>
        </w:trPr>
        <w:tc>
          <w:tcPr>
            <w:tcW w:w="0" w:type="auto"/>
            <w:noWrap/>
            <w:hideMark/>
          </w:tcPr>
          <w:p w14:paraId="1AB051D5" w14:textId="77777777" w:rsidR="007A7A47" w:rsidRPr="007A7A47" w:rsidRDefault="007A7A47" w:rsidP="007A7A47">
            <w:pPr>
              <w:rPr>
                <w:rFonts w:ascii="Helvetica" w:hAnsi="Helvetica"/>
                <w:b/>
                <w:bCs/>
              </w:rPr>
            </w:pPr>
            <w:r w:rsidRPr="007A7A47">
              <w:rPr>
                <w:rFonts w:ascii="Helvetica" w:hAnsi="Helvetica"/>
                <w:b/>
                <w:bCs/>
              </w:rPr>
              <w:t>Category Explanation:</w:t>
            </w:r>
          </w:p>
        </w:tc>
        <w:tc>
          <w:tcPr>
            <w:tcW w:w="0" w:type="auto"/>
            <w:vAlign w:val="center"/>
            <w:hideMark/>
          </w:tcPr>
          <w:p w14:paraId="79401A63" w14:textId="77777777" w:rsidR="007A7A47" w:rsidRPr="007A7A47" w:rsidRDefault="007A7A47" w:rsidP="007A7A47">
            <w:pPr>
              <w:rPr>
                <w:rFonts w:ascii="Helvetica" w:hAnsi="Helvetica"/>
              </w:rPr>
            </w:pPr>
            <w:r w:rsidRPr="007A7A47">
              <w:rPr>
                <w:rFonts w:ascii="Helvetica" w:hAnsi="Helvetica"/>
              </w:rPr>
              <w:t> </w:t>
            </w:r>
          </w:p>
        </w:tc>
      </w:tr>
      <w:tr w:rsidR="007A7A47" w:rsidRPr="007A7A47" w14:paraId="59264F14" w14:textId="77777777" w:rsidTr="007A7A47">
        <w:trPr>
          <w:tblCellSpacing w:w="0" w:type="dxa"/>
        </w:trPr>
        <w:tc>
          <w:tcPr>
            <w:tcW w:w="0" w:type="auto"/>
            <w:noWrap/>
            <w:hideMark/>
          </w:tcPr>
          <w:p w14:paraId="029FC99E" w14:textId="77777777" w:rsidR="007A7A47" w:rsidRPr="007A7A47" w:rsidRDefault="007A7A47" w:rsidP="007A7A47">
            <w:pPr>
              <w:rPr>
                <w:rFonts w:ascii="Helvetica" w:hAnsi="Helvetica"/>
                <w:b/>
                <w:bCs/>
              </w:rPr>
            </w:pPr>
            <w:r w:rsidRPr="007A7A47">
              <w:rPr>
                <w:rFonts w:ascii="Helvetica" w:hAnsi="Helvetica"/>
                <w:b/>
                <w:bCs/>
              </w:rPr>
              <w:t>Expected Number of Awards:</w:t>
            </w:r>
          </w:p>
        </w:tc>
        <w:tc>
          <w:tcPr>
            <w:tcW w:w="0" w:type="auto"/>
            <w:vAlign w:val="center"/>
            <w:hideMark/>
          </w:tcPr>
          <w:p w14:paraId="47065637" w14:textId="77777777" w:rsidR="007A7A47" w:rsidRPr="007A7A47" w:rsidRDefault="007A7A47" w:rsidP="007A7A47">
            <w:pPr>
              <w:rPr>
                <w:rFonts w:ascii="Helvetica" w:hAnsi="Helvetica"/>
              </w:rPr>
            </w:pPr>
            <w:r w:rsidRPr="007A7A47">
              <w:rPr>
                <w:rFonts w:ascii="Helvetica" w:hAnsi="Helvetica"/>
              </w:rPr>
              <w:t>5</w:t>
            </w:r>
          </w:p>
        </w:tc>
      </w:tr>
      <w:tr w:rsidR="007A7A47" w:rsidRPr="007A7A47" w14:paraId="30ABC2E3" w14:textId="77777777" w:rsidTr="007A7A47">
        <w:trPr>
          <w:tblCellSpacing w:w="0" w:type="dxa"/>
        </w:trPr>
        <w:tc>
          <w:tcPr>
            <w:tcW w:w="0" w:type="auto"/>
            <w:noWrap/>
            <w:hideMark/>
          </w:tcPr>
          <w:p w14:paraId="2DB48D9B" w14:textId="77777777" w:rsidR="007A7A47" w:rsidRPr="007A7A47" w:rsidRDefault="007A7A47" w:rsidP="007A7A47">
            <w:pPr>
              <w:rPr>
                <w:rFonts w:ascii="Helvetica" w:hAnsi="Helvetica"/>
                <w:b/>
                <w:bCs/>
              </w:rPr>
            </w:pPr>
            <w:r w:rsidRPr="007A7A47">
              <w:rPr>
                <w:rFonts w:ascii="Helvetica" w:hAnsi="Helvetica"/>
                <w:b/>
                <w:bCs/>
              </w:rPr>
              <w:t>CFDA Number(s):</w:t>
            </w:r>
          </w:p>
        </w:tc>
        <w:tc>
          <w:tcPr>
            <w:tcW w:w="0" w:type="auto"/>
            <w:vAlign w:val="center"/>
            <w:hideMark/>
          </w:tcPr>
          <w:p w14:paraId="02A936E6" w14:textId="77777777" w:rsidR="007A7A47" w:rsidRPr="007A7A47" w:rsidRDefault="007A7A47" w:rsidP="007A7A47">
            <w:pPr>
              <w:rPr>
                <w:rFonts w:ascii="Helvetica" w:hAnsi="Helvetica"/>
              </w:rPr>
            </w:pPr>
            <w:r w:rsidRPr="007A7A47">
              <w:rPr>
                <w:rFonts w:ascii="Helvetica" w:hAnsi="Helvetica"/>
              </w:rPr>
              <w:t>16.582 -- Crime Victim Assistance/Discretionary Grants</w:t>
            </w:r>
          </w:p>
        </w:tc>
      </w:tr>
      <w:tr w:rsidR="007A7A47" w:rsidRPr="007A7A47" w14:paraId="052F306E" w14:textId="77777777" w:rsidTr="007A7A47">
        <w:trPr>
          <w:tblCellSpacing w:w="0" w:type="dxa"/>
        </w:trPr>
        <w:tc>
          <w:tcPr>
            <w:tcW w:w="0" w:type="auto"/>
            <w:noWrap/>
            <w:hideMark/>
          </w:tcPr>
          <w:p w14:paraId="4860542F" w14:textId="77777777" w:rsidR="007A7A47" w:rsidRPr="007A7A47" w:rsidRDefault="007A7A47" w:rsidP="007A7A47">
            <w:pPr>
              <w:rPr>
                <w:rFonts w:ascii="Helvetica" w:hAnsi="Helvetica"/>
                <w:b/>
                <w:bCs/>
              </w:rPr>
            </w:pPr>
            <w:r w:rsidRPr="007A7A47">
              <w:rPr>
                <w:rFonts w:ascii="Helvetica" w:hAnsi="Helvetica"/>
                <w:b/>
                <w:bCs/>
              </w:rPr>
              <w:t>Cost Sharing or Matching Requirement:</w:t>
            </w:r>
          </w:p>
        </w:tc>
        <w:tc>
          <w:tcPr>
            <w:tcW w:w="0" w:type="auto"/>
            <w:vAlign w:val="center"/>
            <w:hideMark/>
          </w:tcPr>
          <w:p w14:paraId="328A7820" w14:textId="77777777" w:rsidR="007A7A47" w:rsidRPr="007A7A47" w:rsidRDefault="007A7A47" w:rsidP="007A7A47">
            <w:pPr>
              <w:rPr>
                <w:rFonts w:ascii="Helvetica" w:hAnsi="Helvetica"/>
              </w:rPr>
            </w:pPr>
            <w:r w:rsidRPr="007A7A47">
              <w:rPr>
                <w:rFonts w:ascii="Helvetica" w:hAnsi="Helvetica"/>
              </w:rPr>
              <w:t>No</w:t>
            </w:r>
          </w:p>
        </w:tc>
      </w:tr>
      <w:tr w:rsidR="007A7A47" w:rsidRPr="007A7A47" w14:paraId="3C200DA3" w14:textId="77777777" w:rsidTr="007A7A47">
        <w:trPr>
          <w:tblCellSpacing w:w="0" w:type="dxa"/>
        </w:trPr>
        <w:tc>
          <w:tcPr>
            <w:tcW w:w="0" w:type="auto"/>
            <w:noWrap/>
            <w:hideMark/>
          </w:tcPr>
          <w:p w14:paraId="7F961BD3" w14:textId="77777777" w:rsidR="007A7A47" w:rsidRPr="007A7A47" w:rsidRDefault="007A7A47" w:rsidP="007A7A47">
            <w:pPr>
              <w:rPr>
                <w:rFonts w:ascii="Helvetica" w:hAnsi="Helvetica"/>
                <w:b/>
                <w:bCs/>
              </w:rPr>
            </w:pPr>
            <w:r w:rsidRPr="007A7A47">
              <w:rPr>
                <w:rFonts w:ascii="Helvetica" w:hAnsi="Helvetica"/>
                <w:b/>
                <w:bCs/>
              </w:rPr>
              <w:t>Version:</w:t>
            </w:r>
          </w:p>
        </w:tc>
        <w:tc>
          <w:tcPr>
            <w:tcW w:w="0" w:type="auto"/>
            <w:vAlign w:val="center"/>
            <w:hideMark/>
          </w:tcPr>
          <w:p w14:paraId="3CB663D1" w14:textId="77777777" w:rsidR="007A7A47" w:rsidRPr="007A7A47" w:rsidRDefault="007A7A47" w:rsidP="007A7A47">
            <w:pPr>
              <w:rPr>
                <w:rFonts w:ascii="Helvetica" w:hAnsi="Helvetica"/>
              </w:rPr>
            </w:pPr>
            <w:r w:rsidRPr="007A7A47">
              <w:rPr>
                <w:rFonts w:ascii="Helvetica" w:hAnsi="Helvetica"/>
              </w:rPr>
              <w:t>Synopsis 2</w:t>
            </w:r>
          </w:p>
        </w:tc>
      </w:tr>
      <w:tr w:rsidR="007A7A47" w:rsidRPr="007A7A47" w14:paraId="5372B03F" w14:textId="77777777" w:rsidTr="007A7A47">
        <w:trPr>
          <w:tblCellSpacing w:w="0" w:type="dxa"/>
        </w:trPr>
        <w:tc>
          <w:tcPr>
            <w:tcW w:w="0" w:type="auto"/>
            <w:noWrap/>
            <w:hideMark/>
          </w:tcPr>
          <w:p w14:paraId="34B7EF59" w14:textId="77777777" w:rsidR="007A7A47" w:rsidRPr="007A7A47" w:rsidRDefault="007A7A47" w:rsidP="007A7A47">
            <w:pPr>
              <w:rPr>
                <w:rFonts w:ascii="Helvetica" w:hAnsi="Helvetica"/>
                <w:b/>
                <w:bCs/>
              </w:rPr>
            </w:pPr>
            <w:r w:rsidRPr="007A7A47">
              <w:rPr>
                <w:rFonts w:ascii="Helvetica" w:hAnsi="Helvetica"/>
                <w:b/>
                <w:bCs/>
              </w:rPr>
              <w:t>Posted Date:</w:t>
            </w:r>
          </w:p>
        </w:tc>
        <w:tc>
          <w:tcPr>
            <w:tcW w:w="0" w:type="auto"/>
            <w:vAlign w:val="center"/>
            <w:hideMark/>
          </w:tcPr>
          <w:p w14:paraId="0F65E79A" w14:textId="77777777" w:rsidR="007A7A47" w:rsidRPr="007A7A47" w:rsidRDefault="007A7A47" w:rsidP="007A7A47">
            <w:pPr>
              <w:rPr>
                <w:rFonts w:ascii="Helvetica" w:hAnsi="Helvetica"/>
              </w:rPr>
            </w:pPr>
            <w:r w:rsidRPr="007A7A47">
              <w:rPr>
                <w:rFonts w:ascii="Helvetica" w:hAnsi="Helvetica"/>
              </w:rPr>
              <w:t>May 24, 2017</w:t>
            </w:r>
          </w:p>
        </w:tc>
      </w:tr>
      <w:tr w:rsidR="007A7A47" w:rsidRPr="007A7A47" w14:paraId="522E01D4" w14:textId="77777777" w:rsidTr="007A7A47">
        <w:trPr>
          <w:tblCellSpacing w:w="0" w:type="dxa"/>
        </w:trPr>
        <w:tc>
          <w:tcPr>
            <w:tcW w:w="0" w:type="auto"/>
            <w:noWrap/>
            <w:hideMark/>
          </w:tcPr>
          <w:p w14:paraId="71E04EA7" w14:textId="77777777" w:rsidR="007A7A47" w:rsidRPr="007A7A47" w:rsidRDefault="007A7A47" w:rsidP="007A7A47">
            <w:pPr>
              <w:rPr>
                <w:rFonts w:ascii="Helvetica" w:hAnsi="Helvetica"/>
                <w:b/>
                <w:bCs/>
              </w:rPr>
            </w:pPr>
            <w:r w:rsidRPr="007A7A47">
              <w:rPr>
                <w:rFonts w:ascii="Helvetica" w:hAnsi="Helvetica"/>
                <w:b/>
                <w:bCs/>
              </w:rPr>
              <w:t>Last Updated Date:</w:t>
            </w:r>
          </w:p>
        </w:tc>
        <w:tc>
          <w:tcPr>
            <w:tcW w:w="0" w:type="auto"/>
            <w:vAlign w:val="center"/>
            <w:hideMark/>
          </w:tcPr>
          <w:p w14:paraId="453660D7" w14:textId="77777777" w:rsidR="007A7A47" w:rsidRPr="007A7A47" w:rsidRDefault="007A7A47" w:rsidP="007A7A47">
            <w:pPr>
              <w:rPr>
                <w:rFonts w:ascii="Helvetica" w:hAnsi="Helvetica"/>
              </w:rPr>
            </w:pPr>
            <w:r w:rsidRPr="007A7A47">
              <w:rPr>
                <w:rFonts w:ascii="Helvetica" w:hAnsi="Helvetica"/>
              </w:rPr>
              <w:t>May 24, 2017</w:t>
            </w:r>
          </w:p>
        </w:tc>
      </w:tr>
      <w:tr w:rsidR="007A7A47" w:rsidRPr="007A7A47" w14:paraId="53C07050" w14:textId="77777777" w:rsidTr="007A7A47">
        <w:trPr>
          <w:tblCellSpacing w:w="0" w:type="dxa"/>
        </w:trPr>
        <w:tc>
          <w:tcPr>
            <w:tcW w:w="0" w:type="auto"/>
            <w:noWrap/>
            <w:hideMark/>
          </w:tcPr>
          <w:p w14:paraId="4A09072B" w14:textId="77777777" w:rsidR="007A7A47" w:rsidRPr="007A7A47" w:rsidRDefault="007A7A47" w:rsidP="007A7A47">
            <w:pPr>
              <w:rPr>
                <w:rFonts w:ascii="Helvetica" w:hAnsi="Helvetica"/>
                <w:b/>
                <w:bCs/>
              </w:rPr>
            </w:pPr>
            <w:r w:rsidRPr="007A7A47">
              <w:rPr>
                <w:rFonts w:ascii="Helvetica" w:hAnsi="Helvetica"/>
                <w:b/>
                <w:bCs/>
              </w:rPr>
              <w:t>Original Closing Date for Applications:</w:t>
            </w:r>
          </w:p>
        </w:tc>
        <w:tc>
          <w:tcPr>
            <w:tcW w:w="0" w:type="auto"/>
            <w:vAlign w:val="center"/>
            <w:hideMark/>
          </w:tcPr>
          <w:p w14:paraId="5764DEB3" w14:textId="5C6CF1D2" w:rsidR="007A7A47" w:rsidRPr="007A7A47" w:rsidRDefault="007A7A47" w:rsidP="007A7A47">
            <w:pPr>
              <w:rPr>
                <w:rFonts w:ascii="Helvetica" w:hAnsi="Helvetica"/>
              </w:rPr>
            </w:pPr>
            <w:r w:rsidRPr="007A7A47">
              <w:rPr>
                <w:rFonts w:ascii="Helvetica" w:hAnsi="Helvetica"/>
              </w:rPr>
              <w:t>Jun 22, 2017 </w:t>
            </w:r>
          </w:p>
        </w:tc>
      </w:tr>
      <w:tr w:rsidR="007A7A47" w:rsidRPr="007A7A47" w14:paraId="7ECD699F" w14:textId="77777777" w:rsidTr="007A7A47">
        <w:trPr>
          <w:tblCellSpacing w:w="0" w:type="dxa"/>
        </w:trPr>
        <w:tc>
          <w:tcPr>
            <w:tcW w:w="0" w:type="auto"/>
            <w:noWrap/>
            <w:hideMark/>
          </w:tcPr>
          <w:p w14:paraId="18A18D7F" w14:textId="77777777" w:rsidR="007A7A47" w:rsidRPr="007A7A47" w:rsidRDefault="007A7A47" w:rsidP="007A7A47">
            <w:pPr>
              <w:rPr>
                <w:rFonts w:ascii="Helvetica" w:hAnsi="Helvetica"/>
                <w:b/>
                <w:bCs/>
              </w:rPr>
            </w:pPr>
            <w:r w:rsidRPr="007A7A47">
              <w:rPr>
                <w:rFonts w:ascii="Helvetica" w:hAnsi="Helvetica"/>
                <w:b/>
                <w:bCs/>
              </w:rPr>
              <w:t>Current Closing Date for Applications:</w:t>
            </w:r>
          </w:p>
        </w:tc>
        <w:tc>
          <w:tcPr>
            <w:tcW w:w="0" w:type="auto"/>
            <w:vAlign w:val="center"/>
            <w:hideMark/>
          </w:tcPr>
          <w:p w14:paraId="08BE1236" w14:textId="5A85F8AD" w:rsidR="007A7A47" w:rsidRPr="007A7A47" w:rsidRDefault="007A7A47" w:rsidP="007A7A47">
            <w:pPr>
              <w:rPr>
                <w:rFonts w:ascii="Helvetica" w:hAnsi="Helvetica"/>
              </w:rPr>
            </w:pPr>
            <w:r w:rsidRPr="007A7A47">
              <w:rPr>
                <w:rFonts w:ascii="Helvetica" w:hAnsi="Helvetica"/>
              </w:rPr>
              <w:t>Jun 22, 2017 </w:t>
            </w:r>
          </w:p>
        </w:tc>
      </w:tr>
      <w:tr w:rsidR="007A7A47" w:rsidRPr="007A7A47" w14:paraId="05207CA1" w14:textId="77777777" w:rsidTr="007A7A47">
        <w:trPr>
          <w:tblCellSpacing w:w="0" w:type="dxa"/>
        </w:trPr>
        <w:tc>
          <w:tcPr>
            <w:tcW w:w="0" w:type="auto"/>
            <w:noWrap/>
            <w:hideMark/>
          </w:tcPr>
          <w:p w14:paraId="2959E7F5" w14:textId="77777777" w:rsidR="007A7A47" w:rsidRPr="007A7A47" w:rsidRDefault="007A7A47" w:rsidP="007A7A47">
            <w:pPr>
              <w:rPr>
                <w:rFonts w:ascii="Helvetica" w:hAnsi="Helvetica"/>
                <w:b/>
                <w:bCs/>
              </w:rPr>
            </w:pPr>
            <w:r w:rsidRPr="007A7A47">
              <w:rPr>
                <w:rFonts w:ascii="Helvetica" w:hAnsi="Helvetica"/>
                <w:b/>
                <w:bCs/>
              </w:rPr>
              <w:t>Archive Date:</w:t>
            </w:r>
          </w:p>
        </w:tc>
        <w:tc>
          <w:tcPr>
            <w:tcW w:w="0" w:type="auto"/>
            <w:vAlign w:val="center"/>
            <w:hideMark/>
          </w:tcPr>
          <w:p w14:paraId="79246AC2" w14:textId="77777777" w:rsidR="007A7A47" w:rsidRPr="007A7A47" w:rsidRDefault="007A7A47" w:rsidP="007A7A47">
            <w:pPr>
              <w:rPr>
                <w:rFonts w:ascii="Helvetica" w:hAnsi="Helvetica"/>
              </w:rPr>
            </w:pPr>
            <w:r w:rsidRPr="007A7A47">
              <w:rPr>
                <w:rFonts w:ascii="Helvetica" w:hAnsi="Helvetica"/>
              </w:rPr>
              <w:t> </w:t>
            </w:r>
          </w:p>
        </w:tc>
      </w:tr>
      <w:tr w:rsidR="007A7A47" w:rsidRPr="007A7A47" w14:paraId="513E55B1" w14:textId="77777777" w:rsidTr="007A7A47">
        <w:trPr>
          <w:tblCellSpacing w:w="0" w:type="dxa"/>
        </w:trPr>
        <w:tc>
          <w:tcPr>
            <w:tcW w:w="0" w:type="auto"/>
            <w:noWrap/>
            <w:hideMark/>
          </w:tcPr>
          <w:p w14:paraId="4A59F28C" w14:textId="77777777" w:rsidR="007A7A47" w:rsidRPr="007A7A47" w:rsidRDefault="007A7A47" w:rsidP="007A7A47">
            <w:pPr>
              <w:rPr>
                <w:rFonts w:ascii="Helvetica" w:hAnsi="Helvetica"/>
                <w:b/>
                <w:bCs/>
              </w:rPr>
            </w:pPr>
            <w:r w:rsidRPr="007A7A47">
              <w:rPr>
                <w:rFonts w:ascii="Helvetica" w:hAnsi="Helvetica"/>
                <w:b/>
                <w:bCs/>
              </w:rPr>
              <w:t>Estimated Total Program Funding:</w:t>
            </w:r>
          </w:p>
        </w:tc>
        <w:tc>
          <w:tcPr>
            <w:tcW w:w="0" w:type="auto"/>
            <w:vAlign w:val="center"/>
            <w:hideMark/>
          </w:tcPr>
          <w:p w14:paraId="77BAB854" w14:textId="77777777" w:rsidR="007A7A47" w:rsidRPr="007A7A47" w:rsidRDefault="007A7A47" w:rsidP="007A7A47">
            <w:pPr>
              <w:rPr>
                <w:rFonts w:ascii="Helvetica" w:hAnsi="Helvetica"/>
              </w:rPr>
            </w:pPr>
            <w:r w:rsidRPr="007A7A47">
              <w:rPr>
                <w:rFonts w:ascii="Helvetica" w:hAnsi="Helvetica"/>
              </w:rPr>
              <w:t>$2,500,000</w:t>
            </w:r>
          </w:p>
        </w:tc>
      </w:tr>
      <w:tr w:rsidR="007A7A47" w:rsidRPr="007A7A47" w14:paraId="3542EB5D" w14:textId="77777777" w:rsidTr="007A7A47">
        <w:trPr>
          <w:tblCellSpacing w:w="0" w:type="dxa"/>
        </w:trPr>
        <w:tc>
          <w:tcPr>
            <w:tcW w:w="0" w:type="auto"/>
            <w:noWrap/>
            <w:hideMark/>
          </w:tcPr>
          <w:p w14:paraId="5F6A45C9" w14:textId="77777777" w:rsidR="007A7A47" w:rsidRPr="007A7A47" w:rsidRDefault="007A7A47" w:rsidP="007A7A47">
            <w:pPr>
              <w:rPr>
                <w:rFonts w:ascii="Helvetica" w:hAnsi="Helvetica"/>
                <w:b/>
                <w:bCs/>
              </w:rPr>
            </w:pPr>
            <w:r w:rsidRPr="007A7A47">
              <w:rPr>
                <w:rFonts w:ascii="Helvetica" w:hAnsi="Helvetica"/>
                <w:b/>
                <w:bCs/>
              </w:rPr>
              <w:t>Award Ceiling:</w:t>
            </w:r>
          </w:p>
        </w:tc>
        <w:tc>
          <w:tcPr>
            <w:tcW w:w="0" w:type="auto"/>
            <w:vAlign w:val="center"/>
            <w:hideMark/>
          </w:tcPr>
          <w:p w14:paraId="0B040BBC" w14:textId="77777777" w:rsidR="007A7A47" w:rsidRPr="007A7A47" w:rsidRDefault="007A7A47" w:rsidP="007A7A47">
            <w:pPr>
              <w:rPr>
                <w:rFonts w:ascii="Helvetica" w:hAnsi="Helvetica"/>
              </w:rPr>
            </w:pPr>
            <w:r w:rsidRPr="007A7A47">
              <w:rPr>
                <w:rFonts w:ascii="Helvetica" w:hAnsi="Helvetica"/>
              </w:rPr>
              <w:t>$350,000</w:t>
            </w:r>
          </w:p>
        </w:tc>
      </w:tr>
      <w:tr w:rsidR="007A7A47" w:rsidRPr="007A7A47" w14:paraId="2DCCE789" w14:textId="77777777" w:rsidTr="007A7A47">
        <w:trPr>
          <w:tblCellSpacing w:w="0" w:type="dxa"/>
        </w:trPr>
        <w:tc>
          <w:tcPr>
            <w:tcW w:w="0" w:type="auto"/>
            <w:noWrap/>
            <w:hideMark/>
          </w:tcPr>
          <w:p w14:paraId="634C0DDF" w14:textId="77777777" w:rsidR="007A7A47" w:rsidRPr="007A7A47" w:rsidRDefault="007A7A47" w:rsidP="007A7A47">
            <w:pPr>
              <w:rPr>
                <w:rFonts w:ascii="Helvetica" w:hAnsi="Helvetica"/>
                <w:b/>
                <w:bCs/>
              </w:rPr>
            </w:pPr>
            <w:r w:rsidRPr="007A7A47">
              <w:rPr>
                <w:rFonts w:ascii="Helvetica" w:hAnsi="Helvetica"/>
                <w:b/>
                <w:bCs/>
              </w:rPr>
              <w:t>Award Floor:</w:t>
            </w:r>
          </w:p>
        </w:tc>
        <w:tc>
          <w:tcPr>
            <w:tcW w:w="0" w:type="auto"/>
            <w:vAlign w:val="center"/>
            <w:hideMark/>
          </w:tcPr>
          <w:p w14:paraId="77BD21F7" w14:textId="77777777" w:rsidR="007A7A47" w:rsidRPr="007A7A47" w:rsidRDefault="007A7A47" w:rsidP="007A7A47">
            <w:pPr>
              <w:rPr>
                <w:rFonts w:ascii="Helvetica" w:hAnsi="Helvetica"/>
              </w:rPr>
            </w:pPr>
            <w:r w:rsidRPr="007A7A47">
              <w:rPr>
                <w:rFonts w:ascii="Helvetica" w:hAnsi="Helvetica"/>
              </w:rPr>
              <w:t>$0</w:t>
            </w:r>
          </w:p>
        </w:tc>
      </w:tr>
      <w:tr w:rsidR="007A7A47" w:rsidRPr="007A7A47" w14:paraId="7CDD56B0" w14:textId="77777777" w:rsidTr="007A7A47">
        <w:trPr>
          <w:tblCellSpacing w:w="0" w:type="dxa"/>
        </w:trPr>
        <w:tc>
          <w:tcPr>
            <w:tcW w:w="0" w:type="auto"/>
            <w:noWrap/>
            <w:hideMark/>
          </w:tcPr>
          <w:p w14:paraId="3943C734" w14:textId="77777777" w:rsidR="007A7A47" w:rsidRPr="007A7A47" w:rsidRDefault="007A7A47" w:rsidP="007A7A47">
            <w:pPr>
              <w:rPr>
                <w:rFonts w:ascii="Helvetica" w:hAnsi="Helvetica"/>
                <w:b/>
                <w:bCs/>
              </w:rPr>
            </w:pPr>
            <w:r w:rsidRPr="007A7A47">
              <w:rPr>
                <w:rFonts w:ascii="Helvetica" w:hAnsi="Helvetica"/>
                <w:b/>
                <w:bCs/>
              </w:rPr>
              <w:t>Eligible Applicants:</w:t>
            </w:r>
          </w:p>
        </w:tc>
        <w:tc>
          <w:tcPr>
            <w:tcW w:w="0" w:type="auto"/>
            <w:vAlign w:val="center"/>
            <w:hideMark/>
          </w:tcPr>
          <w:p w14:paraId="783DFB44" w14:textId="77777777" w:rsidR="007A7A47" w:rsidRPr="007A7A47" w:rsidRDefault="007A7A47" w:rsidP="007A7A47">
            <w:pPr>
              <w:rPr>
                <w:rFonts w:ascii="Helvetica" w:hAnsi="Helvetica"/>
              </w:rPr>
            </w:pPr>
            <w:r w:rsidRPr="007A7A47">
              <w:rPr>
                <w:rFonts w:ascii="Helvetica" w:hAnsi="Helvetica"/>
              </w:rPr>
              <w:t>Others (see text field entitled "Additional Information on Eligibility" for clarification)</w:t>
            </w:r>
          </w:p>
        </w:tc>
      </w:tr>
      <w:tr w:rsidR="007A7A47" w:rsidRPr="007A7A47" w14:paraId="0FFDB211" w14:textId="77777777" w:rsidTr="007A7A47">
        <w:trPr>
          <w:tblCellSpacing w:w="0" w:type="dxa"/>
        </w:trPr>
        <w:tc>
          <w:tcPr>
            <w:tcW w:w="0" w:type="auto"/>
            <w:noWrap/>
            <w:hideMark/>
          </w:tcPr>
          <w:p w14:paraId="525388DC" w14:textId="77777777" w:rsidR="007A7A47" w:rsidRPr="007A7A47" w:rsidRDefault="007A7A47" w:rsidP="007A7A47">
            <w:pPr>
              <w:rPr>
                <w:rFonts w:ascii="Helvetica" w:hAnsi="Helvetica"/>
                <w:b/>
                <w:bCs/>
              </w:rPr>
            </w:pPr>
            <w:r w:rsidRPr="007A7A47">
              <w:rPr>
                <w:rFonts w:ascii="Helvetica" w:hAnsi="Helvetica"/>
                <w:b/>
                <w:bCs/>
              </w:rPr>
              <w:t>Additional Information on Eligibility:</w:t>
            </w:r>
          </w:p>
        </w:tc>
        <w:tc>
          <w:tcPr>
            <w:tcW w:w="0" w:type="auto"/>
            <w:vAlign w:val="center"/>
            <w:hideMark/>
          </w:tcPr>
          <w:p w14:paraId="69B6418D" w14:textId="7A924CA4" w:rsidR="007A7A47" w:rsidRPr="007A7A47" w:rsidRDefault="007A7A47" w:rsidP="007A7A47">
            <w:pPr>
              <w:rPr>
                <w:rFonts w:ascii="Helvetica" w:hAnsi="Helvetica"/>
              </w:rPr>
            </w:pPr>
            <w:r w:rsidRPr="007A7A47">
              <w:rPr>
                <w:rFonts w:ascii="Helvetica" w:hAnsi="Helvetica"/>
              </w:rPr>
              <w:t xml:space="preserve">Eligible applicants are limited to national nonprofit (including tribal nonprofits) membership, professional affiliation, and community service organizations, and must demonstrate the financial and organizational capacity to manage this cooperative agreement. Applicants must demonstrate a capability and strong desire to reach and serve victims of crime through a project that is national in scope. </w:t>
            </w:r>
            <w:r w:rsidR="004E1732" w:rsidRPr="007A7A47">
              <w:rPr>
                <w:rFonts w:ascii="Helvetica" w:hAnsi="Helvetica"/>
              </w:rPr>
              <w:t>The applicant organization must also be national, with the following exception: local or state chapters of groups based on professional membership or professional affiliation may apply, but must submit a memorandum of understanding (MOU) documenting a close partnership with their national office to achieve national capacity for the dissemination of this project.</w:t>
            </w:r>
            <w:r w:rsidR="004E1732">
              <w:rPr>
                <w:rFonts w:ascii="Helvetica" w:hAnsi="Helvetica"/>
              </w:rPr>
              <w:t xml:space="preserve"> </w:t>
            </w:r>
            <w:r w:rsidR="004E1732" w:rsidRPr="007A7A47">
              <w:rPr>
                <w:rFonts w:ascii="Helvetica" w:hAnsi="Helvetica"/>
              </w:rPr>
              <w:t xml:space="preserve">OVC welcomes applications under which two or more entities would carry out the federal award; however, only one entity may be the applicant. </w:t>
            </w:r>
            <w:r w:rsidRPr="007A7A47">
              <w:rPr>
                <w:rFonts w:ascii="Helvetica" w:hAnsi="Helvetica"/>
              </w:rPr>
              <w:t>Any others must be proposed as subrecipients (“subgrantees"). The applicant must be the entity that would have primary responsibility for carrying out the award, including administering the funding and managing the entire program. Under this solicitation, only one application by any particular applicant entity will be considered. An entity may, however, be proposed as a subrecipient (“subgrantee”) in more than one application.</w:t>
            </w:r>
            <w:r>
              <w:rPr>
                <w:rFonts w:ascii="Helvetica" w:hAnsi="Helvetica"/>
              </w:rPr>
              <w:t xml:space="preserve"> </w:t>
            </w:r>
            <w:r w:rsidRPr="007A7A47">
              <w:rPr>
                <w:rFonts w:ascii="Helvetica" w:hAnsi="Helvetica"/>
              </w:rPr>
              <w:t>OVC may elect to fund applications submitted under this FY 2017 solicitation in future fiscal years, dependent on, among other considerations, the merit of the applications and on the availability of appropriations.</w:t>
            </w:r>
          </w:p>
        </w:tc>
      </w:tr>
      <w:tr w:rsidR="007A7A47" w14:paraId="7B4139CA" w14:textId="77777777" w:rsidTr="007A7A47">
        <w:trPr>
          <w:tblCellSpacing w:w="0" w:type="dxa"/>
        </w:trPr>
        <w:tc>
          <w:tcPr>
            <w:tcW w:w="0" w:type="auto"/>
            <w:noWrap/>
            <w:hideMark/>
          </w:tcPr>
          <w:p w14:paraId="2EA47A73" w14:textId="77777777" w:rsidR="007A7A47" w:rsidRPr="007A7A47" w:rsidRDefault="007A7A47" w:rsidP="007A7A47">
            <w:pPr>
              <w:rPr>
                <w:rFonts w:ascii="Helvetica" w:hAnsi="Helvetica"/>
                <w:b/>
                <w:bCs/>
              </w:rPr>
            </w:pPr>
            <w:r w:rsidRPr="007A7A47">
              <w:rPr>
                <w:rFonts w:ascii="Helvetica" w:hAnsi="Helvetica"/>
                <w:b/>
                <w:bCs/>
              </w:rPr>
              <w:t>Agency Name:</w:t>
            </w:r>
          </w:p>
        </w:tc>
        <w:tc>
          <w:tcPr>
            <w:tcW w:w="0" w:type="auto"/>
            <w:vAlign w:val="center"/>
            <w:hideMark/>
          </w:tcPr>
          <w:p w14:paraId="76FA4BF7" w14:textId="77777777" w:rsidR="007A7A47" w:rsidRPr="007A7A47" w:rsidRDefault="007A7A47">
            <w:pPr>
              <w:rPr>
                <w:rFonts w:ascii="Helvetica" w:hAnsi="Helvetica"/>
              </w:rPr>
            </w:pPr>
            <w:r w:rsidRPr="007A7A47">
              <w:rPr>
                <w:rStyle w:val="search-custom"/>
                <w:rFonts w:ascii="Helvetica" w:hAnsi="Helvetica"/>
              </w:rPr>
              <w:t>Office for Victims of Crime</w:t>
            </w:r>
          </w:p>
        </w:tc>
      </w:tr>
      <w:tr w:rsidR="007A7A47" w14:paraId="75A6534A" w14:textId="77777777" w:rsidTr="007A7A47">
        <w:trPr>
          <w:tblCellSpacing w:w="0" w:type="dxa"/>
        </w:trPr>
        <w:tc>
          <w:tcPr>
            <w:tcW w:w="0" w:type="auto"/>
            <w:noWrap/>
            <w:hideMark/>
          </w:tcPr>
          <w:p w14:paraId="1052EC5A" w14:textId="77777777" w:rsidR="007A7A47" w:rsidRPr="007A7A47" w:rsidRDefault="007A7A47" w:rsidP="007A7A47">
            <w:pPr>
              <w:rPr>
                <w:rFonts w:ascii="Helvetica" w:hAnsi="Helvetica"/>
                <w:b/>
                <w:bCs/>
              </w:rPr>
            </w:pPr>
            <w:r w:rsidRPr="007A7A47">
              <w:rPr>
                <w:rFonts w:ascii="Helvetica" w:hAnsi="Helvetica"/>
                <w:b/>
                <w:bCs/>
              </w:rPr>
              <w:t>Description:</w:t>
            </w:r>
          </w:p>
        </w:tc>
        <w:tc>
          <w:tcPr>
            <w:tcW w:w="0" w:type="auto"/>
            <w:vAlign w:val="center"/>
            <w:hideMark/>
          </w:tcPr>
          <w:p w14:paraId="5841F6CF" w14:textId="1A6B432D" w:rsidR="007A7A47" w:rsidRPr="007A7A47" w:rsidRDefault="004E1732">
            <w:pPr>
              <w:rPr>
                <w:rFonts w:ascii="Helvetica" w:hAnsi="Helvetica"/>
              </w:rPr>
            </w:pPr>
            <w:r w:rsidRPr="007A7A47">
              <w:rPr>
                <w:rStyle w:val="search-custom"/>
                <w:rFonts w:ascii="Helvetica" w:hAnsi="Helvetica"/>
              </w:rPr>
              <w:t>Under the OVC FY 2017 Action Partnerships for National Membership, Professional Affiliation, and Community Service Organizations: Post-Conviction Services to Victims of Crime solicitation, applicants will be asked to address one or a combination of the following areas: Victim services throughout post-conviction involvement in criminal cases through appeal, parole, and psychiatric review hearings, etc.</w:t>
            </w:r>
            <w:r>
              <w:rPr>
                <w:rStyle w:val="search-custom"/>
                <w:rFonts w:ascii="Helvetica" w:hAnsi="Helvetica"/>
              </w:rPr>
              <w:t xml:space="preserve"> </w:t>
            </w:r>
            <w:r w:rsidRPr="007A7A47">
              <w:rPr>
                <w:rStyle w:val="search-custom"/>
                <w:rFonts w:ascii="Helvetica" w:hAnsi="Helvetica"/>
              </w:rPr>
              <w:t>Unique issues in serving victims involved with cold cases (it is understood there may not be an actual conviction in these instances), capital cases, and/or wrongful conviction cases.</w:t>
            </w:r>
            <w:r>
              <w:rPr>
                <w:rStyle w:val="search-custom"/>
                <w:rFonts w:ascii="Helvetica" w:hAnsi="Helvetica"/>
              </w:rPr>
              <w:t xml:space="preserve"> </w:t>
            </w:r>
            <w:r w:rsidRPr="007A7A47">
              <w:rPr>
                <w:rStyle w:val="search-custom"/>
                <w:rFonts w:ascii="Helvetica" w:hAnsi="Helvetica"/>
              </w:rPr>
              <w:t>Emerging issues such as retroactive legislation making necessary protocols for victim notification and other services and support.</w:t>
            </w:r>
            <w:r>
              <w:rPr>
                <w:rStyle w:val="search-custom"/>
                <w:rFonts w:ascii="Helvetica" w:hAnsi="Helvetica"/>
              </w:rPr>
              <w:t xml:space="preserve"> </w:t>
            </w:r>
            <w:r w:rsidRPr="007A7A47">
              <w:rPr>
                <w:rStyle w:val="search-custom"/>
                <w:rFonts w:ascii="Helvetica" w:hAnsi="Helvetica"/>
              </w:rPr>
              <w:t>Provision of victim services through facilitated dialogue processes such as victim driven voluntary restorative justice programs and/or diversion programs or tribal peacemaking programs in lieu of conviction.</w:t>
            </w:r>
            <w:r>
              <w:rPr>
                <w:rStyle w:val="search-custom"/>
                <w:rFonts w:ascii="Helvetica" w:hAnsi="Helvetica"/>
              </w:rPr>
              <w:t xml:space="preserve"> </w:t>
            </w:r>
            <w:r w:rsidRPr="007A7A47">
              <w:rPr>
                <w:rStyle w:val="search-custom"/>
                <w:rFonts w:ascii="Helvetica" w:hAnsi="Helvetica"/>
              </w:rPr>
              <w:t>Field-generated ideas or other issues related to post-conviction services not addressed above where applicants can effectively demonstrate a need or gap.</w:t>
            </w:r>
          </w:p>
        </w:tc>
      </w:tr>
      <w:tr w:rsidR="007A7A47" w14:paraId="1CE628E4" w14:textId="77777777" w:rsidTr="007A7A47">
        <w:trPr>
          <w:tblCellSpacing w:w="0" w:type="dxa"/>
        </w:trPr>
        <w:tc>
          <w:tcPr>
            <w:tcW w:w="0" w:type="auto"/>
            <w:noWrap/>
            <w:hideMark/>
          </w:tcPr>
          <w:p w14:paraId="08D633E6" w14:textId="77777777" w:rsidR="007A7A47" w:rsidRPr="007A7A47" w:rsidRDefault="007A7A47" w:rsidP="007A7A47">
            <w:pPr>
              <w:rPr>
                <w:rFonts w:ascii="Helvetica" w:hAnsi="Helvetica"/>
                <w:b/>
                <w:bCs/>
              </w:rPr>
            </w:pPr>
            <w:r w:rsidRPr="007A7A47">
              <w:rPr>
                <w:rFonts w:ascii="Helvetica" w:hAnsi="Helvetica"/>
                <w:b/>
                <w:bCs/>
              </w:rPr>
              <w:t>Link to Additional Information:</w:t>
            </w:r>
          </w:p>
        </w:tc>
        <w:tc>
          <w:tcPr>
            <w:tcW w:w="0" w:type="auto"/>
            <w:vAlign w:val="center"/>
            <w:hideMark/>
          </w:tcPr>
          <w:p w14:paraId="1C91B554" w14:textId="77777777" w:rsidR="007A7A47" w:rsidRPr="007A7A47" w:rsidRDefault="007A7A47">
            <w:pPr>
              <w:rPr>
                <w:rFonts w:ascii="Helvetica" w:hAnsi="Helvetica"/>
              </w:rPr>
            </w:pPr>
            <w:r w:rsidRPr="007A7A47">
              <w:rPr>
                <w:rStyle w:val="search-custom"/>
                <w:rFonts w:ascii="Helvetica" w:hAnsi="Helvetica"/>
              </w:rPr>
              <w:fldChar w:fldCharType="begin"/>
            </w:r>
            <w:r w:rsidRPr="007A7A47">
              <w:rPr>
                <w:rStyle w:val="search-custom"/>
                <w:rFonts w:ascii="Helvetica" w:hAnsi="Helvetica"/>
              </w:rPr>
              <w:instrText xml:space="preserve"> HYPERLINK "https://ovc.ncjrs.gov/Solicitation.aspx" \o "Link to Additional Information" \t "_blank" </w:instrText>
            </w:r>
            <w:r w:rsidRPr="007A7A47">
              <w:rPr>
                <w:rStyle w:val="search-custom"/>
                <w:rFonts w:ascii="Helvetica" w:hAnsi="Helvetica"/>
              </w:rPr>
              <w:fldChar w:fldCharType="separate"/>
            </w:r>
            <w:r w:rsidRPr="007A7A47">
              <w:rPr>
                <w:rStyle w:val="Hyperlink"/>
                <w:rFonts w:ascii="Helvetica" w:hAnsi="Helvetica"/>
              </w:rPr>
              <w:t>Funding Opportunity</w:t>
            </w:r>
            <w:r w:rsidRPr="007A7A47">
              <w:rPr>
                <w:rStyle w:val="search-custom"/>
                <w:rFonts w:ascii="Helvetica" w:hAnsi="Helvetica"/>
              </w:rPr>
              <w:fldChar w:fldCharType="end"/>
            </w:r>
          </w:p>
        </w:tc>
      </w:tr>
      <w:tr w:rsidR="007A7A47" w14:paraId="3A8CE377" w14:textId="77777777" w:rsidTr="007A7A47">
        <w:trPr>
          <w:tblCellSpacing w:w="0" w:type="dxa"/>
        </w:trPr>
        <w:tc>
          <w:tcPr>
            <w:tcW w:w="0" w:type="auto"/>
            <w:noWrap/>
            <w:hideMark/>
          </w:tcPr>
          <w:p w14:paraId="44BB7058" w14:textId="77777777" w:rsidR="007A7A47" w:rsidRPr="007A7A47" w:rsidRDefault="007A7A47" w:rsidP="007A7A47">
            <w:pPr>
              <w:rPr>
                <w:rFonts w:ascii="Helvetica" w:hAnsi="Helvetica"/>
                <w:b/>
                <w:bCs/>
              </w:rPr>
            </w:pPr>
            <w:r w:rsidRPr="007A7A47">
              <w:rPr>
                <w:rFonts w:ascii="Helvetica" w:hAnsi="Helvetica"/>
                <w:b/>
                <w:bCs/>
              </w:rPr>
              <w:t>Grantor Contact Information:</w:t>
            </w:r>
          </w:p>
        </w:tc>
        <w:tc>
          <w:tcPr>
            <w:tcW w:w="0" w:type="auto"/>
            <w:vAlign w:val="center"/>
            <w:hideMark/>
          </w:tcPr>
          <w:p w14:paraId="65D1BEAD" w14:textId="198BF760" w:rsidR="007A7A47" w:rsidRPr="007A7A47" w:rsidRDefault="00066AD5">
            <w:pPr>
              <w:rPr>
                <w:rFonts w:ascii="Helvetica" w:hAnsi="Helvetica"/>
              </w:rPr>
            </w:pPr>
            <w:r w:rsidRPr="007A7A47">
              <w:rPr>
                <w:rStyle w:val="search-custom"/>
                <w:rFonts w:ascii="Helvetica" w:hAnsi="Helvetica"/>
              </w:rPr>
              <w:t>If you have difficulty accessing the full announcement electronically, please contact:</w:t>
            </w:r>
            <w:r w:rsidRPr="007A7A47">
              <w:rPr>
                <w:rFonts w:ascii="Helvetica" w:hAnsi="Helvetica"/>
              </w:rPr>
              <w:br/>
            </w:r>
            <w:r w:rsidRPr="007A7A47">
              <w:rPr>
                <w:rFonts w:ascii="Helvetica" w:hAnsi="Helvetica"/>
              </w:rPr>
              <w:br/>
            </w:r>
            <w:r w:rsidRPr="007A7A47">
              <w:rPr>
                <w:rStyle w:val="search-custom"/>
                <w:rFonts w:ascii="Helvetica" w:hAnsi="Helvetica"/>
              </w:rPr>
              <w:t>For assistance with any other requirements of this s</w:t>
            </w:r>
            <w:r>
              <w:rPr>
                <w:rStyle w:val="search-custom"/>
                <w:rFonts w:ascii="Helvetica" w:hAnsi="Helvetica"/>
              </w:rPr>
              <w:t>olicitation, contact Jasmine D'</w:t>
            </w:r>
            <w:r w:rsidRPr="007A7A47">
              <w:rPr>
                <w:rStyle w:val="search-custom"/>
                <w:rFonts w:ascii="Helvetica" w:hAnsi="Helvetica"/>
              </w:rPr>
              <w:t>Addario-Fobian, Victim Justice Program Specialist, by telephone at 202-–305-–3332, or by email at Jasmine.D’Addario-Fobian@usdoj.gov.</w:t>
            </w:r>
            <w:r w:rsidRPr="007A7A47">
              <w:rPr>
                <w:rStyle w:val="apple-converted-space"/>
                <w:rFonts w:ascii="Helvetica" w:hAnsi="Helvetica"/>
              </w:rPr>
              <w:t> </w:t>
            </w:r>
            <w:r w:rsidR="007A7A47" w:rsidRPr="007A7A47">
              <w:rPr>
                <w:rFonts w:ascii="Helvetica" w:hAnsi="Helvetica"/>
              </w:rPr>
              <w:br/>
            </w:r>
            <w:r w:rsidR="007A7A47" w:rsidRPr="007A7A47">
              <w:rPr>
                <w:rFonts w:ascii="Helvetica" w:hAnsi="Helvetica"/>
              </w:rPr>
              <w:br/>
            </w:r>
            <w:hyperlink r:id="rId411" w:history="1">
              <w:r w:rsidR="00F17303">
                <w:rPr>
                  <w:rStyle w:val="Hyperlink"/>
                  <w:rFonts w:ascii="Helvetica" w:hAnsi="Helvetica"/>
                </w:rPr>
                <w:t>For Programmatic Questions</w:t>
              </w:r>
            </w:hyperlink>
          </w:p>
        </w:tc>
      </w:tr>
    </w:tbl>
    <w:p w14:paraId="4785B075" w14:textId="77777777" w:rsidR="007A7A47" w:rsidRDefault="007A7A47" w:rsidP="007A7A47"/>
    <w:p w14:paraId="1FE5DD83" w14:textId="77777777" w:rsidR="007A7A47" w:rsidRDefault="00AD6FEB" w:rsidP="007A7A47">
      <w:pPr>
        <w:widowControl w:val="0"/>
        <w:pBdr>
          <w:bottom w:val="single" w:sz="6" w:space="1" w:color="auto"/>
        </w:pBdr>
        <w:autoSpaceDE w:val="0"/>
        <w:autoSpaceDN w:val="0"/>
        <w:adjustRightInd w:val="0"/>
        <w:rPr>
          <w:rFonts w:ascii="Helvetica" w:hAnsi="Helvetica" w:cs="Helvetica"/>
          <w:color w:val="386EFF"/>
          <w:u w:val="single" w:color="386EFF"/>
        </w:rPr>
      </w:pPr>
      <w:hyperlink r:id="rId412" w:history="1">
        <w:r w:rsidR="007A7A47">
          <w:rPr>
            <w:rFonts w:ascii="Helvetica" w:hAnsi="Helvetica" w:cs="Helvetica"/>
            <w:color w:val="386EFF"/>
            <w:u w:val="single" w:color="386EFF"/>
          </w:rPr>
          <w:t>http://www.grants.gov/web/grants/view-opportunity.html?oppId=294085</w:t>
        </w:r>
      </w:hyperlink>
    </w:p>
    <w:p w14:paraId="550EE798" w14:textId="77777777" w:rsidR="0013791B" w:rsidRDefault="0013791B" w:rsidP="007A7A47">
      <w:pPr>
        <w:widowControl w:val="0"/>
        <w:pBdr>
          <w:bottom w:val="single" w:sz="6" w:space="1" w:color="auto"/>
        </w:pBdr>
        <w:autoSpaceDE w:val="0"/>
        <w:autoSpaceDN w:val="0"/>
        <w:adjustRightInd w:val="0"/>
        <w:rPr>
          <w:rFonts w:ascii="Helvetica" w:hAnsi="Helvetica" w:cs="Helvetica"/>
        </w:rPr>
      </w:pPr>
    </w:p>
    <w:p w14:paraId="41F0C89E" w14:textId="77777777" w:rsidR="0013791B" w:rsidRDefault="0013791B" w:rsidP="00995EB3">
      <w:pPr>
        <w:widowControl w:val="0"/>
        <w:autoSpaceDE w:val="0"/>
        <w:autoSpaceDN w:val="0"/>
        <w:adjustRightInd w:val="0"/>
        <w:rPr>
          <w:rFonts w:ascii="Helvetica" w:hAnsi="Helvetica" w:cs="Helvetica"/>
        </w:rPr>
      </w:pPr>
    </w:p>
    <w:p w14:paraId="510769D5" w14:textId="790D41BB" w:rsidR="00995EB3" w:rsidRPr="00767EC7" w:rsidRDefault="00995EB3" w:rsidP="00995EB3">
      <w:pPr>
        <w:widowControl w:val="0"/>
        <w:autoSpaceDE w:val="0"/>
        <w:autoSpaceDN w:val="0"/>
        <w:adjustRightInd w:val="0"/>
        <w:rPr>
          <w:rFonts w:ascii="Helvetica" w:hAnsi="Helvetica" w:cs="Helvetica"/>
          <w:highlight w:val="cyan"/>
        </w:rPr>
      </w:pPr>
      <w:bookmarkStart w:id="362" w:name="DOJSecondChanceCounty"/>
      <w:bookmarkEnd w:id="362"/>
      <w:r w:rsidRPr="00767EC7">
        <w:rPr>
          <w:rFonts w:ascii="Helvetica" w:hAnsi="Helvetica" w:cs="Helvetica"/>
          <w:highlight w:val="cyan"/>
        </w:rPr>
        <w:t xml:space="preserve">Office of Juvenile Justice Delinquency Prevention </w:t>
      </w:r>
    </w:p>
    <w:p w14:paraId="73791B95" w14:textId="67A8C7D7" w:rsidR="00995EB3" w:rsidRPr="00767EC7" w:rsidRDefault="00995EB3" w:rsidP="00995EB3">
      <w:pPr>
        <w:widowControl w:val="0"/>
        <w:autoSpaceDE w:val="0"/>
        <w:autoSpaceDN w:val="0"/>
        <w:adjustRightInd w:val="0"/>
        <w:rPr>
          <w:rFonts w:ascii="Helvetica" w:hAnsi="Helvetica" w:cs="Helvetica"/>
          <w:highlight w:val="cyan"/>
        </w:rPr>
      </w:pPr>
      <w:r w:rsidRPr="00767EC7">
        <w:rPr>
          <w:rFonts w:ascii="Helvetica" w:hAnsi="Helvetica" w:cs="Helvetica"/>
          <w:highlight w:val="cyan"/>
        </w:rPr>
        <w:t>OJJDP FY 2017 Second Chance Act: Implementing County and Statewide Plans To Improve Outcomes for Youth in the Juvenile Justice System</w:t>
      </w:r>
    </w:p>
    <w:p w14:paraId="2473EB58" w14:textId="0E185614" w:rsidR="00995EB3" w:rsidRDefault="00995EB3" w:rsidP="00995EB3">
      <w:pPr>
        <w:widowControl w:val="0"/>
        <w:autoSpaceDE w:val="0"/>
        <w:autoSpaceDN w:val="0"/>
        <w:adjustRightInd w:val="0"/>
        <w:rPr>
          <w:rFonts w:ascii="Helvetica" w:hAnsi="Helvetica" w:cs="Helvetica"/>
        </w:rPr>
      </w:pPr>
      <w:r w:rsidRPr="00767EC7">
        <w:rPr>
          <w:rFonts w:ascii="Helvetica" w:hAnsi="Helvetica" w:cs="Helvetica"/>
          <w:highlight w:val="cyan"/>
        </w:rPr>
        <w:t>Synopsis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025"/>
        <w:gridCol w:w="6345"/>
      </w:tblGrid>
      <w:tr w:rsidR="00767EC7" w:rsidRPr="00767EC7" w14:paraId="0F6EBBBD" w14:textId="77777777" w:rsidTr="00767EC7">
        <w:trPr>
          <w:tblCellSpacing w:w="0" w:type="dxa"/>
        </w:trPr>
        <w:tc>
          <w:tcPr>
            <w:tcW w:w="0" w:type="auto"/>
            <w:noWrap/>
            <w:hideMark/>
          </w:tcPr>
          <w:p w14:paraId="1923224B"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Document Type:</w:t>
            </w:r>
          </w:p>
        </w:tc>
        <w:tc>
          <w:tcPr>
            <w:tcW w:w="0" w:type="auto"/>
            <w:vAlign w:val="center"/>
            <w:hideMark/>
          </w:tcPr>
          <w:p w14:paraId="73E76731"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Grants Notice</w:t>
            </w:r>
          </w:p>
        </w:tc>
      </w:tr>
      <w:tr w:rsidR="00767EC7" w:rsidRPr="00767EC7" w14:paraId="0E2542BC" w14:textId="77777777" w:rsidTr="00767EC7">
        <w:trPr>
          <w:tblCellSpacing w:w="0" w:type="dxa"/>
        </w:trPr>
        <w:tc>
          <w:tcPr>
            <w:tcW w:w="0" w:type="auto"/>
            <w:noWrap/>
            <w:hideMark/>
          </w:tcPr>
          <w:p w14:paraId="2624FBBB"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Funding Opportunity Number:</w:t>
            </w:r>
          </w:p>
        </w:tc>
        <w:tc>
          <w:tcPr>
            <w:tcW w:w="0" w:type="auto"/>
            <w:vAlign w:val="center"/>
            <w:hideMark/>
          </w:tcPr>
          <w:p w14:paraId="73DA0601"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OJJDP-2017-11025</w:t>
            </w:r>
          </w:p>
        </w:tc>
      </w:tr>
      <w:tr w:rsidR="00767EC7" w:rsidRPr="00767EC7" w14:paraId="23D00411" w14:textId="77777777" w:rsidTr="00767EC7">
        <w:trPr>
          <w:tblCellSpacing w:w="0" w:type="dxa"/>
        </w:trPr>
        <w:tc>
          <w:tcPr>
            <w:tcW w:w="0" w:type="auto"/>
            <w:noWrap/>
            <w:hideMark/>
          </w:tcPr>
          <w:p w14:paraId="467DEF34"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Funding Opportunity Title:</w:t>
            </w:r>
          </w:p>
        </w:tc>
        <w:tc>
          <w:tcPr>
            <w:tcW w:w="0" w:type="auto"/>
            <w:vAlign w:val="center"/>
            <w:hideMark/>
          </w:tcPr>
          <w:p w14:paraId="684E6D9D"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OJJDP FY 2017 Second Chance Act: Implementing County and Statewide Plans To Improve Outcomes for Youth in the Juvenile Justice System</w:t>
            </w:r>
          </w:p>
        </w:tc>
      </w:tr>
      <w:tr w:rsidR="00767EC7" w:rsidRPr="00767EC7" w14:paraId="389EB8A1" w14:textId="77777777" w:rsidTr="00767EC7">
        <w:trPr>
          <w:tblCellSpacing w:w="0" w:type="dxa"/>
        </w:trPr>
        <w:tc>
          <w:tcPr>
            <w:tcW w:w="0" w:type="auto"/>
            <w:noWrap/>
            <w:hideMark/>
          </w:tcPr>
          <w:p w14:paraId="7E38C674"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Opportunity Category:</w:t>
            </w:r>
          </w:p>
        </w:tc>
        <w:tc>
          <w:tcPr>
            <w:tcW w:w="0" w:type="auto"/>
            <w:vAlign w:val="center"/>
            <w:hideMark/>
          </w:tcPr>
          <w:p w14:paraId="63225EE1"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Discretionary</w:t>
            </w:r>
          </w:p>
        </w:tc>
      </w:tr>
      <w:tr w:rsidR="00767EC7" w:rsidRPr="00767EC7" w14:paraId="5DDAD454" w14:textId="77777777" w:rsidTr="00767EC7">
        <w:trPr>
          <w:tblCellSpacing w:w="0" w:type="dxa"/>
        </w:trPr>
        <w:tc>
          <w:tcPr>
            <w:tcW w:w="0" w:type="auto"/>
            <w:noWrap/>
            <w:hideMark/>
          </w:tcPr>
          <w:p w14:paraId="3C1DB8A1"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Opportunity Category Explanation:</w:t>
            </w:r>
          </w:p>
        </w:tc>
        <w:tc>
          <w:tcPr>
            <w:tcW w:w="0" w:type="auto"/>
            <w:vAlign w:val="center"/>
            <w:hideMark/>
          </w:tcPr>
          <w:p w14:paraId="5B40BE8B"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 </w:t>
            </w:r>
          </w:p>
        </w:tc>
      </w:tr>
      <w:tr w:rsidR="00767EC7" w:rsidRPr="00767EC7" w14:paraId="3381B7DD" w14:textId="77777777" w:rsidTr="00767EC7">
        <w:trPr>
          <w:tblCellSpacing w:w="0" w:type="dxa"/>
        </w:trPr>
        <w:tc>
          <w:tcPr>
            <w:tcW w:w="0" w:type="auto"/>
            <w:noWrap/>
            <w:hideMark/>
          </w:tcPr>
          <w:p w14:paraId="2F1081B1"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Funding Instrument Type:</w:t>
            </w:r>
          </w:p>
        </w:tc>
        <w:tc>
          <w:tcPr>
            <w:tcW w:w="0" w:type="auto"/>
            <w:vAlign w:val="center"/>
            <w:hideMark/>
          </w:tcPr>
          <w:p w14:paraId="274C41B6"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Grant</w:t>
            </w:r>
          </w:p>
        </w:tc>
      </w:tr>
      <w:tr w:rsidR="00767EC7" w:rsidRPr="00767EC7" w14:paraId="0CFF069A" w14:textId="77777777" w:rsidTr="00767EC7">
        <w:trPr>
          <w:tblCellSpacing w:w="0" w:type="dxa"/>
        </w:trPr>
        <w:tc>
          <w:tcPr>
            <w:tcW w:w="0" w:type="auto"/>
            <w:noWrap/>
            <w:hideMark/>
          </w:tcPr>
          <w:p w14:paraId="12775D79"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Category of Funding Activity:</w:t>
            </w:r>
          </w:p>
        </w:tc>
        <w:tc>
          <w:tcPr>
            <w:tcW w:w="0" w:type="auto"/>
            <w:vAlign w:val="center"/>
            <w:hideMark/>
          </w:tcPr>
          <w:p w14:paraId="0849A9AD"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Law, Justice and Legal Services</w:t>
            </w:r>
          </w:p>
        </w:tc>
      </w:tr>
      <w:tr w:rsidR="00767EC7" w:rsidRPr="00767EC7" w14:paraId="52CB81AB" w14:textId="77777777" w:rsidTr="00767EC7">
        <w:trPr>
          <w:tblCellSpacing w:w="0" w:type="dxa"/>
        </w:trPr>
        <w:tc>
          <w:tcPr>
            <w:tcW w:w="0" w:type="auto"/>
            <w:noWrap/>
            <w:hideMark/>
          </w:tcPr>
          <w:p w14:paraId="2EACF0A1"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Category Explanation:</w:t>
            </w:r>
          </w:p>
        </w:tc>
        <w:tc>
          <w:tcPr>
            <w:tcW w:w="0" w:type="auto"/>
            <w:vAlign w:val="center"/>
            <w:hideMark/>
          </w:tcPr>
          <w:p w14:paraId="3B980A2F"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 </w:t>
            </w:r>
          </w:p>
        </w:tc>
      </w:tr>
      <w:tr w:rsidR="00767EC7" w:rsidRPr="00767EC7" w14:paraId="398DBFFA" w14:textId="77777777" w:rsidTr="00767EC7">
        <w:trPr>
          <w:tblCellSpacing w:w="0" w:type="dxa"/>
        </w:trPr>
        <w:tc>
          <w:tcPr>
            <w:tcW w:w="0" w:type="auto"/>
            <w:noWrap/>
            <w:hideMark/>
          </w:tcPr>
          <w:p w14:paraId="643A59BB"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Expected Number of Awards:</w:t>
            </w:r>
          </w:p>
        </w:tc>
        <w:tc>
          <w:tcPr>
            <w:tcW w:w="0" w:type="auto"/>
            <w:vAlign w:val="center"/>
            <w:hideMark/>
          </w:tcPr>
          <w:p w14:paraId="2D914841"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4</w:t>
            </w:r>
          </w:p>
        </w:tc>
      </w:tr>
      <w:tr w:rsidR="00767EC7" w:rsidRPr="00767EC7" w14:paraId="0736CA4A" w14:textId="77777777" w:rsidTr="00767EC7">
        <w:trPr>
          <w:tblCellSpacing w:w="0" w:type="dxa"/>
        </w:trPr>
        <w:tc>
          <w:tcPr>
            <w:tcW w:w="0" w:type="auto"/>
            <w:noWrap/>
            <w:hideMark/>
          </w:tcPr>
          <w:p w14:paraId="0E0AB5E9"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CFDA Number(s):</w:t>
            </w:r>
          </w:p>
        </w:tc>
        <w:tc>
          <w:tcPr>
            <w:tcW w:w="0" w:type="auto"/>
            <w:vAlign w:val="center"/>
            <w:hideMark/>
          </w:tcPr>
          <w:p w14:paraId="4BF16830"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16.812 -- Second Chance Act Reentry Initiative</w:t>
            </w:r>
          </w:p>
        </w:tc>
      </w:tr>
      <w:tr w:rsidR="00767EC7" w:rsidRPr="00767EC7" w14:paraId="3B0E3BA8" w14:textId="77777777" w:rsidTr="00767EC7">
        <w:trPr>
          <w:tblCellSpacing w:w="0" w:type="dxa"/>
        </w:trPr>
        <w:tc>
          <w:tcPr>
            <w:tcW w:w="0" w:type="auto"/>
            <w:noWrap/>
            <w:hideMark/>
          </w:tcPr>
          <w:p w14:paraId="5BFB2BFC"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Cost Sharing or Matching Requirement:</w:t>
            </w:r>
          </w:p>
        </w:tc>
        <w:tc>
          <w:tcPr>
            <w:tcW w:w="0" w:type="auto"/>
            <w:vAlign w:val="center"/>
            <w:hideMark/>
          </w:tcPr>
          <w:p w14:paraId="4DD337BD"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No</w:t>
            </w:r>
          </w:p>
        </w:tc>
      </w:tr>
      <w:tr w:rsidR="00767EC7" w:rsidRPr="00767EC7" w14:paraId="6047DA7D" w14:textId="77777777" w:rsidTr="00767EC7">
        <w:trPr>
          <w:tblCellSpacing w:w="0" w:type="dxa"/>
        </w:trPr>
        <w:tc>
          <w:tcPr>
            <w:tcW w:w="0" w:type="auto"/>
            <w:noWrap/>
            <w:hideMark/>
          </w:tcPr>
          <w:p w14:paraId="0E8B21D6"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Version:</w:t>
            </w:r>
          </w:p>
        </w:tc>
        <w:tc>
          <w:tcPr>
            <w:tcW w:w="0" w:type="auto"/>
            <w:vAlign w:val="center"/>
            <w:hideMark/>
          </w:tcPr>
          <w:p w14:paraId="0A9DBC27"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Synopsis 3</w:t>
            </w:r>
          </w:p>
        </w:tc>
      </w:tr>
      <w:tr w:rsidR="00767EC7" w:rsidRPr="00767EC7" w14:paraId="4E604187" w14:textId="77777777" w:rsidTr="00767EC7">
        <w:trPr>
          <w:tblCellSpacing w:w="0" w:type="dxa"/>
        </w:trPr>
        <w:tc>
          <w:tcPr>
            <w:tcW w:w="0" w:type="auto"/>
            <w:noWrap/>
            <w:hideMark/>
          </w:tcPr>
          <w:p w14:paraId="3F95E1B3"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Posted Date:</w:t>
            </w:r>
          </w:p>
        </w:tc>
        <w:tc>
          <w:tcPr>
            <w:tcW w:w="0" w:type="auto"/>
            <w:vAlign w:val="center"/>
            <w:hideMark/>
          </w:tcPr>
          <w:p w14:paraId="74006644"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May 15, 2017</w:t>
            </w:r>
          </w:p>
        </w:tc>
      </w:tr>
      <w:tr w:rsidR="00767EC7" w:rsidRPr="00767EC7" w14:paraId="18678103" w14:textId="77777777" w:rsidTr="00767EC7">
        <w:trPr>
          <w:tblCellSpacing w:w="0" w:type="dxa"/>
        </w:trPr>
        <w:tc>
          <w:tcPr>
            <w:tcW w:w="0" w:type="auto"/>
            <w:noWrap/>
            <w:hideMark/>
          </w:tcPr>
          <w:p w14:paraId="5DBEB793"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Last Updated Date:</w:t>
            </w:r>
          </w:p>
        </w:tc>
        <w:tc>
          <w:tcPr>
            <w:tcW w:w="0" w:type="auto"/>
            <w:vAlign w:val="center"/>
            <w:hideMark/>
          </w:tcPr>
          <w:p w14:paraId="789572F1"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May 15, 2017</w:t>
            </w:r>
          </w:p>
        </w:tc>
      </w:tr>
      <w:tr w:rsidR="00767EC7" w:rsidRPr="00767EC7" w14:paraId="67C6E202" w14:textId="77777777" w:rsidTr="00767EC7">
        <w:trPr>
          <w:tblCellSpacing w:w="0" w:type="dxa"/>
        </w:trPr>
        <w:tc>
          <w:tcPr>
            <w:tcW w:w="0" w:type="auto"/>
            <w:noWrap/>
            <w:hideMark/>
          </w:tcPr>
          <w:p w14:paraId="55CD1480"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Original Closing Date for Applications:</w:t>
            </w:r>
          </w:p>
        </w:tc>
        <w:tc>
          <w:tcPr>
            <w:tcW w:w="0" w:type="auto"/>
            <w:vAlign w:val="center"/>
            <w:hideMark/>
          </w:tcPr>
          <w:p w14:paraId="3798461F" w14:textId="7B21F9FF"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Jun 29, 2017 </w:t>
            </w:r>
          </w:p>
        </w:tc>
      </w:tr>
      <w:tr w:rsidR="00767EC7" w:rsidRPr="00767EC7" w14:paraId="029BCF1A" w14:textId="77777777" w:rsidTr="00767EC7">
        <w:trPr>
          <w:tblCellSpacing w:w="0" w:type="dxa"/>
        </w:trPr>
        <w:tc>
          <w:tcPr>
            <w:tcW w:w="0" w:type="auto"/>
            <w:noWrap/>
            <w:hideMark/>
          </w:tcPr>
          <w:p w14:paraId="53D96342"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Current Closing Date for Applications:</w:t>
            </w:r>
          </w:p>
        </w:tc>
        <w:tc>
          <w:tcPr>
            <w:tcW w:w="0" w:type="auto"/>
            <w:vAlign w:val="center"/>
            <w:hideMark/>
          </w:tcPr>
          <w:p w14:paraId="55C1B078" w14:textId="61809B94"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Jun 29, 2017 </w:t>
            </w:r>
          </w:p>
        </w:tc>
      </w:tr>
      <w:tr w:rsidR="00767EC7" w:rsidRPr="00767EC7" w14:paraId="2D684FEE" w14:textId="77777777" w:rsidTr="00767EC7">
        <w:trPr>
          <w:tblCellSpacing w:w="0" w:type="dxa"/>
        </w:trPr>
        <w:tc>
          <w:tcPr>
            <w:tcW w:w="0" w:type="auto"/>
            <w:noWrap/>
            <w:hideMark/>
          </w:tcPr>
          <w:p w14:paraId="2E64D450"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Archive Date:</w:t>
            </w:r>
          </w:p>
        </w:tc>
        <w:tc>
          <w:tcPr>
            <w:tcW w:w="0" w:type="auto"/>
            <w:vAlign w:val="center"/>
            <w:hideMark/>
          </w:tcPr>
          <w:p w14:paraId="6D31DFEC"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Jul 29, 2017</w:t>
            </w:r>
          </w:p>
        </w:tc>
      </w:tr>
      <w:tr w:rsidR="00767EC7" w:rsidRPr="00767EC7" w14:paraId="7E178242" w14:textId="77777777" w:rsidTr="00767EC7">
        <w:trPr>
          <w:tblCellSpacing w:w="0" w:type="dxa"/>
        </w:trPr>
        <w:tc>
          <w:tcPr>
            <w:tcW w:w="0" w:type="auto"/>
            <w:noWrap/>
            <w:hideMark/>
          </w:tcPr>
          <w:p w14:paraId="15CF2638"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Estimated Total Program Funding:</w:t>
            </w:r>
          </w:p>
        </w:tc>
        <w:tc>
          <w:tcPr>
            <w:tcW w:w="0" w:type="auto"/>
            <w:vAlign w:val="center"/>
            <w:hideMark/>
          </w:tcPr>
          <w:p w14:paraId="46F9F421"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$3,500,000</w:t>
            </w:r>
          </w:p>
        </w:tc>
      </w:tr>
      <w:tr w:rsidR="00767EC7" w:rsidRPr="00767EC7" w14:paraId="63111C9F" w14:textId="77777777" w:rsidTr="00767EC7">
        <w:trPr>
          <w:tblCellSpacing w:w="0" w:type="dxa"/>
        </w:trPr>
        <w:tc>
          <w:tcPr>
            <w:tcW w:w="0" w:type="auto"/>
            <w:noWrap/>
            <w:hideMark/>
          </w:tcPr>
          <w:p w14:paraId="66ED09DF"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Award Ceiling:</w:t>
            </w:r>
          </w:p>
        </w:tc>
        <w:tc>
          <w:tcPr>
            <w:tcW w:w="0" w:type="auto"/>
            <w:vAlign w:val="center"/>
            <w:hideMark/>
          </w:tcPr>
          <w:p w14:paraId="2EA09F6E"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$1,000,000</w:t>
            </w:r>
          </w:p>
        </w:tc>
      </w:tr>
      <w:tr w:rsidR="00767EC7" w:rsidRPr="00767EC7" w14:paraId="560DD9F2" w14:textId="77777777" w:rsidTr="00767EC7">
        <w:trPr>
          <w:tblCellSpacing w:w="0" w:type="dxa"/>
        </w:trPr>
        <w:tc>
          <w:tcPr>
            <w:tcW w:w="0" w:type="auto"/>
            <w:noWrap/>
            <w:hideMark/>
          </w:tcPr>
          <w:p w14:paraId="2283DB8D"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Award Floor:</w:t>
            </w:r>
          </w:p>
        </w:tc>
        <w:tc>
          <w:tcPr>
            <w:tcW w:w="0" w:type="auto"/>
            <w:vAlign w:val="center"/>
            <w:hideMark/>
          </w:tcPr>
          <w:p w14:paraId="378A7741"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$750,000</w:t>
            </w:r>
          </w:p>
        </w:tc>
      </w:tr>
      <w:tr w:rsidR="00767EC7" w:rsidRPr="00767EC7" w14:paraId="03D4AF6A" w14:textId="77777777" w:rsidTr="00767EC7">
        <w:trPr>
          <w:tblCellSpacing w:w="0" w:type="dxa"/>
        </w:trPr>
        <w:tc>
          <w:tcPr>
            <w:tcW w:w="0" w:type="auto"/>
            <w:noWrap/>
            <w:hideMark/>
          </w:tcPr>
          <w:p w14:paraId="6688E66F"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Eligible Applicants:</w:t>
            </w:r>
          </w:p>
        </w:tc>
        <w:tc>
          <w:tcPr>
            <w:tcW w:w="0" w:type="auto"/>
            <w:vAlign w:val="center"/>
            <w:hideMark/>
          </w:tcPr>
          <w:p w14:paraId="2CFD1328" w14:textId="77777777"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City or township governments</w:t>
            </w:r>
            <w:r w:rsidRPr="00767EC7">
              <w:rPr>
                <w:rFonts w:ascii="Helvetica" w:hAnsi="Helvetica" w:cs="Helvetica"/>
              </w:rPr>
              <w:br/>
              <w:t>State governments</w:t>
            </w:r>
            <w:r w:rsidRPr="00767EC7">
              <w:rPr>
                <w:rFonts w:ascii="Helvetica" w:hAnsi="Helvetica" w:cs="Helvetica"/>
              </w:rPr>
              <w:br/>
              <w:t>Others (see text field entitled "Additional Information on Eligibility" for clarification)</w:t>
            </w:r>
            <w:r w:rsidRPr="00767EC7">
              <w:rPr>
                <w:rFonts w:ascii="Helvetica" w:hAnsi="Helvetica" w:cs="Helvetica"/>
              </w:rPr>
              <w:br/>
              <w:t>County governments</w:t>
            </w:r>
          </w:p>
        </w:tc>
      </w:tr>
      <w:tr w:rsidR="00767EC7" w:rsidRPr="00767EC7" w14:paraId="0FA57545" w14:textId="77777777" w:rsidTr="00767EC7">
        <w:trPr>
          <w:tblCellSpacing w:w="0" w:type="dxa"/>
        </w:trPr>
        <w:tc>
          <w:tcPr>
            <w:tcW w:w="0" w:type="auto"/>
            <w:noWrap/>
            <w:hideMark/>
          </w:tcPr>
          <w:p w14:paraId="115A2CBC"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Additional Information on Eligibility:</w:t>
            </w:r>
          </w:p>
        </w:tc>
        <w:tc>
          <w:tcPr>
            <w:tcW w:w="0" w:type="auto"/>
            <w:vAlign w:val="center"/>
            <w:hideMark/>
          </w:tcPr>
          <w:p w14:paraId="4B72D6C1" w14:textId="0107394B" w:rsidR="00767EC7" w:rsidRPr="00767EC7" w:rsidRDefault="00767EC7" w:rsidP="00767EC7">
            <w:pPr>
              <w:widowControl w:val="0"/>
              <w:autoSpaceDE w:val="0"/>
              <w:autoSpaceDN w:val="0"/>
              <w:adjustRightInd w:val="0"/>
              <w:rPr>
                <w:rFonts w:ascii="Helvetica" w:hAnsi="Helvetica" w:cs="Helvetica"/>
              </w:rPr>
            </w:pPr>
            <w:r w:rsidRPr="00767EC7">
              <w:rPr>
                <w:rFonts w:ascii="Helvetica" w:hAnsi="Helvetica" w:cs="Helvetica"/>
              </w:rPr>
              <w:t xml:space="preserve">Eligible applicants are limited to units of local government and states that have developed a countywide or statewide plan to reduce recidivism and improve outcomes for youth in contact with the juvenile justice system. Eligible applicants must have developed and attached a completed jurisdictionwide plan to the application. Refer to Section C for additional Eligibility </w:t>
            </w:r>
            <w:r w:rsidR="004E1732" w:rsidRPr="00767EC7">
              <w:rPr>
                <w:rFonts w:ascii="Helvetica" w:hAnsi="Helvetica" w:cs="Helvetica"/>
              </w:rPr>
              <w:t>requirements.</w:t>
            </w:r>
            <w:r w:rsidR="004E1732">
              <w:rPr>
                <w:rFonts w:ascii="Helvetica" w:hAnsi="Helvetica" w:cs="Helvetica"/>
              </w:rPr>
              <w:t xml:space="preserve"> </w:t>
            </w:r>
            <w:r w:rsidR="004E1732" w:rsidRPr="00767EC7">
              <w:rPr>
                <w:rFonts w:ascii="Helvetica" w:hAnsi="Helvetica" w:cs="Helvetica"/>
              </w:rPr>
              <w:t>OJJDP</w:t>
            </w:r>
            <w:r w:rsidRPr="00767EC7">
              <w:rPr>
                <w:rFonts w:ascii="Helvetica" w:hAnsi="Helvetica" w:cs="Helvetica"/>
              </w:rPr>
              <w:t xml:space="preserve"> welcomes applications under which two or more entities would carry out the federal award; however, only one entity may be the applicant. Any others must be proposed as subrecipients (“subgrantees”). The applicant must be the entity that would have primary responsibility for carrying out the award, including administering the funding and managing the entire program. Under this solicitation, only one application by any particular applicant entity will be considered. An entity may, however, be proposed as a subrecipient (“subgrantee”) in more than one </w:t>
            </w:r>
            <w:r w:rsidR="004E1732" w:rsidRPr="00767EC7">
              <w:rPr>
                <w:rFonts w:ascii="Helvetica" w:hAnsi="Helvetica" w:cs="Helvetica"/>
              </w:rPr>
              <w:t>application.</w:t>
            </w:r>
            <w:r w:rsidR="004E1732">
              <w:rPr>
                <w:rFonts w:ascii="Helvetica" w:hAnsi="Helvetica" w:cs="Helvetica"/>
              </w:rPr>
              <w:t xml:space="preserve"> </w:t>
            </w:r>
            <w:r w:rsidR="004E1732" w:rsidRPr="00767EC7">
              <w:rPr>
                <w:rFonts w:ascii="Helvetica" w:hAnsi="Helvetica" w:cs="Helvetica"/>
              </w:rPr>
              <w:t>For</w:t>
            </w:r>
            <w:r w:rsidRPr="00767EC7">
              <w:rPr>
                <w:rFonts w:ascii="Helvetica" w:hAnsi="Helvetica" w:cs="Helvetica"/>
              </w:rPr>
              <w:t xml:space="preserve"> information on eligibility, see “Section C. Eligibility Information.”</w:t>
            </w:r>
          </w:p>
        </w:tc>
      </w:tr>
      <w:tr w:rsidR="00767EC7" w14:paraId="034A4DED" w14:textId="77777777" w:rsidTr="00767EC7">
        <w:trPr>
          <w:tblCellSpacing w:w="0" w:type="dxa"/>
        </w:trPr>
        <w:tc>
          <w:tcPr>
            <w:tcW w:w="0" w:type="auto"/>
            <w:noWrap/>
            <w:hideMark/>
          </w:tcPr>
          <w:p w14:paraId="6801CDFF"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Agency Name:</w:t>
            </w:r>
          </w:p>
        </w:tc>
        <w:tc>
          <w:tcPr>
            <w:tcW w:w="0" w:type="auto"/>
            <w:vAlign w:val="center"/>
            <w:hideMark/>
          </w:tcPr>
          <w:p w14:paraId="2848935E" w14:textId="77777777" w:rsidR="00767EC7" w:rsidRPr="00767EC7" w:rsidRDefault="00767EC7" w:rsidP="00767EC7">
            <w:pPr>
              <w:widowControl w:val="0"/>
              <w:autoSpaceDE w:val="0"/>
              <w:autoSpaceDN w:val="0"/>
              <w:adjustRightInd w:val="0"/>
              <w:rPr>
                <w:rFonts w:ascii="Helvetica" w:hAnsi="Helvetica" w:cs="Helvetica"/>
              </w:rPr>
            </w:pPr>
            <w:r w:rsidRPr="00767EC7">
              <w:rPr>
                <w:rStyle w:val="search-custom"/>
                <w:rFonts w:ascii="Helvetica" w:hAnsi="Helvetica" w:cs="Helvetica"/>
              </w:rPr>
              <w:t>Office of Juvenile Justice Delinquency Prevention</w:t>
            </w:r>
            <w:r w:rsidRPr="00767EC7">
              <w:rPr>
                <w:rStyle w:val="apple-converted-space"/>
                <w:rFonts w:ascii="Helvetica" w:hAnsi="Helvetica" w:cs="Helvetica"/>
              </w:rPr>
              <w:t> </w:t>
            </w:r>
          </w:p>
        </w:tc>
      </w:tr>
      <w:tr w:rsidR="00767EC7" w14:paraId="7A0BC502" w14:textId="77777777" w:rsidTr="00767EC7">
        <w:trPr>
          <w:tblCellSpacing w:w="0" w:type="dxa"/>
        </w:trPr>
        <w:tc>
          <w:tcPr>
            <w:tcW w:w="0" w:type="auto"/>
            <w:noWrap/>
            <w:hideMark/>
          </w:tcPr>
          <w:p w14:paraId="549C293B"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Description:</w:t>
            </w:r>
          </w:p>
        </w:tc>
        <w:tc>
          <w:tcPr>
            <w:tcW w:w="0" w:type="auto"/>
            <w:vAlign w:val="center"/>
            <w:hideMark/>
          </w:tcPr>
          <w:p w14:paraId="05E695C1" w14:textId="2A2A682B" w:rsidR="00767EC7" w:rsidRPr="00767EC7" w:rsidRDefault="004E1732" w:rsidP="00767EC7">
            <w:pPr>
              <w:widowControl w:val="0"/>
              <w:autoSpaceDE w:val="0"/>
              <w:autoSpaceDN w:val="0"/>
              <w:adjustRightInd w:val="0"/>
              <w:rPr>
                <w:rFonts w:ascii="Helvetica" w:hAnsi="Helvetica" w:cs="Helvetica"/>
              </w:rPr>
            </w:pPr>
            <w:r>
              <w:rPr>
                <w:rStyle w:val="search-custom"/>
                <w:rFonts w:ascii="Helvetica" w:hAnsi="Helvetica" w:cs="Helvetica"/>
              </w:rPr>
              <w:t>s</w:t>
            </w:r>
            <w:r w:rsidRPr="00767EC7">
              <w:rPr>
                <w:rStyle w:val="search-custom"/>
                <w:rFonts w:ascii="Helvetica" w:hAnsi="Helvetica" w:cs="Helvetica"/>
              </w:rPr>
              <w:t>ection</w:t>
            </w:r>
            <w:r w:rsidR="00767EC7" w:rsidRPr="00767EC7">
              <w:rPr>
                <w:rStyle w:val="search-custom"/>
                <w:rFonts w:ascii="Helvetica" w:hAnsi="Helvetica" w:cs="Helvetica"/>
              </w:rPr>
              <w:t xml:space="preserve"> 101 of the Second Chance Act authorizes the Department of Justice to award grants to counties and states to improve reentry outcomes for incarcerated youth. The Second Chance Act Program supports counties and states in refining and implementing improved collaborative strategies to address the challenges that reentry and recidivism reduction pose. Implementing a cooperative and wide-ranging plan for reducing recidivism is challenging for even the most sophisticated juvenile justice agencies and requires an intensive systemwide realignment to address gaps in programs and services to improve outcomes for youth in contact with the juvenile justice system. This program will provide grants to support counties and states that have developed a recidivism reduction plan to better align juvenile justice policy, practice, and resource allocation with what research shows works to reduce recidivism and improve outcomes for youth in contact with the juvenile justice system. OJJDP expects that a committee, task force, or working group will designate an agency to act as the legal applicant for this grant program. This solicitation will support counties and states that illustrate their readiness to implement a planning strategy developed and coordinated among multiple systems, to track implementation progress, and to show progress toward sustainable changes.</w:t>
            </w:r>
          </w:p>
        </w:tc>
      </w:tr>
      <w:tr w:rsidR="00767EC7" w14:paraId="79EC5261" w14:textId="77777777" w:rsidTr="00767EC7">
        <w:trPr>
          <w:tblCellSpacing w:w="0" w:type="dxa"/>
        </w:trPr>
        <w:tc>
          <w:tcPr>
            <w:tcW w:w="0" w:type="auto"/>
            <w:noWrap/>
            <w:hideMark/>
          </w:tcPr>
          <w:p w14:paraId="3091CAE6"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Link to Additional Information:</w:t>
            </w:r>
          </w:p>
        </w:tc>
        <w:tc>
          <w:tcPr>
            <w:tcW w:w="0" w:type="auto"/>
            <w:vAlign w:val="center"/>
            <w:hideMark/>
          </w:tcPr>
          <w:p w14:paraId="6421A60E" w14:textId="77777777" w:rsidR="00767EC7" w:rsidRPr="00767EC7" w:rsidRDefault="00767EC7" w:rsidP="00767EC7">
            <w:pPr>
              <w:widowControl w:val="0"/>
              <w:autoSpaceDE w:val="0"/>
              <w:autoSpaceDN w:val="0"/>
              <w:adjustRightInd w:val="0"/>
              <w:rPr>
                <w:rFonts w:ascii="Helvetica" w:hAnsi="Helvetica" w:cs="Helvetica"/>
              </w:rPr>
            </w:pPr>
            <w:r w:rsidRPr="00767EC7">
              <w:rPr>
                <w:rStyle w:val="search-custom"/>
                <w:rFonts w:ascii="Helvetica" w:hAnsi="Helvetica" w:cs="Helvetica"/>
              </w:rPr>
              <w:fldChar w:fldCharType="begin"/>
            </w:r>
            <w:r w:rsidRPr="00767EC7">
              <w:rPr>
                <w:rStyle w:val="search-custom"/>
                <w:rFonts w:ascii="Helvetica" w:hAnsi="Helvetica" w:cs="Helvetica"/>
              </w:rPr>
              <w:instrText xml:space="preserve"> HYPERLINK "https://www.ojjdp.gov/grants/solicitations/FY2017/SCAOutcomes.pdf" \o "Link to Additional Information" \t "_blank" </w:instrText>
            </w:r>
            <w:r w:rsidRPr="00767EC7">
              <w:rPr>
                <w:rStyle w:val="search-custom"/>
                <w:rFonts w:ascii="Helvetica" w:hAnsi="Helvetica" w:cs="Helvetica"/>
              </w:rPr>
              <w:fldChar w:fldCharType="separate"/>
            </w:r>
            <w:r w:rsidRPr="00767EC7">
              <w:rPr>
                <w:rStyle w:val="Hyperlink"/>
                <w:rFonts w:ascii="Helvetica" w:hAnsi="Helvetica" w:cs="Helvetica"/>
              </w:rPr>
              <w:t>Full Announcement</w:t>
            </w:r>
            <w:r w:rsidRPr="00767EC7">
              <w:rPr>
                <w:rStyle w:val="search-custom"/>
                <w:rFonts w:ascii="Helvetica" w:hAnsi="Helvetica" w:cs="Helvetica"/>
              </w:rPr>
              <w:fldChar w:fldCharType="end"/>
            </w:r>
          </w:p>
        </w:tc>
      </w:tr>
      <w:tr w:rsidR="00767EC7" w14:paraId="6A52876B" w14:textId="77777777" w:rsidTr="00767EC7">
        <w:trPr>
          <w:tblCellSpacing w:w="0" w:type="dxa"/>
        </w:trPr>
        <w:tc>
          <w:tcPr>
            <w:tcW w:w="0" w:type="auto"/>
            <w:noWrap/>
            <w:hideMark/>
          </w:tcPr>
          <w:p w14:paraId="7A2157A2" w14:textId="77777777" w:rsidR="00767EC7" w:rsidRPr="00767EC7" w:rsidRDefault="00767EC7" w:rsidP="00767EC7">
            <w:pPr>
              <w:widowControl w:val="0"/>
              <w:autoSpaceDE w:val="0"/>
              <w:autoSpaceDN w:val="0"/>
              <w:adjustRightInd w:val="0"/>
              <w:rPr>
                <w:rFonts w:ascii="Helvetica" w:hAnsi="Helvetica" w:cs="Helvetica"/>
                <w:b/>
                <w:bCs/>
              </w:rPr>
            </w:pPr>
            <w:r w:rsidRPr="00767EC7">
              <w:rPr>
                <w:rFonts w:ascii="Helvetica" w:hAnsi="Helvetica" w:cs="Helvetica"/>
                <w:b/>
                <w:bCs/>
              </w:rPr>
              <w:t>Grantor Contact Information:</w:t>
            </w:r>
          </w:p>
        </w:tc>
        <w:tc>
          <w:tcPr>
            <w:tcW w:w="0" w:type="auto"/>
            <w:vAlign w:val="center"/>
            <w:hideMark/>
          </w:tcPr>
          <w:p w14:paraId="6C2BE08E" w14:textId="77777777" w:rsidR="00767EC7" w:rsidRPr="00767EC7" w:rsidRDefault="00767EC7" w:rsidP="00767EC7">
            <w:pPr>
              <w:widowControl w:val="0"/>
              <w:autoSpaceDE w:val="0"/>
              <w:autoSpaceDN w:val="0"/>
              <w:adjustRightInd w:val="0"/>
              <w:rPr>
                <w:rFonts w:ascii="Helvetica" w:hAnsi="Helvetica" w:cs="Helvetica"/>
              </w:rPr>
            </w:pPr>
            <w:r w:rsidRPr="00767EC7">
              <w:rPr>
                <w:rStyle w:val="search-custom"/>
                <w:rFonts w:ascii="Helvetica" w:hAnsi="Helvetica" w:cs="Helvetica"/>
              </w:rPr>
              <w:t>If you have difficulty accessing the full announcement electronically, please contact:</w:t>
            </w:r>
            <w:r w:rsidRPr="00767EC7">
              <w:rPr>
                <w:rFonts w:ascii="Helvetica" w:hAnsi="Helvetica" w:cs="Helvetica"/>
              </w:rPr>
              <w:br/>
            </w:r>
            <w:r w:rsidRPr="00767EC7">
              <w:rPr>
                <w:rFonts w:ascii="Helvetica" w:hAnsi="Helvetica" w:cs="Helvetica"/>
              </w:rPr>
              <w:br/>
            </w:r>
            <w:r w:rsidRPr="00767EC7">
              <w:rPr>
                <w:rStyle w:val="search-custom"/>
                <w:rFonts w:ascii="Helvetica" w:hAnsi="Helvetica" w:cs="Helvetica"/>
              </w:rPr>
              <w:t>For technical assistance with submitting an application, contact the Grants.gov Customer Support Hotline at 800–518–4726 or 606–545–5035, or via email to support@grants.gov. The Grants.gov Support Hotline operates 24 hours a day, 7 days a week, except on federal holidays. An applicant that experiences unforeseen Grants.gov technical issues beyond its control that prevent it from submitting its application by the deadline must email the National Criminal Justice Reference Service Response Center (Response Center) at grants@ncjrs.gov within 24 hours after the application deadline in order to request approval to submit its application after the deadline. Additional information on reporting technical issues appears under “Experiencing Unforeseen Grants.gov Technical Issues” in the How to Apply section. For assistance with any other requirements of this solicitation, contact the Response Center by telephone at 800–851–3420 or TTY: 301–240–6310 (hearing impaired only), by email at grants@ncjrs.gov, or by web chat. Response Center hours of operation are 10 a.m. to 6 p.m. ET, Monday through Friday, and 10 a.m. to 8 p.m. ET on the solicitation close date. Answers to frequently asked questions that may assist applicants are posted at www.ojjdp.gov/grants/solicitations/FY2017/FAQ/SCAOutcomes.pdf.</w:t>
            </w:r>
            <w:r w:rsidRPr="00767EC7">
              <w:rPr>
                <w:rStyle w:val="apple-converted-space"/>
                <w:rFonts w:ascii="Helvetica" w:hAnsi="Helvetica" w:cs="Helvetica"/>
              </w:rPr>
              <w:t>  </w:t>
            </w:r>
            <w:r w:rsidRPr="00767EC7">
              <w:rPr>
                <w:rFonts w:ascii="Helvetica" w:hAnsi="Helvetica" w:cs="Helvetica"/>
              </w:rPr>
              <w:br/>
            </w:r>
            <w:r w:rsidRPr="00767EC7">
              <w:rPr>
                <w:rFonts w:ascii="Helvetica" w:hAnsi="Helvetica" w:cs="Helvetica"/>
              </w:rPr>
              <w:br/>
            </w:r>
            <w:hyperlink r:id="rId413" w:history="1">
              <w:r w:rsidRPr="00767EC7">
                <w:rPr>
                  <w:rStyle w:val="Hyperlink"/>
                  <w:rFonts w:ascii="Helvetica" w:hAnsi="Helvetica" w:cs="Helvetica"/>
                </w:rPr>
                <w:t>email</w:t>
              </w:r>
            </w:hyperlink>
          </w:p>
        </w:tc>
      </w:tr>
    </w:tbl>
    <w:p w14:paraId="0ABE53FA" w14:textId="77777777" w:rsidR="00767EC7" w:rsidRDefault="00767EC7" w:rsidP="00995EB3">
      <w:pPr>
        <w:widowControl w:val="0"/>
        <w:autoSpaceDE w:val="0"/>
        <w:autoSpaceDN w:val="0"/>
        <w:adjustRightInd w:val="0"/>
        <w:rPr>
          <w:rFonts w:ascii="Helvetica" w:hAnsi="Helvetica" w:cs="Helvetica"/>
        </w:rPr>
      </w:pPr>
    </w:p>
    <w:p w14:paraId="42A8508C" w14:textId="77777777" w:rsidR="00767EC7" w:rsidRPr="00995EB3" w:rsidRDefault="00767EC7" w:rsidP="00995EB3">
      <w:pPr>
        <w:widowControl w:val="0"/>
        <w:autoSpaceDE w:val="0"/>
        <w:autoSpaceDN w:val="0"/>
        <w:adjustRightInd w:val="0"/>
        <w:rPr>
          <w:rFonts w:ascii="Helvetica" w:hAnsi="Helvetica" w:cs="Helvetica"/>
        </w:rPr>
      </w:pPr>
    </w:p>
    <w:p w14:paraId="6E665A72" w14:textId="77777777" w:rsidR="00995EB3" w:rsidRDefault="00AD6FEB" w:rsidP="00995EB3">
      <w:pPr>
        <w:widowControl w:val="0"/>
        <w:pBdr>
          <w:bottom w:val="single" w:sz="6" w:space="1" w:color="auto"/>
        </w:pBdr>
        <w:autoSpaceDE w:val="0"/>
        <w:autoSpaceDN w:val="0"/>
        <w:adjustRightInd w:val="0"/>
        <w:rPr>
          <w:rFonts w:ascii="Helvetica" w:hAnsi="Helvetica" w:cs="Helvetica"/>
        </w:rPr>
      </w:pPr>
      <w:hyperlink r:id="rId414" w:history="1">
        <w:r w:rsidR="00995EB3">
          <w:rPr>
            <w:rFonts w:ascii="Helvetica" w:hAnsi="Helvetica" w:cs="Helvetica"/>
            <w:color w:val="386EFF"/>
            <w:u w:val="single" w:color="386EFF"/>
          </w:rPr>
          <w:t>http://www.grants.gov/web/grants/view-opportunity.html?oppId=293841</w:t>
        </w:r>
      </w:hyperlink>
    </w:p>
    <w:p w14:paraId="443DCA85" w14:textId="77777777" w:rsidR="00995EB3" w:rsidRDefault="00995EB3" w:rsidP="00BA0BED">
      <w:pPr>
        <w:widowControl w:val="0"/>
        <w:autoSpaceDE w:val="0"/>
        <w:autoSpaceDN w:val="0"/>
        <w:adjustRightInd w:val="0"/>
        <w:rPr>
          <w:rFonts w:ascii="Helvetica" w:hAnsi="Helvetica" w:cs="Helvetica"/>
        </w:rPr>
      </w:pPr>
    </w:p>
    <w:p w14:paraId="3D062A0E" w14:textId="77777777" w:rsidR="00995EB3" w:rsidRPr="00FF3179" w:rsidRDefault="00995EB3" w:rsidP="00995EB3">
      <w:pPr>
        <w:widowControl w:val="0"/>
        <w:autoSpaceDE w:val="0"/>
        <w:autoSpaceDN w:val="0"/>
        <w:adjustRightInd w:val="0"/>
        <w:rPr>
          <w:rFonts w:ascii="Helvetica" w:hAnsi="Helvetica" w:cs="Helvetica"/>
          <w:highlight w:val="cyan"/>
        </w:rPr>
      </w:pPr>
      <w:bookmarkStart w:id="363" w:name="DOJOJJDPSmart"/>
      <w:bookmarkEnd w:id="363"/>
      <w:r w:rsidRPr="00FF3179">
        <w:rPr>
          <w:rFonts w:ascii="Helvetica" w:hAnsi="Helvetica" w:cs="Helvetica"/>
          <w:highlight w:val="cyan"/>
        </w:rPr>
        <w:t xml:space="preserve">Office of Juvenile Justice Delinquency Prevention </w:t>
      </w:r>
    </w:p>
    <w:p w14:paraId="30883D65" w14:textId="77777777" w:rsidR="00995EB3" w:rsidRPr="00FF3179" w:rsidRDefault="00995EB3" w:rsidP="00995EB3">
      <w:pPr>
        <w:widowControl w:val="0"/>
        <w:autoSpaceDE w:val="0"/>
        <w:autoSpaceDN w:val="0"/>
        <w:adjustRightInd w:val="0"/>
        <w:rPr>
          <w:rFonts w:ascii="Helvetica" w:hAnsi="Helvetica" w:cs="Helvetica"/>
          <w:highlight w:val="cyan"/>
        </w:rPr>
      </w:pPr>
      <w:r w:rsidRPr="00FF3179">
        <w:rPr>
          <w:rFonts w:ascii="Helvetica" w:hAnsi="Helvetica" w:cs="Helvetica"/>
          <w:highlight w:val="cyan"/>
        </w:rPr>
        <w:t>OJJDP FY 2017 Smart on Juvenile Justice: Systemwide Reform and Reinvestment Initiative</w:t>
      </w:r>
    </w:p>
    <w:p w14:paraId="75A80B27" w14:textId="77777777" w:rsidR="00995EB3" w:rsidRDefault="00995EB3" w:rsidP="00995EB3">
      <w:pPr>
        <w:widowControl w:val="0"/>
        <w:autoSpaceDE w:val="0"/>
        <w:autoSpaceDN w:val="0"/>
        <w:adjustRightInd w:val="0"/>
        <w:rPr>
          <w:rFonts w:ascii="Helvetica" w:hAnsi="Helvetica" w:cs="Helvetica"/>
        </w:rPr>
      </w:pPr>
      <w:r w:rsidRPr="00FF3179">
        <w:rPr>
          <w:rFonts w:ascii="Helvetica" w:hAnsi="Helvetica" w:cs="Helvetica"/>
          <w:highlight w:val="cyan"/>
        </w:rPr>
        <w:t>Synopsis 4</w:t>
      </w:r>
    </w:p>
    <w:p w14:paraId="4AC0D19A" w14:textId="77777777" w:rsidR="00995EB3" w:rsidRDefault="00AD6FEB" w:rsidP="00995EB3">
      <w:pPr>
        <w:widowControl w:val="0"/>
        <w:autoSpaceDE w:val="0"/>
        <w:autoSpaceDN w:val="0"/>
        <w:adjustRightInd w:val="0"/>
        <w:rPr>
          <w:rFonts w:ascii="Helvetica" w:hAnsi="Helvetica" w:cs="Helvetica"/>
        </w:rPr>
      </w:pPr>
      <w:hyperlink r:id="rId415" w:history="1">
        <w:r w:rsidR="00995EB3">
          <w:rPr>
            <w:rFonts w:ascii="Helvetica" w:hAnsi="Helvetica" w:cs="Helvetica"/>
            <w:color w:val="386EFF"/>
            <w:u w:val="single" w:color="386EFF"/>
          </w:rPr>
          <w:t>http://www.grants.gov/web/grants/view-opportunity.html?oppId=293864</w:t>
        </w:r>
      </w:hyperlink>
    </w:p>
    <w:p w14:paraId="6235D34A" w14:textId="77777777" w:rsidR="00995EB3" w:rsidRDefault="00995EB3" w:rsidP="00995EB3">
      <w:pPr>
        <w:widowControl w:val="0"/>
        <w:autoSpaceDE w:val="0"/>
        <w:autoSpaceDN w:val="0"/>
        <w:adjustRightInd w:val="0"/>
        <w:rPr>
          <w:rFonts w:ascii="Helvetica" w:hAnsi="Helvetica" w:cs="Helvetica"/>
        </w:rPr>
      </w:pPr>
    </w:p>
    <w:p w14:paraId="45F7AFA0" w14:textId="77777777" w:rsidR="00995EB3" w:rsidRPr="00FF3179" w:rsidRDefault="00995EB3" w:rsidP="00995EB3">
      <w:pPr>
        <w:widowControl w:val="0"/>
        <w:autoSpaceDE w:val="0"/>
        <w:autoSpaceDN w:val="0"/>
        <w:adjustRightInd w:val="0"/>
        <w:rPr>
          <w:rFonts w:ascii="Helvetica" w:hAnsi="Helvetica" w:cs="Helvetica"/>
          <w:highlight w:val="cyan"/>
        </w:rPr>
      </w:pPr>
      <w:bookmarkStart w:id="364" w:name="DOJOJJDPMentoring"/>
      <w:bookmarkEnd w:id="364"/>
      <w:r w:rsidRPr="00FF3179">
        <w:rPr>
          <w:rFonts w:ascii="Helvetica" w:hAnsi="Helvetica" w:cs="Helvetica"/>
          <w:highlight w:val="cyan"/>
        </w:rPr>
        <w:t xml:space="preserve">Office of Juvenile Justice Delinquency Prevention </w:t>
      </w:r>
    </w:p>
    <w:p w14:paraId="4A195CA0" w14:textId="77777777" w:rsidR="00995EB3" w:rsidRPr="00FF3179" w:rsidRDefault="00995EB3" w:rsidP="00995EB3">
      <w:pPr>
        <w:widowControl w:val="0"/>
        <w:autoSpaceDE w:val="0"/>
        <w:autoSpaceDN w:val="0"/>
        <w:adjustRightInd w:val="0"/>
        <w:rPr>
          <w:rFonts w:ascii="Helvetica" w:hAnsi="Helvetica" w:cs="Helvetica"/>
          <w:highlight w:val="cyan"/>
        </w:rPr>
      </w:pPr>
      <w:r w:rsidRPr="00FF3179">
        <w:rPr>
          <w:rFonts w:ascii="Helvetica" w:hAnsi="Helvetica" w:cs="Helvetica"/>
          <w:highlight w:val="cyan"/>
        </w:rPr>
        <w:t>OJJDP FY 17 Mentoring for Child Victims of Commercial Sexual Exploitation and Domestic Sex Trafficking Program and Training and Technical Assistance</w:t>
      </w:r>
    </w:p>
    <w:p w14:paraId="4A033540" w14:textId="69949E79" w:rsidR="00995EB3" w:rsidRDefault="00995EB3" w:rsidP="00995EB3">
      <w:pPr>
        <w:widowControl w:val="0"/>
        <w:autoSpaceDE w:val="0"/>
        <w:autoSpaceDN w:val="0"/>
        <w:adjustRightInd w:val="0"/>
        <w:rPr>
          <w:rFonts w:ascii="Helvetica" w:hAnsi="Helvetica" w:cs="Helvetica"/>
        </w:rPr>
      </w:pPr>
      <w:r w:rsidRPr="00FF3179">
        <w:rPr>
          <w:rFonts w:ascii="Helvetica" w:hAnsi="Helvetica" w:cs="Helvetica"/>
          <w:highlight w:val="cyan"/>
        </w:rPr>
        <w:t xml:space="preserve">Synopsis </w:t>
      </w:r>
      <w:r w:rsidRPr="009D1C20">
        <w:rPr>
          <w:rFonts w:ascii="Helvetica" w:hAnsi="Helvetica" w:cs="Helvetica"/>
          <w:highlight w:val="cyan"/>
        </w:rPr>
        <w:t>3</w:t>
      </w:r>
      <w:r w:rsidR="009D1C20" w:rsidRPr="009D1C20">
        <w:rPr>
          <w:rFonts w:ascii="Helvetica" w:hAnsi="Helvetica" w:cs="Helvetica"/>
          <w:highlight w:val="cyan"/>
        </w:rPr>
        <w:t xml:space="preserve"> and 4</w:t>
      </w:r>
    </w:p>
    <w:p w14:paraId="781EAAE5" w14:textId="77777777" w:rsidR="00995EB3" w:rsidRDefault="00AD6FEB" w:rsidP="00995EB3">
      <w:pPr>
        <w:widowControl w:val="0"/>
        <w:autoSpaceDE w:val="0"/>
        <w:autoSpaceDN w:val="0"/>
        <w:adjustRightInd w:val="0"/>
        <w:rPr>
          <w:rFonts w:ascii="Helvetica" w:hAnsi="Helvetica" w:cs="Helvetica"/>
        </w:rPr>
      </w:pPr>
      <w:hyperlink r:id="rId416" w:history="1">
        <w:r w:rsidR="00995EB3">
          <w:rPr>
            <w:rFonts w:ascii="Helvetica" w:hAnsi="Helvetica" w:cs="Helvetica"/>
            <w:color w:val="386EFF"/>
            <w:u w:val="single" w:color="386EFF"/>
          </w:rPr>
          <w:t>http://www.grants.gov/web/grants/view-opportunity.html?oppId=293868</w:t>
        </w:r>
      </w:hyperlink>
    </w:p>
    <w:p w14:paraId="4B8EFA71" w14:textId="77777777" w:rsidR="00995EB3" w:rsidRDefault="00995EB3" w:rsidP="00995EB3">
      <w:pPr>
        <w:widowControl w:val="0"/>
        <w:autoSpaceDE w:val="0"/>
        <w:autoSpaceDN w:val="0"/>
        <w:adjustRightInd w:val="0"/>
        <w:rPr>
          <w:rFonts w:ascii="Helvetica" w:hAnsi="Helvetica" w:cs="Helvetica"/>
        </w:rPr>
      </w:pPr>
    </w:p>
    <w:p w14:paraId="3A2137D2" w14:textId="14BB0A80" w:rsidR="005D1E8B" w:rsidRPr="005D3F9C" w:rsidRDefault="0001122B" w:rsidP="009144A6">
      <w:pPr>
        <w:rPr>
          <w:rFonts w:ascii="Helvetica" w:hAnsi="Helvetica"/>
        </w:rPr>
      </w:pPr>
      <w:bookmarkStart w:id="365" w:name="DOJNIJRESHW"/>
      <w:bookmarkStart w:id="366" w:name="DOJNIJFY17RD"/>
      <w:bookmarkStart w:id="367" w:name="DOJDeleted"/>
      <w:bookmarkEnd w:id="365"/>
      <w:bookmarkEnd w:id="366"/>
      <w:bookmarkEnd w:id="367"/>
      <w:r w:rsidRPr="005D3F9C">
        <w:rPr>
          <w:rFonts w:ascii="Helvetica" w:hAnsi="Helvetica"/>
        </w:rPr>
        <w:t>Deleted:</w:t>
      </w:r>
    </w:p>
    <w:p w14:paraId="2D2B96DE" w14:textId="77777777" w:rsidR="0001122B" w:rsidRPr="005D3F9C" w:rsidRDefault="0001122B" w:rsidP="0001122B">
      <w:pPr>
        <w:widowControl w:val="0"/>
        <w:autoSpaceDE w:val="0"/>
        <w:autoSpaceDN w:val="0"/>
        <w:adjustRightInd w:val="0"/>
        <w:rPr>
          <w:rFonts w:ascii="Helvetica" w:hAnsi="Helvetica" w:cs="Helvetica"/>
        </w:rPr>
      </w:pPr>
    </w:p>
    <w:p w14:paraId="52BD9FDC" w14:textId="16501224" w:rsidR="005C1355" w:rsidRPr="005D3F9C" w:rsidRDefault="005C1355" w:rsidP="005C1355">
      <w:pPr>
        <w:widowControl w:val="0"/>
        <w:autoSpaceDE w:val="0"/>
        <w:autoSpaceDN w:val="0"/>
        <w:adjustRightInd w:val="0"/>
        <w:rPr>
          <w:rFonts w:ascii="Helvetica" w:hAnsi="Helvetica" w:cs="Helvetica"/>
        </w:rPr>
      </w:pPr>
      <w:bookmarkStart w:id="368" w:name="DOJReminders"/>
      <w:bookmarkEnd w:id="368"/>
      <w:r w:rsidRPr="005D3F9C">
        <w:rPr>
          <w:rFonts w:ascii="Helvetica" w:hAnsi="Helvetica" w:cs="Helvetica"/>
        </w:rPr>
        <w:t xml:space="preserve">Reminders: </w:t>
      </w:r>
    </w:p>
    <w:p w14:paraId="1FE2A147" w14:textId="77777777" w:rsidR="00341A85" w:rsidRDefault="00341A85">
      <w:pPr>
        <w:rPr>
          <w:rFonts w:ascii="Helvetica" w:hAnsi="Helvetica"/>
        </w:rPr>
      </w:pPr>
    </w:p>
    <w:p w14:paraId="333C8C1D" w14:textId="4FAA9B34" w:rsidR="00AB0B9C" w:rsidRDefault="00AB0B9C">
      <w:pPr>
        <w:rPr>
          <w:rFonts w:ascii="Helvetica" w:hAnsi="Helvetica"/>
        </w:rPr>
      </w:pPr>
      <w:bookmarkStart w:id="369" w:name="DOJBJAPREA"/>
      <w:bookmarkStart w:id="370" w:name="DOJBJAAdjudicationsTTTA"/>
      <w:bookmarkStart w:id="371" w:name="DOJBJASecondChance"/>
      <w:bookmarkStart w:id="372" w:name="DOJNIJPostconviction"/>
      <w:bookmarkEnd w:id="369"/>
      <w:bookmarkEnd w:id="370"/>
      <w:bookmarkEnd w:id="371"/>
      <w:bookmarkEnd w:id="372"/>
      <w:r>
        <w:rPr>
          <w:rFonts w:ascii="Helvetica" w:hAnsi="Helvetica"/>
        </w:rPr>
        <w:br w:type="page"/>
      </w:r>
    </w:p>
    <w:p w14:paraId="5BBD1B8E" w14:textId="77777777" w:rsidR="0001122B" w:rsidRPr="005D3F9C" w:rsidRDefault="0001122B" w:rsidP="009144A6">
      <w:pPr>
        <w:rPr>
          <w:rFonts w:ascii="Helvetica" w:hAnsi="Helvetica"/>
        </w:rPr>
      </w:pPr>
    </w:p>
    <w:p w14:paraId="6CB9D68F"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bookmarkStart w:id="373" w:name="DOJEnhanceCulturallySpecificServices"/>
      <w:bookmarkEnd w:id="373"/>
    </w:p>
    <w:p w14:paraId="306924CF" w14:textId="77777777" w:rsidR="00B756C2" w:rsidRPr="005D3F9C" w:rsidRDefault="00B756C2" w:rsidP="00B756C2">
      <w:pPr>
        <w:widowControl w:val="0"/>
        <w:autoSpaceDE w:val="0"/>
        <w:autoSpaceDN w:val="0"/>
        <w:adjustRightInd w:val="0"/>
        <w:rPr>
          <w:rFonts w:ascii="Helvetica" w:hAnsi="Helvetica" w:cs="Helvetica"/>
        </w:rPr>
      </w:pPr>
    </w:p>
    <w:p w14:paraId="4CB5F297" w14:textId="77777777" w:rsidR="00B756C2" w:rsidRPr="005D3F9C" w:rsidRDefault="00B756C2" w:rsidP="00B756C2">
      <w:pPr>
        <w:widowControl w:val="0"/>
        <w:autoSpaceDE w:val="0"/>
        <w:autoSpaceDN w:val="0"/>
        <w:adjustRightInd w:val="0"/>
        <w:rPr>
          <w:rFonts w:ascii="Helvetica" w:hAnsi="Helvetica" w:cs="Helvetica"/>
        </w:rPr>
      </w:pPr>
    </w:p>
    <w:p w14:paraId="7B285914" w14:textId="77777777" w:rsidR="00B756C2" w:rsidRPr="005D3F9C" w:rsidRDefault="00B756C2" w:rsidP="00B756C2">
      <w:pPr>
        <w:widowControl w:val="0"/>
        <w:autoSpaceDE w:val="0"/>
        <w:autoSpaceDN w:val="0"/>
        <w:adjustRightInd w:val="0"/>
        <w:rPr>
          <w:rFonts w:ascii="Helvetica" w:hAnsi="Helvetica" w:cs="Helvetica"/>
        </w:rPr>
      </w:pPr>
      <w:bookmarkStart w:id="374" w:name="DOJSexualAssaultJusticeInitiative"/>
      <w:bookmarkStart w:id="375" w:name="DOJEnhancedCollabModel"/>
      <w:bookmarkStart w:id="376" w:name="DOJResearchCampusSexualAssault"/>
      <w:bookmarkEnd w:id="374"/>
      <w:bookmarkEnd w:id="375"/>
      <w:bookmarkEnd w:id="376"/>
      <w:r w:rsidRPr="005D3F9C">
        <w:rPr>
          <w:rFonts w:ascii="Helvetica" w:hAnsi="Helvetica"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5D3F9C" w:rsidRDefault="00B756C2" w:rsidP="00B756C2">
      <w:pPr>
        <w:widowControl w:val="0"/>
        <w:autoSpaceDE w:val="0"/>
        <w:autoSpaceDN w:val="0"/>
        <w:adjustRightInd w:val="0"/>
        <w:rPr>
          <w:rFonts w:ascii="Helvetica" w:hAnsi="Helvetica" w:cs="Helvetica"/>
        </w:rPr>
      </w:pPr>
    </w:p>
    <w:p w14:paraId="310EE9A8" w14:textId="77777777" w:rsidR="00B756C2" w:rsidRPr="005D3F9C" w:rsidRDefault="00B756C2" w:rsidP="00B756C2">
      <w:pPr>
        <w:widowControl w:val="0"/>
        <w:autoSpaceDE w:val="0"/>
        <w:autoSpaceDN w:val="0"/>
        <w:adjustRightInd w:val="0"/>
        <w:rPr>
          <w:rFonts w:ascii="Helvetica" w:hAnsi="Helvetica" w:cs="Helvetica"/>
        </w:rPr>
      </w:pPr>
    </w:p>
    <w:p w14:paraId="24269385" w14:textId="77777777" w:rsidR="00B756C2" w:rsidRPr="005D3F9C" w:rsidRDefault="00B756C2" w:rsidP="00B756C2">
      <w:pPr>
        <w:widowControl w:val="0"/>
        <w:autoSpaceDE w:val="0"/>
        <w:autoSpaceDN w:val="0"/>
        <w:adjustRightInd w:val="0"/>
        <w:rPr>
          <w:rFonts w:ascii="Helvetica" w:hAnsi="Helvetica"/>
          <w:b/>
        </w:rPr>
      </w:pPr>
      <w:bookmarkStart w:id="377" w:name="DOL"/>
      <w:bookmarkEnd w:id="377"/>
      <w:r w:rsidRPr="005D3F9C">
        <w:rPr>
          <w:rFonts w:ascii="Helvetica" w:hAnsi="Helvetica"/>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5D3F9C" w:rsidRDefault="00B756C2" w:rsidP="00B756C2">
      <w:pPr>
        <w:widowControl w:val="0"/>
        <w:autoSpaceDE w:val="0"/>
        <w:autoSpaceDN w:val="0"/>
        <w:adjustRightInd w:val="0"/>
        <w:rPr>
          <w:rFonts w:ascii="Helvetica" w:hAnsi="Helvetica" w:cs="Helvetica"/>
        </w:rPr>
      </w:pPr>
    </w:p>
    <w:p w14:paraId="5C11B37F" w14:textId="77777777" w:rsidR="00B756C2" w:rsidRPr="005D3F9C" w:rsidRDefault="00B756C2" w:rsidP="00B756C2">
      <w:pPr>
        <w:widowControl w:val="0"/>
        <w:autoSpaceDE w:val="0"/>
        <w:autoSpaceDN w:val="0"/>
        <w:adjustRightInd w:val="0"/>
        <w:rPr>
          <w:rFonts w:ascii="Helvetica" w:hAnsi="Helvetica" w:cs="Helvetica"/>
        </w:rPr>
      </w:pPr>
      <w:bookmarkStart w:id="378" w:name="DOLAgencyGrants"/>
      <w:bookmarkEnd w:id="378"/>
      <w:r w:rsidRPr="005D3F9C">
        <w:rPr>
          <w:rFonts w:ascii="Helvetica" w:hAnsi="Helvetica" w:cs="Helvetica"/>
          <w:highlight w:val="yellow"/>
        </w:rPr>
        <w:t>Agency Grants and Contract General Overview</w:t>
      </w:r>
    </w:p>
    <w:p w14:paraId="2E1FFD0F" w14:textId="77777777" w:rsidR="00B756C2" w:rsidRPr="005D3F9C" w:rsidRDefault="00B756C2" w:rsidP="00B756C2">
      <w:pPr>
        <w:widowControl w:val="0"/>
        <w:autoSpaceDE w:val="0"/>
        <w:autoSpaceDN w:val="0"/>
        <w:adjustRightInd w:val="0"/>
        <w:rPr>
          <w:rFonts w:ascii="Helvetica" w:hAnsi="Helvetica" w:cs="Helvetica"/>
        </w:rPr>
      </w:pPr>
    </w:p>
    <w:p w14:paraId="1C3BEDD6"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w:t>
      </w:r>
    </w:p>
    <w:p w14:paraId="421FE5D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Apply for DOL Agency-Specific Grants:</w:t>
      </w:r>
    </w:p>
    <w:p w14:paraId="5CC20ED3" w14:textId="77777777" w:rsidR="00B756C2" w:rsidRPr="005D3F9C" w:rsidRDefault="00AD6FEB" w:rsidP="00B756C2">
      <w:pPr>
        <w:widowControl w:val="0"/>
        <w:numPr>
          <w:ilvl w:val="0"/>
          <w:numId w:val="16"/>
        </w:numPr>
        <w:autoSpaceDE w:val="0"/>
        <w:autoSpaceDN w:val="0"/>
        <w:adjustRightInd w:val="0"/>
        <w:rPr>
          <w:rFonts w:ascii="Helvetica" w:hAnsi="Helvetica" w:cs="Helvetica"/>
        </w:rPr>
      </w:pPr>
      <w:hyperlink r:id="rId419" w:history="1">
        <w:r w:rsidR="00B756C2" w:rsidRPr="005D3F9C">
          <w:rPr>
            <w:rStyle w:val="Hyperlink"/>
            <w:rFonts w:ascii="Helvetica" w:hAnsi="Helvetica" w:cs="Helvetica"/>
          </w:rPr>
          <w:t>Employment and Training Administration (ETA)</w:t>
        </w:r>
      </w:hyperlink>
    </w:p>
    <w:p w14:paraId="1BBF8FB1" w14:textId="77777777" w:rsidR="00B756C2" w:rsidRPr="005D3F9C" w:rsidRDefault="00AD6FEB" w:rsidP="00B756C2">
      <w:pPr>
        <w:widowControl w:val="0"/>
        <w:numPr>
          <w:ilvl w:val="0"/>
          <w:numId w:val="16"/>
        </w:numPr>
        <w:autoSpaceDE w:val="0"/>
        <w:autoSpaceDN w:val="0"/>
        <w:adjustRightInd w:val="0"/>
        <w:rPr>
          <w:rFonts w:ascii="Helvetica" w:hAnsi="Helvetica" w:cs="Helvetica"/>
        </w:rPr>
      </w:pPr>
      <w:hyperlink r:id="rId420" w:history="1">
        <w:r w:rsidR="00B756C2" w:rsidRPr="005D3F9C">
          <w:rPr>
            <w:rStyle w:val="Hyperlink"/>
            <w:rFonts w:ascii="Helvetica" w:hAnsi="Helvetica" w:cs="Helvetica"/>
          </w:rPr>
          <w:t>Occupational Safety and Health Administration (OSHA)</w:t>
        </w:r>
      </w:hyperlink>
    </w:p>
    <w:p w14:paraId="1EF84761" w14:textId="77777777" w:rsidR="00B756C2" w:rsidRPr="005D3F9C" w:rsidRDefault="00AD6FEB" w:rsidP="00B756C2">
      <w:pPr>
        <w:widowControl w:val="0"/>
        <w:numPr>
          <w:ilvl w:val="0"/>
          <w:numId w:val="16"/>
        </w:numPr>
        <w:autoSpaceDE w:val="0"/>
        <w:autoSpaceDN w:val="0"/>
        <w:adjustRightInd w:val="0"/>
        <w:rPr>
          <w:rFonts w:ascii="Helvetica" w:hAnsi="Helvetica" w:cs="Helvetica"/>
        </w:rPr>
      </w:pPr>
      <w:hyperlink r:id="rId421" w:history="1">
        <w:r w:rsidR="00B756C2" w:rsidRPr="005D3F9C">
          <w:rPr>
            <w:rStyle w:val="Hyperlink"/>
            <w:rFonts w:ascii="Helvetica" w:hAnsi="Helvetica" w:cs="Helvetica"/>
          </w:rPr>
          <w:t>Mine Safety &amp; Health Administration (MSHA)</w:t>
        </w:r>
      </w:hyperlink>
    </w:p>
    <w:p w14:paraId="35D7120E" w14:textId="77777777" w:rsidR="00B756C2" w:rsidRPr="005D3F9C" w:rsidRDefault="00AD6FEB" w:rsidP="00B756C2">
      <w:pPr>
        <w:widowControl w:val="0"/>
        <w:numPr>
          <w:ilvl w:val="0"/>
          <w:numId w:val="16"/>
        </w:numPr>
        <w:autoSpaceDE w:val="0"/>
        <w:autoSpaceDN w:val="0"/>
        <w:adjustRightInd w:val="0"/>
        <w:rPr>
          <w:rFonts w:ascii="Helvetica" w:hAnsi="Helvetica" w:cs="Helvetica"/>
        </w:rPr>
      </w:pPr>
      <w:hyperlink r:id="rId422" w:history="1">
        <w:r w:rsidR="00B756C2" w:rsidRPr="005D3F9C">
          <w:rPr>
            <w:rStyle w:val="Hyperlink"/>
            <w:rFonts w:ascii="Helvetica" w:hAnsi="Helvetica" w:cs="Helvetica"/>
          </w:rPr>
          <w:t>Bureau of International Labor Affairs (ILAB)</w:t>
        </w:r>
      </w:hyperlink>
    </w:p>
    <w:p w14:paraId="16DC774F" w14:textId="77777777" w:rsidR="00B756C2" w:rsidRPr="005D3F9C" w:rsidRDefault="00AD6FEB" w:rsidP="00B756C2">
      <w:pPr>
        <w:widowControl w:val="0"/>
        <w:numPr>
          <w:ilvl w:val="0"/>
          <w:numId w:val="16"/>
        </w:numPr>
        <w:autoSpaceDE w:val="0"/>
        <w:autoSpaceDN w:val="0"/>
        <w:adjustRightInd w:val="0"/>
        <w:rPr>
          <w:rFonts w:ascii="Helvetica" w:hAnsi="Helvetica" w:cs="Helvetica"/>
        </w:rPr>
      </w:pPr>
      <w:hyperlink r:id="rId423" w:history="1">
        <w:r w:rsidR="00B756C2" w:rsidRPr="005D3F9C">
          <w:rPr>
            <w:rStyle w:val="Hyperlink"/>
            <w:rFonts w:ascii="Helvetica" w:hAnsi="Helvetica" w:cs="Helvetica"/>
          </w:rPr>
          <w:t>Veterans' Employment and Training Service (VETS)</w:t>
        </w:r>
      </w:hyperlink>
    </w:p>
    <w:p w14:paraId="22D9CB79" w14:textId="77777777" w:rsidR="00B756C2" w:rsidRPr="005D3F9C" w:rsidRDefault="00AD6FEB" w:rsidP="00B756C2">
      <w:pPr>
        <w:widowControl w:val="0"/>
        <w:numPr>
          <w:ilvl w:val="0"/>
          <w:numId w:val="16"/>
        </w:numPr>
        <w:autoSpaceDE w:val="0"/>
        <w:autoSpaceDN w:val="0"/>
        <w:adjustRightInd w:val="0"/>
        <w:rPr>
          <w:rFonts w:ascii="Helvetica" w:hAnsi="Helvetica" w:cs="Helvetica"/>
        </w:rPr>
      </w:pPr>
      <w:hyperlink r:id="rId424" w:history="1">
        <w:r w:rsidR="00B756C2" w:rsidRPr="005D3F9C">
          <w:rPr>
            <w:rStyle w:val="Hyperlink"/>
            <w:rFonts w:ascii="Helvetica" w:hAnsi="Helvetica" w:cs="Helvetica"/>
          </w:rPr>
          <w:t>Office of Disability Employment Policy (ODEP)</w:t>
        </w:r>
      </w:hyperlink>
    </w:p>
    <w:p w14:paraId="185F9629" w14:textId="77777777" w:rsidR="00B756C2" w:rsidRPr="005D3F9C" w:rsidRDefault="00AD6FEB" w:rsidP="00B756C2">
      <w:pPr>
        <w:widowControl w:val="0"/>
        <w:numPr>
          <w:ilvl w:val="0"/>
          <w:numId w:val="16"/>
        </w:numPr>
        <w:autoSpaceDE w:val="0"/>
        <w:autoSpaceDN w:val="0"/>
        <w:adjustRightInd w:val="0"/>
        <w:rPr>
          <w:rFonts w:ascii="Helvetica" w:hAnsi="Helvetica" w:cs="Helvetica"/>
        </w:rPr>
      </w:pPr>
      <w:hyperlink r:id="rId425" w:history="1">
        <w:r w:rsidR="00B756C2" w:rsidRPr="005D3F9C">
          <w:rPr>
            <w:rStyle w:val="Hyperlink"/>
            <w:rFonts w:ascii="Helvetica" w:hAnsi="Helvetica" w:cs="Helvetica"/>
          </w:rPr>
          <w:t>Office of the Assistant Secretary for Administration and Management (OASAM)</w:t>
        </w:r>
      </w:hyperlink>
    </w:p>
    <w:p w14:paraId="26105506" w14:textId="77777777" w:rsidR="00B756C2" w:rsidRPr="005D3F9C" w:rsidRDefault="00B756C2" w:rsidP="00B756C2">
      <w:pPr>
        <w:widowControl w:val="0"/>
        <w:autoSpaceDE w:val="0"/>
        <w:autoSpaceDN w:val="0"/>
        <w:adjustRightInd w:val="0"/>
        <w:rPr>
          <w:rFonts w:ascii="Helvetica" w:hAnsi="Helvetica" w:cs="Helvetica"/>
          <w:b/>
          <w:bCs/>
        </w:rPr>
      </w:pPr>
    </w:p>
    <w:p w14:paraId="5B9A8E83"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Other Grant Resources:</w:t>
      </w:r>
    </w:p>
    <w:p w14:paraId="535A0E6E" w14:textId="77777777" w:rsidR="00B756C2" w:rsidRPr="005D3F9C" w:rsidRDefault="00AD6FEB" w:rsidP="00B756C2">
      <w:pPr>
        <w:widowControl w:val="0"/>
        <w:numPr>
          <w:ilvl w:val="0"/>
          <w:numId w:val="17"/>
        </w:numPr>
        <w:autoSpaceDE w:val="0"/>
        <w:autoSpaceDN w:val="0"/>
        <w:adjustRightInd w:val="0"/>
        <w:rPr>
          <w:rFonts w:ascii="Helvetica" w:hAnsi="Helvetica" w:cs="Helvetica"/>
        </w:rPr>
      </w:pPr>
      <w:hyperlink r:id="rId426" w:history="1">
        <w:r w:rsidR="00B756C2" w:rsidRPr="005D3F9C">
          <w:rPr>
            <w:rStyle w:val="Hyperlink"/>
            <w:rFonts w:ascii="Helvetica" w:hAnsi="Helvetica" w:cs="Helvetica"/>
          </w:rPr>
          <w:t>Federal Funding Opportunities with FedGrants.gov</w:t>
        </w:r>
      </w:hyperlink>
    </w:p>
    <w:p w14:paraId="40E87FCE"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Grants Information</w:t>
      </w:r>
    </w:p>
    <w:p w14:paraId="327BE69E" w14:textId="77777777" w:rsidR="00B756C2" w:rsidRPr="005D3F9C" w:rsidRDefault="00AD6FEB" w:rsidP="00B756C2">
      <w:pPr>
        <w:widowControl w:val="0"/>
        <w:autoSpaceDE w:val="0"/>
        <w:autoSpaceDN w:val="0"/>
        <w:adjustRightInd w:val="0"/>
        <w:rPr>
          <w:rFonts w:ascii="Helvetica" w:hAnsi="Helvetica" w:cs="Helvetica"/>
        </w:rPr>
      </w:pPr>
      <w:hyperlink r:id="rId427" w:history="1">
        <w:r w:rsidR="00B756C2" w:rsidRPr="005D3F9C">
          <w:rPr>
            <w:rStyle w:val="Hyperlink"/>
            <w:rFonts w:ascii="Helvetica" w:hAnsi="Helvetica" w:cs="Helvetica"/>
          </w:rPr>
          <w:t>Grants.gov</w:t>
        </w:r>
      </w:hyperlink>
      <w:r w:rsidR="00B756C2" w:rsidRPr="005D3F9C">
        <w:rPr>
          <w:rFonts w:ascii="Helvetica" w:hAnsi="Helvetica" w:cs="Helvetica"/>
        </w:rPr>
        <w:t xml:space="preserve"> </w:t>
      </w:r>
      <w:r w:rsidR="00B756C2" w:rsidRPr="005D3F9C">
        <w:rPr>
          <w:rFonts w:ascii="Helvetica" w:hAnsi="Helvetica" w:cs="Baoli SC Regular"/>
        </w:rPr>
        <w:t>—</w:t>
      </w:r>
      <w:r w:rsidR="00B756C2" w:rsidRPr="005D3F9C">
        <w:rPr>
          <w:rFonts w:ascii="Helvetica" w:hAnsi="Helvetica" w:cs="Helvetica"/>
        </w:rPr>
        <w:t xml:space="preserve"> Web site for all customers of federal grants to electronically find, apply for, and manage grants. Getting Started with Grants.gov.</w:t>
      </w:r>
    </w:p>
    <w:p w14:paraId="564AFAA3" w14:textId="77777777" w:rsidR="00B756C2" w:rsidRPr="005D3F9C" w:rsidRDefault="00B756C2" w:rsidP="00B756C2">
      <w:pPr>
        <w:widowControl w:val="0"/>
        <w:autoSpaceDE w:val="0"/>
        <w:autoSpaceDN w:val="0"/>
        <w:adjustRightInd w:val="0"/>
        <w:rPr>
          <w:rFonts w:ascii="Helvetica" w:hAnsi="Helvetica" w:cs="Helvetica"/>
        </w:rPr>
      </w:pPr>
    </w:p>
    <w:p w14:paraId="157E24B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 and Instructions for Applying for a Grant</w:t>
      </w:r>
    </w:p>
    <w:p w14:paraId="23546B96" w14:textId="77777777" w:rsidR="00B756C2" w:rsidRPr="005D3F9C" w:rsidRDefault="00AD6FEB" w:rsidP="00B756C2">
      <w:pPr>
        <w:widowControl w:val="0"/>
        <w:numPr>
          <w:ilvl w:val="0"/>
          <w:numId w:val="18"/>
        </w:numPr>
        <w:autoSpaceDE w:val="0"/>
        <w:autoSpaceDN w:val="0"/>
        <w:adjustRightInd w:val="0"/>
        <w:rPr>
          <w:rFonts w:ascii="Helvetica" w:hAnsi="Helvetica" w:cs="Helvetica"/>
        </w:rPr>
      </w:pPr>
      <w:hyperlink r:id="rId428" w:history="1">
        <w:r w:rsidR="00B756C2" w:rsidRPr="005D3F9C">
          <w:rPr>
            <w:rStyle w:val="Hyperlink"/>
            <w:rFonts w:ascii="Helvetica" w:hAnsi="Helvetica" w:cs="Helvetica"/>
          </w:rPr>
          <w:t>DOL Guidance Clarifying the Effect of the Religious Freedom Restoration Act on Faith-Based Organizations</w:t>
        </w:r>
      </w:hyperlink>
    </w:p>
    <w:p w14:paraId="78B015CE" w14:textId="77777777" w:rsidR="00B756C2" w:rsidRPr="005D3F9C" w:rsidRDefault="00AD6FEB" w:rsidP="00B756C2">
      <w:pPr>
        <w:widowControl w:val="0"/>
        <w:numPr>
          <w:ilvl w:val="0"/>
          <w:numId w:val="18"/>
        </w:numPr>
        <w:autoSpaceDE w:val="0"/>
        <w:autoSpaceDN w:val="0"/>
        <w:adjustRightInd w:val="0"/>
        <w:rPr>
          <w:rFonts w:ascii="Helvetica" w:hAnsi="Helvetica" w:cs="Helvetica"/>
        </w:rPr>
      </w:pPr>
      <w:hyperlink r:id="rId429" w:history="1">
        <w:r w:rsidR="00B756C2" w:rsidRPr="005D3F9C">
          <w:rPr>
            <w:rStyle w:val="Hyperlink"/>
            <w:rFonts w:ascii="Helvetica" w:hAnsi="Helvetica" w:cs="Helvetica"/>
          </w:rPr>
          <w:t>Grant and Contract Information</w:t>
        </w:r>
      </w:hyperlink>
    </w:p>
    <w:p w14:paraId="16418882" w14:textId="77777777" w:rsidR="00B756C2" w:rsidRPr="005D3F9C" w:rsidRDefault="00AD6FEB" w:rsidP="00B756C2">
      <w:pPr>
        <w:widowControl w:val="0"/>
        <w:numPr>
          <w:ilvl w:val="0"/>
          <w:numId w:val="18"/>
        </w:numPr>
        <w:autoSpaceDE w:val="0"/>
        <w:autoSpaceDN w:val="0"/>
        <w:adjustRightInd w:val="0"/>
        <w:rPr>
          <w:rFonts w:ascii="Helvetica" w:hAnsi="Helvetica" w:cs="Helvetica"/>
        </w:rPr>
      </w:pPr>
      <w:hyperlink r:id="rId430" w:history="1">
        <w:r w:rsidR="00B756C2" w:rsidRPr="005D3F9C">
          <w:rPr>
            <w:rStyle w:val="Hyperlink"/>
            <w:rFonts w:ascii="Helvetica" w:hAnsi="Helvetica" w:cs="Helvetica"/>
          </w:rPr>
          <w:t>Contracting and Grant Program Overview</w:t>
        </w:r>
      </w:hyperlink>
    </w:p>
    <w:p w14:paraId="11543460" w14:textId="77777777" w:rsidR="00B756C2" w:rsidRPr="005D3F9C" w:rsidRDefault="00AD6FEB" w:rsidP="00B756C2">
      <w:pPr>
        <w:widowControl w:val="0"/>
        <w:numPr>
          <w:ilvl w:val="0"/>
          <w:numId w:val="18"/>
        </w:numPr>
        <w:autoSpaceDE w:val="0"/>
        <w:autoSpaceDN w:val="0"/>
        <w:adjustRightInd w:val="0"/>
        <w:rPr>
          <w:rFonts w:ascii="Helvetica" w:hAnsi="Helvetica" w:cs="Helvetica"/>
        </w:rPr>
      </w:pPr>
      <w:hyperlink r:id="rId431" w:history="1">
        <w:r w:rsidR="00B756C2" w:rsidRPr="005D3F9C">
          <w:rPr>
            <w:rStyle w:val="Hyperlink"/>
            <w:rFonts w:ascii="Helvetica" w:hAnsi="Helvetica" w:cs="Helvetica"/>
          </w:rPr>
          <w:t>Civil Rights Enforcement for Department of Labor Grant Recipients</w:t>
        </w:r>
      </w:hyperlink>
    </w:p>
    <w:p w14:paraId="6669F2DB" w14:textId="77777777" w:rsidR="00B756C2" w:rsidRPr="005D3F9C" w:rsidRDefault="00AD6FEB" w:rsidP="00B756C2">
      <w:pPr>
        <w:widowControl w:val="0"/>
        <w:numPr>
          <w:ilvl w:val="0"/>
          <w:numId w:val="18"/>
        </w:numPr>
        <w:autoSpaceDE w:val="0"/>
        <w:autoSpaceDN w:val="0"/>
        <w:adjustRightInd w:val="0"/>
        <w:rPr>
          <w:rFonts w:ascii="Helvetica" w:hAnsi="Helvetica" w:cs="Helvetica"/>
        </w:rPr>
      </w:pPr>
      <w:hyperlink r:id="rId432" w:history="1">
        <w:r w:rsidR="00B756C2" w:rsidRPr="005D3F9C">
          <w:rPr>
            <w:rStyle w:val="Hyperlink"/>
            <w:rFonts w:ascii="Helvetica" w:hAnsi="Helvetica" w:cs="Helvetica"/>
          </w:rPr>
          <w:t>More Information About Grants</w:t>
        </w:r>
      </w:hyperlink>
    </w:p>
    <w:p w14:paraId="0996AD4E" w14:textId="77777777" w:rsidR="00B756C2" w:rsidRPr="005D3F9C" w:rsidRDefault="00AD6FEB" w:rsidP="00B756C2">
      <w:pPr>
        <w:widowControl w:val="0"/>
        <w:numPr>
          <w:ilvl w:val="0"/>
          <w:numId w:val="18"/>
        </w:numPr>
        <w:autoSpaceDE w:val="0"/>
        <w:autoSpaceDN w:val="0"/>
        <w:adjustRightInd w:val="0"/>
        <w:rPr>
          <w:rFonts w:ascii="Helvetica" w:hAnsi="Helvetica" w:cs="Helvetica"/>
        </w:rPr>
      </w:pPr>
      <w:hyperlink r:id="rId433" w:history="1">
        <w:r w:rsidR="00B756C2" w:rsidRPr="005D3F9C">
          <w:rPr>
            <w:rStyle w:val="Hyperlink"/>
            <w:rFonts w:ascii="Helvetica" w:hAnsi="Helvetica" w:cs="Helvetica"/>
          </w:rPr>
          <w:t>Use of Contracts, Grants &amp; Cooperative Agreements</w:t>
        </w:r>
      </w:hyperlink>
    </w:p>
    <w:p w14:paraId="74833278" w14:textId="77777777" w:rsidR="00B756C2" w:rsidRPr="005D3F9C" w:rsidRDefault="00B756C2" w:rsidP="00B756C2">
      <w:pPr>
        <w:widowControl w:val="0"/>
        <w:autoSpaceDE w:val="0"/>
        <w:autoSpaceDN w:val="0"/>
        <w:adjustRightInd w:val="0"/>
        <w:rPr>
          <w:rFonts w:ascii="Helvetica" w:hAnsi="Helvetica" w:cs="Helvetica"/>
        </w:rPr>
      </w:pPr>
    </w:p>
    <w:p w14:paraId="68341B14"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Other Federal Government Grant Information</w:t>
      </w:r>
    </w:p>
    <w:p w14:paraId="3C8CAFAE" w14:textId="77777777" w:rsidR="00B756C2" w:rsidRPr="005D3F9C" w:rsidRDefault="00AD6FEB" w:rsidP="00B756C2">
      <w:pPr>
        <w:widowControl w:val="0"/>
        <w:numPr>
          <w:ilvl w:val="0"/>
          <w:numId w:val="19"/>
        </w:numPr>
        <w:autoSpaceDE w:val="0"/>
        <w:autoSpaceDN w:val="0"/>
        <w:adjustRightInd w:val="0"/>
        <w:rPr>
          <w:rFonts w:ascii="Helvetica" w:hAnsi="Helvetica" w:cs="Helvetica"/>
        </w:rPr>
      </w:pPr>
      <w:hyperlink r:id="rId434" w:history="1">
        <w:r w:rsidR="00B756C2" w:rsidRPr="005D3F9C">
          <w:rPr>
            <w:rStyle w:val="Hyperlink"/>
            <w:rFonts w:ascii="Helvetica" w:hAnsi="Helvetica" w:cs="Helvetica"/>
          </w:rPr>
          <w:t>Grant Opportunities (Catalog of Federal Domestic Assistance)</w:t>
        </w:r>
      </w:hyperlink>
    </w:p>
    <w:p w14:paraId="7C3C8B96" w14:textId="77777777" w:rsidR="00B756C2" w:rsidRPr="005D3F9C" w:rsidRDefault="00B756C2" w:rsidP="00B756C2">
      <w:pPr>
        <w:widowControl w:val="0"/>
        <w:autoSpaceDE w:val="0"/>
        <w:autoSpaceDN w:val="0"/>
        <w:adjustRightInd w:val="0"/>
        <w:rPr>
          <w:rFonts w:ascii="Helvetica" w:hAnsi="Helvetica" w:cs="Helvetica"/>
        </w:rPr>
      </w:pPr>
    </w:p>
    <w:p w14:paraId="39C3F07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Department of Labor Grant Programs </w:t>
      </w:r>
    </w:p>
    <w:p w14:paraId="2CED633F" w14:textId="77777777" w:rsidR="00B756C2" w:rsidRPr="005D3F9C" w:rsidRDefault="00B756C2" w:rsidP="00B756C2">
      <w:pPr>
        <w:spacing w:beforeLines="1" w:before="2" w:afterLines="1" w:after="2"/>
        <w:rPr>
          <w:rFonts w:ascii="Helvetica" w:hAnsi="Helvetica"/>
        </w:rPr>
      </w:pPr>
    </w:p>
    <w:p w14:paraId="2A052315"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Bureau of International Labor Affairs (ILAB)</w:t>
      </w:r>
      <w:r w:rsidRPr="005D3F9C">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435" w:history="1">
        <w:r w:rsidRPr="005D3F9C">
          <w:rPr>
            <w:rStyle w:val="Hyperlink"/>
            <w:rFonts w:ascii="Helvetica" w:hAnsi="Helvetica"/>
          </w:rPr>
          <w:t>http://www.dol.gov/general/business</w:t>
        </w:r>
      </w:hyperlink>
      <w:r w:rsidRPr="005D3F9C">
        <w:rPr>
          <w:rFonts w:ascii="Helvetica" w:hAnsi="Helvetica"/>
        </w:rPr>
        <w:t>.</w:t>
      </w:r>
    </w:p>
    <w:p w14:paraId="221FA323"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Bureau of Labor Statistics (BLS): </w:t>
      </w:r>
      <w:r w:rsidRPr="005D3F9C">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Employment and Training (ETA):</w:t>
      </w:r>
      <w:r w:rsidRPr="005D3F9C">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Mine Safety and Health (MSHA):</w:t>
      </w:r>
      <w:r w:rsidRPr="005D3F9C">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Occupational Safety and Health (OSHA): </w:t>
      </w:r>
      <w:r w:rsidRPr="005D3F9C">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Office of Disability Employment Policy (ODEP): </w:t>
      </w:r>
      <w:r w:rsidRPr="005D3F9C">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436" w:history="1">
        <w:r w:rsidRPr="005D3F9C">
          <w:rPr>
            <w:rFonts w:ascii="Helvetica" w:hAnsi="Helvetica"/>
            <w:color w:val="0000FF"/>
            <w:u w:val="single"/>
          </w:rPr>
          <w:t>www.dol.gov/odep</w:t>
        </w:r>
      </w:hyperlink>
      <w:r w:rsidRPr="005D3F9C">
        <w:rPr>
          <w:rFonts w:ascii="Helvetica" w:hAnsi="Helvetica"/>
        </w:rPr>
        <w:t xml:space="preserve">. ODEP grants are awarded by the </w:t>
      </w:r>
      <w:hyperlink r:id="rId437" w:history="1">
        <w:r w:rsidRPr="005D3F9C">
          <w:rPr>
            <w:rFonts w:ascii="Helvetica" w:hAnsi="Helvetica"/>
            <w:color w:val="0000FF"/>
            <w:u w:val="single"/>
          </w:rPr>
          <w:t>OASAM grant office</w:t>
        </w:r>
      </w:hyperlink>
      <w:r w:rsidRPr="005D3F9C">
        <w:rPr>
          <w:rFonts w:ascii="Helvetica" w:hAnsi="Helvetica"/>
        </w:rPr>
        <w:t>.</w:t>
      </w:r>
    </w:p>
    <w:p w14:paraId="45389450"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Veterans' Employment and Training (VETS)</w:t>
      </w:r>
      <w:r w:rsidRPr="005D3F9C">
        <w:rPr>
          <w:rFonts w:ascii="Helvetica" w:hAnsi="Helvetica"/>
        </w:rPr>
        <w:t xml:space="preserve">: provides special employment and training assistance for veterans through the </w:t>
      </w:r>
      <w:hyperlink r:id="rId438" w:history="1">
        <w:r w:rsidRPr="005D3F9C">
          <w:rPr>
            <w:rFonts w:ascii="Helvetica" w:hAnsi="Helvetica"/>
            <w:color w:val="0000FF"/>
            <w:u w:val="single"/>
          </w:rPr>
          <w:t>Disabled Veterans' Outreach Program (DVOP) Solicitation for Grant Applications</w:t>
        </w:r>
      </w:hyperlink>
      <w:r w:rsidRPr="005D3F9C">
        <w:rPr>
          <w:rFonts w:ascii="Helvetica" w:hAnsi="Helvetica"/>
        </w:rPr>
        <w:t xml:space="preserve">; the Local Veterans' Employment Representative Program (LVER); </w:t>
      </w:r>
      <w:hyperlink r:id="rId439" w:history="1">
        <w:r w:rsidRPr="005D3F9C">
          <w:rPr>
            <w:rFonts w:ascii="Helvetica" w:hAnsi="Helvetica"/>
            <w:color w:val="0000FF"/>
            <w:u w:val="single"/>
          </w:rPr>
          <w:t>Veterans' Workforce Investment Program (VWIP)</w:t>
        </w:r>
      </w:hyperlink>
      <w:r w:rsidRPr="005D3F9C">
        <w:rPr>
          <w:rFonts w:ascii="Helvetica" w:hAnsi="Helvetica"/>
        </w:rPr>
        <w:t xml:space="preserve">; </w:t>
      </w:r>
      <w:hyperlink r:id="rId440" w:history="1">
        <w:r w:rsidRPr="005D3F9C">
          <w:rPr>
            <w:rFonts w:ascii="Helvetica" w:hAnsi="Helvetica"/>
            <w:color w:val="0000FF"/>
            <w:u w:val="single"/>
          </w:rPr>
          <w:t>elaws Advisor on veterans' employment and reemployment rights</w:t>
        </w:r>
      </w:hyperlink>
      <w:r w:rsidRPr="005D3F9C">
        <w:rPr>
          <w:rFonts w:ascii="Helvetica" w:hAnsi="Helvetica"/>
        </w:rPr>
        <w:t xml:space="preserve">; and the </w:t>
      </w:r>
      <w:hyperlink r:id="rId441" w:history="1">
        <w:r w:rsidRPr="005D3F9C">
          <w:rPr>
            <w:rFonts w:ascii="Helvetica" w:hAnsi="Helvetica"/>
            <w:color w:val="0000FF"/>
            <w:u w:val="single"/>
          </w:rPr>
          <w:t>Homeless Veterans Reintegration Project (HVRP)</w:t>
        </w:r>
      </w:hyperlink>
      <w:r w:rsidRPr="005D3F9C">
        <w:rPr>
          <w:rFonts w:ascii="Helvetica" w:hAnsi="Helvetica"/>
        </w:rPr>
        <w:t xml:space="preserve">. VETS grants are awarded by the </w:t>
      </w:r>
      <w:hyperlink r:id="rId442" w:history="1">
        <w:r w:rsidRPr="005D3F9C">
          <w:rPr>
            <w:rFonts w:ascii="Helvetica" w:hAnsi="Helvetica"/>
            <w:color w:val="0000FF"/>
            <w:u w:val="single"/>
          </w:rPr>
          <w:t>OASAM grant office</w:t>
        </w:r>
      </w:hyperlink>
      <w:r w:rsidRPr="005D3F9C">
        <w:rPr>
          <w:rFonts w:ascii="Helvetica" w:hAnsi="Helvetica"/>
        </w:rPr>
        <w:t>.</w:t>
      </w:r>
    </w:p>
    <w:p w14:paraId="269E91FD" w14:textId="77777777" w:rsidR="00B756C2" w:rsidRPr="005D3F9C" w:rsidRDefault="00B756C2" w:rsidP="00B756C2">
      <w:pPr>
        <w:widowControl w:val="0"/>
        <w:autoSpaceDE w:val="0"/>
        <w:autoSpaceDN w:val="0"/>
        <w:adjustRightInd w:val="0"/>
        <w:rPr>
          <w:rFonts w:ascii="Helvetica" w:hAnsi="Helvetica" w:cs="Helvetica"/>
        </w:rPr>
      </w:pPr>
    </w:p>
    <w:p w14:paraId="2C5350FB" w14:textId="77777777" w:rsidR="00B756C2" w:rsidRPr="005D3F9C" w:rsidRDefault="00B756C2" w:rsidP="00B756C2">
      <w:pPr>
        <w:widowControl w:val="0"/>
        <w:autoSpaceDE w:val="0"/>
        <w:autoSpaceDN w:val="0"/>
        <w:adjustRightInd w:val="0"/>
        <w:rPr>
          <w:rFonts w:ascii="Helvetica" w:hAnsi="Helvetica" w:cs="Helvetica"/>
        </w:rPr>
      </w:pPr>
    </w:p>
    <w:p w14:paraId="13567E42"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83671F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BBF996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BE6FE" w14:textId="77777777" w:rsidR="00B756C2" w:rsidRPr="005D3F9C" w:rsidRDefault="00B756C2" w:rsidP="00B756C2">
      <w:pPr>
        <w:pBdr>
          <w:bottom w:val="double" w:sz="6" w:space="1" w:color="auto"/>
        </w:pBdr>
        <w:autoSpaceDE w:val="0"/>
        <w:autoSpaceDN w:val="0"/>
        <w:adjustRightInd w:val="0"/>
        <w:rPr>
          <w:rFonts w:ascii="Helvetica" w:hAnsi="Helvetica"/>
          <w:b/>
          <w:noProof/>
        </w:rPr>
      </w:pPr>
    </w:p>
    <w:p w14:paraId="2689866D" w14:textId="77777777" w:rsidR="00B756C2" w:rsidRPr="005D3F9C" w:rsidRDefault="00B756C2" w:rsidP="00B756C2">
      <w:pPr>
        <w:rPr>
          <w:rFonts w:ascii="Helvetica" w:hAnsi="Helvetica"/>
        </w:rPr>
      </w:pPr>
    </w:p>
    <w:p w14:paraId="04F6C982" w14:textId="77777777" w:rsidR="00B756C2" w:rsidRPr="005D3F9C" w:rsidRDefault="00B756C2" w:rsidP="00B756C2">
      <w:pPr>
        <w:rPr>
          <w:rFonts w:ascii="Helvetica" w:hAnsi="Helvetica"/>
        </w:rPr>
      </w:pPr>
    </w:p>
    <w:p w14:paraId="0A9D45C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5D3F9C" w:rsidRDefault="00B756C2" w:rsidP="00B756C2">
      <w:pPr>
        <w:rPr>
          <w:rFonts w:ascii="Helvetica" w:hAnsi="Helvetica"/>
        </w:rPr>
      </w:pPr>
    </w:p>
    <w:p w14:paraId="2203B8DB" w14:textId="77777777" w:rsidR="00B756C2" w:rsidRPr="005D3F9C" w:rsidRDefault="00B756C2" w:rsidP="00B756C2">
      <w:pPr>
        <w:rPr>
          <w:rFonts w:ascii="Helvetica" w:hAnsi="Helvetica"/>
        </w:rPr>
      </w:pPr>
    </w:p>
    <w:p w14:paraId="03D75EFD" w14:textId="77777777" w:rsidR="00B756C2" w:rsidRPr="005D3F9C" w:rsidRDefault="00AD6FEB" w:rsidP="00B756C2">
      <w:pPr>
        <w:rPr>
          <w:rStyle w:val="Hyperlink"/>
          <w:rFonts w:ascii="Helvetica" w:hAnsi="Helvetica"/>
          <w:b/>
        </w:rPr>
      </w:pPr>
      <w:hyperlink r:id="rId444" w:history="1">
        <w:r w:rsidR="00B756C2" w:rsidRPr="005D3F9C">
          <w:rPr>
            <w:rStyle w:val="Hyperlink"/>
            <w:rFonts w:ascii="Helvetica" w:hAnsi="Helvetica"/>
            <w:b/>
          </w:rPr>
          <w:t>http://www.dol.gov/dol/grants/</w:t>
        </w:r>
      </w:hyperlink>
    </w:p>
    <w:p w14:paraId="7863B093" w14:textId="77777777" w:rsidR="00B756C2" w:rsidRPr="005D3F9C" w:rsidRDefault="00B756C2" w:rsidP="00B756C2">
      <w:pPr>
        <w:rPr>
          <w:rStyle w:val="Hyperlink"/>
          <w:rFonts w:ascii="Helvetica" w:hAnsi="Helvetica"/>
          <w:b/>
        </w:rPr>
      </w:pPr>
    </w:p>
    <w:p w14:paraId="66285D7D" w14:textId="63393919" w:rsidR="00127FF0" w:rsidRPr="005D3F9C" w:rsidRDefault="00B756C2" w:rsidP="00337556">
      <w:pPr>
        <w:rPr>
          <w:rFonts w:ascii="Helvetica" w:hAnsi="Helvetica" w:cs="Helvetica"/>
        </w:rPr>
      </w:pPr>
      <w:bookmarkStart w:id="379" w:name="DOLPrograms"/>
      <w:bookmarkEnd w:id="379"/>
      <w:r w:rsidRPr="005D3F9C">
        <w:rPr>
          <w:rFonts w:ascii="Helvetica" w:hAnsi="Helvetica"/>
          <w:b/>
        </w:rPr>
        <w:t>Programs</w:t>
      </w:r>
      <w:bookmarkStart w:id="380" w:name="DOLPortableRetirement"/>
      <w:bookmarkStart w:id="381" w:name="DOLLaborResearch"/>
      <w:bookmarkEnd w:id="380"/>
      <w:bookmarkEnd w:id="381"/>
    </w:p>
    <w:p w14:paraId="1FEACC85" w14:textId="3584633B" w:rsidR="000375B0" w:rsidRDefault="000375B0" w:rsidP="000375B0">
      <w:pPr>
        <w:widowControl w:val="0"/>
        <w:autoSpaceDE w:val="0"/>
        <w:autoSpaceDN w:val="0"/>
        <w:adjustRightInd w:val="0"/>
        <w:rPr>
          <w:rFonts w:ascii="Helvetica" w:hAnsi="Helvetica" w:cs="Helvetica"/>
        </w:rPr>
      </w:pPr>
      <w:bookmarkStart w:id="382" w:name="DOLHomelessVets"/>
      <w:bookmarkEnd w:id="382"/>
    </w:p>
    <w:p w14:paraId="5F7D352E" w14:textId="77777777" w:rsidR="005A507B" w:rsidRDefault="005A507B" w:rsidP="000375B0">
      <w:pPr>
        <w:widowControl w:val="0"/>
        <w:autoSpaceDE w:val="0"/>
        <w:autoSpaceDN w:val="0"/>
        <w:adjustRightInd w:val="0"/>
        <w:rPr>
          <w:rFonts w:ascii="Helvetica" w:hAnsi="Helvetica" w:cs="Helvetica"/>
        </w:rPr>
      </w:pPr>
    </w:p>
    <w:p w14:paraId="540E9E96" w14:textId="77777777" w:rsidR="00B756C2" w:rsidRPr="005D3F9C" w:rsidRDefault="00B756C2" w:rsidP="00B756C2">
      <w:pPr>
        <w:rPr>
          <w:rFonts w:ascii="Helvetica" w:hAnsi="Helvetica"/>
          <w:b/>
        </w:rPr>
      </w:pPr>
      <w:bookmarkStart w:id="383" w:name="DOLReentryRP"/>
      <w:bookmarkStart w:id="384" w:name="DOLSCSEP"/>
      <w:bookmarkStart w:id="385" w:name="DOLDisabilityEmploymentInitiative"/>
      <w:bookmarkStart w:id="386" w:name="DOLReentryDemoYoungAdults"/>
      <w:bookmarkStart w:id="387" w:name="DOLCPY"/>
      <w:bookmarkStart w:id="388" w:name="DOLUrbanIVTP"/>
      <w:bookmarkStart w:id="389" w:name="DOLTrainingtoWorkAdultReentry"/>
      <w:bookmarkStart w:id="390" w:name="DOLModif"/>
      <w:bookmarkEnd w:id="383"/>
      <w:bookmarkEnd w:id="384"/>
      <w:bookmarkEnd w:id="385"/>
      <w:bookmarkEnd w:id="386"/>
      <w:bookmarkEnd w:id="387"/>
      <w:bookmarkEnd w:id="388"/>
      <w:bookmarkEnd w:id="389"/>
      <w:bookmarkEnd w:id="390"/>
      <w:r w:rsidRPr="005D3F9C">
        <w:rPr>
          <w:rFonts w:ascii="Helvetica" w:hAnsi="Helvetica"/>
          <w:b/>
        </w:rPr>
        <w:t>Modifications</w:t>
      </w:r>
    </w:p>
    <w:p w14:paraId="4FE6B59C" w14:textId="77777777" w:rsidR="00B756C2" w:rsidRPr="005D3F9C" w:rsidRDefault="00B756C2" w:rsidP="00B756C2">
      <w:pPr>
        <w:rPr>
          <w:rFonts w:ascii="Helvetica" w:hAnsi="Helvetica"/>
          <w:b/>
        </w:rPr>
      </w:pPr>
    </w:p>
    <w:p w14:paraId="60D208B2" w14:textId="77777777" w:rsidR="00B756C2" w:rsidRPr="005D3F9C" w:rsidRDefault="00B756C2" w:rsidP="00B756C2">
      <w:pPr>
        <w:rPr>
          <w:rFonts w:ascii="Helvetica" w:hAnsi="Helvetica"/>
          <w:b/>
        </w:rPr>
      </w:pPr>
      <w:bookmarkStart w:id="391" w:name="DOLSusnaHarwoodTargetedTopics"/>
      <w:bookmarkStart w:id="392" w:name="DOLTechHire"/>
      <w:bookmarkStart w:id="393" w:name="DOLPaidLeave"/>
      <w:bookmarkStart w:id="394" w:name="DOLAmApprentices"/>
      <w:bookmarkStart w:id="395" w:name="DOLReminders"/>
      <w:bookmarkEnd w:id="391"/>
      <w:bookmarkEnd w:id="392"/>
      <w:bookmarkEnd w:id="393"/>
      <w:bookmarkEnd w:id="394"/>
      <w:bookmarkEnd w:id="395"/>
      <w:r w:rsidRPr="005D3F9C">
        <w:rPr>
          <w:rFonts w:ascii="Helvetica" w:hAnsi="Helvetica"/>
          <w:b/>
        </w:rPr>
        <w:t>Reminders</w:t>
      </w:r>
    </w:p>
    <w:p w14:paraId="2E7F4169" w14:textId="77777777" w:rsidR="00B756C2" w:rsidRDefault="00B756C2" w:rsidP="00B756C2">
      <w:pPr>
        <w:rPr>
          <w:rFonts w:ascii="Helvetica" w:hAnsi="Helvetica"/>
        </w:rPr>
      </w:pPr>
      <w:bookmarkStart w:id="396" w:name="DOLStrengtheningWorkingFamilies"/>
      <w:bookmarkStart w:id="397" w:name="DOLDisabilityEmploy"/>
      <w:bookmarkStart w:id="398" w:name="DOLETAAdultReentry"/>
      <w:bookmarkStart w:id="399" w:name="DOLAmericasPromise"/>
      <w:bookmarkStart w:id="400" w:name="DOLMadagascar"/>
      <w:bookmarkEnd w:id="396"/>
      <w:bookmarkEnd w:id="397"/>
      <w:bookmarkEnd w:id="398"/>
      <w:bookmarkEnd w:id="399"/>
      <w:bookmarkEnd w:id="400"/>
    </w:p>
    <w:p w14:paraId="00D709E8" w14:textId="54A3AB4C" w:rsidR="00AB0B9C" w:rsidRDefault="00AB0B9C">
      <w:pPr>
        <w:rPr>
          <w:rFonts w:ascii="Helvetica" w:hAnsi="Helvetica"/>
        </w:rPr>
      </w:pPr>
      <w:bookmarkStart w:id="401" w:name="DOLYouthBuild"/>
      <w:bookmarkEnd w:id="401"/>
      <w:r>
        <w:rPr>
          <w:rFonts w:ascii="Helvetica" w:hAnsi="Helvetica"/>
        </w:rPr>
        <w:br w:type="page"/>
      </w:r>
    </w:p>
    <w:p w14:paraId="25EF6E49" w14:textId="77777777" w:rsidR="00AB0B9C" w:rsidRPr="005D3F9C" w:rsidRDefault="00AB0B9C" w:rsidP="00B756C2">
      <w:pPr>
        <w:rPr>
          <w:rFonts w:ascii="Helvetica" w:hAnsi="Helvetica"/>
        </w:rPr>
      </w:pPr>
    </w:p>
    <w:p w14:paraId="62FD12B1"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21C2EDF7" w14:textId="77777777" w:rsidR="00B756C2" w:rsidRPr="005D3F9C" w:rsidRDefault="00B756C2" w:rsidP="00B756C2">
      <w:pPr>
        <w:widowControl w:val="0"/>
        <w:autoSpaceDE w:val="0"/>
        <w:autoSpaceDN w:val="0"/>
        <w:adjustRightInd w:val="0"/>
        <w:rPr>
          <w:rFonts w:ascii="Helvetica" w:hAnsi="Helvetica" w:cs="Helvetica"/>
        </w:rPr>
      </w:pPr>
    </w:p>
    <w:p w14:paraId="4E2FD227" w14:textId="77777777" w:rsidR="00B756C2" w:rsidRPr="005D3F9C" w:rsidRDefault="00B756C2" w:rsidP="00B756C2">
      <w:pPr>
        <w:rPr>
          <w:rFonts w:ascii="Helvetica" w:hAnsi="Helvetica"/>
          <w:b/>
        </w:rPr>
      </w:pPr>
    </w:p>
    <w:p w14:paraId="1B9E0F91" w14:textId="77777777" w:rsidR="00B756C2" w:rsidRPr="005D3F9C" w:rsidRDefault="00B756C2" w:rsidP="00B756C2">
      <w:pPr>
        <w:autoSpaceDE w:val="0"/>
        <w:autoSpaceDN w:val="0"/>
        <w:adjustRightInd w:val="0"/>
        <w:outlineLvl w:val="0"/>
        <w:rPr>
          <w:rFonts w:ascii="Helvetica" w:hAnsi="Helvetica"/>
          <w:b/>
        </w:rPr>
      </w:pPr>
      <w:bookmarkStart w:id="402" w:name="DOLFaceForward"/>
      <w:bookmarkStart w:id="403" w:name="DOLLaborManage"/>
      <w:bookmarkStart w:id="404" w:name="DOLETA"/>
      <w:bookmarkEnd w:id="402"/>
      <w:bookmarkEnd w:id="403"/>
      <w:bookmarkEnd w:id="404"/>
      <w:r w:rsidRPr="005D3F9C">
        <w:rPr>
          <w:rFonts w:ascii="Helvetica" w:hAnsi="Helvetica"/>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5D3F9C" w:rsidRDefault="00B756C2" w:rsidP="00B756C2">
      <w:pPr>
        <w:autoSpaceDE w:val="0"/>
        <w:autoSpaceDN w:val="0"/>
        <w:adjustRightInd w:val="0"/>
        <w:outlineLvl w:val="0"/>
        <w:rPr>
          <w:rFonts w:ascii="Helvetica" w:hAnsi="Helvetica"/>
          <w:b/>
        </w:rPr>
      </w:pPr>
    </w:p>
    <w:p w14:paraId="2534D9E9"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77987C8F" w14:textId="77777777" w:rsidR="00B756C2" w:rsidRPr="005D3F9C" w:rsidRDefault="00B756C2" w:rsidP="00B756C2">
      <w:pPr>
        <w:autoSpaceDE w:val="0"/>
        <w:autoSpaceDN w:val="0"/>
        <w:adjustRightInd w:val="0"/>
        <w:rPr>
          <w:rFonts w:ascii="Helvetica" w:hAnsi="Helvetica"/>
          <w:b/>
        </w:rPr>
      </w:pPr>
    </w:p>
    <w:p w14:paraId="2FEF6DA4" w14:textId="77777777" w:rsidR="00B756C2" w:rsidRPr="005D3F9C" w:rsidRDefault="00B756C2" w:rsidP="00B756C2">
      <w:pPr>
        <w:autoSpaceDE w:val="0"/>
        <w:autoSpaceDN w:val="0"/>
        <w:adjustRightInd w:val="0"/>
        <w:rPr>
          <w:rFonts w:ascii="Helvetica" w:hAnsi="Helvetica"/>
        </w:rPr>
      </w:pPr>
      <w:bookmarkStart w:id="405" w:name="NASAResearch"/>
      <w:bookmarkEnd w:id="405"/>
      <w:r w:rsidRPr="005D3F9C">
        <w:rPr>
          <w:rFonts w:ascii="Helvetica" w:hAnsi="Helvetica"/>
          <w:b/>
          <w:highlight w:val="yellow"/>
        </w:rPr>
        <w:t>Research and Contracting Opportunities</w:t>
      </w:r>
    </w:p>
    <w:p w14:paraId="0F4DF171" w14:textId="77777777" w:rsidR="00B756C2" w:rsidRPr="005D3F9C" w:rsidRDefault="00B756C2" w:rsidP="00B756C2">
      <w:pPr>
        <w:autoSpaceDE w:val="0"/>
        <w:autoSpaceDN w:val="0"/>
        <w:adjustRightInd w:val="0"/>
        <w:rPr>
          <w:rFonts w:ascii="Helvetica" w:hAnsi="Helvetica"/>
          <w:b/>
        </w:rPr>
      </w:pPr>
    </w:p>
    <w:p w14:paraId="3C342CC1" w14:textId="77777777" w:rsidR="00B756C2" w:rsidRPr="005D3F9C" w:rsidRDefault="00AD6FEB" w:rsidP="00B756C2">
      <w:pPr>
        <w:autoSpaceDE w:val="0"/>
        <w:autoSpaceDN w:val="0"/>
        <w:adjustRightInd w:val="0"/>
        <w:rPr>
          <w:rFonts w:ascii="Helvetica" w:hAnsi="Helvetica"/>
        </w:rPr>
      </w:pPr>
      <w:hyperlink r:id="rId446" w:history="1">
        <w:r w:rsidR="00B756C2" w:rsidRPr="005D3F9C">
          <w:rPr>
            <w:rStyle w:val="Hyperlink"/>
            <w:rFonts w:ascii="Helvetica" w:hAnsi="Helvetica"/>
          </w:rPr>
          <w:t>NASA Research Opportunities Online</w:t>
        </w:r>
      </w:hyperlink>
      <w:r w:rsidR="00B756C2" w:rsidRPr="005D3F9C">
        <w:rPr>
          <w:rFonts w:ascii="Helvetica" w:hAnsi="Helvetica"/>
        </w:rPr>
        <w:t xml:space="preserve"> </w:t>
      </w:r>
    </w:p>
    <w:p w14:paraId="38A5C480" w14:textId="77777777" w:rsidR="00B756C2" w:rsidRPr="005D3F9C" w:rsidRDefault="00B756C2" w:rsidP="00B756C2">
      <w:pPr>
        <w:autoSpaceDE w:val="0"/>
        <w:autoSpaceDN w:val="0"/>
        <w:adjustRightInd w:val="0"/>
        <w:rPr>
          <w:rFonts w:ascii="Helvetica" w:hAnsi="Helvetica"/>
        </w:rPr>
      </w:pPr>
    </w:p>
    <w:p w14:paraId="4A703AEA" w14:textId="77777777" w:rsidR="00B756C2" w:rsidRPr="005D3F9C" w:rsidRDefault="00B756C2" w:rsidP="00B756C2">
      <w:pPr>
        <w:pStyle w:val="ListParagraph"/>
        <w:numPr>
          <w:ilvl w:val="0"/>
          <w:numId w:val="35"/>
        </w:numPr>
        <w:autoSpaceDE w:val="0"/>
        <w:autoSpaceDN w:val="0"/>
        <w:adjustRightInd w:val="0"/>
        <w:rPr>
          <w:rFonts w:ascii="Helvetica" w:hAnsi="Helvetica"/>
        </w:rPr>
      </w:pPr>
      <w:r w:rsidRPr="005D3F9C">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5D3F9C" w:rsidRDefault="00B756C2" w:rsidP="00B756C2">
      <w:pPr>
        <w:pStyle w:val="ListParagraph"/>
        <w:numPr>
          <w:ilvl w:val="0"/>
          <w:numId w:val="35"/>
        </w:numPr>
        <w:autoSpaceDE w:val="0"/>
        <w:autoSpaceDN w:val="0"/>
        <w:adjustRightInd w:val="0"/>
        <w:rPr>
          <w:rFonts w:ascii="Helvetica" w:hAnsi="Helvetica"/>
        </w:rPr>
      </w:pPr>
    </w:p>
    <w:p w14:paraId="2D2F4C4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18F75101" wp14:editId="62EB5167">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0A8D6D73" w14:textId="77777777" w:rsidR="00B756C2" w:rsidRPr="005D3F9C" w:rsidRDefault="00B756C2" w:rsidP="00B756C2">
      <w:pPr>
        <w:autoSpaceDE w:val="0"/>
        <w:autoSpaceDN w:val="0"/>
        <w:adjustRightInd w:val="0"/>
        <w:rPr>
          <w:rFonts w:ascii="Helvetica" w:hAnsi="Helvetica"/>
        </w:rPr>
      </w:pPr>
    </w:p>
    <w:p w14:paraId="6EAC96B6" w14:textId="77777777" w:rsidR="00B756C2" w:rsidRPr="005D3F9C" w:rsidRDefault="00B756C2" w:rsidP="00B756C2">
      <w:pPr>
        <w:autoSpaceDE w:val="0"/>
        <w:autoSpaceDN w:val="0"/>
        <w:adjustRightInd w:val="0"/>
        <w:rPr>
          <w:rFonts w:ascii="Helvetica" w:hAnsi="Helvetica"/>
        </w:rPr>
      </w:pPr>
    </w:p>
    <w:p w14:paraId="6E1EBE53" w14:textId="77777777" w:rsidR="00B756C2" w:rsidRPr="005D3F9C" w:rsidRDefault="00B756C2" w:rsidP="00B756C2">
      <w:pPr>
        <w:autoSpaceDE w:val="0"/>
        <w:autoSpaceDN w:val="0"/>
        <w:adjustRightInd w:val="0"/>
        <w:rPr>
          <w:rFonts w:ascii="Helvetica" w:hAnsi="Helvetica"/>
        </w:rPr>
      </w:pPr>
    </w:p>
    <w:p w14:paraId="2C7859E2" w14:textId="77777777" w:rsidR="00B756C2" w:rsidRPr="005D3F9C" w:rsidRDefault="00B756C2" w:rsidP="00B756C2">
      <w:pPr>
        <w:autoSpaceDE w:val="0"/>
        <w:autoSpaceDN w:val="0"/>
        <w:adjustRightInd w:val="0"/>
        <w:rPr>
          <w:rFonts w:ascii="Helvetica" w:hAnsi="Helvetica"/>
        </w:rPr>
      </w:pPr>
    </w:p>
    <w:p w14:paraId="201D03F4" w14:textId="77777777" w:rsidR="00B756C2" w:rsidRPr="005D3F9C" w:rsidRDefault="00B756C2" w:rsidP="00B756C2">
      <w:pPr>
        <w:autoSpaceDE w:val="0"/>
        <w:autoSpaceDN w:val="0"/>
        <w:adjustRightInd w:val="0"/>
        <w:rPr>
          <w:rFonts w:ascii="Helvetica" w:hAnsi="Helvetica"/>
        </w:rPr>
      </w:pPr>
    </w:p>
    <w:p w14:paraId="142D5ABF" w14:textId="77777777" w:rsidR="00B756C2" w:rsidRPr="005D3F9C" w:rsidRDefault="00B756C2" w:rsidP="00B756C2">
      <w:pPr>
        <w:autoSpaceDE w:val="0"/>
        <w:autoSpaceDN w:val="0"/>
        <w:adjustRightInd w:val="0"/>
        <w:rPr>
          <w:rFonts w:ascii="Helvetica" w:hAnsi="Helvetica"/>
        </w:rPr>
      </w:pPr>
    </w:p>
    <w:p w14:paraId="13B82BFA" w14:textId="78CD5B56"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7AA08F57" w14:textId="765645F3" w:rsidR="00B756C2" w:rsidRDefault="00AD6FEB" w:rsidP="00B756C2">
      <w:pPr>
        <w:pBdr>
          <w:bottom w:val="single" w:sz="6" w:space="1" w:color="auto"/>
        </w:pBdr>
        <w:autoSpaceDE w:val="0"/>
        <w:autoSpaceDN w:val="0"/>
        <w:adjustRightInd w:val="0"/>
        <w:ind w:left="-720"/>
        <w:rPr>
          <w:rFonts w:ascii="Helvetica" w:hAnsi="Helvetica"/>
        </w:rPr>
      </w:pPr>
      <w:hyperlink r:id="rId449" w:history="1">
        <w:r w:rsidR="002D6DAE" w:rsidRPr="002D6DAE">
          <w:rPr>
            <w:rStyle w:val="Hyperlink"/>
            <w:rFonts w:ascii="Helvetica" w:hAnsi="Helvetica"/>
          </w:rPr>
          <w:t>http://nspires.nasaprs.com/external/</w:t>
        </w:r>
      </w:hyperlink>
    </w:p>
    <w:p w14:paraId="66C6727C" w14:textId="77777777" w:rsidR="002D6DAE" w:rsidRPr="005D3F9C" w:rsidRDefault="002D6DAE" w:rsidP="00B756C2">
      <w:pPr>
        <w:pBdr>
          <w:bottom w:val="single" w:sz="6" w:space="1" w:color="auto"/>
        </w:pBdr>
        <w:autoSpaceDE w:val="0"/>
        <w:autoSpaceDN w:val="0"/>
        <w:adjustRightInd w:val="0"/>
        <w:ind w:left="-720"/>
        <w:rPr>
          <w:rFonts w:ascii="Helvetica" w:hAnsi="Helvetica"/>
          <w:b/>
        </w:rPr>
      </w:pPr>
    </w:p>
    <w:p w14:paraId="55778D7A" w14:textId="03BB80B9" w:rsidR="00B756C2" w:rsidRPr="005D3F9C" w:rsidRDefault="00B50FC2" w:rsidP="00B756C2">
      <w:pPr>
        <w:rPr>
          <w:rFonts w:ascii="Helvetica" w:hAnsi="Helvetica"/>
        </w:rPr>
      </w:pPr>
      <w:bookmarkStart w:id="406" w:name="NASACompetitions"/>
      <w:bookmarkStart w:id="407" w:name="NASAPrograms"/>
      <w:bookmarkEnd w:id="406"/>
      <w:bookmarkEnd w:id="407"/>
      <w:r w:rsidRPr="005D3F9C">
        <w:rPr>
          <w:rFonts w:ascii="Helvetica" w:hAnsi="Helvetica"/>
        </w:rPr>
        <w:t xml:space="preserve">Research </w:t>
      </w:r>
      <w:r w:rsidR="00B756C2" w:rsidRPr="005D3F9C">
        <w:rPr>
          <w:rFonts w:ascii="Helvetica" w:hAnsi="Helvetica"/>
        </w:rPr>
        <w:t>Programs</w:t>
      </w:r>
      <w:r w:rsidR="008C2D2C" w:rsidRPr="005D3F9C">
        <w:rPr>
          <w:rFonts w:ascii="Helvetica" w:hAnsi="Helvetica"/>
        </w:rPr>
        <w:t>:</w:t>
      </w:r>
    </w:p>
    <w:p w14:paraId="3350C904" w14:textId="77777777" w:rsidR="004F098D" w:rsidRDefault="004F098D" w:rsidP="00B756C2">
      <w:pPr>
        <w:widowControl w:val="0"/>
        <w:autoSpaceDE w:val="0"/>
        <w:autoSpaceDN w:val="0"/>
        <w:adjustRightInd w:val="0"/>
        <w:rPr>
          <w:rFonts w:ascii="Helvetica" w:hAnsi="Helvetica" w:cs="Helvetica"/>
        </w:rPr>
      </w:pPr>
    </w:p>
    <w:p w14:paraId="3D3C77C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NASA Headquarters</w:t>
      </w:r>
    </w:p>
    <w:p w14:paraId="53CB87D3"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ROSES 2017: Computational Modeling Algorithms and Cyberinfrastructure</w:t>
      </w:r>
    </w:p>
    <w:p w14:paraId="42267987"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5910FBA5" w14:textId="77777777" w:rsidR="004F098D" w:rsidRDefault="00AD6FEB" w:rsidP="004F098D">
      <w:pPr>
        <w:widowControl w:val="0"/>
        <w:autoSpaceDE w:val="0"/>
        <w:autoSpaceDN w:val="0"/>
        <w:adjustRightInd w:val="0"/>
        <w:rPr>
          <w:rFonts w:ascii="Helvetica" w:hAnsi="Helvetica" w:cs="Helvetica"/>
        </w:rPr>
      </w:pPr>
      <w:hyperlink r:id="rId450" w:history="1">
        <w:r w:rsidR="004F098D">
          <w:rPr>
            <w:rFonts w:ascii="Helvetica" w:hAnsi="Helvetica" w:cs="Helvetica"/>
            <w:color w:val="386EFF"/>
            <w:u w:val="single" w:color="386EFF"/>
          </w:rPr>
          <w:t>http://www.grants.gov/web/grants/view-opportunity.html?oppId=293553</w:t>
        </w:r>
      </w:hyperlink>
    </w:p>
    <w:p w14:paraId="7B92CD58" w14:textId="77777777" w:rsidR="004F098D" w:rsidRDefault="004F098D" w:rsidP="004F098D">
      <w:pPr>
        <w:widowControl w:val="0"/>
        <w:autoSpaceDE w:val="0"/>
        <w:autoSpaceDN w:val="0"/>
        <w:adjustRightInd w:val="0"/>
        <w:rPr>
          <w:rFonts w:ascii="Helvetica" w:hAnsi="Helvetica" w:cs="Helvetica"/>
        </w:rPr>
      </w:pPr>
    </w:p>
    <w:p w14:paraId="49DC9218"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National Aeronautics and Space Administration</w:t>
      </w:r>
    </w:p>
    <w:p w14:paraId="2DDD7691"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NASA Headquarters</w:t>
      </w:r>
    </w:p>
    <w:p w14:paraId="241A55F8"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ROSES 2017: Terrestrial Hydrology</w:t>
      </w:r>
    </w:p>
    <w:p w14:paraId="2160D4E6" w14:textId="77777777" w:rsidR="004F098D" w:rsidRPr="0029272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1AD4522D" w14:textId="77777777" w:rsidR="004F098D" w:rsidRDefault="00AD6FEB" w:rsidP="004F098D">
      <w:pPr>
        <w:widowControl w:val="0"/>
        <w:autoSpaceDE w:val="0"/>
        <w:autoSpaceDN w:val="0"/>
        <w:adjustRightInd w:val="0"/>
        <w:rPr>
          <w:rFonts w:ascii="Helvetica" w:hAnsi="Helvetica" w:cs="Helvetica"/>
        </w:rPr>
      </w:pPr>
      <w:hyperlink r:id="rId451" w:history="1">
        <w:r w:rsidR="004F098D">
          <w:rPr>
            <w:rFonts w:ascii="Helvetica" w:hAnsi="Helvetica" w:cs="Helvetica"/>
            <w:color w:val="386EFF"/>
            <w:u w:val="single" w:color="386EFF"/>
          </w:rPr>
          <w:t>http://www.grants.gov/web/grants/view-opportunity.html?oppId=293752</w:t>
        </w:r>
      </w:hyperlink>
    </w:p>
    <w:p w14:paraId="5E613AEC" w14:textId="77777777" w:rsidR="004F098D" w:rsidRDefault="004F098D" w:rsidP="004F098D">
      <w:pPr>
        <w:widowControl w:val="0"/>
        <w:autoSpaceDE w:val="0"/>
        <w:autoSpaceDN w:val="0"/>
        <w:adjustRightInd w:val="0"/>
        <w:rPr>
          <w:rFonts w:ascii="Helvetica" w:hAnsi="Helvetica" w:cs="Helvetica"/>
        </w:rPr>
      </w:pPr>
    </w:p>
    <w:p w14:paraId="531E60E0"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NASA Headquarters</w:t>
      </w:r>
    </w:p>
    <w:p w14:paraId="4F7755D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ROSES 2017: Exobiology</w:t>
      </w:r>
    </w:p>
    <w:p w14:paraId="30257C4A" w14:textId="77777777" w:rsidR="004F098D" w:rsidRPr="003E6D8B"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291DF289" w14:textId="77777777" w:rsidR="004F098D" w:rsidRDefault="00AD6FEB" w:rsidP="004F098D">
      <w:pPr>
        <w:widowControl w:val="0"/>
        <w:autoSpaceDE w:val="0"/>
        <w:autoSpaceDN w:val="0"/>
        <w:adjustRightInd w:val="0"/>
        <w:rPr>
          <w:rFonts w:ascii="Helvetica" w:hAnsi="Helvetica" w:cs="Helvetica"/>
        </w:rPr>
      </w:pPr>
      <w:hyperlink r:id="rId452" w:history="1">
        <w:r w:rsidR="004F098D">
          <w:rPr>
            <w:rFonts w:ascii="Helvetica" w:hAnsi="Helvetica" w:cs="Helvetica"/>
            <w:color w:val="386EFF"/>
            <w:u w:val="single" w:color="386EFF"/>
          </w:rPr>
          <w:t>http://www.grants.gov/web/grants/view-opportunity.html?oppId=293767</w:t>
        </w:r>
      </w:hyperlink>
    </w:p>
    <w:p w14:paraId="7CEE2877" w14:textId="77777777" w:rsidR="004F098D" w:rsidRDefault="004F098D" w:rsidP="004F098D">
      <w:pPr>
        <w:widowControl w:val="0"/>
        <w:autoSpaceDE w:val="0"/>
        <w:autoSpaceDN w:val="0"/>
        <w:adjustRightInd w:val="0"/>
        <w:rPr>
          <w:rFonts w:ascii="Helvetica" w:hAnsi="Helvetica" w:cs="Helvetica"/>
        </w:rPr>
      </w:pPr>
    </w:p>
    <w:p w14:paraId="57934DFF"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NASA Headquarters</w:t>
      </w:r>
    </w:p>
    <w:p w14:paraId="492417B6"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ROSES 2017: Astrophysics Theory Program</w:t>
      </w:r>
    </w:p>
    <w:p w14:paraId="08AE866D" w14:textId="77777777" w:rsidR="004F098D" w:rsidRPr="003E6D8B"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2A67A6E4" w14:textId="77777777" w:rsidR="004F098D" w:rsidRDefault="00AD6FEB" w:rsidP="004F098D">
      <w:pPr>
        <w:widowControl w:val="0"/>
        <w:autoSpaceDE w:val="0"/>
        <w:autoSpaceDN w:val="0"/>
        <w:adjustRightInd w:val="0"/>
        <w:rPr>
          <w:rFonts w:ascii="Helvetica" w:hAnsi="Helvetica" w:cs="Helvetica"/>
        </w:rPr>
      </w:pPr>
      <w:hyperlink r:id="rId453" w:history="1">
        <w:r w:rsidR="004F098D">
          <w:rPr>
            <w:rFonts w:ascii="Helvetica" w:hAnsi="Helvetica" w:cs="Helvetica"/>
            <w:color w:val="386EFF"/>
            <w:u w:val="single" w:color="386EFF"/>
          </w:rPr>
          <w:t>http://www.grants.gov/web/grants/view-opportunity.html?oppId=293796</w:t>
        </w:r>
      </w:hyperlink>
    </w:p>
    <w:p w14:paraId="657A4182" w14:textId="77777777" w:rsidR="004F098D" w:rsidRDefault="004F098D" w:rsidP="004F098D">
      <w:pPr>
        <w:widowControl w:val="0"/>
        <w:autoSpaceDE w:val="0"/>
        <w:autoSpaceDN w:val="0"/>
        <w:adjustRightInd w:val="0"/>
        <w:rPr>
          <w:rFonts w:ascii="Helvetica" w:hAnsi="Helvetica" w:cs="Helvetica"/>
        </w:rPr>
      </w:pPr>
    </w:p>
    <w:p w14:paraId="1E2FF969"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NASA Headquarters</w:t>
      </w:r>
    </w:p>
    <w:p w14:paraId="317FFB2D"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ROSES 2017: New (Early Career) Investigator Program</w:t>
      </w:r>
    </w:p>
    <w:p w14:paraId="15D3B282" w14:textId="77777777" w:rsidR="004F098D" w:rsidRPr="003E6D8B"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04C0CBF2" w14:textId="7573F1CD" w:rsidR="00D42C84" w:rsidRDefault="00AD6FEB" w:rsidP="004F098D">
      <w:pPr>
        <w:widowControl w:val="0"/>
        <w:autoSpaceDE w:val="0"/>
        <w:autoSpaceDN w:val="0"/>
        <w:adjustRightInd w:val="0"/>
        <w:rPr>
          <w:rFonts w:ascii="Helvetica" w:hAnsi="Helvetica" w:cs="Helvetica"/>
          <w:color w:val="386EFF"/>
          <w:u w:val="single" w:color="386EFF"/>
        </w:rPr>
      </w:pPr>
      <w:hyperlink r:id="rId454" w:history="1">
        <w:r w:rsidR="004F098D">
          <w:rPr>
            <w:rFonts w:ascii="Helvetica" w:hAnsi="Helvetica" w:cs="Helvetica"/>
            <w:color w:val="386EFF"/>
            <w:u w:val="single" w:color="386EFF"/>
          </w:rPr>
          <w:t>http://www.grants.gov/web/grants/view-opportunity.html?oppId=293790</w:t>
        </w:r>
      </w:hyperlink>
    </w:p>
    <w:p w14:paraId="7C1037BC" w14:textId="77777777" w:rsidR="004F098D" w:rsidRDefault="004F098D" w:rsidP="004F098D">
      <w:pPr>
        <w:widowControl w:val="0"/>
        <w:autoSpaceDE w:val="0"/>
        <w:autoSpaceDN w:val="0"/>
        <w:adjustRightInd w:val="0"/>
        <w:rPr>
          <w:rFonts w:ascii="Helvetica" w:hAnsi="Helvetica" w:cs="Helvetica"/>
        </w:rPr>
      </w:pPr>
    </w:p>
    <w:p w14:paraId="3C706C0D"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NASA Headquarters</w:t>
      </w:r>
    </w:p>
    <w:p w14:paraId="3FEE014B"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ROSES 2017: Heliophysics Supporting Research</w:t>
      </w:r>
    </w:p>
    <w:p w14:paraId="1B4982BF" w14:textId="4E244864" w:rsidR="00156AFE" w:rsidRPr="00156AFE" w:rsidRDefault="00156AFE" w:rsidP="00156AFE">
      <w:pPr>
        <w:widowControl w:val="0"/>
        <w:autoSpaceDE w:val="0"/>
        <w:autoSpaceDN w:val="0"/>
        <w:adjustRightInd w:val="0"/>
        <w:rPr>
          <w:rFonts w:ascii="Helvetica" w:hAnsi="Helvetica" w:cs="Helvetica"/>
        </w:rPr>
      </w:pPr>
      <w:r>
        <w:rPr>
          <w:rFonts w:ascii="Helvetica" w:hAnsi="Helvetica" w:cs="Helvetica"/>
        </w:rPr>
        <w:t>Synopsis 1</w:t>
      </w:r>
    </w:p>
    <w:p w14:paraId="2ECD768B" w14:textId="77777777" w:rsidR="00156AFE" w:rsidRDefault="00AD6FEB" w:rsidP="00156AFE">
      <w:pPr>
        <w:widowControl w:val="0"/>
        <w:autoSpaceDE w:val="0"/>
        <w:autoSpaceDN w:val="0"/>
        <w:adjustRightInd w:val="0"/>
        <w:rPr>
          <w:rFonts w:ascii="Helvetica" w:hAnsi="Helvetica" w:cs="Helvetica"/>
        </w:rPr>
      </w:pPr>
      <w:hyperlink r:id="rId455" w:history="1">
        <w:r w:rsidR="00156AFE">
          <w:rPr>
            <w:rFonts w:ascii="Helvetica" w:hAnsi="Helvetica" w:cs="Helvetica"/>
            <w:color w:val="386EFF"/>
            <w:u w:val="single" w:color="386EFF"/>
          </w:rPr>
          <w:t>http://www.grants.gov/web/grants/view-opportunity.html?oppId=294198</w:t>
        </w:r>
      </w:hyperlink>
    </w:p>
    <w:p w14:paraId="12F0D6E3" w14:textId="77777777" w:rsidR="00156AFE" w:rsidRDefault="00156AFE" w:rsidP="004F098D">
      <w:pPr>
        <w:widowControl w:val="0"/>
        <w:autoSpaceDE w:val="0"/>
        <w:autoSpaceDN w:val="0"/>
        <w:adjustRightInd w:val="0"/>
        <w:rPr>
          <w:rFonts w:ascii="Helvetica" w:hAnsi="Helvetica" w:cs="Helvetica"/>
        </w:rPr>
      </w:pPr>
    </w:p>
    <w:p w14:paraId="6E29A177" w14:textId="77777777" w:rsidR="00156AFE" w:rsidRDefault="00156AFE" w:rsidP="004F098D">
      <w:pPr>
        <w:widowControl w:val="0"/>
        <w:autoSpaceDE w:val="0"/>
        <w:autoSpaceDN w:val="0"/>
        <w:adjustRightInd w:val="0"/>
        <w:rPr>
          <w:rFonts w:ascii="Helvetica" w:hAnsi="Helvetica" w:cs="Helvetica"/>
        </w:rPr>
      </w:pPr>
    </w:p>
    <w:p w14:paraId="1A57A8D5" w14:textId="749D82D5" w:rsidR="00D76CC0" w:rsidRPr="005D3F9C" w:rsidRDefault="00D76CC0" w:rsidP="00D42C84">
      <w:pPr>
        <w:widowControl w:val="0"/>
        <w:autoSpaceDE w:val="0"/>
        <w:autoSpaceDN w:val="0"/>
        <w:adjustRightInd w:val="0"/>
        <w:rPr>
          <w:rFonts w:ascii="Helvetica" w:hAnsi="Helvetica" w:cs="Helvetica"/>
        </w:rPr>
      </w:pPr>
      <w:r w:rsidRPr="005D3F9C">
        <w:rPr>
          <w:rFonts w:ascii="Helvetica" w:hAnsi="Helvetica" w:cs="Helvetica"/>
        </w:rPr>
        <w:t>Modifications:</w:t>
      </w:r>
    </w:p>
    <w:p w14:paraId="2FF4C667" w14:textId="77777777" w:rsidR="00D76CC0" w:rsidRDefault="00D76CC0" w:rsidP="00B756C2">
      <w:pPr>
        <w:widowControl w:val="0"/>
        <w:autoSpaceDE w:val="0"/>
        <w:autoSpaceDN w:val="0"/>
        <w:adjustRightInd w:val="0"/>
        <w:rPr>
          <w:rFonts w:ascii="Helvetica" w:hAnsi="Helvetica" w:cs="Helvetica"/>
        </w:rPr>
      </w:pPr>
    </w:p>
    <w:p w14:paraId="23F1E339" w14:textId="77777777" w:rsidR="004F098D" w:rsidRDefault="004F098D" w:rsidP="00B756C2">
      <w:pPr>
        <w:widowControl w:val="0"/>
        <w:autoSpaceDE w:val="0"/>
        <w:autoSpaceDN w:val="0"/>
        <w:adjustRightInd w:val="0"/>
        <w:rPr>
          <w:rFonts w:ascii="Helvetica" w:hAnsi="Helvetica" w:cs="Helvetica"/>
        </w:rPr>
      </w:pPr>
    </w:p>
    <w:p w14:paraId="5C62C0DE" w14:textId="77777777" w:rsidR="00EF55D9" w:rsidRDefault="00EF55D9" w:rsidP="00EF55D9">
      <w:pPr>
        <w:widowControl w:val="0"/>
        <w:autoSpaceDE w:val="0"/>
        <w:autoSpaceDN w:val="0"/>
        <w:adjustRightInd w:val="0"/>
        <w:rPr>
          <w:rFonts w:ascii="Helvetica" w:hAnsi="Helvetica" w:cs="Helvetica"/>
        </w:rPr>
      </w:pPr>
      <w:r>
        <w:rPr>
          <w:rFonts w:ascii="Helvetica" w:hAnsi="Helvetica" w:cs="Helvetica"/>
        </w:rPr>
        <w:t>NASA Headquarters</w:t>
      </w:r>
    </w:p>
    <w:p w14:paraId="538DEAA0" w14:textId="77777777" w:rsidR="00EF55D9" w:rsidRDefault="00EF55D9" w:rsidP="00EF55D9">
      <w:pPr>
        <w:widowControl w:val="0"/>
        <w:autoSpaceDE w:val="0"/>
        <w:autoSpaceDN w:val="0"/>
        <w:adjustRightInd w:val="0"/>
        <w:rPr>
          <w:rFonts w:ascii="Helvetica" w:hAnsi="Helvetica" w:cs="Helvetica"/>
        </w:rPr>
      </w:pPr>
      <w:r>
        <w:rPr>
          <w:rFonts w:ascii="Helvetica" w:hAnsi="Helvetica" w:cs="Helvetica"/>
        </w:rPr>
        <w:t>ROSES 2017: Planetary Data Archiving, Restoration, and Tools</w:t>
      </w:r>
    </w:p>
    <w:p w14:paraId="066EDE23" w14:textId="77777777" w:rsidR="00EF55D9" w:rsidRDefault="00EF55D9" w:rsidP="00EF55D9">
      <w:pPr>
        <w:widowControl w:val="0"/>
        <w:autoSpaceDE w:val="0"/>
        <w:autoSpaceDN w:val="0"/>
        <w:adjustRightInd w:val="0"/>
        <w:rPr>
          <w:rFonts w:ascii="Helvetica" w:hAnsi="Helvetica" w:cs="Helvetica"/>
        </w:rPr>
      </w:pPr>
      <w:r>
        <w:rPr>
          <w:rFonts w:ascii="Helvetica" w:hAnsi="Helvetica" w:cs="Helvetica"/>
        </w:rPr>
        <w:t>Synopsis 2</w:t>
      </w:r>
    </w:p>
    <w:p w14:paraId="2F85EB7A" w14:textId="77777777" w:rsidR="00EF55D9" w:rsidRDefault="00AD6FEB" w:rsidP="00EF55D9">
      <w:pPr>
        <w:widowControl w:val="0"/>
        <w:autoSpaceDE w:val="0"/>
        <w:autoSpaceDN w:val="0"/>
        <w:adjustRightInd w:val="0"/>
        <w:rPr>
          <w:rFonts w:ascii="Helvetica" w:hAnsi="Helvetica" w:cs="Helvetica"/>
        </w:rPr>
      </w:pPr>
      <w:hyperlink r:id="rId456" w:history="1">
        <w:r w:rsidR="00EF55D9">
          <w:rPr>
            <w:rFonts w:ascii="Helvetica" w:hAnsi="Helvetica" w:cs="Helvetica"/>
            <w:color w:val="386EFF"/>
            <w:u w:val="single" w:color="386EFF"/>
          </w:rPr>
          <w:t>http://www.grants.gov/web/grants/view-opportunity.html?oppId=293094</w:t>
        </w:r>
      </w:hyperlink>
    </w:p>
    <w:p w14:paraId="153B944A" w14:textId="77777777" w:rsidR="00EF55D9" w:rsidRDefault="00EF55D9" w:rsidP="00EF55D9">
      <w:pPr>
        <w:widowControl w:val="0"/>
        <w:autoSpaceDE w:val="0"/>
        <w:autoSpaceDN w:val="0"/>
        <w:adjustRightInd w:val="0"/>
        <w:rPr>
          <w:rFonts w:ascii="Helvetica" w:hAnsi="Helvetica" w:cs="Helvetica"/>
        </w:rPr>
      </w:pPr>
    </w:p>
    <w:p w14:paraId="45C6439F" w14:textId="3FA76E34" w:rsidR="004F098D" w:rsidRDefault="004F098D" w:rsidP="00EF55D9">
      <w:pPr>
        <w:widowControl w:val="0"/>
        <w:autoSpaceDE w:val="0"/>
        <w:autoSpaceDN w:val="0"/>
        <w:adjustRightInd w:val="0"/>
        <w:rPr>
          <w:rFonts w:ascii="Helvetica" w:hAnsi="Helvetica" w:cs="Helvetica"/>
        </w:rPr>
      </w:pPr>
      <w:r>
        <w:rPr>
          <w:rFonts w:ascii="Helvetica" w:hAnsi="Helvetica" w:cs="Helvetica"/>
        </w:rPr>
        <w:t>NASA Headquarters</w:t>
      </w:r>
    </w:p>
    <w:p w14:paraId="621D0FB0"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ROSES 2017: OSIRIS-REx Participating Scientist Program</w:t>
      </w:r>
    </w:p>
    <w:p w14:paraId="7C9E139A" w14:textId="37B41B21" w:rsidR="004F098D" w:rsidRPr="004F098D" w:rsidRDefault="004F098D" w:rsidP="004F098D">
      <w:pPr>
        <w:widowControl w:val="0"/>
        <w:autoSpaceDE w:val="0"/>
        <w:autoSpaceDN w:val="0"/>
        <w:adjustRightInd w:val="0"/>
        <w:rPr>
          <w:rFonts w:ascii="Helvetica" w:hAnsi="Helvetica" w:cs="Helvetica"/>
        </w:rPr>
      </w:pPr>
      <w:r>
        <w:rPr>
          <w:rFonts w:ascii="Helvetica" w:hAnsi="Helvetica" w:cs="Helvetica"/>
        </w:rPr>
        <w:t>Synopsis 2</w:t>
      </w:r>
    </w:p>
    <w:p w14:paraId="5763009E" w14:textId="77777777" w:rsidR="004F098D" w:rsidRDefault="00AD6FEB" w:rsidP="004F098D">
      <w:pPr>
        <w:widowControl w:val="0"/>
        <w:autoSpaceDE w:val="0"/>
        <w:autoSpaceDN w:val="0"/>
        <w:adjustRightInd w:val="0"/>
        <w:rPr>
          <w:rFonts w:ascii="Helvetica" w:hAnsi="Helvetica" w:cs="Helvetica"/>
        </w:rPr>
      </w:pPr>
      <w:hyperlink r:id="rId457" w:history="1">
        <w:r w:rsidR="004F098D">
          <w:rPr>
            <w:rFonts w:ascii="Helvetica" w:hAnsi="Helvetica" w:cs="Helvetica"/>
            <w:color w:val="386EFF"/>
            <w:u w:val="single" w:color="386EFF"/>
          </w:rPr>
          <w:t>http://www.grants.gov/web/grants/view-opportunity.html?oppId=293024</w:t>
        </w:r>
      </w:hyperlink>
    </w:p>
    <w:p w14:paraId="0C1B890A" w14:textId="77777777" w:rsidR="004F098D" w:rsidRDefault="004F098D" w:rsidP="004F098D">
      <w:pPr>
        <w:widowControl w:val="0"/>
        <w:autoSpaceDE w:val="0"/>
        <w:autoSpaceDN w:val="0"/>
        <w:adjustRightInd w:val="0"/>
        <w:rPr>
          <w:rFonts w:ascii="Helvetica" w:hAnsi="Helvetica" w:cs="Helvetica"/>
        </w:rPr>
      </w:pPr>
    </w:p>
    <w:p w14:paraId="1764FDBB" w14:textId="77777777" w:rsidR="004F098D" w:rsidRPr="00E17E0C" w:rsidRDefault="004F098D" w:rsidP="004F098D">
      <w:pPr>
        <w:widowControl w:val="0"/>
        <w:autoSpaceDE w:val="0"/>
        <w:autoSpaceDN w:val="0"/>
        <w:adjustRightInd w:val="0"/>
        <w:rPr>
          <w:rFonts w:ascii="Helvetica" w:hAnsi="Helvetica" w:cs="Helvetica"/>
          <w:highlight w:val="cyan"/>
        </w:rPr>
      </w:pPr>
      <w:r w:rsidRPr="00E17E0C">
        <w:rPr>
          <w:rFonts w:ascii="Helvetica" w:hAnsi="Helvetica" w:cs="Helvetica"/>
          <w:highlight w:val="cyan"/>
        </w:rPr>
        <w:t>NASA Headquarters</w:t>
      </w:r>
    </w:p>
    <w:p w14:paraId="1866B226" w14:textId="77777777" w:rsidR="004F098D" w:rsidRPr="00E17E0C" w:rsidRDefault="004F098D" w:rsidP="004F098D">
      <w:pPr>
        <w:widowControl w:val="0"/>
        <w:autoSpaceDE w:val="0"/>
        <w:autoSpaceDN w:val="0"/>
        <w:adjustRightInd w:val="0"/>
        <w:rPr>
          <w:rFonts w:ascii="Helvetica" w:hAnsi="Helvetica" w:cs="Helvetica"/>
          <w:highlight w:val="cyan"/>
        </w:rPr>
      </w:pPr>
      <w:r w:rsidRPr="00E17E0C">
        <w:rPr>
          <w:rFonts w:ascii="Helvetica" w:hAnsi="Helvetica" w:cs="Helvetica"/>
          <w:highlight w:val="cyan"/>
        </w:rPr>
        <w:t>ROSES 2017: Heliophysics Guest Investigator - Open</w:t>
      </w:r>
    </w:p>
    <w:p w14:paraId="36CD0CA9" w14:textId="77777777" w:rsidR="004F098D" w:rsidRPr="0062046E" w:rsidRDefault="004F098D" w:rsidP="004F098D">
      <w:pPr>
        <w:widowControl w:val="0"/>
        <w:autoSpaceDE w:val="0"/>
        <w:autoSpaceDN w:val="0"/>
        <w:adjustRightInd w:val="0"/>
        <w:rPr>
          <w:rFonts w:ascii="Helvetica" w:hAnsi="Helvetica" w:cs="Helvetica"/>
        </w:rPr>
      </w:pPr>
      <w:r w:rsidRPr="00E17E0C">
        <w:rPr>
          <w:rFonts w:ascii="Helvetica" w:hAnsi="Helvetica" w:cs="Helvetica"/>
          <w:highlight w:val="cyan"/>
        </w:rPr>
        <w:t>Synopsis 4</w:t>
      </w:r>
    </w:p>
    <w:p w14:paraId="736B735A" w14:textId="77777777" w:rsidR="004F098D" w:rsidRDefault="00AD6FEB" w:rsidP="004F098D">
      <w:pPr>
        <w:widowControl w:val="0"/>
        <w:autoSpaceDE w:val="0"/>
        <w:autoSpaceDN w:val="0"/>
        <w:adjustRightInd w:val="0"/>
        <w:rPr>
          <w:rFonts w:ascii="Helvetica" w:hAnsi="Helvetica" w:cs="Helvetica"/>
        </w:rPr>
      </w:pPr>
      <w:hyperlink r:id="rId458" w:history="1">
        <w:r w:rsidR="004F098D">
          <w:rPr>
            <w:rFonts w:ascii="Helvetica" w:hAnsi="Helvetica" w:cs="Helvetica"/>
            <w:color w:val="386EFF"/>
            <w:u w:val="single" w:color="386EFF"/>
          </w:rPr>
          <w:t>http://www.grants.gov/web/grants/view-opportunity.html?oppId=291864</w:t>
        </w:r>
      </w:hyperlink>
    </w:p>
    <w:p w14:paraId="7C353A3B" w14:textId="77777777" w:rsidR="004F098D" w:rsidRDefault="004F098D" w:rsidP="004F098D">
      <w:pPr>
        <w:widowControl w:val="0"/>
        <w:autoSpaceDE w:val="0"/>
        <w:autoSpaceDN w:val="0"/>
        <w:adjustRightInd w:val="0"/>
        <w:rPr>
          <w:rFonts w:ascii="Helvetica" w:hAnsi="Helvetica" w:cs="Helvetica"/>
        </w:rPr>
      </w:pPr>
    </w:p>
    <w:p w14:paraId="2107D110" w14:textId="77777777" w:rsidR="004F098D" w:rsidRPr="008555B8" w:rsidRDefault="004F098D" w:rsidP="004F098D">
      <w:pPr>
        <w:widowControl w:val="0"/>
        <w:autoSpaceDE w:val="0"/>
        <w:autoSpaceDN w:val="0"/>
        <w:adjustRightInd w:val="0"/>
        <w:rPr>
          <w:rFonts w:ascii="Helvetica" w:hAnsi="Helvetica" w:cs="Helvetica"/>
          <w:highlight w:val="cyan"/>
        </w:rPr>
      </w:pPr>
      <w:r w:rsidRPr="008555B8">
        <w:rPr>
          <w:rFonts w:ascii="Helvetica" w:hAnsi="Helvetica" w:cs="Helvetica"/>
          <w:highlight w:val="cyan"/>
        </w:rPr>
        <w:t>NASA Headquarters</w:t>
      </w:r>
    </w:p>
    <w:p w14:paraId="43EC0E61" w14:textId="77777777" w:rsidR="004F098D" w:rsidRPr="008555B8" w:rsidRDefault="004F098D" w:rsidP="004F098D">
      <w:pPr>
        <w:widowControl w:val="0"/>
        <w:autoSpaceDE w:val="0"/>
        <w:autoSpaceDN w:val="0"/>
        <w:adjustRightInd w:val="0"/>
        <w:rPr>
          <w:rFonts w:ascii="Helvetica" w:hAnsi="Helvetica" w:cs="Helvetica"/>
          <w:highlight w:val="cyan"/>
        </w:rPr>
      </w:pPr>
      <w:r w:rsidRPr="008555B8">
        <w:rPr>
          <w:rFonts w:ascii="Helvetica" w:hAnsi="Helvetica" w:cs="Helvetica"/>
          <w:highlight w:val="cyan"/>
        </w:rPr>
        <w:t>ROSES 2017: Laboratory Analysis of Returned Samples</w:t>
      </w:r>
    </w:p>
    <w:p w14:paraId="51F08896" w14:textId="77777777" w:rsidR="004F098D" w:rsidRDefault="004F098D" w:rsidP="004F098D">
      <w:pPr>
        <w:widowControl w:val="0"/>
        <w:autoSpaceDE w:val="0"/>
        <w:autoSpaceDN w:val="0"/>
        <w:adjustRightInd w:val="0"/>
        <w:rPr>
          <w:rFonts w:ascii="Helvetica" w:hAnsi="Helvetica" w:cs="Helvetica"/>
        </w:rPr>
      </w:pPr>
      <w:r w:rsidRPr="008555B8">
        <w:rPr>
          <w:rFonts w:ascii="Helvetica" w:hAnsi="Helvetica" w:cs="Helvetica"/>
          <w:highlight w:val="cyan"/>
        </w:rPr>
        <w:t>Synopsis 2</w:t>
      </w:r>
    </w:p>
    <w:p w14:paraId="13B4CB2C" w14:textId="77777777" w:rsidR="004F098D" w:rsidRDefault="00AD6FEB" w:rsidP="004F098D">
      <w:pPr>
        <w:widowControl w:val="0"/>
        <w:autoSpaceDE w:val="0"/>
        <w:autoSpaceDN w:val="0"/>
        <w:adjustRightInd w:val="0"/>
        <w:rPr>
          <w:rFonts w:ascii="Helvetica" w:hAnsi="Helvetica" w:cs="Helvetica"/>
        </w:rPr>
      </w:pPr>
      <w:hyperlink r:id="rId459" w:history="1">
        <w:r w:rsidR="004F098D">
          <w:rPr>
            <w:rFonts w:ascii="Helvetica" w:hAnsi="Helvetica" w:cs="Helvetica"/>
            <w:color w:val="386EFF"/>
            <w:u w:val="single" w:color="386EFF"/>
          </w:rPr>
          <w:t>http://www.grants.gov/web/grants/view-opportunity.html?oppId=292791</w:t>
        </w:r>
      </w:hyperlink>
    </w:p>
    <w:p w14:paraId="19E300F2" w14:textId="77777777" w:rsidR="004F098D" w:rsidRDefault="004F098D" w:rsidP="004F098D">
      <w:pPr>
        <w:widowControl w:val="0"/>
        <w:autoSpaceDE w:val="0"/>
        <w:autoSpaceDN w:val="0"/>
        <w:adjustRightInd w:val="0"/>
        <w:rPr>
          <w:rFonts w:ascii="Helvetica" w:hAnsi="Helvetica" w:cs="Helvetica"/>
        </w:rPr>
      </w:pPr>
    </w:p>
    <w:p w14:paraId="34A812F7"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NASA Headquarters</w:t>
      </w:r>
    </w:p>
    <w:p w14:paraId="2EEC5969"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NASA Astrobiology Institute - Cycle 8</w:t>
      </w:r>
    </w:p>
    <w:p w14:paraId="3C2ED627"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2</w:t>
      </w:r>
    </w:p>
    <w:p w14:paraId="6BDA7B2B" w14:textId="77777777" w:rsidR="004F098D" w:rsidRDefault="00AD6FEB" w:rsidP="004F098D">
      <w:pPr>
        <w:widowControl w:val="0"/>
        <w:autoSpaceDE w:val="0"/>
        <w:autoSpaceDN w:val="0"/>
        <w:adjustRightInd w:val="0"/>
        <w:rPr>
          <w:rFonts w:ascii="Helvetica" w:hAnsi="Helvetica" w:cs="Helvetica"/>
        </w:rPr>
      </w:pPr>
      <w:hyperlink r:id="rId460" w:history="1">
        <w:r w:rsidR="004F098D">
          <w:rPr>
            <w:rFonts w:ascii="Helvetica" w:hAnsi="Helvetica" w:cs="Helvetica"/>
            <w:color w:val="386EFF"/>
            <w:u w:val="single" w:color="386EFF"/>
          </w:rPr>
          <w:t>http://www.grants.gov/web/grants/view-opportunity.html?oppId=292102</w:t>
        </w:r>
      </w:hyperlink>
    </w:p>
    <w:p w14:paraId="11A6C452" w14:textId="77777777" w:rsidR="004F098D" w:rsidRPr="005D3F9C" w:rsidRDefault="004F098D" w:rsidP="00B756C2">
      <w:pPr>
        <w:widowControl w:val="0"/>
        <w:autoSpaceDE w:val="0"/>
        <w:autoSpaceDN w:val="0"/>
        <w:adjustRightInd w:val="0"/>
        <w:rPr>
          <w:rFonts w:ascii="Helvetica" w:hAnsi="Helvetica" w:cs="Helvetica"/>
        </w:rPr>
      </w:pPr>
    </w:p>
    <w:p w14:paraId="5DDEEACE"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4BE2CA69" w14:textId="77777777" w:rsidR="00B756C2" w:rsidRPr="005D3F9C" w:rsidRDefault="00B756C2" w:rsidP="00B756C2">
      <w:pPr>
        <w:widowControl w:val="0"/>
        <w:autoSpaceDE w:val="0"/>
        <w:autoSpaceDN w:val="0"/>
        <w:adjustRightInd w:val="0"/>
        <w:rPr>
          <w:rFonts w:ascii="Helvetica" w:hAnsi="Helvetica" w:cs="Helvetica"/>
        </w:rPr>
      </w:pPr>
    </w:p>
    <w:p w14:paraId="567BF55C" w14:textId="77777777" w:rsidR="00B756C2" w:rsidRPr="005D3F9C" w:rsidRDefault="00B756C2" w:rsidP="00B756C2">
      <w:pPr>
        <w:rPr>
          <w:rFonts w:ascii="Helvetica" w:hAnsi="Helvetica"/>
        </w:rPr>
      </w:pPr>
    </w:p>
    <w:p w14:paraId="6C80B4BE"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408" w:name="NARA"/>
      <w:bookmarkEnd w:id="408"/>
      <w:r w:rsidRPr="00AB0B9C">
        <w:rPr>
          <w:rFonts w:ascii="Helvetica" w:hAnsi="Helvetica" w:cs="Helvetica"/>
          <w:b/>
          <w:sz w:val="28"/>
          <w:szCs w:val="28"/>
        </w:rPr>
        <w:t>National Archives and Records Administration</w:t>
      </w:r>
    </w:p>
    <w:p w14:paraId="20A2D390" w14:textId="77777777" w:rsidR="00B756C2" w:rsidRPr="005D3F9C" w:rsidRDefault="00B756C2" w:rsidP="00B756C2">
      <w:pPr>
        <w:widowControl w:val="0"/>
        <w:autoSpaceDE w:val="0"/>
        <w:autoSpaceDN w:val="0"/>
        <w:adjustRightInd w:val="0"/>
        <w:rPr>
          <w:rFonts w:ascii="Helvetica" w:hAnsi="Helvetica" w:cs="Helvetica"/>
          <w:b/>
        </w:rPr>
      </w:pPr>
    </w:p>
    <w:p w14:paraId="219AFC94" w14:textId="77777777" w:rsidR="00B756C2" w:rsidRPr="005D3F9C" w:rsidRDefault="00B756C2" w:rsidP="00B756C2">
      <w:pPr>
        <w:widowControl w:val="0"/>
        <w:autoSpaceDE w:val="0"/>
        <w:autoSpaceDN w:val="0"/>
        <w:adjustRightInd w:val="0"/>
        <w:rPr>
          <w:rFonts w:ascii="Helvetica" w:hAnsi="Helvetica" w:cs="Helvetica"/>
        </w:rPr>
      </w:pPr>
      <w:bookmarkStart w:id="409" w:name="NARAGrantOpps"/>
      <w:bookmarkEnd w:id="409"/>
      <w:r w:rsidRPr="005D3F9C">
        <w:rPr>
          <w:rFonts w:ascii="Helvetica" w:hAnsi="Helvetica" w:cs="Helvetica"/>
          <w:highlight w:val="yellow"/>
        </w:rPr>
        <w:t>Grant Opportunities General Overview</w:t>
      </w:r>
    </w:p>
    <w:p w14:paraId="51D87542" w14:textId="77777777" w:rsidR="00B756C2" w:rsidRPr="005D3F9C" w:rsidRDefault="00B756C2" w:rsidP="00B756C2">
      <w:pPr>
        <w:widowControl w:val="0"/>
        <w:autoSpaceDE w:val="0"/>
        <w:autoSpaceDN w:val="0"/>
        <w:adjustRightInd w:val="0"/>
        <w:rPr>
          <w:rFonts w:ascii="Helvetica" w:hAnsi="Helvetica" w:cs="Helvetica"/>
        </w:rPr>
      </w:pPr>
    </w:p>
    <w:p w14:paraId="7817475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To access the information below: </w:t>
      </w:r>
      <w:hyperlink r:id="rId461" w:history="1">
        <w:r w:rsidRPr="005D3F9C">
          <w:rPr>
            <w:rStyle w:val="Hyperlink"/>
            <w:rFonts w:ascii="Helvetica" w:hAnsi="Helvetica" w:cs="Helvetica"/>
          </w:rPr>
          <w:t>click here</w:t>
        </w:r>
      </w:hyperlink>
    </w:p>
    <w:p w14:paraId="30195ADB" w14:textId="77777777" w:rsidR="00B756C2" w:rsidRPr="005D3F9C" w:rsidRDefault="00B756C2" w:rsidP="00B756C2">
      <w:pPr>
        <w:widowControl w:val="0"/>
        <w:autoSpaceDE w:val="0"/>
        <w:autoSpaceDN w:val="0"/>
        <w:adjustRightInd w:val="0"/>
        <w:rPr>
          <w:rFonts w:ascii="Helvetica" w:hAnsi="Helvetica" w:cs="Helvetica"/>
        </w:rPr>
      </w:pPr>
    </w:p>
    <w:p w14:paraId="57BF5382"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5C5AC28A" wp14:editId="20E60412">
            <wp:extent cx="6343650" cy="4629034"/>
            <wp:effectExtent l="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6343650" cy="4629034"/>
                    </a:xfrm>
                    <a:prstGeom prst="rect">
                      <a:avLst/>
                    </a:prstGeom>
                    <a:noFill/>
                    <a:ln>
                      <a:noFill/>
                    </a:ln>
                  </pic:spPr>
                </pic:pic>
              </a:graphicData>
            </a:graphic>
          </wp:inline>
        </w:drawing>
      </w:r>
    </w:p>
    <w:p w14:paraId="61F374CC" w14:textId="77777777" w:rsidR="00B756C2" w:rsidRDefault="00B756C2" w:rsidP="00B756C2">
      <w:pPr>
        <w:widowControl w:val="0"/>
        <w:pBdr>
          <w:bottom w:val="single" w:sz="6" w:space="1" w:color="auto"/>
        </w:pBdr>
        <w:autoSpaceDE w:val="0"/>
        <w:autoSpaceDN w:val="0"/>
        <w:adjustRightInd w:val="0"/>
        <w:rPr>
          <w:rFonts w:ascii="Helvetica" w:hAnsi="Helvetica" w:cs="Helvetica"/>
        </w:rPr>
      </w:pPr>
    </w:p>
    <w:p w14:paraId="3B1C37A1" w14:textId="652840E3" w:rsidR="002D6DAE" w:rsidRDefault="00AD6FEB" w:rsidP="00B756C2">
      <w:pPr>
        <w:widowControl w:val="0"/>
        <w:pBdr>
          <w:bottom w:val="single" w:sz="6" w:space="1" w:color="auto"/>
        </w:pBdr>
        <w:autoSpaceDE w:val="0"/>
        <w:autoSpaceDN w:val="0"/>
        <w:adjustRightInd w:val="0"/>
        <w:rPr>
          <w:rFonts w:ascii="Helvetica" w:hAnsi="Helvetica" w:cs="Helvetica"/>
        </w:rPr>
      </w:pPr>
      <w:hyperlink r:id="rId463" w:history="1">
        <w:r w:rsidR="002D6DAE" w:rsidRPr="002D6DAE">
          <w:rPr>
            <w:rStyle w:val="Hyperlink"/>
            <w:rFonts w:ascii="Helvetica" w:hAnsi="Helvetica" w:cs="Helvetica"/>
          </w:rPr>
          <w:t>https://www.archives.gov/nhprc/announcement</w:t>
        </w:r>
      </w:hyperlink>
    </w:p>
    <w:p w14:paraId="544E3A40" w14:textId="77777777" w:rsidR="002D6DAE" w:rsidRPr="005D3F9C" w:rsidRDefault="002D6DAE" w:rsidP="00B756C2">
      <w:pPr>
        <w:widowControl w:val="0"/>
        <w:pBdr>
          <w:bottom w:val="single" w:sz="6" w:space="1" w:color="auto"/>
        </w:pBdr>
        <w:autoSpaceDE w:val="0"/>
        <w:autoSpaceDN w:val="0"/>
        <w:adjustRightInd w:val="0"/>
        <w:rPr>
          <w:rFonts w:ascii="Helvetica" w:hAnsi="Helvetica" w:cs="Helvetica"/>
        </w:rPr>
      </w:pPr>
    </w:p>
    <w:p w14:paraId="53D49664" w14:textId="77777777" w:rsidR="00B756C2" w:rsidRDefault="00B756C2" w:rsidP="00B756C2">
      <w:pPr>
        <w:widowControl w:val="0"/>
        <w:autoSpaceDE w:val="0"/>
        <w:autoSpaceDN w:val="0"/>
        <w:adjustRightInd w:val="0"/>
        <w:rPr>
          <w:rFonts w:ascii="Helvetica" w:hAnsi="Helvetica"/>
        </w:rPr>
      </w:pPr>
    </w:p>
    <w:p w14:paraId="679B8C70" w14:textId="77777777" w:rsidR="002D6DAE" w:rsidRDefault="002D6DAE" w:rsidP="00B756C2">
      <w:pPr>
        <w:widowControl w:val="0"/>
        <w:autoSpaceDE w:val="0"/>
        <w:autoSpaceDN w:val="0"/>
        <w:adjustRightInd w:val="0"/>
        <w:rPr>
          <w:rFonts w:ascii="Helvetica" w:hAnsi="Helvetica"/>
        </w:rPr>
      </w:pPr>
    </w:p>
    <w:p w14:paraId="3A8A2C25" w14:textId="764FF4C2" w:rsidR="000E283A" w:rsidRDefault="000E283A" w:rsidP="000E283A">
      <w:pPr>
        <w:widowControl w:val="0"/>
        <w:autoSpaceDE w:val="0"/>
        <w:autoSpaceDN w:val="0"/>
        <w:adjustRightInd w:val="0"/>
        <w:rPr>
          <w:rFonts w:ascii="Helvetica" w:hAnsi="Helvetica" w:cs="Helvetica"/>
        </w:rPr>
      </w:pPr>
      <w:bookmarkStart w:id="410" w:name="NARAPrograms"/>
      <w:bookmarkEnd w:id="410"/>
      <w:r>
        <w:rPr>
          <w:rFonts w:ascii="Helvetica" w:hAnsi="Helvetica" w:cs="Helvetica"/>
        </w:rPr>
        <w:t>Programs:</w:t>
      </w:r>
    </w:p>
    <w:p w14:paraId="61CC5118" w14:textId="77777777" w:rsidR="000E283A" w:rsidRDefault="000E283A" w:rsidP="000E283A">
      <w:pPr>
        <w:widowControl w:val="0"/>
        <w:autoSpaceDE w:val="0"/>
        <w:autoSpaceDN w:val="0"/>
        <w:adjustRightInd w:val="0"/>
        <w:rPr>
          <w:rFonts w:ascii="Helvetica" w:hAnsi="Helvetica" w:cs="Helvetica"/>
        </w:rPr>
      </w:pPr>
    </w:p>
    <w:p w14:paraId="46F48C44" w14:textId="77777777" w:rsidR="00B756C2" w:rsidRPr="005D3F9C" w:rsidRDefault="00B756C2" w:rsidP="00B756C2">
      <w:pPr>
        <w:widowControl w:val="0"/>
        <w:autoSpaceDE w:val="0"/>
        <w:autoSpaceDN w:val="0"/>
        <w:adjustRightInd w:val="0"/>
        <w:rPr>
          <w:rFonts w:ascii="Helvetica" w:hAnsi="Helvetica" w:cs="Helvetica"/>
        </w:rPr>
      </w:pPr>
      <w:bookmarkStart w:id="411" w:name="NARAPubHistRec"/>
      <w:bookmarkStart w:id="412" w:name="NARAReminders"/>
      <w:bookmarkEnd w:id="411"/>
      <w:bookmarkEnd w:id="412"/>
      <w:r w:rsidRPr="005D3F9C">
        <w:rPr>
          <w:rFonts w:ascii="Helvetica" w:hAnsi="Helvetica" w:cs="Helvetica"/>
        </w:rPr>
        <w:t xml:space="preserve">Reminders: </w:t>
      </w:r>
    </w:p>
    <w:p w14:paraId="2EB5D4C9" w14:textId="77777777" w:rsidR="00B756C2" w:rsidRDefault="00B756C2" w:rsidP="00B756C2">
      <w:pPr>
        <w:widowControl w:val="0"/>
        <w:autoSpaceDE w:val="0"/>
        <w:autoSpaceDN w:val="0"/>
        <w:adjustRightInd w:val="0"/>
        <w:rPr>
          <w:rFonts w:ascii="Helvetica" w:hAnsi="Helvetica"/>
        </w:rPr>
      </w:pPr>
    </w:p>
    <w:p w14:paraId="042D1A21" w14:textId="77777777" w:rsidR="00261C45" w:rsidRPr="00580D33" w:rsidRDefault="00261C45" w:rsidP="00261C45">
      <w:pPr>
        <w:widowControl w:val="0"/>
        <w:autoSpaceDE w:val="0"/>
        <w:autoSpaceDN w:val="0"/>
        <w:adjustRightInd w:val="0"/>
        <w:rPr>
          <w:rFonts w:ascii="Helvetica" w:hAnsi="Helvetica" w:cs="Helvetica"/>
          <w:highlight w:val="cyan"/>
        </w:rPr>
      </w:pPr>
      <w:bookmarkStart w:id="413" w:name="NARAEditions"/>
      <w:bookmarkEnd w:id="413"/>
      <w:r w:rsidRPr="00580D33">
        <w:rPr>
          <w:rFonts w:ascii="Helvetica" w:hAnsi="Helvetica" w:cs="Helvetica"/>
          <w:highlight w:val="cyan"/>
        </w:rPr>
        <w:t>Publishing Historical Records in Documentary Editions</w:t>
      </w:r>
    </w:p>
    <w:p w14:paraId="515018D0" w14:textId="77777777" w:rsidR="00261C45" w:rsidRDefault="00261C45" w:rsidP="00261C45">
      <w:pPr>
        <w:widowControl w:val="0"/>
        <w:autoSpaceDE w:val="0"/>
        <w:autoSpaceDN w:val="0"/>
        <w:adjustRightInd w:val="0"/>
        <w:rPr>
          <w:rFonts w:ascii="Helvetica" w:hAnsi="Helvetica" w:cs="Helvetica"/>
        </w:rPr>
      </w:pPr>
      <w:r w:rsidRPr="00580D33">
        <w:rPr>
          <w:rFonts w:ascii="Helvetica" w:hAnsi="Helvetica" w:cs="Helvetica"/>
          <w:highlight w:val="cyan"/>
        </w:rPr>
        <w:t>Synopsis 1</w:t>
      </w:r>
    </w:p>
    <w:p w14:paraId="08D4BF94" w14:textId="77777777" w:rsidR="00261C45" w:rsidRDefault="00261C45" w:rsidP="00261C45">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261C45" w:rsidRPr="000E283A" w14:paraId="05D77C7F" w14:textId="77777777" w:rsidTr="00261C45">
        <w:tc>
          <w:tcPr>
            <w:tcW w:w="4533" w:type="dxa"/>
            <w:tcMar>
              <w:top w:w="100" w:type="nil"/>
              <w:left w:w="100" w:type="nil"/>
              <w:bottom w:w="100" w:type="nil"/>
              <w:right w:w="100" w:type="nil"/>
            </w:tcMar>
          </w:tcPr>
          <w:p w14:paraId="64C64656"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Document Type:</w:t>
            </w:r>
          </w:p>
        </w:tc>
        <w:tc>
          <w:tcPr>
            <w:tcW w:w="5806" w:type="dxa"/>
            <w:tcMar>
              <w:top w:w="100" w:type="nil"/>
              <w:left w:w="100" w:type="nil"/>
              <w:bottom w:w="100" w:type="nil"/>
              <w:right w:w="100" w:type="nil"/>
            </w:tcMar>
            <w:vAlign w:val="center"/>
          </w:tcPr>
          <w:p w14:paraId="25854C93"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Grants Notice</w:t>
            </w:r>
          </w:p>
        </w:tc>
      </w:tr>
      <w:tr w:rsidR="00261C45" w:rsidRPr="000E283A" w14:paraId="4E59FBC8" w14:textId="77777777" w:rsidTr="00261C45">
        <w:tblPrEx>
          <w:tblBorders>
            <w:top w:val="none" w:sz="0" w:space="0" w:color="auto"/>
          </w:tblBorders>
        </w:tblPrEx>
        <w:tc>
          <w:tcPr>
            <w:tcW w:w="4533" w:type="dxa"/>
            <w:tcMar>
              <w:top w:w="100" w:type="nil"/>
              <w:left w:w="100" w:type="nil"/>
              <w:bottom w:w="100" w:type="nil"/>
              <w:right w:w="100" w:type="nil"/>
            </w:tcMar>
          </w:tcPr>
          <w:p w14:paraId="36CFC67D"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5BFE85A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EDITIONS-201706</w:t>
            </w:r>
          </w:p>
        </w:tc>
      </w:tr>
      <w:tr w:rsidR="00261C45" w:rsidRPr="000E283A" w14:paraId="7E0721C1" w14:textId="77777777" w:rsidTr="00261C45">
        <w:tblPrEx>
          <w:tblBorders>
            <w:top w:val="none" w:sz="0" w:space="0" w:color="auto"/>
          </w:tblBorders>
        </w:tblPrEx>
        <w:tc>
          <w:tcPr>
            <w:tcW w:w="4533" w:type="dxa"/>
            <w:tcMar>
              <w:top w:w="100" w:type="nil"/>
              <w:left w:w="100" w:type="nil"/>
              <w:bottom w:w="100" w:type="nil"/>
              <w:right w:w="100" w:type="nil"/>
            </w:tcMar>
          </w:tcPr>
          <w:p w14:paraId="6D1D169F"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0FF9D25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Publishing Historical Records in Documentary Editions</w:t>
            </w:r>
          </w:p>
        </w:tc>
      </w:tr>
      <w:tr w:rsidR="00261C45" w:rsidRPr="000E283A" w14:paraId="324D0F03" w14:textId="77777777" w:rsidTr="00261C45">
        <w:tblPrEx>
          <w:tblBorders>
            <w:top w:val="none" w:sz="0" w:space="0" w:color="auto"/>
          </w:tblBorders>
        </w:tblPrEx>
        <w:tc>
          <w:tcPr>
            <w:tcW w:w="4533" w:type="dxa"/>
            <w:tcMar>
              <w:top w:w="100" w:type="nil"/>
              <w:left w:w="100" w:type="nil"/>
              <w:bottom w:w="100" w:type="nil"/>
              <w:right w:w="100" w:type="nil"/>
            </w:tcMar>
          </w:tcPr>
          <w:p w14:paraId="72A6D442"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Opportunity Category:</w:t>
            </w:r>
          </w:p>
        </w:tc>
        <w:tc>
          <w:tcPr>
            <w:tcW w:w="5806" w:type="dxa"/>
            <w:tcMar>
              <w:top w:w="100" w:type="nil"/>
              <w:left w:w="100" w:type="nil"/>
              <w:bottom w:w="100" w:type="nil"/>
              <w:right w:w="100" w:type="nil"/>
            </w:tcMar>
            <w:vAlign w:val="center"/>
          </w:tcPr>
          <w:p w14:paraId="0529DE9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Discretionary</w:t>
            </w:r>
          </w:p>
        </w:tc>
      </w:tr>
      <w:tr w:rsidR="00261C45" w:rsidRPr="000E283A" w14:paraId="5395FF39" w14:textId="77777777" w:rsidTr="00261C45">
        <w:tblPrEx>
          <w:tblBorders>
            <w:top w:val="none" w:sz="0" w:space="0" w:color="auto"/>
          </w:tblBorders>
        </w:tblPrEx>
        <w:tc>
          <w:tcPr>
            <w:tcW w:w="4533" w:type="dxa"/>
            <w:tcMar>
              <w:top w:w="100" w:type="nil"/>
              <w:left w:w="100" w:type="nil"/>
              <w:bottom w:w="100" w:type="nil"/>
              <w:right w:w="100" w:type="nil"/>
            </w:tcMar>
          </w:tcPr>
          <w:p w14:paraId="5145BCDB"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7B6B046F"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rsidRPr="000E283A" w14:paraId="1D44B52E" w14:textId="77777777" w:rsidTr="00261C45">
        <w:tblPrEx>
          <w:tblBorders>
            <w:top w:val="none" w:sz="0" w:space="0" w:color="auto"/>
          </w:tblBorders>
        </w:tblPrEx>
        <w:tc>
          <w:tcPr>
            <w:tcW w:w="4533" w:type="dxa"/>
            <w:tcMar>
              <w:top w:w="100" w:type="nil"/>
              <w:left w:w="100" w:type="nil"/>
              <w:bottom w:w="100" w:type="nil"/>
              <w:right w:w="100" w:type="nil"/>
            </w:tcMar>
          </w:tcPr>
          <w:p w14:paraId="3C6D12F0"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Instrument Type:</w:t>
            </w:r>
          </w:p>
        </w:tc>
        <w:tc>
          <w:tcPr>
            <w:tcW w:w="5806" w:type="dxa"/>
            <w:tcMar>
              <w:top w:w="100" w:type="nil"/>
              <w:left w:w="100" w:type="nil"/>
              <w:bottom w:w="100" w:type="nil"/>
              <w:right w:w="100" w:type="nil"/>
            </w:tcMar>
            <w:vAlign w:val="center"/>
          </w:tcPr>
          <w:p w14:paraId="3F7C43E0"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Grant</w:t>
            </w:r>
          </w:p>
        </w:tc>
      </w:tr>
      <w:tr w:rsidR="00261C45" w:rsidRPr="000E283A" w14:paraId="09B67B79" w14:textId="77777777" w:rsidTr="00261C45">
        <w:tblPrEx>
          <w:tblBorders>
            <w:top w:val="none" w:sz="0" w:space="0" w:color="auto"/>
          </w:tblBorders>
        </w:tblPrEx>
        <w:tc>
          <w:tcPr>
            <w:tcW w:w="4533" w:type="dxa"/>
            <w:tcMar>
              <w:top w:w="100" w:type="nil"/>
              <w:left w:w="100" w:type="nil"/>
              <w:bottom w:w="100" w:type="nil"/>
              <w:right w:w="100" w:type="nil"/>
            </w:tcMar>
          </w:tcPr>
          <w:p w14:paraId="6FE76027"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1A60AC1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Humanities (see "Cultural Affairs" in CFDA)</w:t>
            </w:r>
          </w:p>
        </w:tc>
      </w:tr>
      <w:tr w:rsidR="00261C45" w:rsidRPr="000E283A" w14:paraId="7B1B64F1" w14:textId="77777777" w:rsidTr="00261C45">
        <w:tblPrEx>
          <w:tblBorders>
            <w:top w:val="none" w:sz="0" w:space="0" w:color="auto"/>
          </w:tblBorders>
        </w:tblPrEx>
        <w:tc>
          <w:tcPr>
            <w:tcW w:w="4533" w:type="dxa"/>
            <w:tcMar>
              <w:top w:w="100" w:type="nil"/>
              <w:left w:w="100" w:type="nil"/>
              <w:bottom w:w="100" w:type="nil"/>
              <w:right w:w="100" w:type="nil"/>
            </w:tcMar>
          </w:tcPr>
          <w:p w14:paraId="38AB7C4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Category Explanation:</w:t>
            </w:r>
          </w:p>
        </w:tc>
        <w:tc>
          <w:tcPr>
            <w:tcW w:w="5806" w:type="dxa"/>
            <w:tcMar>
              <w:top w:w="100" w:type="nil"/>
              <w:left w:w="100" w:type="nil"/>
              <w:bottom w:w="100" w:type="nil"/>
              <w:right w:w="100" w:type="nil"/>
            </w:tcMar>
            <w:vAlign w:val="center"/>
          </w:tcPr>
          <w:p w14:paraId="25CB161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rsidRPr="000E283A" w14:paraId="285176D6" w14:textId="77777777" w:rsidTr="00261C45">
        <w:tblPrEx>
          <w:tblBorders>
            <w:top w:val="none" w:sz="0" w:space="0" w:color="auto"/>
          </w:tblBorders>
        </w:tblPrEx>
        <w:tc>
          <w:tcPr>
            <w:tcW w:w="4533" w:type="dxa"/>
            <w:tcMar>
              <w:top w:w="100" w:type="nil"/>
              <w:left w:w="100" w:type="nil"/>
              <w:bottom w:w="100" w:type="nil"/>
              <w:right w:w="100" w:type="nil"/>
            </w:tcMar>
          </w:tcPr>
          <w:p w14:paraId="64FC63AA"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4188632C"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25</w:t>
            </w:r>
          </w:p>
        </w:tc>
      </w:tr>
      <w:tr w:rsidR="00261C45" w:rsidRPr="000E283A" w14:paraId="6C50B5A3" w14:textId="77777777" w:rsidTr="00261C45">
        <w:tblPrEx>
          <w:tblBorders>
            <w:top w:val="none" w:sz="0" w:space="0" w:color="auto"/>
          </w:tblBorders>
        </w:tblPrEx>
        <w:tc>
          <w:tcPr>
            <w:tcW w:w="4533" w:type="dxa"/>
            <w:tcMar>
              <w:top w:w="100" w:type="nil"/>
              <w:left w:w="100" w:type="nil"/>
              <w:bottom w:w="100" w:type="nil"/>
              <w:right w:w="100" w:type="nil"/>
            </w:tcMar>
          </w:tcPr>
          <w:p w14:paraId="5848C02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CFDA Number(s):</w:t>
            </w:r>
          </w:p>
        </w:tc>
        <w:tc>
          <w:tcPr>
            <w:tcW w:w="5806" w:type="dxa"/>
            <w:tcMar>
              <w:top w:w="100" w:type="nil"/>
              <w:left w:w="100" w:type="nil"/>
              <w:bottom w:w="100" w:type="nil"/>
              <w:right w:w="100" w:type="nil"/>
            </w:tcMar>
            <w:vAlign w:val="center"/>
          </w:tcPr>
          <w:p w14:paraId="79FFFB1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89.003 -- National Historical Publications and Records Grants</w:t>
            </w:r>
          </w:p>
        </w:tc>
      </w:tr>
      <w:tr w:rsidR="00261C45" w:rsidRPr="000E283A" w14:paraId="31025B92" w14:textId="77777777" w:rsidTr="00261C45">
        <w:tc>
          <w:tcPr>
            <w:tcW w:w="4533" w:type="dxa"/>
            <w:tcMar>
              <w:top w:w="100" w:type="nil"/>
              <w:left w:w="100" w:type="nil"/>
              <w:bottom w:w="100" w:type="nil"/>
              <w:right w:w="100" w:type="nil"/>
            </w:tcMar>
          </w:tcPr>
          <w:p w14:paraId="6F551A09"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2ED4B3CC"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Yes</w:t>
            </w:r>
          </w:p>
        </w:tc>
      </w:tr>
      <w:tr w:rsidR="00261C45" w14:paraId="524E9315" w14:textId="77777777" w:rsidTr="00261C45">
        <w:tc>
          <w:tcPr>
            <w:tcW w:w="4533" w:type="dxa"/>
            <w:tcBorders>
              <w:left w:val="nil"/>
            </w:tcBorders>
            <w:tcMar>
              <w:top w:w="100" w:type="nil"/>
              <w:left w:w="100" w:type="nil"/>
              <w:bottom w:w="100" w:type="nil"/>
              <w:right w:w="100" w:type="nil"/>
            </w:tcMar>
          </w:tcPr>
          <w:p w14:paraId="427FCE4D"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3C1A26C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Synopsis 1</w:t>
            </w:r>
          </w:p>
        </w:tc>
      </w:tr>
      <w:tr w:rsidR="00261C45" w14:paraId="4D6A81C9" w14:textId="77777777" w:rsidTr="00261C45">
        <w:tc>
          <w:tcPr>
            <w:tcW w:w="4533" w:type="dxa"/>
            <w:tcBorders>
              <w:left w:val="nil"/>
            </w:tcBorders>
            <w:tcMar>
              <w:top w:w="100" w:type="nil"/>
              <w:left w:w="100" w:type="nil"/>
              <w:bottom w:w="100" w:type="nil"/>
              <w:right w:w="100" w:type="nil"/>
            </w:tcMar>
          </w:tcPr>
          <w:p w14:paraId="2B6D70F6"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2093492A"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Dec 09, 2016</w:t>
            </w:r>
          </w:p>
        </w:tc>
      </w:tr>
      <w:tr w:rsidR="00261C45" w14:paraId="1E608901" w14:textId="77777777" w:rsidTr="00261C45">
        <w:tc>
          <w:tcPr>
            <w:tcW w:w="4533" w:type="dxa"/>
            <w:tcBorders>
              <w:left w:val="nil"/>
            </w:tcBorders>
            <w:tcMar>
              <w:top w:w="100" w:type="nil"/>
              <w:left w:w="100" w:type="nil"/>
              <w:bottom w:w="100" w:type="nil"/>
              <w:right w:w="100" w:type="nil"/>
            </w:tcMar>
          </w:tcPr>
          <w:p w14:paraId="0A01D856"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03D50654"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Dec 09, 2016</w:t>
            </w:r>
          </w:p>
        </w:tc>
      </w:tr>
      <w:tr w:rsidR="00261C45" w14:paraId="06D32198" w14:textId="77777777" w:rsidTr="00261C45">
        <w:tc>
          <w:tcPr>
            <w:tcW w:w="4533" w:type="dxa"/>
            <w:tcBorders>
              <w:left w:val="nil"/>
            </w:tcBorders>
            <w:tcMar>
              <w:top w:w="100" w:type="nil"/>
              <w:left w:w="100" w:type="nil"/>
              <w:bottom w:w="100" w:type="nil"/>
              <w:right w:w="100" w:type="nil"/>
            </w:tcMar>
          </w:tcPr>
          <w:p w14:paraId="78749F96"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2D1B2E7C" w14:textId="65C39A68"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Jun 14, </w:t>
            </w:r>
            <w:r w:rsidR="003646B5" w:rsidRPr="000E283A">
              <w:rPr>
                <w:rFonts w:ascii="Helvetica" w:hAnsi="Helvetica" w:cs="Helvetica"/>
              </w:rPr>
              <w:t>2017 </w:t>
            </w:r>
          </w:p>
        </w:tc>
      </w:tr>
      <w:tr w:rsidR="00261C45" w14:paraId="6719832F" w14:textId="77777777" w:rsidTr="00261C45">
        <w:tc>
          <w:tcPr>
            <w:tcW w:w="4533" w:type="dxa"/>
            <w:tcBorders>
              <w:left w:val="nil"/>
            </w:tcBorders>
            <w:tcMar>
              <w:top w:w="100" w:type="nil"/>
              <w:left w:w="100" w:type="nil"/>
              <w:bottom w:w="100" w:type="nil"/>
              <w:right w:w="100" w:type="nil"/>
            </w:tcMar>
          </w:tcPr>
          <w:p w14:paraId="6CBC6FD3"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141AE6EB" w14:textId="656EFD72"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Jun 14, </w:t>
            </w:r>
            <w:r w:rsidR="003646B5" w:rsidRPr="000E283A">
              <w:rPr>
                <w:rFonts w:ascii="Helvetica" w:hAnsi="Helvetica" w:cs="Helvetica"/>
              </w:rPr>
              <w:t>2017 </w:t>
            </w:r>
          </w:p>
        </w:tc>
      </w:tr>
      <w:tr w:rsidR="00261C45" w14:paraId="4E145BD2" w14:textId="77777777" w:rsidTr="00261C45">
        <w:tc>
          <w:tcPr>
            <w:tcW w:w="4533" w:type="dxa"/>
            <w:tcBorders>
              <w:left w:val="nil"/>
            </w:tcBorders>
            <w:tcMar>
              <w:top w:w="100" w:type="nil"/>
              <w:left w:w="100" w:type="nil"/>
              <w:bottom w:w="100" w:type="nil"/>
              <w:right w:w="100" w:type="nil"/>
            </w:tcMar>
          </w:tcPr>
          <w:p w14:paraId="58CA9CA8"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6FE8B929"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14:paraId="59F98EAF" w14:textId="77777777" w:rsidTr="00261C45">
        <w:tc>
          <w:tcPr>
            <w:tcW w:w="4533" w:type="dxa"/>
            <w:tcBorders>
              <w:left w:val="nil"/>
            </w:tcBorders>
            <w:tcMar>
              <w:top w:w="100" w:type="nil"/>
              <w:left w:w="100" w:type="nil"/>
              <w:bottom w:w="100" w:type="nil"/>
              <w:right w:w="100" w:type="nil"/>
            </w:tcMar>
          </w:tcPr>
          <w:p w14:paraId="7E135FED"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485402B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$2,500,000</w:t>
            </w:r>
          </w:p>
        </w:tc>
      </w:tr>
      <w:tr w:rsidR="00261C45" w14:paraId="36438E75" w14:textId="77777777" w:rsidTr="00261C45">
        <w:tc>
          <w:tcPr>
            <w:tcW w:w="4533" w:type="dxa"/>
            <w:tcBorders>
              <w:left w:val="nil"/>
            </w:tcBorders>
            <w:tcMar>
              <w:top w:w="100" w:type="nil"/>
              <w:left w:w="100" w:type="nil"/>
              <w:bottom w:w="100" w:type="nil"/>
              <w:right w:w="100" w:type="nil"/>
            </w:tcMar>
          </w:tcPr>
          <w:p w14:paraId="55E3A5BE"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195A3F8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$200,000</w:t>
            </w:r>
          </w:p>
        </w:tc>
      </w:tr>
      <w:tr w:rsidR="00261C45" w14:paraId="4602D5B9" w14:textId="77777777" w:rsidTr="00261C45">
        <w:tc>
          <w:tcPr>
            <w:tcW w:w="4533" w:type="dxa"/>
            <w:tcBorders>
              <w:left w:val="nil"/>
            </w:tcBorders>
            <w:tcMar>
              <w:top w:w="100" w:type="nil"/>
              <w:left w:w="100" w:type="nil"/>
              <w:bottom w:w="100" w:type="nil"/>
              <w:right w:w="100" w:type="nil"/>
            </w:tcMar>
          </w:tcPr>
          <w:p w14:paraId="58BD00B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65D20B27"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$1</w:t>
            </w:r>
          </w:p>
        </w:tc>
      </w:tr>
      <w:tr w:rsidR="00261C45" w14:paraId="1994C08F" w14:textId="77777777" w:rsidTr="00261C45">
        <w:tc>
          <w:tcPr>
            <w:tcW w:w="4533" w:type="dxa"/>
            <w:tcBorders>
              <w:left w:val="nil"/>
            </w:tcBorders>
            <w:tcMar>
              <w:top w:w="100" w:type="nil"/>
              <w:left w:w="100" w:type="nil"/>
              <w:bottom w:w="100" w:type="nil"/>
              <w:right w:w="100" w:type="nil"/>
            </w:tcMar>
          </w:tcPr>
          <w:p w14:paraId="75CDEC07"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77E4AFDE"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Public and State controlled institutions of higher education</w:t>
            </w:r>
          </w:p>
          <w:p w14:paraId="1B3BC412"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City or township governments</w:t>
            </w:r>
          </w:p>
          <w:p w14:paraId="5EDDBA1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State governments</w:t>
            </w:r>
          </w:p>
          <w:p w14:paraId="7B38A5C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Private institutions of higher education</w:t>
            </w:r>
          </w:p>
          <w:p w14:paraId="473C773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Nonprofits having a 501(c)(3) status with the IRS, other than institutions of higher education</w:t>
            </w:r>
          </w:p>
          <w:p w14:paraId="75B67489"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Native American tribal governments (Federally recognized)</w:t>
            </w:r>
          </w:p>
          <w:p w14:paraId="73A199C3"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County governments</w:t>
            </w:r>
          </w:p>
        </w:tc>
      </w:tr>
      <w:tr w:rsidR="00261C45" w14:paraId="0ABCDF5C" w14:textId="77777777" w:rsidTr="00261C45">
        <w:tc>
          <w:tcPr>
            <w:tcW w:w="4533" w:type="dxa"/>
            <w:tcBorders>
              <w:left w:val="nil"/>
            </w:tcBorders>
            <w:tcMar>
              <w:top w:w="100" w:type="nil"/>
              <w:left w:w="100" w:type="nil"/>
              <w:bottom w:w="100" w:type="nil"/>
              <w:right w:w="100" w:type="nil"/>
            </w:tcMar>
          </w:tcPr>
          <w:p w14:paraId="7AABE50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2F7DDE10"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National Archives and Records Administration</w:t>
            </w:r>
          </w:p>
        </w:tc>
      </w:tr>
      <w:tr w:rsidR="00261C45" w14:paraId="26E2DED5" w14:textId="77777777" w:rsidTr="00261C45">
        <w:tc>
          <w:tcPr>
            <w:tcW w:w="4533" w:type="dxa"/>
            <w:tcBorders>
              <w:left w:val="nil"/>
            </w:tcBorders>
            <w:tcMar>
              <w:top w:w="100" w:type="nil"/>
              <w:left w:w="100" w:type="nil"/>
              <w:bottom w:w="100" w:type="nil"/>
              <w:right w:w="100" w:type="nil"/>
            </w:tcMar>
          </w:tcPr>
          <w:p w14:paraId="0AD1943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252F692E"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free access to these materials in an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online and in print. Because of the focus on documentary sources, grants do not support preparation of critical editions of published works unless such works are just a small portion of the larger project. All applicants should be aware that the application process is highly competitive. For a comprehensive list of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$200,000. The Commission expects to make up to 25 grants in this category for a total of up to $2,500,000. Grants begin no earlier than January 1, 2018.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261C45" w14:paraId="33D11895" w14:textId="77777777" w:rsidTr="00261C45">
        <w:tc>
          <w:tcPr>
            <w:tcW w:w="4533" w:type="dxa"/>
            <w:tcBorders>
              <w:left w:val="nil"/>
            </w:tcBorders>
            <w:tcMar>
              <w:top w:w="100" w:type="nil"/>
              <w:left w:w="100" w:type="nil"/>
              <w:bottom w:w="100" w:type="nil"/>
              <w:right w:w="100" w:type="nil"/>
            </w:tcMar>
          </w:tcPr>
          <w:p w14:paraId="688B520A"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43D74078" w14:textId="77777777" w:rsidR="00261C45" w:rsidRPr="000E283A" w:rsidRDefault="00AD6FEB" w:rsidP="00261C45">
            <w:pPr>
              <w:widowControl w:val="0"/>
              <w:autoSpaceDE w:val="0"/>
              <w:autoSpaceDN w:val="0"/>
              <w:adjustRightInd w:val="0"/>
              <w:rPr>
                <w:rFonts w:ascii="Helvetica" w:hAnsi="Helvetica" w:cs="Helvetica"/>
              </w:rPr>
            </w:pPr>
            <w:hyperlink r:id="rId464" w:history="1">
              <w:r w:rsidR="00261C45" w:rsidRPr="000E283A">
                <w:rPr>
                  <w:rStyle w:val="Hyperlink"/>
                  <w:rFonts w:ascii="Helvetica" w:hAnsi="Helvetica" w:cs="Helvetica"/>
                </w:rPr>
                <w:t>Link to full grant announcement, including additional requirements</w:t>
              </w:r>
            </w:hyperlink>
          </w:p>
        </w:tc>
      </w:tr>
      <w:tr w:rsidR="00261C45" w14:paraId="756A4698" w14:textId="77777777" w:rsidTr="00261C45">
        <w:tc>
          <w:tcPr>
            <w:tcW w:w="4533" w:type="dxa"/>
            <w:tcBorders>
              <w:left w:val="nil"/>
            </w:tcBorders>
            <w:tcMar>
              <w:top w:w="100" w:type="nil"/>
              <w:left w:w="100" w:type="nil"/>
              <w:bottom w:w="100" w:type="nil"/>
              <w:right w:w="100" w:type="nil"/>
            </w:tcMar>
          </w:tcPr>
          <w:p w14:paraId="77A8CF90"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222FB370"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If you have difficulty accessing the full announcement electronically, please contact:</w:t>
            </w:r>
          </w:p>
          <w:p w14:paraId="1B03875D" w14:textId="77777777" w:rsidR="00261C45" w:rsidRPr="000E283A" w:rsidRDefault="00261C45" w:rsidP="00261C45">
            <w:pPr>
              <w:widowControl w:val="0"/>
              <w:autoSpaceDE w:val="0"/>
              <w:autoSpaceDN w:val="0"/>
              <w:adjustRightInd w:val="0"/>
              <w:rPr>
                <w:rFonts w:ascii="Helvetica" w:hAnsi="Helvetica" w:cs="Helvetica"/>
              </w:rPr>
            </w:pPr>
          </w:p>
          <w:p w14:paraId="716CACAF"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Jeff de la Concepcion Jeff.delaConcepcion@nara.gov </w:t>
            </w:r>
          </w:p>
          <w:p w14:paraId="7129B4BA" w14:textId="77777777" w:rsidR="00261C45" w:rsidRPr="000E283A" w:rsidRDefault="00261C45" w:rsidP="00261C45">
            <w:pPr>
              <w:widowControl w:val="0"/>
              <w:autoSpaceDE w:val="0"/>
              <w:autoSpaceDN w:val="0"/>
              <w:adjustRightInd w:val="0"/>
              <w:rPr>
                <w:rFonts w:ascii="Helvetica" w:hAnsi="Helvetica" w:cs="Helvetica"/>
              </w:rPr>
            </w:pPr>
          </w:p>
          <w:p w14:paraId="680726D9" w14:textId="77777777" w:rsidR="00261C45" w:rsidRPr="000E283A" w:rsidRDefault="00AD6FEB" w:rsidP="00261C45">
            <w:pPr>
              <w:widowControl w:val="0"/>
              <w:autoSpaceDE w:val="0"/>
              <w:autoSpaceDN w:val="0"/>
              <w:adjustRightInd w:val="0"/>
              <w:rPr>
                <w:rFonts w:ascii="Helvetica" w:hAnsi="Helvetica" w:cs="Helvetica"/>
              </w:rPr>
            </w:pPr>
            <w:hyperlink r:id="rId465" w:history="1">
              <w:r w:rsidR="00261C45" w:rsidRPr="000E283A">
                <w:rPr>
                  <w:rStyle w:val="Hyperlink"/>
                  <w:rFonts w:ascii="Helvetica" w:hAnsi="Helvetica" w:cs="Helvetica"/>
                </w:rPr>
                <w:t>Grant Information Specialist</w:t>
              </w:r>
            </w:hyperlink>
          </w:p>
        </w:tc>
      </w:tr>
    </w:tbl>
    <w:p w14:paraId="0923276A" w14:textId="77777777" w:rsidR="00261C45" w:rsidRDefault="00261C45" w:rsidP="00261C45">
      <w:pPr>
        <w:widowControl w:val="0"/>
        <w:autoSpaceDE w:val="0"/>
        <w:autoSpaceDN w:val="0"/>
        <w:adjustRightInd w:val="0"/>
        <w:rPr>
          <w:rFonts w:ascii="Helvetica" w:hAnsi="Helvetica" w:cs="Helvetica"/>
        </w:rPr>
      </w:pPr>
    </w:p>
    <w:p w14:paraId="24ABBA18" w14:textId="77777777" w:rsidR="00261C45" w:rsidRDefault="00AD6FEB" w:rsidP="00261C45">
      <w:pPr>
        <w:widowControl w:val="0"/>
        <w:pBdr>
          <w:bottom w:val="single" w:sz="6" w:space="1" w:color="auto"/>
        </w:pBdr>
        <w:autoSpaceDE w:val="0"/>
        <w:autoSpaceDN w:val="0"/>
        <w:adjustRightInd w:val="0"/>
        <w:rPr>
          <w:rFonts w:ascii="Helvetica" w:hAnsi="Helvetica" w:cs="Helvetica"/>
          <w:color w:val="386EFF"/>
          <w:u w:val="single" w:color="386EFF"/>
        </w:rPr>
      </w:pPr>
      <w:hyperlink r:id="rId466" w:history="1">
        <w:r w:rsidR="00261C45">
          <w:rPr>
            <w:rFonts w:ascii="Helvetica" w:hAnsi="Helvetica" w:cs="Helvetica"/>
            <w:color w:val="386EFF"/>
            <w:u w:val="single" w:color="386EFF"/>
          </w:rPr>
          <w:t>http://www.grants.gov/web/grants/view-opportunity.html?oppId=290563</w:t>
        </w:r>
      </w:hyperlink>
    </w:p>
    <w:p w14:paraId="6B0EE11D" w14:textId="77777777" w:rsidR="00261C45" w:rsidRDefault="00261C45" w:rsidP="00261C45">
      <w:pPr>
        <w:widowControl w:val="0"/>
        <w:pBdr>
          <w:bottom w:val="single" w:sz="6" w:space="1" w:color="auto"/>
        </w:pBdr>
        <w:autoSpaceDE w:val="0"/>
        <w:autoSpaceDN w:val="0"/>
        <w:adjustRightInd w:val="0"/>
        <w:rPr>
          <w:rFonts w:ascii="Helvetica" w:hAnsi="Helvetica" w:cs="Helvetica"/>
        </w:rPr>
      </w:pPr>
    </w:p>
    <w:p w14:paraId="34DF10CB" w14:textId="77777777" w:rsidR="00261C45" w:rsidRDefault="00261C45" w:rsidP="00261C45">
      <w:pPr>
        <w:widowControl w:val="0"/>
        <w:autoSpaceDE w:val="0"/>
        <w:autoSpaceDN w:val="0"/>
        <w:adjustRightInd w:val="0"/>
        <w:rPr>
          <w:rFonts w:ascii="Helvetica" w:hAnsi="Helvetica" w:cs="Helvetica"/>
        </w:rPr>
      </w:pPr>
    </w:p>
    <w:p w14:paraId="6C940DF1" w14:textId="77777777" w:rsidR="00261C45" w:rsidRPr="000E283A" w:rsidRDefault="00261C45" w:rsidP="00261C45">
      <w:pPr>
        <w:widowControl w:val="0"/>
        <w:autoSpaceDE w:val="0"/>
        <w:autoSpaceDN w:val="0"/>
        <w:adjustRightInd w:val="0"/>
        <w:rPr>
          <w:rFonts w:ascii="Tahoma" w:eastAsiaTheme="minorEastAsia" w:hAnsi="Tahoma" w:cs="Tahoma"/>
          <w:color w:val="00006D"/>
          <w:sz w:val="36"/>
          <w:szCs w:val="36"/>
        </w:rPr>
      </w:pPr>
      <w:r w:rsidRPr="000E283A">
        <w:rPr>
          <w:rFonts w:ascii="Helvetica" w:eastAsiaTheme="minorEastAsia" w:hAnsi="Helvetica" w:cs="Tahoma"/>
          <w:color w:val="00006D"/>
        </w:rPr>
        <w:t>EDITIONS-201710</w:t>
      </w:r>
      <w:r>
        <w:rPr>
          <w:rFonts w:ascii="Tahoma" w:eastAsiaTheme="minorEastAsia" w:hAnsi="Tahoma" w:cs="Tahoma"/>
          <w:color w:val="00006D"/>
          <w:sz w:val="36"/>
          <w:szCs w:val="36"/>
        </w:rPr>
        <w:t xml:space="preserve"> </w:t>
      </w:r>
      <w:r>
        <w:rPr>
          <w:rFonts w:ascii="Helvetica" w:hAnsi="Helvetica" w:cs="Helvetica"/>
        </w:rPr>
        <w:t>for Publishing Historical Records in Documentary Editions</w:t>
      </w:r>
    </w:p>
    <w:p w14:paraId="06E7BA5C" w14:textId="77777777" w:rsidR="00261C45" w:rsidRDefault="00261C45" w:rsidP="00261C45">
      <w:pPr>
        <w:widowControl w:val="0"/>
        <w:autoSpaceDE w:val="0"/>
        <w:autoSpaceDN w:val="0"/>
        <w:adjustRightInd w:val="0"/>
        <w:rPr>
          <w:rFonts w:ascii="Helvetica" w:hAnsi="Helvetica" w:cs="Helvetica"/>
        </w:rPr>
      </w:pPr>
      <w:r>
        <w:rPr>
          <w:rFonts w:ascii="Helvetica" w:hAnsi="Helvetica" w:cs="Helvetica"/>
        </w:rPr>
        <w:t>Synopsis 1</w:t>
      </w:r>
    </w:p>
    <w:p w14:paraId="02E50CCE" w14:textId="77777777" w:rsidR="00261C45" w:rsidRDefault="00261C45" w:rsidP="00261C45">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261C45" w:rsidRPr="000E283A" w14:paraId="0B83876C" w14:textId="77777777" w:rsidTr="00261C45">
        <w:tc>
          <w:tcPr>
            <w:tcW w:w="4533" w:type="dxa"/>
            <w:tcMar>
              <w:top w:w="100" w:type="nil"/>
              <w:left w:w="100" w:type="nil"/>
              <w:bottom w:w="100" w:type="nil"/>
              <w:right w:w="100" w:type="nil"/>
            </w:tcMar>
          </w:tcPr>
          <w:p w14:paraId="2828E2D9"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Document Type:</w:t>
            </w:r>
          </w:p>
        </w:tc>
        <w:tc>
          <w:tcPr>
            <w:tcW w:w="5806" w:type="dxa"/>
            <w:tcMar>
              <w:top w:w="100" w:type="nil"/>
              <w:left w:w="100" w:type="nil"/>
              <w:bottom w:w="100" w:type="nil"/>
              <w:right w:w="100" w:type="nil"/>
            </w:tcMar>
            <w:vAlign w:val="center"/>
          </w:tcPr>
          <w:p w14:paraId="4393788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Grants Notice</w:t>
            </w:r>
          </w:p>
        </w:tc>
      </w:tr>
      <w:tr w:rsidR="00261C45" w:rsidRPr="000E283A" w14:paraId="140986A2" w14:textId="77777777" w:rsidTr="00261C45">
        <w:tblPrEx>
          <w:tblBorders>
            <w:top w:val="none" w:sz="0" w:space="0" w:color="auto"/>
          </w:tblBorders>
        </w:tblPrEx>
        <w:tc>
          <w:tcPr>
            <w:tcW w:w="4533" w:type="dxa"/>
            <w:tcMar>
              <w:top w:w="100" w:type="nil"/>
              <w:left w:w="100" w:type="nil"/>
              <w:bottom w:w="100" w:type="nil"/>
              <w:right w:w="100" w:type="nil"/>
            </w:tcMar>
          </w:tcPr>
          <w:p w14:paraId="4FEEEC70"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1BF152FD"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EDITIONS-201710</w:t>
            </w:r>
          </w:p>
        </w:tc>
      </w:tr>
      <w:tr w:rsidR="00261C45" w:rsidRPr="000E283A" w14:paraId="4D093D16" w14:textId="77777777" w:rsidTr="00261C45">
        <w:tblPrEx>
          <w:tblBorders>
            <w:top w:val="none" w:sz="0" w:space="0" w:color="auto"/>
          </w:tblBorders>
        </w:tblPrEx>
        <w:tc>
          <w:tcPr>
            <w:tcW w:w="4533" w:type="dxa"/>
            <w:tcMar>
              <w:top w:w="100" w:type="nil"/>
              <w:left w:w="100" w:type="nil"/>
              <w:bottom w:w="100" w:type="nil"/>
              <w:right w:w="100" w:type="nil"/>
            </w:tcMar>
          </w:tcPr>
          <w:p w14:paraId="4C7EBCB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351A4D03" w14:textId="3FE4F5B2" w:rsidR="00261C45" w:rsidRPr="000E283A" w:rsidRDefault="003646B5" w:rsidP="00261C45">
            <w:pPr>
              <w:widowControl w:val="0"/>
              <w:autoSpaceDE w:val="0"/>
              <w:autoSpaceDN w:val="0"/>
              <w:adjustRightInd w:val="0"/>
              <w:rPr>
                <w:rFonts w:ascii="Helvetica" w:hAnsi="Helvetica" w:cs="Helvetica"/>
              </w:rPr>
            </w:pPr>
            <w:r w:rsidRPr="000E283A">
              <w:rPr>
                <w:rFonts w:ascii="Helvetica" w:hAnsi="Helvetica" w:cs="Helvetica"/>
              </w:rPr>
              <w:t>For</w:t>
            </w:r>
            <w:r w:rsidR="00261C45" w:rsidRPr="000E283A">
              <w:rPr>
                <w:rFonts w:ascii="Helvetica" w:hAnsi="Helvetica" w:cs="Helvetica"/>
              </w:rPr>
              <w:t xml:space="preserve"> Publishing Historical Records in Documentary Editions</w:t>
            </w:r>
          </w:p>
        </w:tc>
      </w:tr>
      <w:tr w:rsidR="00261C45" w:rsidRPr="000E283A" w14:paraId="5BFA9165" w14:textId="77777777" w:rsidTr="00261C45">
        <w:tblPrEx>
          <w:tblBorders>
            <w:top w:val="none" w:sz="0" w:space="0" w:color="auto"/>
          </w:tblBorders>
        </w:tblPrEx>
        <w:tc>
          <w:tcPr>
            <w:tcW w:w="4533" w:type="dxa"/>
            <w:tcMar>
              <w:top w:w="100" w:type="nil"/>
              <w:left w:w="100" w:type="nil"/>
              <w:bottom w:w="100" w:type="nil"/>
              <w:right w:w="100" w:type="nil"/>
            </w:tcMar>
          </w:tcPr>
          <w:p w14:paraId="76795C6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Opportunity Category:</w:t>
            </w:r>
          </w:p>
        </w:tc>
        <w:tc>
          <w:tcPr>
            <w:tcW w:w="5806" w:type="dxa"/>
            <w:tcMar>
              <w:top w:w="100" w:type="nil"/>
              <w:left w:w="100" w:type="nil"/>
              <w:bottom w:w="100" w:type="nil"/>
              <w:right w:w="100" w:type="nil"/>
            </w:tcMar>
            <w:vAlign w:val="center"/>
          </w:tcPr>
          <w:p w14:paraId="28DA5BA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Discretionary</w:t>
            </w:r>
          </w:p>
        </w:tc>
      </w:tr>
      <w:tr w:rsidR="00261C45" w:rsidRPr="000E283A" w14:paraId="7EEDFA76" w14:textId="77777777" w:rsidTr="00261C45">
        <w:tblPrEx>
          <w:tblBorders>
            <w:top w:val="none" w:sz="0" w:space="0" w:color="auto"/>
          </w:tblBorders>
        </w:tblPrEx>
        <w:tc>
          <w:tcPr>
            <w:tcW w:w="4533" w:type="dxa"/>
            <w:tcMar>
              <w:top w:w="100" w:type="nil"/>
              <w:left w:w="100" w:type="nil"/>
              <w:bottom w:w="100" w:type="nil"/>
              <w:right w:w="100" w:type="nil"/>
            </w:tcMar>
          </w:tcPr>
          <w:p w14:paraId="36A8C25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03340D4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rsidRPr="000E283A" w14:paraId="361BC23E" w14:textId="77777777" w:rsidTr="00261C45">
        <w:tblPrEx>
          <w:tblBorders>
            <w:top w:val="none" w:sz="0" w:space="0" w:color="auto"/>
          </w:tblBorders>
        </w:tblPrEx>
        <w:tc>
          <w:tcPr>
            <w:tcW w:w="4533" w:type="dxa"/>
            <w:tcMar>
              <w:top w:w="100" w:type="nil"/>
              <w:left w:w="100" w:type="nil"/>
              <w:bottom w:w="100" w:type="nil"/>
              <w:right w:w="100" w:type="nil"/>
            </w:tcMar>
          </w:tcPr>
          <w:p w14:paraId="0AAE7E6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Instrument Type:</w:t>
            </w:r>
          </w:p>
        </w:tc>
        <w:tc>
          <w:tcPr>
            <w:tcW w:w="5806" w:type="dxa"/>
            <w:tcMar>
              <w:top w:w="100" w:type="nil"/>
              <w:left w:w="100" w:type="nil"/>
              <w:bottom w:w="100" w:type="nil"/>
              <w:right w:w="100" w:type="nil"/>
            </w:tcMar>
            <w:vAlign w:val="center"/>
          </w:tcPr>
          <w:p w14:paraId="6332FCDE"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Grant</w:t>
            </w:r>
          </w:p>
        </w:tc>
      </w:tr>
      <w:tr w:rsidR="00261C45" w:rsidRPr="000E283A" w14:paraId="786F8851" w14:textId="77777777" w:rsidTr="00261C45">
        <w:tblPrEx>
          <w:tblBorders>
            <w:top w:val="none" w:sz="0" w:space="0" w:color="auto"/>
          </w:tblBorders>
        </w:tblPrEx>
        <w:tc>
          <w:tcPr>
            <w:tcW w:w="4533" w:type="dxa"/>
            <w:tcMar>
              <w:top w:w="100" w:type="nil"/>
              <w:left w:w="100" w:type="nil"/>
              <w:bottom w:w="100" w:type="nil"/>
              <w:right w:w="100" w:type="nil"/>
            </w:tcMar>
          </w:tcPr>
          <w:p w14:paraId="61F7861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6FDFD15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Humanities (see "Cultural Affairs" in CFDA)</w:t>
            </w:r>
          </w:p>
        </w:tc>
      </w:tr>
      <w:tr w:rsidR="00261C45" w:rsidRPr="000E283A" w14:paraId="74F8792D" w14:textId="77777777" w:rsidTr="00261C45">
        <w:tblPrEx>
          <w:tblBorders>
            <w:top w:val="none" w:sz="0" w:space="0" w:color="auto"/>
          </w:tblBorders>
        </w:tblPrEx>
        <w:tc>
          <w:tcPr>
            <w:tcW w:w="4533" w:type="dxa"/>
            <w:tcMar>
              <w:top w:w="100" w:type="nil"/>
              <w:left w:w="100" w:type="nil"/>
              <w:bottom w:w="100" w:type="nil"/>
              <w:right w:w="100" w:type="nil"/>
            </w:tcMar>
          </w:tcPr>
          <w:p w14:paraId="69CD79CB"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Category Explanation:</w:t>
            </w:r>
          </w:p>
        </w:tc>
        <w:tc>
          <w:tcPr>
            <w:tcW w:w="5806" w:type="dxa"/>
            <w:tcMar>
              <w:top w:w="100" w:type="nil"/>
              <w:left w:w="100" w:type="nil"/>
              <w:bottom w:w="100" w:type="nil"/>
              <w:right w:w="100" w:type="nil"/>
            </w:tcMar>
            <w:vAlign w:val="center"/>
          </w:tcPr>
          <w:p w14:paraId="0AC6500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rsidRPr="000E283A" w14:paraId="432FF8A3" w14:textId="77777777" w:rsidTr="00261C45">
        <w:tblPrEx>
          <w:tblBorders>
            <w:top w:val="none" w:sz="0" w:space="0" w:color="auto"/>
          </w:tblBorders>
        </w:tblPrEx>
        <w:tc>
          <w:tcPr>
            <w:tcW w:w="4533" w:type="dxa"/>
            <w:tcMar>
              <w:top w:w="100" w:type="nil"/>
              <w:left w:w="100" w:type="nil"/>
              <w:bottom w:w="100" w:type="nil"/>
              <w:right w:w="100" w:type="nil"/>
            </w:tcMar>
          </w:tcPr>
          <w:p w14:paraId="7B4D9760"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6AB52A9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25</w:t>
            </w:r>
          </w:p>
        </w:tc>
      </w:tr>
      <w:tr w:rsidR="00261C45" w:rsidRPr="000E283A" w14:paraId="1EB79D4B" w14:textId="77777777" w:rsidTr="00261C45">
        <w:tblPrEx>
          <w:tblBorders>
            <w:top w:val="none" w:sz="0" w:space="0" w:color="auto"/>
          </w:tblBorders>
        </w:tblPrEx>
        <w:tc>
          <w:tcPr>
            <w:tcW w:w="4533" w:type="dxa"/>
            <w:tcMar>
              <w:top w:w="100" w:type="nil"/>
              <w:left w:w="100" w:type="nil"/>
              <w:bottom w:w="100" w:type="nil"/>
              <w:right w:w="100" w:type="nil"/>
            </w:tcMar>
          </w:tcPr>
          <w:p w14:paraId="226262E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CFDA Number(s):</w:t>
            </w:r>
          </w:p>
        </w:tc>
        <w:tc>
          <w:tcPr>
            <w:tcW w:w="5806" w:type="dxa"/>
            <w:tcMar>
              <w:top w:w="100" w:type="nil"/>
              <w:left w:w="100" w:type="nil"/>
              <w:bottom w:w="100" w:type="nil"/>
              <w:right w:w="100" w:type="nil"/>
            </w:tcMar>
            <w:vAlign w:val="center"/>
          </w:tcPr>
          <w:p w14:paraId="3378072A"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89.003 -- National Historical Publications and Records Grants</w:t>
            </w:r>
          </w:p>
        </w:tc>
      </w:tr>
      <w:tr w:rsidR="00261C45" w:rsidRPr="000E283A" w14:paraId="061F9133" w14:textId="77777777" w:rsidTr="00261C45">
        <w:tc>
          <w:tcPr>
            <w:tcW w:w="4533" w:type="dxa"/>
            <w:tcMar>
              <w:top w:w="100" w:type="nil"/>
              <w:left w:w="100" w:type="nil"/>
              <w:bottom w:w="100" w:type="nil"/>
              <w:right w:w="100" w:type="nil"/>
            </w:tcMar>
          </w:tcPr>
          <w:p w14:paraId="051A0138"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51AD72F2"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Yes</w:t>
            </w:r>
          </w:p>
        </w:tc>
      </w:tr>
      <w:tr w:rsidR="00261C45" w14:paraId="267C23EC" w14:textId="77777777" w:rsidTr="00261C45">
        <w:tc>
          <w:tcPr>
            <w:tcW w:w="4533" w:type="dxa"/>
            <w:tcBorders>
              <w:left w:val="nil"/>
            </w:tcBorders>
            <w:tcMar>
              <w:top w:w="100" w:type="nil"/>
              <w:left w:w="100" w:type="nil"/>
              <w:bottom w:w="100" w:type="nil"/>
              <w:right w:w="100" w:type="nil"/>
            </w:tcMar>
          </w:tcPr>
          <w:p w14:paraId="0411F87E"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4076BEA2"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Synopsis 1</w:t>
            </w:r>
          </w:p>
        </w:tc>
      </w:tr>
      <w:tr w:rsidR="00261C45" w14:paraId="4AAFAD8E" w14:textId="77777777" w:rsidTr="00261C45">
        <w:tc>
          <w:tcPr>
            <w:tcW w:w="4533" w:type="dxa"/>
            <w:tcBorders>
              <w:left w:val="nil"/>
            </w:tcBorders>
            <w:tcMar>
              <w:top w:w="100" w:type="nil"/>
              <w:left w:w="100" w:type="nil"/>
              <w:bottom w:w="100" w:type="nil"/>
              <w:right w:w="100" w:type="nil"/>
            </w:tcMar>
          </w:tcPr>
          <w:p w14:paraId="037ACAC3"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18C14CE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Dec 09, 2016</w:t>
            </w:r>
          </w:p>
        </w:tc>
      </w:tr>
      <w:tr w:rsidR="00261C45" w14:paraId="2957D9D1" w14:textId="77777777" w:rsidTr="00261C45">
        <w:tc>
          <w:tcPr>
            <w:tcW w:w="4533" w:type="dxa"/>
            <w:tcBorders>
              <w:left w:val="nil"/>
            </w:tcBorders>
            <w:tcMar>
              <w:top w:w="100" w:type="nil"/>
              <w:left w:w="100" w:type="nil"/>
              <w:bottom w:w="100" w:type="nil"/>
              <w:right w:w="100" w:type="nil"/>
            </w:tcMar>
          </w:tcPr>
          <w:p w14:paraId="50A1FB8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713C1754"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Dec 09, 2016</w:t>
            </w:r>
          </w:p>
        </w:tc>
      </w:tr>
      <w:tr w:rsidR="00261C45" w14:paraId="184CC384" w14:textId="77777777" w:rsidTr="00261C45">
        <w:tc>
          <w:tcPr>
            <w:tcW w:w="4533" w:type="dxa"/>
            <w:tcBorders>
              <w:left w:val="nil"/>
            </w:tcBorders>
            <w:tcMar>
              <w:top w:w="100" w:type="nil"/>
              <w:left w:w="100" w:type="nil"/>
              <w:bottom w:w="100" w:type="nil"/>
              <w:right w:w="100" w:type="nil"/>
            </w:tcMar>
          </w:tcPr>
          <w:p w14:paraId="2A4BFAC6"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3FE03B39" w14:textId="57389830"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Oct 05, </w:t>
            </w:r>
            <w:r w:rsidR="003646B5" w:rsidRPr="000E283A">
              <w:rPr>
                <w:rFonts w:ascii="Helvetica" w:hAnsi="Helvetica" w:cs="Helvetica"/>
              </w:rPr>
              <w:t>2017 </w:t>
            </w:r>
          </w:p>
        </w:tc>
      </w:tr>
      <w:tr w:rsidR="00261C45" w14:paraId="7F8BB1F0" w14:textId="77777777" w:rsidTr="00261C45">
        <w:tc>
          <w:tcPr>
            <w:tcW w:w="4533" w:type="dxa"/>
            <w:tcBorders>
              <w:left w:val="nil"/>
            </w:tcBorders>
            <w:tcMar>
              <w:top w:w="100" w:type="nil"/>
              <w:left w:w="100" w:type="nil"/>
              <w:bottom w:w="100" w:type="nil"/>
              <w:right w:w="100" w:type="nil"/>
            </w:tcMar>
          </w:tcPr>
          <w:p w14:paraId="53F54F3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04EC7D33" w14:textId="164710DD"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Oct 05, </w:t>
            </w:r>
            <w:r w:rsidR="003646B5" w:rsidRPr="000E283A">
              <w:rPr>
                <w:rFonts w:ascii="Helvetica" w:hAnsi="Helvetica" w:cs="Helvetica"/>
              </w:rPr>
              <w:t>2017 </w:t>
            </w:r>
          </w:p>
        </w:tc>
      </w:tr>
      <w:tr w:rsidR="00261C45" w14:paraId="0B9BAFBD" w14:textId="77777777" w:rsidTr="00261C45">
        <w:tc>
          <w:tcPr>
            <w:tcW w:w="4533" w:type="dxa"/>
            <w:tcBorders>
              <w:left w:val="nil"/>
            </w:tcBorders>
            <w:tcMar>
              <w:top w:w="100" w:type="nil"/>
              <w:left w:w="100" w:type="nil"/>
              <w:bottom w:w="100" w:type="nil"/>
              <w:right w:w="100" w:type="nil"/>
            </w:tcMar>
          </w:tcPr>
          <w:p w14:paraId="2D364F08"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1782AFB7"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14:paraId="2224A9D1" w14:textId="77777777" w:rsidTr="00261C45">
        <w:tc>
          <w:tcPr>
            <w:tcW w:w="4533" w:type="dxa"/>
            <w:tcBorders>
              <w:left w:val="nil"/>
            </w:tcBorders>
            <w:tcMar>
              <w:top w:w="100" w:type="nil"/>
              <w:left w:w="100" w:type="nil"/>
              <w:bottom w:w="100" w:type="nil"/>
              <w:right w:w="100" w:type="nil"/>
            </w:tcMar>
          </w:tcPr>
          <w:p w14:paraId="6EB1983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2E2A26F1"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$2,500,000</w:t>
            </w:r>
          </w:p>
        </w:tc>
      </w:tr>
      <w:tr w:rsidR="00261C45" w14:paraId="5ED3EC02" w14:textId="77777777" w:rsidTr="00261C45">
        <w:tc>
          <w:tcPr>
            <w:tcW w:w="4533" w:type="dxa"/>
            <w:tcBorders>
              <w:left w:val="nil"/>
            </w:tcBorders>
            <w:tcMar>
              <w:top w:w="100" w:type="nil"/>
              <w:left w:w="100" w:type="nil"/>
              <w:bottom w:w="100" w:type="nil"/>
              <w:right w:w="100" w:type="nil"/>
            </w:tcMar>
          </w:tcPr>
          <w:p w14:paraId="73938E97"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7ED2249F"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$200,000</w:t>
            </w:r>
          </w:p>
        </w:tc>
      </w:tr>
      <w:tr w:rsidR="00261C45" w14:paraId="227E1045" w14:textId="77777777" w:rsidTr="00261C45">
        <w:tc>
          <w:tcPr>
            <w:tcW w:w="4533" w:type="dxa"/>
            <w:tcBorders>
              <w:left w:val="nil"/>
            </w:tcBorders>
            <w:tcMar>
              <w:top w:w="100" w:type="nil"/>
              <w:left w:w="100" w:type="nil"/>
              <w:bottom w:w="100" w:type="nil"/>
              <w:right w:w="100" w:type="nil"/>
            </w:tcMar>
          </w:tcPr>
          <w:p w14:paraId="0311F97F"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639D3EC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$1</w:t>
            </w:r>
          </w:p>
        </w:tc>
      </w:tr>
      <w:tr w:rsidR="00261C45" w14:paraId="7CD0A699" w14:textId="77777777" w:rsidTr="00261C45">
        <w:tc>
          <w:tcPr>
            <w:tcW w:w="4533" w:type="dxa"/>
            <w:tcBorders>
              <w:left w:val="nil"/>
            </w:tcBorders>
            <w:tcMar>
              <w:top w:w="100" w:type="nil"/>
              <w:left w:w="100" w:type="nil"/>
              <w:bottom w:w="100" w:type="nil"/>
              <w:right w:w="100" w:type="nil"/>
            </w:tcMar>
          </w:tcPr>
          <w:p w14:paraId="5942E57B"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766A8549"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County governments</w:t>
            </w:r>
          </w:p>
          <w:p w14:paraId="6F88270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Nonprofits having a 501(c)(3) status with the IRS, other than institutions of higher education</w:t>
            </w:r>
          </w:p>
          <w:p w14:paraId="554ED5FE"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Native American tribal governments (Federally recognized)</w:t>
            </w:r>
          </w:p>
          <w:p w14:paraId="4C745AFF"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City or township governments</w:t>
            </w:r>
          </w:p>
          <w:p w14:paraId="26D3CDC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Public and State controlled institutions of higher education</w:t>
            </w:r>
          </w:p>
          <w:p w14:paraId="268AA077"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State governments</w:t>
            </w:r>
          </w:p>
          <w:p w14:paraId="2F3AC62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Private institutions of higher education</w:t>
            </w:r>
          </w:p>
        </w:tc>
      </w:tr>
      <w:tr w:rsidR="00261C45" w14:paraId="5F293D4C" w14:textId="77777777" w:rsidTr="00261C45">
        <w:tc>
          <w:tcPr>
            <w:tcW w:w="4533" w:type="dxa"/>
            <w:tcBorders>
              <w:left w:val="nil"/>
            </w:tcBorders>
            <w:tcMar>
              <w:top w:w="100" w:type="nil"/>
              <w:left w:w="100" w:type="nil"/>
              <w:bottom w:w="100" w:type="nil"/>
              <w:right w:w="100" w:type="nil"/>
            </w:tcMar>
          </w:tcPr>
          <w:p w14:paraId="6B94330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2F760EF9"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National Archives and Records Administration</w:t>
            </w:r>
          </w:p>
        </w:tc>
      </w:tr>
      <w:tr w:rsidR="00261C45" w14:paraId="76EE54F9" w14:textId="77777777" w:rsidTr="00261C45">
        <w:tc>
          <w:tcPr>
            <w:tcW w:w="4533" w:type="dxa"/>
            <w:tcBorders>
              <w:left w:val="nil"/>
            </w:tcBorders>
            <w:tcMar>
              <w:top w:w="100" w:type="nil"/>
              <w:left w:w="100" w:type="nil"/>
              <w:bottom w:w="100" w:type="nil"/>
              <w:right w:w="100" w:type="nil"/>
            </w:tcMar>
          </w:tcPr>
          <w:p w14:paraId="4C217A7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3B6398E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free access to these materials in an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online and in print. Because of the focus on documentary sources, grants do not support preparation of critical editions of published works unless such works are just a small portion of the larger project. All applicants should be aware that the application process is highly competitive. For a comprehensive list of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$200,000. The Commission expects to make up to 25 grants in this category for a total of up to $2,500,000. Grants begin no earlier than January 1, 2018.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261C45" w14:paraId="3758E95C" w14:textId="77777777" w:rsidTr="00261C45">
        <w:tc>
          <w:tcPr>
            <w:tcW w:w="4533" w:type="dxa"/>
            <w:tcBorders>
              <w:left w:val="nil"/>
            </w:tcBorders>
            <w:tcMar>
              <w:top w:w="100" w:type="nil"/>
              <w:left w:w="100" w:type="nil"/>
              <w:bottom w:w="100" w:type="nil"/>
              <w:right w:w="100" w:type="nil"/>
            </w:tcMar>
          </w:tcPr>
          <w:p w14:paraId="303EB9F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7171D72E" w14:textId="77777777" w:rsidR="00261C45" w:rsidRPr="000E283A" w:rsidRDefault="00AD6FEB" w:rsidP="00261C45">
            <w:pPr>
              <w:widowControl w:val="0"/>
              <w:autoSpaceDE w:val="0"/>
              <w:autoSpaceDN w:val="0"/>
              <w:adjustRightInd w:val="0"/>
              <w:rPr>
                <w:rFonts w:ascii="Helvetica" w:hAnsi="Helvetica" w:cs="Helvetica"/>
              </w:rPr>
            </w:pPr>
            <w:hyperlink r:id="rId467" w:history="1">
              <w:r w:rsidR="00261C45" w:rsidRPr="000E283A">
                <w:rPr>
                  <w:rStyle w:val="Hyperlink"/>
                  <w:rFonts w:ascii="Helvetica" w:hAnsi="Helvetica" w:cs="Helvetica"/>
                </w:rPr>
                <w:t>Link to full grant announcement, including additional requirements</w:t>
              </w:r>
            </w:hyperlink>
          </w:p>
        </w:tc>
      </w:tr>
      <w:tr w:rsidR="00261C45" w14:paraId="7EF1900D" w14:textId="77777777" w:rsidTr="00261C45">
        <w:tc>
          <w:tcPr>
            <w:tcW w:w="4533" w:type="dxa"/>
            <w:tcBorders>
              <w:left w:val="nil"/>
            </w:tcBorders>
            <w:tcMar>
              <w:top w:w="100" w:type="nil"/>
              <w:left w:w="100" w:type="nil"/>
              <w:bottom w:w="100" w:type="nil"/>
              <w:right w:w="100" w:type="nil"/>
            </w:tcMar>
          </w:tcPr>
          <w:p w14:paraId="68FD4CC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58767C40"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If you have difficulty accessing the full announcement electronically, please contact:</w:t>
            </w:r>
          </w:p>
          <w:p w14:paraId="548991EB" w14:textId="77777777" w:rsidR="00261C45" w:rsidRPr="000E283A" w:rsidRDefault="00261C45" w:rsidP="00261C45">
            <w:pPr>
              <w:widowControl w:val="0"/>
              <w:autoSpaceDE w:val="0"/>
              <w:autoSpaceDN w:val="0"/>
              <w:adjustRightInd w:val="0"/>
              <w:rPr>
                <w:rFonts w:ascii="Helvetica" w:hAnsi="Helvetica" w:cs="Helvetica"/>
              </w:rPr>
            </w:pPr>
          </w:p>
          <w:p w14:paraId="3CAFC913"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Jeff de la Concepcion Jeff.delaConcepcion@nara.gov </w:t>
            </w:r>
          </w:p>
          <w:p w14:paraId="3EC1BC8A" w14:textId="77777777" w:rsidR="00261C45" w:rsidRPr="000E283A" w:rsidRDefault="00261C45" w:rsidP="00261C45">
            <w:pPr>
              <w:widowControl w:val="0"/>
              <w:autoSpaceDE w:val="0"/>
              <w:autoSpaceDN w:val="0"/>
              <w:adjustRightInd w:val="0"/>
              <w:rPr>
                <w:rFonts w:ascii="Helvetica" w:hAnsi="Helvetica" w:cs="Helvetica"/>
              </w:rPr>
            </w:pPr>
          </w:p>
          <w:p w14:paraId="296ABD6C" w14:textId="77777777" w:rsidR="00261C45" w:rsidRPr="000E283A" w:rsidRDefault="00AD6FEB" w:rsidP="00261C45">
            <w:pPr>
              <w:widowControl w:val="0"/>
              <w:autoSpaceDE w:val="0"/>
              <w:autoSpaceDN w:val="0"/>
              <w:adjustRightInd w:val="0"/>
              <w:rPr>
                <w:rFonts w:ascii="Helvetica" w:hAnsi="Helvetica" w:cs="Helvetica"/>
              </w:rPr>
            </w:pPr>
            <w:hyperlink r:id="rId468" w:history="1">
              <w:r w:rsidR="00261C45" w:rsidRPr="000E283A">
                <w:rPr>
                  <w:rStyle w:val="Hyperlink"/>
                  <w:rFonts w:ascii="Helvetica" w:hAnsi="Helvetica" w:cs="Helvetica"/>
                </w:rPr>
                <w:t>Grant Information Specialist</w:t>
              </w:r>
            </w:hyperlink>
          </w:p>
        </w:tc>
      </w:tr>
    </w:tbl>
    <w:p w14:paraId="14304F4B" w14:textId="77777777" w:rsidR="00261C45" w:rsidRDefault="00261C45" w:rsidP="00261C45">
      <w:pPr>
        <w:widowControl w:val="0"/>
        <w:autoSpaceDE w:val="0"/>
        <w:autoSpaceDN w:val="0"/>
        <w:adjustRightInd w:val="0"/>
        <w:rPr>
          <w:rFonts w:ascii="Helvetica" w:hAnsi="Helvetica" w:cs="Helvetica"/>
        </w:rPr>
      </w:pPr>
    </w:p>
    <w:p w14:paraId="1C5E9A6F" w14:textId="77777777" w:rsidR="00261C45" w:rsidRDefault="00AD6FEB" w:rsidP="00261C45">
      <w:pPr>
        <w:widowControl w:val="0"/>
        <w:pBdr>
          <w:bottom w:val="single" w:sz="12" w:space="1" w:color="auto"/>
        </w:pBdr>
        <w:autoSpaceDE w:val="0"/>
        <w:autoSpaceDN w:val="0"/>
        <w:adjustRightInd w:val="0"/>
        <w:rPr>
          <w:rFonts w:ascii="Helvetica" w:hAnsi="Helvetica" w:cs="Helvetica"/>
          <w:color w:val="386EFF"/>
          <w:u w:val="single" w:color="386EFF"/>
        </w:rPr>
      </w:pPr>
      <w:hyperlink r:id="rId469" w:history="1">
        <w:r w:rsidR="00261C45">
          <w:rPr>
            <w:rFonts w:ascii="Helvetica" w:hAnsi="Helvetica" w:cs="Helvetica"/>
            <w:color w:val="386EFF"/>
            <w:u w:val="single" w:color="386EFF"/>
          </w:rPr>
          <w:t>http://www.grants.gov/web/grants/view-opportunity.html?oppId=290564</w:t>
        </w:r>
      </w:hyperlink>
    </w:p>
    <w:p w14:paraId="6D2A207C" w14:textId="77777777" w:rsidR="00261C45" w:rsidRPr="005D3F9C" w:rsidRDefault="00261C45" w:rsidP="00B756C2">
      <w:pPr>
        <w:widowControl w:val="0"/>
        <w:autoSpaceDE w:val="0"/>
        <w:autoSpaceDN w:val="0"/>
        <w:adjustRightInd w:val="0"/>
        <w:rPr>
          <w:rFonts w:ascii="Helvetica" w:hAnsi="Helvetica"/>
        </w:rPr>
      </w:pPr>
    </w:p>
    <w:p w14:paraId="220FB8DB" w14:textId="77777777" w:rsidR="004C16A2" w:rsidRPr="005D3F9C" w:rsidRDefault="004C16A2" w:rsidP="004C16A2">
      <w:pPr>
        <w:widowControl w:val="0"/>
        <w:autoSpaceDE w:val="0"/>
        <w:autoSpaceDN w:val="0"/>
        <w:adjustRightInd w:val="0"/>
        <w:rPr>
          <w:rFonts w:ascii="Helvetica" w:hAnsi="Helvetica" w:cs="Helvetica"/>
        </w:rPr>
      </w:pPr>
      <w:bookmarkStart w:id="414" w:name="NARAStateBoardProgramming"/>
      <w:bookmarkStart w:id="415" w:name="NARAPublishingHistoricalRecords"/>
      <w:bookmarkStart w:id="416" w:name="NARAAccesstoHistoricalRecords"/>
      <w:bookmarkEnd w:id="414"/>
      <w:bookmarkEnd w:id="415"/>
      <w:bookmarkEnd w:id="416"/>
      <w:r w:rsidRPr="005D3F9C">
        <w:rPr>
          <w:rFonts w:ascii="Helvetica" w:hAnsi="Helvetica" w:cs="Helvetica"/>
        </w:rPr>
        <w:t>Access to Historical Records - Major Initiatives</w:t>
      </w:r>
    </w:p>
    <w:p w14:paraId="50337828" w14:textId="77777777" w:rsidR="004C16A2" w:rsidRPr="005D3F9C" w:rsidRDefault="004C16A2" w:rsidP="004C16A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C16A2" w:rsidRPr="005D3F9C" w14:paraId="4C317E2D" w14:textId="77777777" w:rsidTr="00037F4A">
        <w:tc>
          <w:tcPr>
            <w:tcW w:w="4540" w:type="dxa"/>
            <w:tcMar>
              <w:top w:w="100" w:type="nil"/>
              <w:left w:w="100" w:type="nil"/>
              <w:bottom w:w="100" w:type="nil"/>
              <w:right w:w="100" w:type="nil"/>
            </w:tcMar>
          </w:tcPr>
          <w:p w14:paraId="61958520"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4020FA5C"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4C16A2" w:rsidRPr="005D3F9C" w14:paraId="4973260A" w14:textId="77777777" w:rsidTr="00037F4A">
        <w:tblPrEx>
          <w:tblBorders>
            <w:top w:val="none" w:sz="0" w:space="0" w:color="auto"/>
          </w:tblBorders>
        </w:tblPrEx>
        <w:tc>
          <w:tcPr>
            <w:tcW w:w="4540" w:type="dxa"/>
            <w:tcMar>
              <w:top w:w="100" w:type="nil"/>
              <w:left w:w="100" w:type="nil"/>
              <w:bottom w:w="100" w:type="nil"/>
              <w:right w:w="100" w:type="nil"/>
            </w:tcMar>
          </w:tcPr>
          <w:p w14:paraId="21C26DA0"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F44E78"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MAJOR-201707</w:t>
            </w:r>
          </w:p>
        </w:tc>
      </w:tr>
      <w:tr w:rsidR="004C16A2" w:rsidRPr="005D3F9C" w14:paraId="52623E2B" w14:textId="77777777" w:rsidTr="00037F4A">
        <w:tblPrEx>
          <w:tblBorders>
            <w:top w:val="none" w:sz="0" w:space="0" w:color="auto"/>
          </w:tblBorders>
        </w:tblPrEx>
        <w:tc>
          <w:tcPr>
            <w:tcW w:w="4540" w:type="dxa"/>
            <w:tcMar>
              <w:top w:w="100" w:type="nil"/>
              <w:left w:w="100" w:type="nil"/>
              <w:bottom w:w="100" w:type="nil"/>
              <w:right w:w="100" w:type="nil"/>
            </w:tcMar>
          </w:tcPr>
          <w:p w14:paraId="61871C4E"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1755D1E7"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Access to Historical Records - Major Initiatives</w:t>
            </w:r>
          </w:p>
        </w:tc>
      </w:tr>
      <w:tr w:rsidR="004C16A2" w:rsidRPr="005D3F9C" w14:paraId="52316AF7" w14:textId="77777777" w:rsidTr="00037F4A">
        <w:tblPrEx>
          <w:tblBorders>
            <w:top w:val="none" w:sz="0" w:space="0" w:color="auto"/>
          </w:tblBorders>
        </w:tblPrEx>
        <w:tc>
          <w:tcPr>
            <w:tcW w:w="4540" w:type="dxa"/>
            <w:tcMar>
              <w:top w:w="100" w:type="nil"/>
              <w:left w:w="100" w:type="nil"/>
              <w:bottom w:w="100" w:type="nil"/>
              <w:right w:w="100" w:type="nil"/>
            </w:tcMar>
          </w:tcPr>
          <w:p w14:paraId="1DF7DAC1"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88FDD81"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4C16A2" w:rsidRPr="005D3F9C" w14:paraId="7F57EFA4" w14:textId="77777777" w:rsidTr="00037F4A">
        <w:tblPrEx>
          <w:tblBorders>
            <w:top w:val="none" w:sz="0" w:space="0" w:color="auto"/>
          </w:tblBorders>
        </w:tblPrEx>
        <w:tc>
          <w:tcPr>
            <w:tcW w:w="4540" w:type="dxa"/>
            <w:tcMar>
              <w:top w:w="100" w:type="nil"/>
              <w:left w:w="100" w:type="nil"/>
              <w:bottom w:w="100" w:type="nil"/>
              <w:right w:w="100" w:type="nil"/>
            </w:tcMar>
          </w:tcPr>
          <w:p w14:paraId="4CE15C0C"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7C951BC9"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 </w:t>
            </w:r>
          </w:p>
        </w:tc>
      </w:tr>
      <w:tr w:rsidR="004C16A2" w:rsidRPr="005D3F9C" w14:paraId="2536124B" w14:textId="77777777" w:rsidTr="00037F4A">
        <w:tblPrEx>
          <w:tblBorders>
            <w:top w:val="none" w:sz="0" w:space="0" w:color="auto"/>
          </w:tblBorders>
        </w:tblPrEx>
        <w:tc>
          <w:tcPr>
            <w:tcW w:w="4540" w:type="dxa"/>
            <w:tcMar>
              <w:top w:w="100" w:type="nil"/>
              <w:left w:w="100" w:type="nil"/>
              <w:bottom w:w="100" w:type="nil"/>
              <w:right w:w="100" w:type="nil"/>
            </w:tcMar>
          </w:tcPr>
          <w:p w14:paraId="6B917012"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4585485E"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Grant</w:t>
            </w:r>
          </w:p>
        </w:tc>
      </w:tr>
      <w:tr w:rsidR="004C16A2" w:rsidRPr="005D3F9C" w14:paraId="79D88C21" w14:textId="77777777" w:rsidTr="00037F4A">
        <w:tblPrEx>
          <w:tblBorders>
            <w:top w:val="none" w:sz="0" w:space="0" w:color="auto"/>
          </w:tblBorders>
        </w:tblPrEx>
        <w:tc>
          <w:tcPr>
            <w:tcW w:w="4540" w:type="dxa"/>
            <w:tcMar>
              <w:top w:w="100" w:type="nil"/>
              <w:left w:w="100" w:type="nil"/>
              <w:bottom w:w="100" w:type="nil"/>
              <w:right w:w="100" w:type="nil"/>
            </w:tcMar>
          </w:tcPr>
          <w:p w14:paraId="2668A06A"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16DEBBD5"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Humanities (see "Cultural Affairs" in CFDA)</w:t>
            </w:r>
          </w:p>
        </w:tc>
      </w:tr>
      <w:tr w:rsidR="004C16A2" w:rsidRPr="005D3F9C" w14:paraId="49E3C416" w14:textId="77777777" w:rsidTr="00037F4A">
        <w:tblPrEx>
          <w:tblBorders>
            <w:top w:val="none" w:sz="0" w:space="0" w:color="auto"/>
          </w:tblBorders>
        </w:tblPrEx>
        <w:tc>
          <w:tcPr>
            <w:tcW w:w="4540" w:type="dxa"/>
            <w:tcMar>
              <w:top w:w="100" w:type="nil"/>
              <w:left w:w="100" w:type="nil"/>
              <w:bottom w:w="100" w:type="nil"/>
              <w:right w:w="100" w:type="nil"/>
            </w:tcMar>
          </w:tcPr>
          <w:p w14:paraId="0384BF35"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16A8196A"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 </w:t>
            </w:r>
          </w:p>
        </w:tc>
      </w:tr>
      <w:tr w:rsidR="004C16A2" w:rsidRPr="005D3F9C" w14:paraId="33C56673" w14:textId="77777777" w:rsidTr="00037F4A">
        <w:tblPrEx>
          <w:tblBorders>
            <w:top w:val="none" w:sz="0" w:space="0" w:color="auto"/>
          </w:tblBorders>
        </w:tblPrEx>
        <w:tc>
          <w:tcPr>
            <w:tcW w:w="4540" w:type="dxa"/>
            <w:tcMar>
              <w:top w:w="100" w:type="nil"/>
              <w:left w:w="100" w:type="nil"/>
              <w:bottom w:w="100" w:type="nil"/>
              <w:right w:w="100" w:type="nil"/>
            </w:tcMar>
          </w:tcPr>
          <w:p w14:paraId="41E64BE5"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AFA6A1B"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5</w:t>
            </w:r>
          </w:p>
        </w:tc>
      </w:tr>
      <w:tr w:rsidR="004C16A2" w:rsidRPr="005D3F9C" w14:paraId="130EEE9A" w14:textId="77777777" w:rsidTr="00037F4A">
        <w:tblPrEx>
          <w:tblBorders>
            <w:top w:val="none" w:sz="0" w:space="0" w:color="auto"/>
          </w:tblBorders>
        </w:tblPrEx>
        <w:tc>
          <w:tcPr>
            <w:tcW w:w="4540" w:type="dxa"/>
            <w:tcMar>
              <w:top w:w="100" w:type="nil"/>
              <w:left w:w="100" w:type="nil"/>
              <w:bottom w:w="100" w:type="nil"/>
              <w:right w:w="100" w:type="nil"/>
            </w:tcMar>
          </w:tcPr>
          <w:p w14:paraId="36F81F0C"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67CBDDF5"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89.003 -- National Historical Publications and Records Grants</w:t>
            </w:r>
          </w:p>
        </w:tc>
      </w:tr>
      <w:tr w:rsidR="004C16A2" w:rsidRPr="005D3F9C" w14:paraId="0E4304FD" w14:textId="77777777" w:rsidTr="00037F4A">
        <w:tc>
          <w:tcPr>
            <w:tcW w:w="4540" w:type="dxa"/>
            <w:tcMar>
              <w:top w:w="100" w:type="nil"/>
              <w:left w:w="100" w:type="nil"/>
              <w:bottom w:w="100" w:type="nil"/>
              <w:right w:w="100" w:type="nil"/>
            </w:tcMar>
          </w:tcPr>
          <w:p w14:paraId="3EE44151"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55AAA32E"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Yes</w:t>
            </w:r>
          </w:p>
        </w:tc>
      </w:tr>
      <w:tr w:rsidR="004C16A2" w:rsidRPr="005D3F9C" w14:paraId="13F1B920" w14:textId="77777777" w:rsidTr="00037F4A">
        <w:tc>
          <w:tcPr>
            <w:tcW w:w="4540" w:type="dxa"/>
            <w:tcBorders>
              <w:left w:val="nil"/>
            </w:tcBorders>
            <w:tcMar>
              <w:top w:w="100" w:type="nil"/>
              <w:left w:w="100" w:type="nil"/>
              <w:bottom w:w="100" w:type="nil"/>
              <w:right w:w="100" w:type="nil"/>
            </w:tcMar>
          </w:tcPr>
          <w:p w14:paraId="3C231941"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298CA70F"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Jul 25, 2016</w:t>
            </w:r>
          </w:p>
        </w:tc>
      </w:tr>
      <w:tr w:rsidR="004C16A2" w:rsidRPr="005D3F9C" w14:paraId="70D332D5" w14:textId="77777777" w:rsidTr="00037F4A">
        <w:tc>
          <w:tcPr>
            <w:tcW w:w="4540" w:type="dxa"/>
            <w:tcBorders>
              <w:left w:val="nil"/>
            </w:tcBorders>
            <w:tcMar>
              <w:top w:w="100" w:type="nil"/>
              <w:left w:w="100" w:type="nil"/>
              <w:bottom w:w="100" w:type="nil"/>
              <w:right w:w="100" w:type="nil"/>
            </w:tcMar>
          </w:tcPr>
          <w:p w14:paraId="3B57CFD3"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32CCAB45"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Jul 25, 2016</w:t>
            </w:r>
          </w:p>
        </w:tc>
      </w:tr>
      <w:tr w:rsidR="00037F4A" w:rsidRPr="005D3F9C" w14:paraId="5D4F3C46" w14:textId="77777777" w:rsidTr="00037F4A">
        <w:tc>
          <w:tcPr>
            <w:tcW w:w="4540" w:type="dxa"/>
            <w:tcBorders>
              <w:left w:val="nil"/>
            </w:tcBorders>
            <w:tcMar>
              <w:top w:w="100" w:type="nil"/>
              <w:left w:w="100" w:type="nil"/>
              <w:bottom w:w="100" w:type="nil"/>
              <w:right w:w="100" w:type="nil"/>
            </w:tcMar>
          </w:tcPr>
          <w:p w14:paraId="7151FB21" w14:textId="525A45A5"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11C149A" w14:textId="54BC3B18"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Jul 12, 2017 </w:t>
            </w:r>
          </w:p>
        </w:tc>
      </w:tr>
      <w:tr w:rsidR="00037F4A" w:rsidRPr="005D3F9C" w14:paraId="384B82CE" w14:textId="77777777" w:rsidTr="00037F4A">
        <w:tc>
          <w:tcPr>
            <w:tcW w:w="4540" w:type="dxa"/>
            <w:tcBorders>
              <w:left w:val="nil"/>
            </w:tcBorders>
            <w:tcMar>
              <w:top w:w="100" w:type="nil"/>
              <w:left w:w="100" w:type="nil"/>
              <w:bottom w:w="100" w:type="nil"/>
              <w:right w:w="100" w:type="nil"/>
            </w:tcMar>
          </w:tcPr>
          <w:p w14:paraId="43C82BA9" w14:textId="67216872"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13FD140" w14:textId="22C63B0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Aug 11, 2017</w:t>
            </w:r>
          </w:p>
        </w:tc>
      </w:tr>
      <w:tr w:rsidR="00037F4A" w:rsidRPr="005D3F9C" w14:paraId="3074F74C" w14:textId="77777777" w:rsidTr="00037F4A">
        <w:tc>
          <w:tcPr>
            <w:tcW w:w="4540" w:type="dxa"/>
            <w:tcBorders>
              <w:left w:val="nil"/>
            </w:tcBorders>
            <w:tcMar>
              <w:top w:w="100" w:type="nil"/>
              <w:left w:w="100" w:type="nil"/>
              <w:bottom w:w="100" w:type="nil"/>
              <w:right w:w="100" w:type="nil"/>
            </w:tcMar>
          </w:tcPr>
          <w:p w14:paraId="43E5EABC" w14:textId="278B8FCC"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66AF63A" w14:textId="30DA2F24"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$1,000,000</w:t>
            </w:r>
          </w:p>
        </w:tc>
      </w:tr>
      <w:tr w:rsidR="00037F4A" w:rsidRPr="005D3F9C" w14:paraId="7BB2F714" w14:textId="77777777" w:rsidTr="00037F4A">
        <w:tc>
          <w:tcPr>
            <w:tcW w:w="4540" w:type="dxa"/>
            <w:tcBorders>
              <w:left w:val="nil"/>
            </w:tcBorders>
            <w:tcMar>
              <w:top w:w="100" w:type="nil"/>
              <w:left w:w="100" w:type="nil"/>
              <w:bottom w:w="100" w:type="nil"/>
              <w:right w:w="100" w:type="nil"/>
            </w:tcMar>
          </w:tcPr>
          <w:p w14:paraId="123FEB7D" w14:textId="26B5F9AA"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3939DBD3" w14:textId="2D11A784"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$350,000</w:t>
            </w:r>
          </w:p>
        </w:tc>
      </w:tr>
      <w:tr w:rsidR="00037F4A" w:rsidRPr="005D3F9C" w14:paraId="611B1486" w14:textId="77777777" w:rsidTr="00037F4A">
        <w:tc>
          <w:tcPr>
            <w:tcW w:w="4540" w:type="dxa"/>
            <w:tcBorders>
              <w:left w:val="nil"/>
            </w:tcBorders>
            <w:tcMar>
              <w:top w:w="100" w:type="nil"/>
              <w:left w:w="100" w:type="nil"/>
              <w:bottom w:w="100" w:type="nil"/>
              <w:right w:w="100" w:type="nil"/>
            </w:tcMar>
          </w:tcPr>
          <w:p w14:paraId="1BBDBAC5" w14:textId="4D7E0E2F"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58B2DED2" w14:textId="3E8280D6"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$1</w:t>
            </w:r>
          </w:p>
        </w:tc>
      </w:tr>
      <w:tr w:rsidR="00037F4A" w:rsidRPr="005D3F9C" w14:paraId="3EBB9918" w14:textId="77777777" w:rsidTr="00037F4A">
        <w:tc>
          <w:tcPr>
            <w:tcW w:w="4540" w:type="dxa"/>
            <w:tcBorders>
              <w:left w:val="nil"/>
            </w:tcBorders>
            <w:tcMar>
              <w:top w:w="100" w:type="nil"/>
              <w:left w:w="100" w:type="nil"/>
              <w:bottom w:w="100" w:type="nil"/>
              <w:right w:w="100" w:type="nil"/>
            </w:tcMar>
          </w:tcPr>
          <w:p w14:paraId="66EF4AA5" w14:textId="12CB7F1D"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3911866F"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705F1A93"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County governments</w:t>
            </w:r>
          </w:p>
          <w:p w14:paraId="0B8B79D5"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00CDA0BF"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9C73FC"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6C1A7804"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050F8059" w14:textId="4E7B255E"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State governments</w:t>
            </w:r>
          </w:p>
        </w:tc>
      </w:tr>
      <w:tr w:rsidR="00037F4A" w:rsidRPr="005D3F9C" w14:paraId="21704F1B" w14:textId="77777777" w:rsidTr="00037F4A">
        <w:tc>
          <w:tcPr>
            <w:tcW w:w="4540" w:type="dxa"/>
            <w:tcBorders>
              <w:left w:val="nil"/>
            </w:tcBorders>
            <w:tcMar>
              <w:top w:w="100" w:type="nil"/>
              <w:left w:w="100" w:type="nil"/>
              <w:bottom w:w="100" w:type="nil"/>
              <w:right w:w="100" w:type="nil"/>
            </w:tcMar>
          </w:tcPr>
          <w:p w14:paraId="3DED017D" w14:textId="17769B96"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058D8692" w14:textId="5124C88A"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National Archives and Records Administration</w:t>
            </w:r>
          </w:p>
        </w:tc>
      </w:tr>
      <w:tr w:rsidR="00037F4A" w:rsidRPr="005D3F9C" w14:paraId="5E364A51" w14:textId="77777777" w:rsidTr="00037F4A">
        <w:tc>
          <w:tcPr>
            <w:tcW w:w="4540" w:type="dxa"/>
            <w:tcBorders>
              <w:left w:val="nil"/>
            </w:tcBorders>
            <w:tcMar>
              <w:top w:w="100" w:type="nil"/>
              <w:left w:w="100" w:type="nil"/>
              <w:bottom w:w="100" w:type="nil"/>
              <w:right w:w="100" w:type="nil"/>
            </w:tcMar>
          </w:tcPr>
          <w:p w14:paraId="6C977DE5" w14:textId="09968B3B"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0AC5B826" w14:textId="065F352A"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for up to $350,000. We expect to make up to five grants in this category for a total of up to $1,000,000. Grants begin no earlier than January 1, 2018.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APPLICATION AND SUBMISSION INFORMATION You must use Grants.gov to submit a Full Proposal. All information necessary to apply is included in this announcement, the Application Instructions, and the forms on Grants.gov. If you need the information supplied in an alternative format, please call the NHPRC at 202-357-5010. Applying for the Access to Historical Records: Major Initiatives program is a two-phase process. Phase One All applicants must have submitted a five-page preliminary proposal and Application for Federal Domestic Assistance – Short Organizational form SF424 and the Budget Information for Non-Construction Projects form SF424A by January 19, 2017 using the preliminary proposal Major Initiatives grant announcement (insert link). Only those applicants who have successfully completed Phase One and who have been invited by the Commission to submit a full proposal to the Access to Historical Records: Major Initiatives program are eligible to participate in the second phase of the process. Phase Two Using this announcement, invited applicants will prepare and submit a complete application via Grants.gov by July 12, 2017. A complete application includes the Application for Federal Assistance (Standard Form 424), Assurances -- Non-Construction Programs (Standard Form 424B), a Project Narrative, Supplementary Materials, and Budget. Applications lacking any of these items will not be considered. Applicants may consult with the Director of the Access Program, Alex Lorch (alexander.lorch@nara.gov) during both the preliminary and full proposal project phases. In order to ensure eligibility, applicants should first review the rules and regulations governing NHPRC grants under the Administering an NHPRC Grant section.</w:t>
            </w:r>
          </w:p>
        </w:tc>
      </w:tr>
      <w:tr w:rsidR="00037F4A" w:rsidRPr="005D3F9C" w14:paraId="2D53314A" w14:textId="77777777" w:rsidTr="00037F4A">
        <w:tc>
          <w:tcPr>
            <w:tcW w:w="4540" w:type="dxa"/>
            <w:tcBorders>
              <w:left w:val="nil"/>
            </w:tcBorders>
            <w:tcMar>
              <w:top w:w="100" w:type="nil"/>
              <w:left w:w="100" w:type="nil"/>
              <w:bottom w:w="100" w:type="nil"/>
              <w:right w:w="100" w:type="nil"/>
            </w:tcMar>
          </w:tcPr>
          <w:p w14:paraId="63CDEE53" w14:textId="1803E837"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6E3CCB61" w14:textId="62DECEEA" w:rsidR="00037F4A" w:rsidRPr="005D3F9C" w:rsidRDefault="00AD6FEB" w:rsidP="004C16A2">
            <w:pPr>
              <w:widowControl w:val="0"/>
              <w:autoSpaceDE w:val="0"/>
              <w:autoSpaceDN w:val="0"/>
              <w:adjustRightInd w:val="0"/>
              <w:rPr>
                <w:rFonts w:ascii="Helvetica" w:hAnsi="Helvetica" w:cs="Helvetica"/>
              </w:rPr>
            </w:pPr>
            <w:hyperlink r:id="rId470" w:history="1">
              <w:r w:rsidR="00037F4A" w:rsidRPr="005D3F9C">
                <w:rPr>
                  <w:rStyle w:val="Hyperlink"/>
                  <w:rFonts w:ascii="Helvetica" w:hAnsi="Helvetica" w:cs="Helvetica"/>
                </w:rPr>
                <w:t>Link to full grant announcement, including additional requirements</w:t>
              </w:r>
            </w:hyperlink>
          </w:p>
        </w:tc>
      </w:tr>
      <w:tr w:rsidR="00037F4A" w:rsidRPr="005D3F9C" w14:paraId="2BF8F316" w14:textId="77777777" w:rsidTr="00037F4A">
        <w:tc>
          <w:tcPr>
            <w:tcW w:w="4540" w:type="dxa"/>
            <w:tcBorders>
              <w:left w:val="nil"/>
            </w:tcBorders>
            <w:tcMar>
              <w:top w:w="100" w:type="nil"/>
              <w:left w:w="100" w:type="nil"/>
              <w:bottom w:w="100" w:type="nil"/>
              <w:right w:w="100" w:type="nil"/>
            </w:tcMar>
          </w:tcPr>
          <w:p w14:paraId="6B96B0D5" w14:textId="6DC9634A"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41459836"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25ED14DA" w14:textId="77777777" w:rsidR="00037F4A" w:rsidRPr="005D3F9C" w:rsidRDefault="00037F4A" w:rsidP="004C16A2">
            <w:pPr>
              <w:widowControl w:val="0"/>
              <w:autoSpaceDE w:val="0"/>
              <w:autoSpaceDN w:val="0"/>
              <w:adjustRightInd w:val="0"/>
              <w:rPr>
                <w:rFonts w:ascii="Helvetica" w:hAnsi="Helvetica" w:cs="Helvetica"/>
              </w:rPr>
            </w:pPr>
          </w:p>
          <w:p w14:paraId="1345C2BE"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Jeff de la Concepcion Grant Program Specialist Phone 202-357-5022</w:t>
            </w:r>
          </w:p>
          <w:p w14:paraId="764CBACD" w14:textId="77777777" w:rsidR="00037F4A" w:rsidRPr="005D3F9C" w:rsidRDefault="00037F4A" w:rsidP="004C16A2">
            <w:pPr>
              <w:widowControl w:val="0"/>
              <w:autoSpaceDE w:val="0"/>
              <w:autoSpaceDN w:val="0"/>
              <w:adjustRightInd w:val="0"/>
              <w:rPr>
                <w:rFonts w:ascii="Helvetica" w:hAnsi="Helvetica" w:cs="Helvetica"/>
              </w:rPr>
            </w:pPr>
          </w:p>
          <w:p w14:paraId="0F0ACA20" w14:textId="78A74B1F" w:rsidR="00037F4A" w:rsidRPr="005D3F9C" w:rsidRDefault="00AD6FEB" w:rsidP="004C16A2">
            <w:pPr>
              <w:widowControl w:val="0"/>
              <w:autoSpaceDE w:val="0"/>
              <w:autoSpaceDN w:val="0"/>
              <w:adjustRightInd w:val="0"/>
              <w:rPr>
                <w:rFonts w:ascii="Helvetica" w:hAnsi="Helvetica" w:cs="Helvetica"/>
              </w:rPr>
            </w:pPr>
            <w:hyperlink r:id="rId471" w:history="1">
              <w:r w:rsidR="00037F4A" w:rsidRPr="005D3F9C">
                <w:rPr>
                  <w:rStyle w:val="Hyperlink"/>
                  <w:rFonts w:ascii="Helvetica" w:hAnsi="Helvetica" w:cs="Helvetica"/>
                </w:rPr>
                <w:t>Grant Information Specialist</w:t>
              </w:r>
            </w:hyperlink>
          </w:p>
        </w:tc>
      </w:tr>
      <w:tr w:rsidR="00037F4A" w:rsidRPr="005D3F9C" w14:paraId="46CA405C" w14:textId="77777777" w:rsidTr="00037F4A">
        <w:tc>
          <w:tcPr>
            <w:tcW w:w="4540" w:type="dxa"/>
            <w:tcBorders>
              <w:left w:val="nil"/>
            </w:tcBorders>
            <w:tcMar>
              <w:top w:w="100" w:type="nil"/>
              <w:left w:w="100" w:type="nil"/>
              <w:bottom w:w="100" w:type="nil"/>
              <w:right w:w="100" w:type="nil"/>
            </w:tcMar>
          </w:tcPr>
          <w:p w14:paraId="08925515" w14:textId="30F7779E" w:rsidR="00037F4A" w:rsidRPr="005D3F9C" w:rsidRDefault="00037F4A" w:rsidP="004C16A2">
            <w:pPr>
              <w:widowControl w:val="0"/>
              <w:autoSpaceDE w:val="0"/>
              <w:autoSpaceDN w:val="0"/>
              <w:adjustRightInd w:val="0"/>
              <w:rPr>
                <w:rFonts w:ascii="Helvetica" w:hAnsi="Helvetica" w:cs="Helvetica"/>
                <w:b/>
                <w:bCs/>
              </w:rPr>
            </w:pPr>
          </w:p>
        </w:tc>
        <w:tc>
          <w:tcPr>
            <w:tcW w:w="5800" w:type="dxa"/>
            <w:tcBorders>
              <w:right w:val="nil"/>
            </w:tcBorders>
            <w:tcMar>
              <w:top w:w="100" w:type="nil"/>
              <w:left w:w="100" w:type="nil"/>
              <w:bottom w:w="100" w:type="nil"/>
              <w:right w:w="100" w:type="nil"/>
            </w:tcMar>
            <w:vAlign w:val="center"/>
          </w:tcPr>
          <w:p w14:paraId="3BFF28BA" w14:textId="3A6E3517" w:rsidR="00037F4A" w:rsidRPr="005D3F9C" w:rsidRDefault="00037F4A" w:rsidP="004C16A2">
            <w:pPr>
              <w:widowControl w:val="0"/>
              <w:autoSpaceDE w:val="0"/>
              <w:autoSpaceDN w:val="0"/>
              <w:adjustRightInd w:val="0"/>
              <w:rPr>
                <w:rFonts w:ascii="Helvetica" w:hAnsi="Helvetica" w:cs="Helvetica"/>
              </w:rPr>
            </w:pPr>
          </w:p>
        </w:tc>
      </w:tr>
    </w:tbl>
    <w:p w14:paraId="5813ECA0" w14:textId="77777777" w:rsidR="004C16A2" w:rsidRPr="005D3F9C" w:rsidRDefault="004C16A2" w:rsidP="004C16A2">
      <w:pPr>
        <w:widowControl w:val="0"/>
        <w:autoSpaceDE w:val="0"/>
        <w:autoSpaceDN w:val="0"/>
        <w:adjustRightInd w:val="0"/>
        <w:rPr>
          <w:rFonts w:ascii="Helvetica" w:hAnsi="Helvetica" w:cs="Helvetica"/>
        </w:rPr>
      </w:pPr>
    </w:p>
    <w:p w14:paraId="18F5366E" w14:textId="3A3A7E7E" w:rsidR="00AB0B9C" w:rsidRDefault="00AD6FEB">
      <w:pPr>
        <w:rPr>
          <w:rFonts w:ascii="Helvetica" w:hAnsi="Helvetica"/>
        </w:rPr>
      </w:pPr>
      <w:hyperlink r:id="rId472" w:history="1">
        <w:r w:rsidR="00337556" w:rsidRPr="005D3F9C">
          <w:rPr>
            <w:rStyle w:val="Hyperlink"/>
            <w:rFonts w:ascii="Helvetica" w:hAnsi="Helvetica"/>
            <w:u w:color="386EFF"/>
          </w:rPr>
          <w:t>http://www.grants.gov/web/grants/view-opportunity.html?oppId=286436</w:t>
        </w:r>
      </w:hyperlink>
      <w:bookmarkStart w:id="417" w:name="NARAAccessHistoricalArchival"/>
      <w:bookmarkStart w:id="418" w:name="NARALiteracyandEngagement"/>
      <w:bookmarkEnd w:id="417"/>
      <w:bookmarkEnd w:id="418"/>
    </w:p>
    <w:p w14:paraId="397820EC" w14:textId="77777777" w:rsidR="00AB0B9C" w:rsidRPr="005D3F9C" w:rsidRDefault="00AB0B9C" w:rsidP="00337556">
      <w:pPr>
        <w:rPr>
          <w:rFonts w:ascii="Helvetica" w:hAnsi="Helvetica"/>
        </w:rPr>
      </w:pPr>
    </w:p>
    <w:p w14:paraId="4CA51444" w14:textId="54029984" w:rsidR="002D6DAE" w:rsidRDefault="002D6DAE">
      <w:pPr>
        <w:rPr>
          <w:rFonts w:ascii="Helvetica" w:hAnsi="Helvetica"/>
          <w:b/>
        </w:rPr>
      </w:pPr>
      <w:r>
        <w:rPr>
          <w:rFonts w:ascii="Helvetica" w:hAnsi="Helvetica"/>
          <w:b/>
        </w:rPr>
        <w:br w:type="page"/>
      </w:r>
    </w:p>
    <w:p w14:paraId="02C84C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831B299" w14:textId="77777777" w:rsidR="00B756C2" w:rsidRPr="005D3F9C" w:rsidRDefault="00B756C2" w:rsidP="00B756C2">
      <w:pPr>
        <w:widowControl w:val="0"/>
        <w:autoSpaceDE w:val="0"/>
        <w:autoSpaceDN w:val="0"/>
        <w:adjustRightInd w:val="0"/>
        <w:rPr>
          <w:rFonts w:ascii="Helvetica" w:hAnsi="Helvetica" w:cs="Helvetica"/>
        </w:rPr>
      </w:pPr>
    </w:p>
    <w:p w14:paraId="059D72EC" w14:textId="77777777" w:rsidR="00B756C2" w:rsidRPr="00AB0B9C" w:rsidRDefault="00B756C2" w:rsidP="00B756C2">
      <w:pPr>
        <w:autoSpaceDE w:val="0"/>
        <w:autoSpaceDN w:val="0"/>
        <w:adjustRightInd w:val="0"/>
        <w:outlineLvl w:val="0"/>
        <w:rPr>
          <w:rFonts w:ascii="Helvetica" w:hAnsi="Helvetica"/>
          <w:b/>
          <w:sz w:val="28"/>
          <w:szCs w:val="28"/>
        </w:rPr>
      </w:pPr>
      <w:bookmarkStart w:id="419" w:name="NARAInnovation"/>
      <w:bookmarkStart w:id="420" w:name="NEA"/>
      <w:bookmarkEnd w:id="419"/>
      <w:bookmarkEnd w:id="420"/>
      <w:r w:rsidRPr="00AB0B9C">
        <w:rPr>
          <w:rFonts w:ascii="Helvetica" w:hAnsi="Helvetica"/>
          <w:b/>
          <w:sz w:val="28"/>
          <w:szCs w:val="28"/>
        </w:rPr>
        <w:t>National Endowment for the Arts</w:t>
      </w:r>
    </w:p>
    <w:p w14:paraId="044E8B53" w14:textId="77777777" w:rsidR="00B756C2" w:rsidRPr="005D3F9C" w:rsidRDefault="00B756C2" w:rsidP="00B756C2">
      <w:pPr>
        <w:autoSpaceDE w:val="0"/>
        <w:autoSpaceDN w:val="0"/>
        <w:adjustRightInd w:val="0"/>
        <w:rPr>
          <w:rFonts w:ascii="Helvetica" w:hAnsi="Helvetica"/>
          <w:b/>
        </w:rPr>
      </w:pPr>
    </w:p>
    <w:p w14:paraId="451451BA" w14:textId="590FF3A3" w:rsidR="00B756C2" w:rsidRPr="005D3F9C" w:rsidRDefault="00B756C2" w:rsidP="00B756C2">
      <w:pPr>
        <w:autoSpaceDE w:val="0"/>
        <w:autoSpaceDN w:val="0"/>
        <w:adjustRightInd w:val="0"/>
        <w:ind w:left="-810"/>
        <w:rPr>
          <w:rStyle w:val="Hyperlink"/>
          <w:rFonts w:ascii="Helvetica" w:hAnsi="Helvetica"/>
          <w:noProof/>
        </w:rPr>
      </w:pPr>
      <w:bookmarkStart w:id="421" w:name="NEAAgencyGrantOverview"/>
      <w:bookmarkEnd w:id="421"/>
      <w:r w:rsidRPr="005D3F9C">
        <w:rPr>
          <w:rFonts w:ascii="Helvetica" w:hAnsi="Helvetica"/>
        </w:rPr>
        <w:tab/>
      </w:r>
      <w:r w:rsidRPr="005D3F9C">
        <w:rPr>
          <w:rFonts w:ascii="Helvetica" w:hAnsi="Helvetica"/>
        </w:rPr>
        <w:tab/>
      </w:r>
      <w:r w:rsidRPr="005D3F9C">
        <w:rPr>
          <w:rFonts w:ascii="Helvetica" w:hAnsi="Helvetica"/>
        </w:rPr>
        <w:tab/>
      </w:r>
    </w:p>
    <w:p w14:paraId="37902D4E" w14:textId="0D68F086" w:rsidR="00B756C2" w:rsidRPr="005D3F9C" w:rsidRDefault="002D6DAE" w:rsidP="00B756C2">
      <w:pPr>
        <w:autoSpaceDE w:val="0"/>
        <w:autoSpaceDN w:val="0"/>
        <w:adjustRightInd w:val="0"/>
        <w:ind w:left="-810"/>
        <w:rPr>
          <w:rStyle w:val="Hyperlink"/>
          <w:rFonts w:ascii="Helvetica" w:hAnsi="Helvetica"/>
          <w:noProof/>
        </w:rPr>
      </w:pPr>
      <w:r>
        <w:rPr>
          <w:rFonts w:ascii="Helvetica" w:hAnsi="Helvetica"/>
          <w:noProof/>
          <w:color w:val="0000FF"/>
          <w:u w:val="single"/>
        </w:rPr>
        <w:drawing>
          <wp:inline distT="0" distB="0" distL="0" distR="0" wp14:anchorId="0DDFFF21" wp14:editId="311D773D">
            <wp:extent cx="6457950" cy="436626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28 PM.png"/>
                    <pic:cNvPicPr/>
                  </pic:nvPicPr>
                  <pic:blipFill>
                    <a:blip r:embed="rId473">
                      <a:extLst>
                        <a:ext uri="{28A0092B-C50C-407E-A947-70E740481C1C}">
                          <a14:useLocalDpi xmlns:a14="http://schemas.microsoft.com/office/drawing/2010/main" val="0"/>
                        </a:ext>
                      </a:extLst>
                    </a:blip>
                    <a:stretch>
                      <a:fillRect/>
                    </a:stretch>
                  </pic:blipFill>
                  <pic:spPr>
                    <a:xfrm>
                      <a:off x="0" y="0"/>
                      <a:ext cx="6457950" cy="4366260"/>
                    </a:xfrm>
                    <a:prstGeom prst="rect">
                      <a:avLst/>
                    </a:prstGeom>
                  </pic:spPr>
                </pic:pic>
              </a:graphicData>
            </a:graphic>
          </wp:inline>
        </w:drawing>
      </w:r>
    </w:p>
    <w:p w14:paraId="3126CFEB" w14:textId="0F60E4B2" w:rsidR="00B756C2" w:rsidRPr="005D3F9C" w:rsidRDefault="00B756C2" w:rsidP="00B756C2">
      <w:pPr>
        <w:autoSpaceDE w:val="0"/>
        <w:autoSpaceDN w:val="0"/>
        <w:adjustRightInd w:val="0"/>
        <w:ind w:left="-810"/>
        <w:rPr>
          <w:rFonts w:ascii="Helvetica" w:hAnsi="Helvetica"/>
          <w:noProof/>
        </w:rPr>
      </w:pPr>
    </w:p>
    <w:p w14:paraId="39034842" w14:textId="50486056" w:rsidR="00B756C2" w:rsidRPr="005D3F9C" w:rsidRDefault="002D6DAE" w:rsidP="00B756C2">
      <w:pPr>
        <w:autoSpaceDE w:val="0"/>
        <w:autoSpaceDN w:val="0"/>
        <w:adjustRightInd w:val="0"/>
        <w:ind w:left="-810"/>
        <w:rPr>
          <w:rFonts w:ascii="Helvetica" w:hAnsi="Helvetica"/>
          <w:noProof/>
        </w:rPr>
      </w:pPr>
      <w:r>
        <w:rPr>
          <w:rFonts w:ascii="Helvetica" w:hAnsi="Helvetica"/>
          <w:noProof/>
        </w:rPr>
        <w:drawing>
          <wp:inline distT="0" distB="0" distL="0" distR="0" wp14:anchorId="03A49285" wp14:editId="2663886C">
            <wp:extent cx="6457950" cy="1894840"/>
            <wp:effectExtent l="0" t="0" r="0" b="1016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40 PM.png"/>
                    <pic:cNvPicPr/>
                  </pic:nvPicPr>
                  <pic:blipFill>
                    <a:blip r:embed="rId474">
                      <a:extLst>
                        <a:ext uri="{28A0092B-C50C-407E-A947-70E740481C1C}">
                          <a14:useLocalDpi xmlns:a14="http://schemas.microsoft.com/office/drawing/2010/main" val="0"/>
                        </a:ext>
                      </a:extLst>
                    </a:blip>
                    <a:stretch>
                      <a:fillRect/>
                    </a:stretch>
                  </pic:blipFill>
                  <pic:spPr>
                    <a:xfrm>
                      <a:off x="0" y="0"/>
                      <a:ext cx="6457950" cy="1894840"/>
                    </a:xfrm>
                    <a:prstGeom prst="rect">
                      <a:avLst/>
                    </a:prstGeom>
                  </pic:spPr>
                </pic:pic>
              </a:graphicData>
            </a:graphic>
          </wp:inline>
        </w:drawing>
      </w:r>
    </w:p>
    <w:p w14:paraId="254F1711" w14:textId="77777777" w:rsidR="00056807" w:rsidRDefault="00B756C2" w:rsidP="00B756C2">
      <w:pPr>
        <w:widowControl w:val="0"/>
        <w:autoSpaceDE w:val="0"/>
        <w:autoSpaceDN w:val="0"/>
        <w:adjustRightInd w:val="0"/>
        <w:rPr>
          <w:rFonts w:ascii="Helvetica" w:eastAsiaTheme="minorEastAsia" w:hAnsi="Helvetica" w:cs="Times"/>
          <w:color w:val="262626"/>
        </w:rPr>
      </w:pPr>
      <w:r w:rsidRPr="005D3F9C">
        <w:rPr>
          <w:rFonts w:ascii="Helvetica" w:eastAsiaTheme="minorEastAsia" w:hAnsi="Helvetica" w:cs="Times"/>
          <w:color w:val="262626"/>
        </w:rPr>
        <w:t xml:space="preserve">See more at: </w:t>
      </w:r>
      <w:hyperlink r:id="rId475" w:history="1">
        <w:r w:rsidR="00056807" w:rsidRPr="00056807">
          <w:rPr>
            <w:rStyle w:val="Hyperlink"/>
            <w:rFonts w:ascii="Helvetica" w:eastAsiaTheme="minorEastAsia" w:hAnsi="Helvetica" w:cs="Times"/>
          </w:rPr>
          <w:t>https://www.arts.gov/grants</w:t>
        </w:r>
        <w:bookmarkStart w:id="422" w:name="NEAPrograms"/>
        <w:bookmarkEnd w:id="422"/>
      </w:hyperlink>
    </w:p>
    <w:p w14:paraId="10BB09AE" w14:textId="77777777" w:rsidR="00056807" w:rsidRDefault="00056807" w:rsidP="00B756C2">
      <w:pPr>
        <w:widowControl w:val="0"/>
        <w:autoSpaceDE w:val="0"/>
        <w:autoSpaceDN w:val="0"/>
        <w:adjustRightInd w:val="0"/>
        <w:rPr>
          <w:rFonts w:ascii="Helvetica" w:eastAsiaTheme="minorEastAsia" w:hAnsi="Helvetica" w:cs="Times"/>
          <w:color w:val="262626"/>
        </w:rPr>
      </w:pPr>
    </w:p>
    <w:p w14:paraId="7322AB9A" w14:textId="6634C01D"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Programs:</w:t>
      </w:r>
      <w:bookmarkStart w:id="423" w:name="NEAAEP"/>
      <w:bookmarkEnd w:id="423"/>
    </w:p>
    <w:p w14:paraId="141E26B6" w14:textId="77777777" w:rsidR="00B756C2" w:rsidRDefault="00B756C2" w:rsidP="00B756C2">
      <w:pPr>
        <w:widowControl w:val="0"/>
        <w:autoSpaceDE w:val="0"/>
        <w:autoSpaceDN w:val="0"/>
        <w:adjustRightInd w:val="0"/>
        <w:rPr>
          <w:rFonts w:ascii="Helvetica" w:hAnsi="Helvetica" w:cs="Helvetica"/>
        </w:rPr>
      </w:pPr>
    </w:p>
    <w:p w14:paraId="58C65624" w14:textId="77777777" w:rsidR="003B32A1" w:rsidRDefault="003B32A1" w:rsidP="003B32A1">
      <w:pPr>
        <w:widowControl w:val="0"/>
        <w:autoSpaceDE w:val="0"/>
        <w:autoSpaceDN w:val="0"/>
        <w:adjustRightInd w:val="0"/>
        <w:rPr>
          <w:rFonts w:ascii="Helvetica" w:hAnsi="Helvetica" w:cs="Helvetica"/>
        </w:rPr>
      </w:pPr>
      <w:bookmarkStart w:id="424" w:name="NEAOurTown2018"/>
      <w:bookmarkEnd w:id="424"/>
      <w:r>
        <w:rPr>
          <w:rFonts w:ascii="Helvetica" w:hAnsi="Helvetica" w:cs="Helvetica"/>
        </w:rPr>
        <w:t>NEA Our Town Application, FY2018</w:t>
      </w:r>
    </w:p>
    <w:p w14:paraId="4BE394BE" w14:textId="77777777" w:rsidR="003B32A1" w:rsidRDefault="003B32A1" w:rsidP="003B32A1">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3B32A1" w:rsidRPr="003B32A1" w14:paraId="56346D33" w14:textId="77777777" w:rsidTr="003B32A1">
        <w:trPr>
          <w:tblCellSpacing w:w="0" w:type="dxa"/>
        </w:trPr>
        <w:tc>
          <w:tcPr>
            <w:tcW w:w="0" w:type="auto"/>
            <w:noWrap/>
            <w:hideMark/>
          </w:tcPr>
          <w:p w14:paraId="53EE2255" w14:textId="77777777" w:rsidR="003B32A1" w:rsidRPr="003B32A1" w:rsidRDefault="003B32A1" w:rsidP="003B32A1">
            <w:pPr>
              <w:rPr>
                <w:rFonts w:ascii="Helvetica" w:hAnsi="Helvetica"/>
                <w:b/>
                <w:bCs/>
              </w:rPr>
            </w:pPr>
            <w:r w:rsidRPr="003B32A1">
              <w:rPr>
                <w:rFonts w:ascii="Helvetica" w:hAnsi="Helvetica"/>
                <w:b/>
                <w:bCs/>
              </w:rPr>
              <w:t>Document Type:</w:t>
            </w:r>
          </w:p>
        </w:tc>
        <w:tc>
          <w:tcPr>
            <w:tcW w:w="0" w:type="auto"/>
            <w:vAlign w:val="center"/>
            <w:hideMark/>
          </w:tcPr>
          <w:p w14:paraId="71A8077E" w14:textId="77777777" w:rsidR="003B32A1" w:rsidRPr="003B32A1" w:rsidRDefault="003B32A1" w:rsidP="003B32A1">
            <w:pPr>
              <w:rPr>
                <w:rFonts w:ascii="Helvetica" w:hAnsi="Helvetica"/>
              </w:rPr>
            </w:pPr>
            <w:r w:rsidRPr="003B32A1">
              <w:rPr>
                <w:rFonts w:ascii="Helvetica" w:hAnsi="Helvetica"/>
              </w:rPr>
              <w:t>Grants Notice</w:t>
            </w:r>
          </w:p>
        </w:tc>
      </w:tr>
      <w:tr w:rsidR="003B32A1" w:rsidRPr="003B32A1" w14:paraId="6AD670DF" w14:textId="77777777" w:rsidTr="003B32A1">
        <w:trPr>
          <w:tblCellSpacing w:w="0" w:type="dxa"/>
        </w:trPr>
        <w:tc>
          <w:tcPr>
            <w:tcW w:w="0" w:type="auto"/>
            <w:noWrap/>
            <w:hideMark/>
          </w:tcPr>
          <w:p w14:paraId="344E2441" w14:textId="77777777" w:rsidR="003B32A1" w:rsidRPr="003B32A1" w:rsidRDefault="003B32A1" w:rsidP="003B32A1">
            <w:pPr>
              <w:rPr>
                <w:rFonts w:ascii="Helvetica" w:hAnsi="Helvetica"/>
                <w:b/>
                <w:bCs/>
              </w:rPr>
            </w:pPr>
            <w:r w:rsidRPr="003B32A1">
              <w:rPr>
                <w:rFonts w:ascii="Helvetica" w:hAnsi="Helvetica"/>
                <w:b/>
                <w:bCs/>
              </w:rPr>
              <w:t>Funding Opportunity Number:</w:t>
            </w:r>
          </w:p>
        </w:tc>
        <w:tc>
          <w:tcPr>
            <w:tcW w:w="0" w:type="auto"/>
            <w:vAlign w:val="center"/>
            <w:hideMark/>
          </w:tcPr>
          <w:p w14:paraId="34D1AC94" w14:textId="77777777" w:rsidR="003B32A1" w:rsidRPr="003B32A1" w:rsidRDefault="003B32A1" w:rsidP="003B32A1">
            <w:pPr>
              <w:rPr>
                <w:rFonts w:ascii="Helvetica" w:hAnsi="Helvetica"/>
              </w:rPr>
            </w:pPr>
            <w:r w:rsidRPr="003B32A1">
              <w:rPr>
                <w:rFonts w:ascii="Helvetica" w:hAnsi="Helvetica"/>
              </w:rPr>
              <w:t>2017NEA01OT</w:t>
            </w:r>
          </w:p>
        </w:tc>
      </w:tr>
      <w:tr w:rsidR="003B32A1" w:rsidRPr="003B32A1" w14:paraId="076992F1" w14:textId="77777777" w:rsidTr="003B32A1">
        <w:trPr>
          <w:tblCellSpacing w:w="0" w:type="dxa"/>
        </w:trPr>
        <w:tc>
          <w:tcPr>
            <w:tcW w:w="0" w:type="auto"/>
            <w:noWrap/>
            <w:hideMark/>
          </w:tcPr>
          <w:p w14:paraId="3FB50350" w14:textId="77777777" w:rsidR="003B32A1" w:rsidRPr="003B32A1" w:rsidRDefault="003B32A1" w:rsidP="003B32A1">
            <w:pPr>
              <w:rPr>
                <w:rFonts w:ascii="Helvetica" w:hAnsi="Helvetica"/>
                <w:b/>
                <w:bCs/>
              </w:rPr>
            </w:pPr>
            <w:r w:rsidRPr="003B32A1">
              <w:rPr>
                <w:rFonts w:ascii="Helvetica" w:hAnsi="Helvetica"/>
                <w:b/>
                <w:bCs/>
              </w:rPr>
              <w:t>Funding Opportunity Title:</w:t>
            </w:r>
          </w:p>
        </w:tc>
        <w:tc>
          <w:tcPr>
            <w:tcW w:w="0" w:type="auto"/>
            <w:vAlign w:val="center"/>
            <w:hideMark/>
          </w:tcPr>
          <w:p w14:paraId="1E4CE7E9" w14:textId="77777777" w:rsidR="003B32A1" w:rsidRPr="003B32A1" w:rsidRDefault="003B32A1" w:rsidP="003B32A1">
            <w:pPr>
              <w:rPr>
                <w:rFonts w:ascii="Helvetica" w:hAnsi="Helvetica"/>
              </w:rPr>
            </w:pPr>
            <w:r w:rsidRPr="003B32A1">
              <w:rPr>
                <w:rFonts w:ascii="Helvetica" w:hAnsi="Helvetica"/>
              </w:rPr>
              <w:t>NEA Our Town Application, FY2018</w:t>
            </w:r>
          </w:p>
        </w:tc>
      </w:tr>
      <w:tr w:rsidR="003B32A1" w:rsidRPr="003B32A1" w14:paraId="16F72BC5" w14:textId="77777777" w:rsidTr="003B32A1">
        <w:trPr>
          <w:tblCellSpacing w:w="0" w:type="dxa"/>
        </w:trPr>
        <w:tc>
          <w:tcPr>
            <w:tcW w:w="0" w:type="auto"/>
            <w:noWrap/>
            <w:hideMark/>
          </w:tcPr>
          <w:p w14:paraId="7836CAFD" w14:textId="77777777" w:rsidR="003B32A1" w:rsidRPr="003B32A1" w:rsidRDefault="003B32A1" w:rsidP="003B32A1">
            <w:pPr>
              <w:rPr>
                <w:rFonts w:ascii="Helvetica" w:hAnsi="Helvetica"/>
                <w:b/>
                <w:bCs/>
              </w:rPr>
            </w:pPr>
            <w:r w:rsidRPr="003B32A1">
              <w:rPr>
                <w:rFonts w:ascii="Helvetica" w:hAnsi="Helvetica"/>
                <w:b/>
                <w:bCs/>
              </w:rPr>
              <w:t>Opportunity Category:</w:t>
            </w:r>
          </w:p>
        </w:tc>
        <w:tc>
          <w:tcPr>
            <w:tcW w:w="0" w:type="auto"/>
            <w:vAlign w:val="center"/>
            <w:hideMark/>
          </w:tcPr>
          <w:p w14:paraId="691648E3" w14:textId="77777777" w:rsidR="003B32A1" w:rsidRPr="003B32A1" w:rsidRDefault="003B32A1" w:rsidP="003B32A1">
            <w:pPr>
              <w:rPr>
                <w:rFonts w:ascii="Helvetica" w:hAnsi="Helvetica"/>
              </w:rPr>
            </w:pPr>
            <w:r w:rsidRPr="003B32A1">
              <w:rPr>
                <w:rFonts w:ascii="Helvetica" w:hAnsi="Helvetica"/>
              </w:rPr>
              <w:t>Discretionary</w:t>
            </w:r>
          </w:p>
        </w:tc>
      </w:tr>
      <w:tr w:rsidR="003B32A1" w:rsidRPr="003B32A1" w14:paraId="1143F083" w14:textId="77777777" w:rsidTr="003B32A1">
        <w:trPr>
          <w:tblCellSpacing w:w="0" w:type="dxa"/>
        </w:trPr>
        <w:tc>
          <w:tcPr>
            <w:tcW w:w="0" w:type="auto"/>
            <w:noWrap/>
            <w:hideMark/>
          </w:tcPr>
          <w:p w14:paraId="2356EF59" w14:textId="77777777" w:rsidR="003B32A1" w:rsidRPr="003B32A1" w:rsidRDefault="003B32A1" w:rsidP="003B32A1">
            <w:pPr>
              <w:rPr>
                <w:rFonts w:ascii="Helvetica" w:hAnsi="Helvetica"/>
                <w:b/>
                <w:bCs/>
              </w:rPr>
            </w:pPr>
            <w:r w:rsidRPr="003B32A1">
              <w:rPr>
                <w:rFonts w:ascii="Helvetica" w:hAnsi="Helvetica"/>
                <w:b/>
                <w:bCs/>
              </w:rPr>
              <w:t>Opportunity Category Explanation:</w:t>
            </w:r>
          </w:p>
        </w:tc>
        <w:tc>
          <w:tcPr>
            <w:tcW w:w="0" w:type="auto"/>
            <w:vAlign w:val="center"/>
            <w:hideMark/>
          </w:tcPr>
          <w:p w14:paraId="5928E772" w14:textId="77777777" w:rsidR="003B32A1" w:rsidRPr="003B32A1" w:rsidRDefault="003B32A1" w:rsidP="003B32A1">
            <w:pPr>
              <w:rPr>
                <w:rFonts w:ascii="Helvetica" w:hAnsi="Helvetica"/>
              </w:rPr>
            </w:pPr>
            <w:r w:rsidRPr="003B32A1">
              <w:rPr>
                <w:rFonts w:ascii="Helvetica" w:hAnsi="Helvetica"/>
              </w:rPr>
              <w:t> </w:t>
            </w:r>
          </w:p>
        </w:tc>
      </w:tr>
      <w:tr w:rsidR="003B32A1" w:rsidRPr="003B32A1" w14:paraId="721F533D" w14:textId="77777777" w:rsidTr="003B32A1">
        <w:trPr>
          <w:tblCellSpacing w:w="0" w:type="dxa"/>
        </w:trPr>
        <w:tc>
          <w:tcPr>
            <w:tcW w:w="0" w:type="auto"/>
            <w:noWrap/>
            <w:hideMark/>
          </w:tcPr>
          <w:p w14:paraId="766E7ADF" w14:textId="77777777" w:rsidR="003B32A1" w:rsidRPr="003B32A1" w:rsidRDefault="003B32A1" w:rsidP="003B32A1">
            <w:pPr>
              <w:rPr>
                <w:rFonts w:ascii="Helvetica" w:hAnsi="Helvetica"/>
                <w:b/>
                <w:bCs/>
              </w:rPr>
            </w:pPr>
            <w:r w:rsidRPr="003B32A1">
              <w:rPr>
                <w:rFonts w:ascii="Helvetica" w:hAnsi="Helvetica"/>
                <w:b/>
                <w:bCs/>
              </w:rPr>
              <w:t>Funding Instrument Type:</w:t>
            </w:r>
          </w:p>
        </w:tc>
        <w:tc>
          <w:tcPr>
            <w:tcW w:w="0" w:type="auto"/>
            <w:vAlign w:val="center"/>
            <w:hideMark/>
          </w:tcPr>
          <w:p w14:paraId="076CC071" w14:textId="77777777" w:rsidR="003B32A1" w:rsidRPr="003B32A1" w:rsidRDefault="003B32A1" w:rsidP="003B32A1">
            <w:pPr>
              <w:rPr>
                <w:rFonts w:ascii="Helvetica" w:hAnsi="Helvetica"/>
              </w:rPr>
            </w:pPr>
            <w:r w:rsidRPr="003B32A1">
              <w:rPr>
                <w:rFonts w:ascii="Helvetica" w:hAnsi="Helvetica"/>
              </w:rPr>
              <w:t>Grant</w:t>
            </w:r>
          </w:p>
        </w:tc>
      </w:tr>
      <w:tr w:rsidR="003B32A1" w:rsidRPr="003B32A1" w14:paraId="7E3E769C" w14:textId="77777777" w:rsidTr="003B32A1">
        <w:trPr>
          <w:tblCellSpacing w:w="0" w:type="dxa"/>
        </w:trPr>
        <w:tc>
          <w:tcPr>
            <w:tcW w:w="0" w:type="auto"/>
            <w:noWrap/>
            <w:hideMark/>
          </w:tcPr>
          <w:p w14:paraId="36C94119" w14:textId="77777777" w:rsidR="003B32A1" w:rsidRPr="003B32A1" w:rsidRDefault="003B32A1" w:rsidP="003B32A1">
            <w:pPr>
              <w:rPr>
                <w:rFonts w:ascii="Helvetica" w:hAnsi="Helvetica"/>
                <w:b/>
                <w:bCs/>
              </w:rPr>
            </w:pPr>
            <w:r w:rsidRPr="003B32A1">
              <w:rPr>
                <w:rFonts w:ascii="Helvetica" w:hAnsi="Helvetica"/>
                <w:b/>
                <w:bCs/>
              </w:rPr>
              <w:t>Category of Funding Activity:</w:t>
            </w:r>
          </w:p>
        </w:tc>
        <w:tc>
          <w:tcPr>
            <w:tcW w:w="0" w:type="auto"/>
            <w:vAlign w:val="center"/>
            <w:hideMark/>
          </w:tcPr>
          <w:p w14:paraId="61D33253" w14:textId="77777777" w:rsidR="003B32A1" w:rsidRPr="003B32A1" w:rsidRDefault="003B32A1" w:rsidP="003B32A1">
            <w:pPr>
              <w:rPr>
                <w:rFonts w:ascii="Helvetica" w:hAnsi="Helvetica"/>
              </w:rPr>
            </w:pPr>
            <w:r w:rsidRPr="003B32A1">
              <w:rPr>
                <w:rFonts w:ascii="Helvetica" w:hAnsi="Helvetica"/>
              </w:rPr>
              <w:t>Arts (see "Cultural Affairs" in CFDA)</w:t>
            </w:r>
          </w:p>
        </w:tc>
      </w:tr>
      <w:tr w:rsidR="003B32A1" w:rsidRPr="003B32A1" w14:paraId="0DCFC688" w14:textId="77777777" w:rsidTr="003B32A1">
        <w:trPr>
          <w:tblCellSpacing w:w="0" w:type="dxa"/>
        </w:trPr>
        <w:tc>
          <w:tcPr>
            <w:tcW w:w="0" w:type="auto"/>
            <w:noWrap/>
            <w:hideMark/>
          </w:tcPr>
          <w:p w14:paraId="3D59446B" w14:textId="77777777" w:rsidR="003B32A1" w:rsidRPr="003B32A1" w:rsidRDefault="003B32A1" w:rsidP="003B32A1">
            <w:pPr>
              <w:rPr>
                <w:rFonts w:ascii="Helvetica" w:hAnsi="Helvetica"/>
                <w:b/>
                <w:bCs/>
              </w:rPr>
            </w:pPr>
            <w:r w:rsidRPr="003B32A1">
              <w:rPr>
                <w:rFonts w:ascii="Helvetica" w:hAnsi="Helvetica"/>
                <w:b/>
                <w:bCs/>
              </w:rPr>
              <w:t>Category Explanation:</w:t>
            </w:r>
          </w:p>
        </w:tc>
        <w:tc>
          <w:tcPr>
            <w:tcW w:w="0" w:type="auto"/>
            <w:vAlign w:val="center"/>
            <w:hideMark/>
          </w:tcPr>
          <w:p w14:paraId="24A29F8E" w14:textId="77777777" w:rsidR="003B32A1" w:rsidRPr="003B32A1" w:rsidRDefault="003B32A1" w:rsidP="003B32A1">
            <w:pPr>
              <w:rPr>
                <w:rFonts w:ascii="Helvetica" w:hAnsi="Helvetica"/>
              </w:rPr>
            </w:pPr>
            <w:r w:rsidRPr="003B32A1">
              <w:rPr>
                <w:rFonts w:ascii="Helvetica" w:hAnsi="Helvetica"/>
              </w:rPr>
              <w:t> </w:t>
            </w:r>
          </w:p>
        </w:tc>
      </w:tr>
      <w:tr w:rsidR="003B32A1" w:rsidRPr="003B32A1" w14:paraId="4397D8FA" w14:textId="77777777" w:rsidTr="003B32A1">
        <w:trPr>
          <w:tblCellSpacing w:w="0" w:type="dxa"/>
        </w:trPr>
        <w:tc>
          <w:tcPr>
            <w:tcW w:w="0" w:type="auto"/>
            <w:noWrap/>
            <w:hideMark/>
          </w:tcPr>
          <w:p w14:paraId="77000EDE" w14:textId="77777777" w:rsidR="003B32A1" w:rsidRPr="003B32A1" w:rsidRDefault="003B32A1" w:rsidP="003B32A1">
            <w:pPr>
              <w:rPr>
                <w:rFonts w:ascii="Helvetica" w:hAnsi="Helvetica"/>
                <w:b/>
                <w:bCs/>
              </w:rPr>
            </w:pPr>
            <w:r w:rsidRPr="003B32A1">
              <w:rPr>
                <w:rFonts w:ascii="Helvetica" w:hAnsi="Helvetica"/>
                <w:b/>
                <w:bCs/>
              </w:rPr>
              <w:t>Expected Number of Awards:</w:t>
            </w:r>
          </w:p>
        </w:tc>
        <w:tc>
          <w:tcPr>
            <w:tcW w:w="0" w:type="auto"/>
            <w:vAlign w:val="center"/>
            <w:hideMark/>
          </w:tcPr>
          <w:p w14:paraId="58475515" w14:textId="77777777" w:rsidR="003B32A1" w:rsidRPr="003B32A1" w:rsidRDefault="003B32A1" w:rsidP="003B32A1">
            <w:pPr>
              <w:rPr>
                <w:rFonts w:ascii="Helvetica" w:hAnsi="Helvetica"/>
              </w:rPr>
            </w:pPr>
            <w:r w:rsidRPr="003B32A1">
              <w:rPr>
                <w:rFonts w:ascii="Helvetica" w:hAnsi="Helvetica"/>
              </w:rPr>
              <w:t>500</w:t>
            </w:r>
          </w:p>
        </w:tc>
      </w:tr>
      <w:tr w:rsidR="003B32A1" w:rsidRPr="003B32A1" w14:paraId="289B09AB" w14:textId="77777777" w:rsidTr="003B32A1">
        <w:trPr>
          <w:tblCellSpacing w:w="0" w:type="dxa"/>
        </w:trPr>
        <w:tc>
          <w:tcPr>
            <w:tcW w:w="0" w:type="auto"/>
            <w:noWrap/>
            <w:hideMark/>
          </w:tcPr>
          <w:p w14:paraId="336BBA33" w14:textId="77777777" w:rsidR="003B32A1" w:rsidRPr="003B32A1" w:rsidRDefault="003B32A1" w:rsidP="003B32A1">
            <w:pPr>
              <w:rPr>
                <w:rFonts w:ascii="Helvetica" w:hAnsi="Helvetica"/>
                <w:b/>
                <w:bCs/>
              </w:rPr>
            </w:pPr>
            <w:r w:rsidRPr="003B32A1">
              <w:rPr>
                <w:rFonts w:ascii="Helvetica" w:hAnsi="Helvetica"/>
                <w:b/>
                <w:bCs/>
              </w:rPr>
              <w:t>CFDA Number(s):</w:t>
            </w:r>
          </w:p>
        </w:tc>
        <w:tc>
          <w:tcPr>
            <w:tcW w:w="0" w:type="auto"/>
            <w:vAlign w:val="center"/>
            <w:hideMark/>
          </w:tcPr>
          <w:p w14:paraId="46D30607" w14:textId="4D6C7919" w:rsidR="003B32A1" w:rsidRPr="003B32A1" w:rsidRDefault="003B32A1" w:rsidP="003B32A1">
            <w:pPr>
              <w:rPr>
                <w:rFonts w:ascii="Helvetica" w:hAnsi="Helvetica"/>
              </w:rPr>
            </w:pPr>
            <w:r w:rsidRPr="003B32A1">
              <w:rPr>
                <w:rFonts w:ascii="Helvetica" w:hAnsi="Helvetica"/>
              </w:rPr>
              <w:t xml:space="preserve">45.024 -- Promotion of the </w:t>
            </w:r>
            <w:r w:rsidR="004E1732" w:rsidRPr="003B32A1">
              <w:rPr>
                <w:rFonts w:ascii="Helvetica" w:hAnsi="Helvetica"/>
              </w:rPr>
              <w:t>Arts</w:t>
            </w:r>
            <w:r w:rsidR="004E1732">
              <w:rPr>
                <w:rFonts w:ascii="Helvetica" w:hAnsi="Helvetica"/>
              </w:rPr>
              <w:t xml:space="preserve"> </w:t>
            </w:r>
            <w:r w:rsidR="004E1732" w:rsidRPr="003B32A1">
              <w:rPr>
                <w:rFonts w:ascii="Helvetica" w:hAnsi="Helvetica"/>
              </w:rPr>
              <w:t>Grants</w:t>
            </w:r>
            <w:r w:rsidRPr="003B32A1">
              <w:rPr>
                <w:rFonts w:ascii="Helvetica" w:hAnsi="Helvetica"/>
              </w:rPr>
              <w:t xml:space="preserve"> to Organizations and Individuals</w:t>
            </w:r>
          </w:p>
        </w:tc>
      </w:tr>
      <w:tr w:rsidR="003B32A1" w:rsidRPr="003B32A1" w14:paraId="56466484" w14:textId="77777777" w:rsidTr="003B32A1">
        <w:trPr>
          <w:tblCellSpacing w:w="0" w:type="dxa"/>
        </w:trPr>
        <w:tc>
          <w:tcPr>
            <w:tcW w:w="0" w:type="auto"/>
            <w:noWrap/>
            <w:hideMark/>
          </w:tcPr>
          <w:p w14:paraId="5ECEB7C4" w14:textId="77777777" w:rsidR="003B32A1" w:rsidRPr="003B32A1" w:rsidRDefault="003B32A1" w:rsidP="003B32A1">
            <w:pPr>
              <w:rPr>
                <w:rFonts w:ascii="Helvetica" w:hAnsi="Helvetica"/>
                <w:b/>
                <w:bCs/>
              </w:rPr>
            </w:pPr>
            <w:r w:rsidRPr="003B32A1">
              <w:rPr>
                <w:rFonts w:ascii="Helvetica" w:hAnsi="Helvetica"/>
                <w:b/>
                <w:bCs/>
              </w:rPr>
              <w:t>Cost Sharing or Matching Requirement:</w:t>
            </w:r>
          </w:p>
        </w:tc>
        <w:tc>
          <w:tcPr>
            <w:tcW w:w="0" w:type="auto"/>
            <w:vAlign w:val="center"/>
            <w:hideMark/>
          </w:tcPr>
          <w:p w14:paraId="3B6CC174" w14:textId="77777777" w:rsidR="003B32A1" w:rsidRPr="003B32A1" w:rsidRDefault="003B32A1" w:rsidP="003B32A1">
            <w:pPr>
              <w:rPr>
                <w:rFonts w:ascii="Helvetica" w:hAnsi="Helvetica"/>
              </w:rPr>
            </w:pPr>
            <w:r w:rsidRPr="003B32A1">
              <w:rPr>
                <w:rFonts w:ascii="Helvetica" w:hAnsi="Helvetica"/>
              </w:rPr>
              <w:t>Yes</w:t>
            </w:r>
          </w:p>
        </w:tc>
      </w:tr>
      <w:tr w:rsidR="003B32A1" w:rsidRPr="003B32A1" w14:paraId="5C3E41B7" w14:textId="77777777" w:rsidTr="003B32A1">
        <w:trPr>
          <w:tblCellSpacing w:w="0" w:type="dxa"/>
        </w:trPr>
        <w:tc>
          <w:tcPr>
            <w:tcW w:w="0" w:type="auto"/>
            <w:noWrap/>
            <w:hideMark/>
          </w:tcPr>
          <w:p w14:paraId="08F33CFD" w14:textId="77777777" w:rsidR="003B32A1" w:rsidRPr="003B32A1" w:rsidRDefault="003B32A1" w:rsidP="003B32A1">
            <w:pPr>
              <w:rPr>
                <w:rFonts w:ascii="Helvetica" w:hAnsi="Helvetica"/>
                <w:b/>
                <w:bCs/>
              </w:rPr>
            </w:pPr>
            <w:r w:rsidRPr="003B32A1">
              <w:rPr>
                <w:rFonts w:ascii="Helvetica" w:hAnsi="Helvetica"/>
                <w:b/>
                <w:bCs/>
              </w:rPr>
              <w:t>Version:</w:t>
            </w:r>
          </w:p>
        </w:tc>
        <w:tc>
          <w:tcPr>
            <w:tcW w:w="0" w:type="auto"/>
            <w:vAlign w:val="center"/>
            <w:hideMark/>
          </w:tcPr>
          <w:p w14:paraId="76775D2B" w14:textId="77777777" w:rsidR="003B32A1" w:rsidRPr="003B32A1" w:rsidRDefault="003B32A1" w:rsidP="003B32A1">
            <w:pPr>
              <w:rPr>
                <w:rFonts w:ascii="Helvetica" w:hAnsi="Helvetica"/>
              </w:rPr>
            </w:pPr>
            <w:r w:rsidRPr="003B32A1">
              <w:rPr>
                <w:rFonts w:ascii="Helvetica" w:hAnsi="Helvetica"/>
              </w:rPr>
              <w:t>Synopsis 1</w:t>
            </w:r>
          </w:p>
        </w:tc>
      </w:tr>
      <w:tr w:rsidR="003B32A1" w:rsidRPr="003B32A1" w14:paraId="3EF57644" w14:textId="77777777" w:rsidTr="003B32A1">
        <w:trPr>
          <w:tblCellSpacing w:w="0" w:type="dxa"/>
        </w:trPr>
        <w:tc>
          <w:tcPr>
            <w:tcW w:w="0" w:type="auto"/>
            <w:noWrap/>
            <w:hideMark/>
          </w:tcPr>
          <w:p w14:paraId="5B6BF680" w14:textId="77777777" w:rsidR="003B32A1" w:rsidRPr="003B32A1" w:rsidRDefault="003B32A1" w:rsidP="003B32A1">
            <w:pPr>
              <w:rPr>
                <w:rFonts w:ascii="Helvetica" w:hAnsi="Helvetica"/>
                <w:b/>
                <w:bCs/>
              </w:rPr>
            </w:pPr>
            <w:r w:rsidRPr="003B32A1">
              <w:rPr>
                <w:rFonts w:ascii="Helvetica" w:hAnsi="Helvetica"/>
                <w:b/>
                <w:bCs/>
              </w:rPr>
              <w:t>Posted Date:</w:t>
            </w:r>
          </w:p>
        </w:tc>
        <w:tc>
          <w:tcPr>
            <w:tcW w:w="0" w:type="auto"/>
            <w:vAlign w:val="center"/>
            <w:hideMark/>
          </w:tcPr>
          <w:p w14:paraId="57DC715A" w14:textId="77777777" w:rsidR="003B32A1" w:rsidRPr="003B32A1" w:rsidRDefault="003B32A1" w:rsidP="003B32A1">
            <w:pPr>
              <w:rPr>
                <w:rFonts w:ascii="Helvetica" w:hAnsi="Helvetica"/>
              </w:rPr>
            </w:pPr>
            <w:r w:rsidRPr="003B32A1">
              <w:rPr>
                <w:rFonts w:ascii="Helvetica" w:hAnsi="Helvetica"/>
              </w:rPr>
              <w:t>May 18, 2017</w:t>
            </w:r>
          </w:p>
        </w:tc>
      </w:tr>
      <w:tr w:rsidR="003B32A1" w:rsidRPr="003B32A1" w14:paraId="752C87F7" w14:textId="77777777" w:rsidTr="003B32A1">
        <w:trPr>
          <w:tblCellSpacing w:w="0" w:type="dxa"/>
        </w:trPr>
        <w:tc>
          <w:tcPr>
            <w:tcW w:w="0" w:type="auto"/>
            <w:noWrap/>
            <w:hideMark/>
          </w:tcPr>
          <w:p w14:paraId="69C6F01C" w14:textId="77777777" w:rsidR="003B32A1" w:rsidRPr="003B32A1" w:rsidRDefault="003B32A1" w:rsidP="003B32A1">
            <w:pPr>
              <w:rPr>
                <w:rFonts w:ascii="Helvetica" w:hAnsi="Helvetica"/>
                <w:b/>
                <w:bCs/>
              </w:rPr>
            </w:pPr>
            <w:r w:rsidRPr="003B32A1">
              <w:rPr>
                <w:rFonts w:ascii="Helvetica" w:hAnsi="Helvetica"/>
                <w:b/>
                <w:bCs/>
              </w:rPr>
              <w:t>Last Updated Date:</w:t>
            </w:r>
          </w:p>
        </w:tc>
        <w:tc>
          <w:tcPr>
            <w:tcW w:w="0" w:type="auto"/>
            <w:vAlign w:val="center"/>
            <w:hideMark/>
          </w:tcPr>
          <w:p w14:paraId="0FF6411C" w14:textId="77777777" w:rsidR="003B32A1" w:rsidRPr="003B32A1" w:rsidRDefault="003B32A1" w:rsidP="003B32A1">
            <w:pPr>
              <w:rPr>
                <w:rFonts w:ascii="Helvetica" w:hAnsi="Helvetica"/>
              </w:rPr>
            </w:pPr>
            <w:r w:rsidRPr="003B32A1">
              <w:rPr>
                <w:rFonts w:ascii="Helvetica" w:hAnsi="Helvetica"/>
              </w:rPr>
              <w:t>May 18, 2017</w:t>
            </w:r>
          </w:p>
        </w:tc>
      </w:tr>
      <w:tr w:rsidR="003B32A1" w:rsidRPr="003B32A1" w14:paraId="471C971C" w14:textId="77777777" w:rsidTr="003B32A1">
        <w:trPr>
          <w:tblCellSpacing w:w="0" w:type="dxa"/>
        </w:trPr>
        <w:tc>
          <w:tcPr>
            <w:tcW w:w="0" w:type="auto"/>
            <w:noWrap/>
            <w:hideMark/>
          </w:tcPr>
          <w:p w14:paraId="486902CB" w14:textId="77777777" w:rsidR="003B32A1" w:rsidRPr="003B32A1" w:rsidRDefault="003B32A1" w:rsidP="003B32A1">
            <w:pPr>
              <w:rPr>
                <w:rFonts w:ascii="Helvetica" w:hAnsi="Helvetica"/>
                <w:b/>
                <w:bCs/>
              </w:rPr>
            </w:pPr>
            <w:r w:rsidRPr="003B32A1">
              <w:rPr>
                <w:rFonts w:ascii="Helvetica" w:hAnsi="Helvetica"/>
                <w:b/>
                <w:bCs/>
              </w:rPr>
              <w:t>Original Closing Date for Applications:</w:t>
            </w:r>
          </w:p>
        </w:tc>
        <w:tc>
          <w:tcPr>
            <w:tcW w:w="0" w:type="auto"/>
            <w:vAlign w:val="center"/>
            <w:hideMark/>
          </w:tcPr>
          <w:p w14:paraId="7F9D0D85" w14:textId="77777777" w:rsidR="003B32A1" w:rsidRPr="003B32A1" w:rsidRDefault="003B32A1" w:rsidP="003B32A1">
            <w:pPr>
              <w:rPr>
                <w:rFonts w:ascii="Helvetica" w:hAnsi="Helvetica"/>
              </w:rPr>
            </w:pPr>
            <w:r w:rsidRPr="003B32A1">
              <w:rPr>
                <w:rFonts w:ascii="Helvetica" w:hAnsi="Helvetica"/>
              </w:rPr>
              <w:t>Sep 11, 2017  </w:t>
            </w:r>
          </w:p>
        </w:tc>
      </w:tr>
      <w:tr w:rsidR="003B32A1" w:rsidRPr="003B32A1" w14:paraId="18F2CCCB" w14:textId="77777777" w:rsidTr="003B32A1">
        <w:trPr>
          <w:tblCellSpacing w:w="0" w:type="dxa"/>
        </w:trPr>
        <w:tc>
          <w:tcPr>
            <w:tcW w:w="0" w:type="auto"/>
            <w:noWrap/>
            <w:hideMark/>
          </w:tcPr>
          <w:p w14:paraId="2EDDE750" w14:textId="77777777" w:rsidR="003B32A1" w:rsidRPr="003B32A1" w:rsidRDefault="003B32A1" w:rsidP="003B32A1">
            <w:pPr>
              <w:rPr>
                <w:rFonts w:ascii="Helvetica" w:hAnsi="Helvetica"/>
                <w:b/>
                <w:bCs/>
              </w:rPr>
            </w:pPr>
            <w:r w:rsidRPr="003B32A1">
              <w:rPr>
                <w:rFonts w:ascii="Helvetica" w:hAnsi="Helvetica"/>
                <w:b/>
                <w:bCs/>
              </w:rPr>
              <w:t>Current Closing Date for Applications:</w:t>
            </w:r>
          </w:p>
        </w:tc>
        <w:tc>
          <w:tcPr>
            <w:tcW w:w="0" w:type="auto"/>
            <w:vAlign w:val="center"/>
            <w:hideMark/>
          </w:tcPr>
          <w:p w14:paraId="11FFAF3F" w14:textId="77777777" w:rsidR="003B32A1" w:rsidRPr="003B32A1" w:rsidRDefault="003B32A1" w:rsidP="003B32A1">
            <w:pPr>
              <w:rPr>
                <w:rFonts w:ascii="Helvetica" w:hAnsi="Helvetica"/>
              </w:rPr>
            </w:pPr>
            <w:r w:rsidRPr="003B32A1">
              <w:rPr>
                <w:rFonts w:ascii="Helvetica" w:hAnsi="Helvetica"/>
              </w:rPr>
              <w:t>Sep 11, 2017  </w:t>
            </w:r>
          </w:p>
        </w:tc>
      </w:tr>
      <w:tr w:rsidR="003B32A1" w:rsidRPr="003B32A1" w14:paraId="1F141269" w14:textId="77777777" w:rsidTr="003B32A1">
        <w:trPr>
          <w:tblCellSpacing w:w="0" w:type="dxa"/>
        </w:trPr>
        <w:tc>
          <w:tcPr>
            <w:tcW w:w="0" w:type="auto"/>
            <w:noWrap/>
            <w:hideMark/>
          </w:tcPr>
          <w:p w14:paraId="35A75779" w14:textId="77777777" w:rsidR="003B32A1" w:rsidRPr="003B32A1" w:rsidRDefault="003B32A1" w:rsidP="003B32A1">
            <w:pPr>
              <w:rPr>
                <w:rFonts w:ascii="Helvetica" w:hAnsi="Helvetica"/>
                <w:b/>
                <w:bCs/>
              </w:rPr>
            </w:pPr>
            <w:r w:rsidRPr="003B32A1">
              <w:rPr>
                <w:rFonts w:ascii="Helvetica" w:hAnsi="Helvetica"/>
                <w:b/>
                <w:bCs/>
              </w:rPr>
              <w:t>Archive Date:</w:t>
            </w:r>
          </w:p>
        </w:tc>
        <w:tc>
          <w:tcPr>
            <w:tcW w:w="0" w:type="auto"/>
            <w:vAlign w:val="center"/>
            <w:hideMark/>
          </w:tcPr>
          <w:p w14:paraId="6FD37A9F" w14:textId="77777777" w:rsidR="003B32A1" w:rsidRPr="003B32A1" w:rsidRDefault="003B32A1" w:rsidP="003B32A1">
            <w:pPr>
              <w:rPr>
                <w:rFonts w:ascii="Helvetica" w:hAnsi="Helvetica"/>
              </w:rPr>
            </w:pPr>
            <w:r w:rsidRPr="003B32A1">
              <w:rPr>
                <w:rFonts w:ascii="Helvetica" w:hAnsi="Helvetica"/>
              </w:rPr>
              <w:t> </w:t>
            </w:r>
          </w:p>
        </w:tc>
      </w:tr>
      <w:tr w:rsidR="003B32A1" w:rsidRPr="003B32A1" w14:paraId="0D8F0049" w14:textId="77777777" w:rsidTr="003B32A1">
        <w:trPr>
          <w:tblCellSpacing w:w="0" w:type="dxa"/>
        </w:trPr>
        <w:tc>
          <w:tcPr>
            <w:tcW w:w="0" w:type="auto"/>
            <w:noWrap/>
            <w:hideMark/>
          </w:tcPr>
          <w:p w14:paraId="6013084E" w14:textId="77777777" w:rsidR="003B32A1" w:rsidRPr="003B32A1" w:rsidRDefault="003B32A1" w:rsidP="003B32A1">
            <w:pPr>
              <w:rPr>
                <w:rFonts w:ascii="Helvetica" w:hAnsi="Helvetica"/>
                <w:b/>
                <w:bCs/>
              </w:rPr>
            </w:pPr>
            <w:r w:rsidRPr="003B32A1">
              <w:rPr>
                <w:rFonts w:ascii="Helvetica" w:hAnsi="Helvetica"/>
                <w:b/>
                <w:bCs/>
              </w:rPr>
              <w:t>Estimated Total Program Funding:</w:t>
            </w:r>
          </w:p>
        </w:tc>
        <w:tc>
          <w:tcPr>
            <w:tcW w:w="0" w:type="auto"/>
            <w:vAlign w:val="center"/>
            <w:hideMark/>
          </w:tcPr>
          <w:p w14:paraId="55328116" w14:textId="77777777" w:rsidR="003B32A1" w:rsidRPr="003B32A1" w:rsidRDefault="003B32A1" w:rsidP="003B32A1">
            <w:pPr>
              <w:rPr>
                <w:rFonts w:ascii="Helvetica" w:hAnsi="Helvetica"/>
              </w:rPr>
            </w:pPr>
            <w:r w:rsidRPr="003B32A1">
              <w:rPr>
                <w:rFonts w:ascii="Helvetica" w:hAnsi="Helvetica"/>
              </w:rPr>
              <w:t> </w:t>
            </w:r>
          </w:p>
        </w:tc>
      </w:tr>
      <w:tr w:rsidR="003B32A1" w:rsidRPr="003B32A1" w14:paraId="359B0ADE" w14:textId="77777777" w:rsidTr="003B32A1">
        <w:trPr>
          <w:tblCellSpacing w:w="0" w:type="dxa"/>
        </w:trPr>
        <w:tc>
          <w:tcPr>
            <w:tcW w:w="0" w:type="auto"/>
            <w:noWrap/>
            <w:hideMark/>
          </w:tcPr>
          <w:p w14:paraId="420ABB73" w14:textId="77777777" w:rsidR="003B32A1" w:rsidRPr="003B32A1" w:rsidRDefault="003B32A1" w:rsidP="003B32A1">
            <w:pPr>
              <w:rPr>
                <w:rFonts w:ascii="Helvetica" w:hAnsi="Helvetica"/>
                <w:b/>
                <w:bCs/>
              </w:rPr>
            </w:pPr>
            <w:r w:rsidRPr="003B32A1">
              <w:rPr>
                <w:rFonts w:ascii="Helvetica" w:hAnsi="Helvetica"/>
                <w:b/>
                <w:bCs/>
              </w:rPr>
              <w:t>Award Ceiling:</w:t>
            </w:r>
          </w:p>
        </w:tc>
        <w:tc>
          <w:tcPr>
            <w:tcW w:w="0" w:type="auto"/>
            <w:vAlign w:val="center"/>
            <w:hideMark/>
          </w:tcPr>
          <w:p w14:paraId="30C5F6D5" w14:textId="77777777" w:rsidR="003B32A1" w:rsidRPr="003B32A1" w:rsidRDefault="003B32A1" w:rsidP="003B32A1">
            <w:pPr>
              <w:rPr>
                <w:rFonts w:ascii="Helvetica" w:hAnsi="Helvetica"/>
              </w:rPr>
            </w:pPr>
            <w:r w:rsidRPr="003B32A1">
              <w:rPr>
                <w:rFonts w:ascii="Helvetica" w:hAnsi="Helvetica"/>
              </w:rPr>
              <w:t>$200,000</w:t>
            </w:r>
          </w:p>
        </w:tc>
      </w:tr>
      <w:tr w:rsidR="003B32A1" w:rsidRPr="003B32A1" w14:paraId="0CFED9CC" w14:textId="77777777" w:rsidTr="003B32A1">
        <w:trPr>
          <w:tblCellSpacing w:w="0" w:type="dxa"/>
        </w:trPr>
        <w:tc>
          <w:tcPr>
            <w:tcW w:w="0" w:type="auto"/>
            <w:noWrap/>
            <w:hideMark/>
          </w:tcPr>
          <w:p w14:paraId="17FCB70D" w14:textId="77777777" w:rsidR="003B32A1" w:rsidRPr="003B32A1" w:rsidRDefault="003B32A1" w:rsidP="003B32A1">
            <w:pPr>
              <w:rPr>
                <w:rFonts w:ascii="Helvetica" w:hAnsi="Helvetica"/>
                <w:b/>
                <w:bCs/>
              </w:rPr>
            </w:pPr>
            <w:r w:rsidRPr="003B32A1">
              <w:rPr>
                <w:rFonts w:ascii="Helvetica" w:hAnsi="Helvetica"/>
                <w:b/>
                <w:bCs/>
              </w:rPr>
              <w:t>Award Floor:</w:t>
            </w:r>
          </w:p>
        </w:tc>
        <w:tc>
          <w:tcPr>
            <w:tcW w:w="0" w:type="auto"/>
            <w:vAlign w:val="center"/>
            <w:hideMark/>
          </w:tcPr>
          <w:p w14:paraId="55071D60" w14:textId="77777777" w:rsidR="003B32A1" w:rsidRPr="003B32A1" w:rsidRDefault="003B32A1" w:rsidP="003B32A1">
            <w:pPr>
              <w:rPr>
                <w:rFonts w:ascii="Helvetica" w:hAnsi="Helvetica"/>
              </w:rPr>
            </w:pPr>
            <w:r w:rsidRPr="003B32A1">
              <w:rPr>
                <w:rFonts w:ascii="Helvetica" w:hAnsi="Helvetica"/>
              </w:rPr>
              <w:t>$25,000</w:t>
            </w:r>
          </w:p>
        </w:tc>
      </w:tr>
      <w:tr w:rsidR="003B32A1" w:rsidRPr="003B32A1" w14:paraId="77D66C91" w14:textId="77777777" w:rsidTr="003B32A1">
        <w:trPr>
          <w:tblCellSpacing w:w="0" w:type="dxa"/>
        </w:trPr>
        <w:tc>
          <w:tcPr>
            <w:tcW w:w="0" w:type="auto"/>
            <w:noWrap/>
            <w:hideMark/>
          </w:tcPr>
          <w:p w14:paraId="5D209671" w14:textId="77777777" w:rsidR="003B32A1" w:rsidRPr="003B32A1" w:rsidRDefault="003B32A1" w:rsidP="003B32A1">
            <w:pPr>
              <w:rPr>
                <w:rFonts w:ascii="Helvetica" w:hAnsi="Helvetica"/>
                <w:b/>
                <w:bCs/>
              </w:rPr>
            </w:pPr>
            <w:r w:rsidRPr="003B32A1">
              <w:rPr>
                <w:rFonts w:ascii="Helvetica" w:hAnsi="Helvetica"/>
                <w:b/>
                <w:bCs/>
              </w:rPr>
              <w:t>Eligible Applicants:</w:t>
            </w:r>
          </w:p>
        </w:tc>
        <w:tc>
          <w:tcPr>
            <w:tcW w:w="0" w:type="auto"/>
            <w:vAlign w:val="center"/>
            <w:hideMark/>
          </w:tcPr>
          <w:p w14:paraId="463845B1" w14:textId="77777777" w:rsidR="003B32A1" w:rsidRPr="003B32A1" w:rsidRDefault="003B32A1" w:rsidP="003B32A1">
            <w:pPr>
              <w:rPr>
                <w:rFonts w:ascii="Helvetica" w:hAnsi="Helvetica"/>
              </w:rPr>
            </w:pPr>
            <w:r w:rsidRPr="003B32A1">
              <w:rPr>
                <w:rFonts w:ascii="Helvetica" w:hAnsi="Helvetica"/>
              </w:rPr>
              <w:t>State governments</w:t>
            </w:r>
            <w:r w:rsidRPr="003B32A1">
              <w:rPr>
                <w:rFonts w:ascii="Helvetica" w:hAnsi="Helvetica"/>
              </w:rPr>
              <w:br/>
              <w:t>County governments</w:t>
            </w:r>
            <w:r w:rsidRPr="003B32A1">
              <w:rPr>
                <w:rFonts w:ascii="Helvetica" w:hAnsi="Helvetica"/>
              </w:rPr>
              <w:br/>
              <w:t>Private institutions of higher education</w:t>
            </w:r>
            <w:r w:rsidRPr="003B32A1">
              <w:rPr>
                <w:rFonts w:ascii="Helvetica" w:hAnsi="Helvetica"/>
              </w:rPr>
              <w:br/>
              <w:t>Independent school districts</w:t>
            </w:r>
            <w:r w:rsidRPr="003B32A1">
              <w:rPr>
                <w:rFonts w:ascii="Helvetica" w:hAnsi="Helvetica"/>
              </w:rPr>
              <w:br/>
              <w:t>Public and State controlled institutions of higher education</w:t>
            </w:r>
            <w:r w:rsidRPr="003B32A1">
              <w:rPr>
                <w:rFonts w:ascii="Helvetica" w:hAnsi="Helvetica"/>
              </w:rPr>
              <w:br/>
              <w:t>City or township governments</w:t>
            </w:r>
            <w:r w:rsidRPr="003B32A1">
              <w:rPr>
                <w:rFonts w:ascii="Helvetica" w:hAnsi="Helvetica"/>
              </w:rPr>
              <w:br/>
              <w:t>Special district governments</w:t>
            </w:r>
            <w:r w:rsidRPr="003B32A1">
              <w:rPr>
                <w:rFonts w:ascii="Helvetica" w:hAnsi="Helvetica"/>
              </w:rPr>
              <w:br/>
              <w:t>Nonprofits having a 501(c)(3) status with the IRS, other than institutions of higher education</w:t>
            </w:r>
            <w:r w:rsidRPr="003B32A1">
              <w:rPr>
                <w:rFonts w:ascii="Helvetica" w:hAnsi="Helvetica"/>
              </w:rPr>
              <w:br/>
              <w:t>Native American tribal governments (Federally recognized)</w:t>
            </w:r>
          </w:p>
        </w:tc>
      </w:tr>
      <w:tr w:rsidR="003B32A1" w14:paraId="0EB60856" w14:textId="77777777" w:rsidTr="003B32A1">
        <w:trPr>
          <w:tblCellSpacing w:w="0" w:type="dxa"/>
        </w:trPr>
        <w:tc>
          <w:tcPr>
            <w:tcW w:w="0" w:type="auto"/>
            <w:noWrap/>
            <w:hideMark/>
          </w:tcPr>
          <w:p w14:paraId="258C13A3" w14:textId="77777777" w:rsidR="003B32A1" w:rsidRPr="003B32A1" w:rsidRDefault="003B32A1" w:rsidP="003B32A1">
            <w:pPr>
              <w:rPr>
                <w:rFonts w:ascii="Helvetica" w:hAnsi="Helvetica"/>
                <w:b/>
                <w:bCs/>
              </w:rPr>
            </w:pPr>
            <w:r w:rsidRPr="003B32A1">
              <w:rPr>
                <w:rFonts w:ascii="Helvetica" w:hAnsi="Helvetica"/>
                <w:b/>
                <w:bCs/>
              </w:rPr>
              <w:t>Agency Name:</w:t>
            </w:r>
          </w:p>
        </w:tc>
        <w:tc>
          <w:tcPr>
            <w:tcW w:w="0" w:type="auto"/>
            <w:vAlign w:val="center"/>
            <w:hideMark/>
          </w:tcPr>
          <w:p w14:paraId="09DA1721" w14:textId="77777777" w:rsidR="003B32A1" w:rsidRPr="003B32A1" w:rsidRDefault="003B32A1">
            <w:pPr>
              <w:rPr>
                <w:rFonts w:ascii="Helvetica" w:hAnsi="Helvetica"/>
              </w:rPr>
            </w:pPr>
            <w:r w:rsidRPr="003B32A1">
              <w:rPr>
                <w:rStyle w:val="search-custom"/>
                <w:rFonts w:ascii="Helvetica" w:hAnsi="Helvetica"/>
              </w:rPr>
              <w:t>National Endowment for the Arts</w:t>
            </w:r>
          </w:p>
        </w:tc>
      </w:tr>
      <w:tr w:rsidR="003B32A1" w14:paraId="207A1B5E" w14:textId="77777777" w:rsidTr="003B32A1">
        <w:trPr>
          <w:tblCellSpacing w:w="0" w:type="dxa"/>
        </w:trPr>
        <w:tc>
          <w:tcPr>
            <w:tcW w:w="0" w:type="auto"/>
            <w:noWrap/>
            <w:hideMark/>
          </w:tcPr>
          <w:p w14:paraId="786A7952" w14:textId="77777777" w:rsidR="003B32A1" w:rsidRPr="003B32A1" w:rsidRDefault="003B32A1" w:rsidP="003B32A1">
            <w:pPr>
              <w:rPr>
                <w:rFonts w:ascii="Helvetica" w:hAnsi="Helvetica"/>
                <w:b/>
                <w:bCs/>
              </w:rPr>
            </w:pPr>
            <w:r w:rsidRPr="003B32A1">
              <w:rPr>
                <w:rFonts w:ascii="Helvetica" w:hAnsi="Helvetica"/>
                <w:b/>
                <w:bCs/>
              </w:rPr>
              <w:t>Description:</w:t>
            </w:r>
          </w:p>
        </w:tc>
        <w:tc>
          <w:tcPr>
            <w:tcW w:w="0" w:type="auto"/>
            <w:vAlign w:val="center"/>
            <w:hideMark/>
          </w:tcPr>
          <w:p w14:paraId="27BD33D4" w14:textId="77777777" w:rsidR="003B32A1" w:rsidRPr="003B32A1" w:rsidRDefault="003B32A1">
            <w:pPr>
              <w:rPr>
                <w:rFonts w:ascii="Helvetica" w:hAnsi="Helvetica"/>
              </w:rPr>
            </w:pPr>
            <w:r w:rsidRPr="003B32A1">
              <w:rPr>
                <w:rStyle w:val="search-custom"/>
                <w:rFonts w:ascii="Helvetica" w:hAnsi="Helvetica"/>
              </w:rPr>
              <w:t>The Our Town grant program supports creative placemaking projects that help to transform communities into lively, beautiful, and resilient places – achieving these community goals through strategies that incorporate arts, culture, and/or design. Creative placemaking is when artists, arts organizations, and community development practitioners deliberately integrate arts and culture into community revitalization work - placing arts at the table with land-use, transportation, economic development, education, housing, infrastructure, and public safety strategies. This funding supports local efforts to enhance quality of life and opportunity for existing residents, increase creative activity, and create or preserve a distinct sense of place. Through Our Town, subject to the availability of funding, the National Endowment for the Arts will provide a limited number of grants for creative placemaking. Our Town requires partnerships between arts organizations and government, other nonprofit organizations, and private entities to achieve livability goals for communities. Our Town offers support for projects in two areas: • Arts Engagement, Cultural Planning, and Design Projects. These projects represent the distinct character and quality of their communities. These projects require a partnership between a nonprofit organization and a local government entity, with one of the partners being a cultural organization. Matching grants range from $25,000 to $200,000. • Projects that Build Knowledge About Creative Placemaking. These projects are available to arts and design service organizations, and industry, policy, or university organizations that provide technical assistance to those doing place-based work. Matching grants range from $25,000 to $100,000. • Through Our Town projects, the National Endowment for the Arts intends to achieve the following objective: Livability: American communities are strengthened through the arts.</w:t>
            </w:r>
          </w:p>
        </w:tc>
      </w:tr>
      <w:tr w:rsidR="003B32A1" w14:paraId="0FE8347E" w14:textId="77777777" w:rsidTr="003B32A1">
        <w:trPr>
          <w:tblCellSpacing w:w="0" w:type="dxa"/>
        </w:trPr>
        <w:tc>
          <w:tcPr>
            <w:tcW w:w="0" w:type="auto"/>
            <w:noWrap/>
            <w:hideMark/>
          </w:tcPr>
          <w:p w14:paraId="0778A657" w14:textId="77777777" w:rsidR="003B32A1" w:rsidRPr="003B32A1" w:rsidRDefault="003B32A1" w:rsidP="003B32A1">
            <w:pPr>
              <w:rPr>
                <w:rFonts w:ascii="Helvetica" w:hAnsi="Helvetica"/>
                <w:b/>
                <w:bCs/>
              </w:rPr>
            </w:pPr>
            <w:r w:rsidRPr="003B32A1">
              <w:rPr>
                <w:rFonts w:ascii="Helvetica" w:hAnsi="Helvetica"/>
                <w:b/>
                <w:bCs/>
              </w:rPr>
              <w:t>Link to Additional Information:</w:t>
            </w:r>
          </w:p>
        </w:tc>
        <w:tc>
          <w:tcPr>
            <w:tcW w:w="0" w:type="auto"/>
            <w:vAlign w:val="center"/>
            <w:hideMark/>
          </w:tcPr>
          <w:p w14:paraId="3A920C22" w14:textId="77777777" w:rsidR="003B32A1" w:rsidRPr="003B32A1" w:rsidRDefault="003B32A1">
            <w:pPr>
              <w:rPr>
                <w:rFonts w:ascii="Helvetica" w:hAnsi="Helvetica"/>
              </w:rPr>
            </w:pPr>
            <w:r w:rsidRPr="003B32A1">
              <w:rPr>
                <w:rStyle w:val="search-custom"/>
                <w:rFonts w:ascii="Helvetica" w:hAnsi="Helvetica"/>
              </w:rPr>
              <w:fldChar w:fldCharType="begin"/>
            </w:r>
            <w:r w:rsidRPr="003B32A1">
              <w:rPr>
                <w:rStyle w:val="search-custom"/>
                <w:rFonts w:ascii="Helvetica" w:hAnsi="Helvetica"/>
              </w:rPr>
              <w:instrText xml:space="preserve"> HYPERLINK "https://www.arts.gov/grants-organizations/our-town/introduction" \o "Link to Additional Information" \t "_blank" </w:instrText>
            </w:r>
            <w:r w:rsidRPr="003B32A1">
              <w:rPr>
                <w:rStyle w:val="search-custom"/>
                <w:rFonts w:ascii="Helvetica" w:hAnsi="Helvetica"/>
              </w:rPr>
              <w:fldChar w:fldCharType="separate"/>
            </w:r>
            <w:r w:rsidRPr="003B32A1">
              <w:rPr>
                <w:rStyle w:val="Hyperlink"/>
                <w:rFonts w:ascii="Helvetica" w:hAnsi="Helvetica"/>
              </w:rPr>
              <w:t>NEA Website Announcement </w:t>
            </w:r>
            <w:r w:rsidRPr="003B32A1">
              <w:rPr>
                <w:rStyle w:val="search-custom"/>
                <w:rFonts w:ascii="Helvetica" w:hAnsi="Helvetica"/>
              </w:rPr>
              <w:fldChar w:fldCharType="end"/>
            </w:r>
          </w:p>
        </w:tc>
      </w:tr>
      <w:tr w:rsidR="003B32A1" w14:paraId="75F09501" w14:textId="77777777" w:rsidTr="003B32A1">
        <w:trPr>
          <w:tblCellSpacing w:w="0" w:type="dxa"/>
        </w:trPr>
        <w:tc>
          <w:tcPr>
            <w:tcW w:w="0" w:type="auto"/>
            <w:noWrap/>
            <w:hideMark/>
          </w:tcPr>
          <w:p w14:paraId="5A328BD5" w14:textId="77777777" w:rsidR="003B32A1" w:rsidRPr="003B32A1" w:rsidRDefault="003B32A1" w:rsidP="003B32A1">
            <w:pPr>
              <w:rPr>
                <w:rFonts w:ascii="Helvetica" w:hAnsi="Helvetica"/>
                <w:b/>
                <w:bCs/>
              </w:rPr>
            </w:pPr>
            <w:r w:rsidRPr="003B32A1">
              <w:rPr>
                <w:rFonts w:ascii="Helvetica" w:hAnsi="Helvetica"/>
                <w:b/>
                <w:bCs/>
              </w:rPr>
              <w:t>Grantor Contact Information:</w:t>
            </w:r>
          </w:p>
        </w:tc>
        <w:tc>
          <w:tcPr>
            <w:tcW w:w="0" w:type="auto"/>
            <w:vAlign w:val="center"/>
            <w:hideMark/>
          </w:tcPr>
          <w:p w14:paraId="602B3DD9" w14:textId="77777777" w:rsidR="003B32A1" w:rsidRPr="003B32A1" w:rsidRDefault="003B32A1">
            <w:pPr>
              <w:rPr>
                <w:rFonts w:ascii="Helvetica" w:hAnsi="Helvetica"/>
              </w:rPr>
            </w:pPr>
            <w:r w:rsidRPr="003B32A1">
              <w:rPr>
                <w:rStyle w:val="search-custom"/>
                <w:rFonts w:ascii="Helvetica" w:hAnsi="Helvetica"/>
              </w:rPr>
              <w:t>If you have difficulty accessing the full announcement electronically, please contact:</w:t>
            </w:r>
            <w:r w:rsidRPr="003B32A1">
              <w:rPr>
                <w:rFonts w:ascii="Helvetica" w:hAnsi="Helvetica"/>
              </w:rPr>
              <w:br/>
            </w:r>
            <w:r w:rsidRPr="003B32A1">
              <w:rPr>
                <w:rFonts w:ascii="Helvetica" w:hAnsi="Helvetica"/>
              </w:rPr>
              <w:br/>
            </w:r>
            <w:r w:rsidRPr="003B32A1">
              <w:rPr>
                <w:rStyle w:val="search-custom"/>
                <w:rFonts w:ascii="Helvetica" w:hAnsi="Helvetica"/>
              </w:rPr>
              <w:t>NEA Web Manager webmgr@arts.gov</w:t>
            </w:r>
            <w:r w:rsidRPr="003B32A1">
              <w:rPr>
                <w:rStyle w:val="apple-converted-space"/>
                <w:rFonts w:ascii="Helvetica" w:hAnsi="Helvetica"/>
              </w:rPr>
              <w:t> </w:t>
            </w:r>
            <w:r w:rsidRPr="003B32A1">
              <w:rPr>
                <w:rFonts w:ascii="Helvetica" w:hAnsi="Helvetica"/>
              </w:rPr>
              <w:br/>
            </w:r>
            <w:r w:rsidRPr="003B32A1">
              <w:rPr>
                <w:rFonts w:ascii="Helvetica" w:hAnsi="Helvetica"/>
              </w:rPr>
              <w:br/>
            </w:r>
            <w:hyperlink r:id="rId476" w:history="1">
              <w:r w:rsidRPr="003B32A1">
                <w:rPr>
                  <w:rStyle w:val="Hyperlink"/>
                  <w:rFonts w:ascii="Helvetica" w:hAnsi="Helvetica"/>
                </w:rPr>
                <w:t>NEA Web Manager</w:t>
              </w:r>
            </w:hyperlink>
          </w:p>
        </w:tc>
      </w:tr>
    </w:tbl>
    <w:p w14:paraId="1DB2E4BF" w14:textId="77777777" w:rsidR="003B32A1" w:rsidRDefault="003B32A1" w:rsidP="003B32A1"/>
    <w:p w14:paraId="74CE2BEA" w14:textId="77777777" w:rsidR="003B32A1" w:rsidRDefault="00AD6FEB" w:rsidP="003B32A1">
      <w:pPr>
        <w:widowControl w:val="0"/>
        <w:pBdr>
          <w:bottom w:val="single" w:sz="6" w:space="1" w:color="auto"/>
        </w:pBdr>
        <w:autoSpaceDE w:val="0"/>
        <w:autoSpaceDN w:val="0"/>
        <w:adjustRightInd w:val="0"/>
        <w:rPr>
          <w:rFonts w:ascii="Helvetica" w:hAnsi="Helvetica" w:cs="Helvetica"/>
        </w:rPr>
      </w:pPr>
      <w:hyperlink r:id="rId477" w:history="1">
        <w:r w:rsidR="003B32A1">
          <w:rPr>
            <w:rFonts w:ascii="Helvetica" w:hAnsi="Helvetica" w:cs="Helvetica"/>
            <w:color w:val="386EFF"/>
            <w:u w:val="single" w:color="386EFF"/>
          </w:rPr>
          <w:t>http://www.grants.gov/web/grants/view-opportunity.html?oppId=293915</w:t>
        </w:r>
      </w:hyperlink>
    </w:p>
    <w:p w14:paraId="7B5400D0" w14:textId="77777777" w:rsidR="007639BE" w:rsidRDefault="007639BE" w:rsidP="003B32A1">
      <w:pPr>
        <w:widowControl w:val="0"/>
        <w:autoSpaceDE w:val="0"/>
        <w:autoSpaceDN w:val="0"/>
        <w:adjustRightInd w:val="0"/>
        <w:rPr>
          <w:rFonts w:ascii="Helvetica" w:hAnsi="Helvetica" w:cs="Helvetica"/>
        </w:rPr>
      </w:pPr>
    </w:p>
    <w:p w14:paraId="362B3F87" w14:textId="77777777" w:rsidR="007639BE" w:rsidRDefault="007639BE" w:rsidP="007639BE">
      <w:pPr>
        <w:widowControl w:val="0"/>
        <w:autoSpaceDE w:val="0"/>
        <w:autoSpaceDN w:val="0"/>
        <w:adjustRightInd w:val="0"/>
        <w:rPr>
          <w:rFonts w:ascii="Helvetica" w:hAnsi="Helvetica" w:cs="Helvetica"/>
        </w:rPr>
      </w:pPr>
      <w:bookmarkStart w:id="425" w:name="NEAResearchLabs"/>
      <w:bookmarkEnd w:id="425"/>
      <w:r>
        <w:rPr>
          <w:rFonts w:ascii="Helvetica" w:hAnsi="Helvetica" w:cs="Helvetica"/>
        </w:rPr>
        <w:t>NEA Arts Research Labs PS Application, FY2018</w:t>
      </w:r>
    </w:p>
    <w:p w14:paraId="3430F808" w14:textId="77777777" w:rsidR="007639BE" w:rsidRPr="005F4CC8" w:rsidRDefault="007639BE" w:rsidP="007639BE">
      <w:pPr>
        <w:widowControl w:val="0"/>
        <w:autoSpaceDE w:val="0"/>
        <w:autoSpaceDN w:val="0"/>
        <w:adjustRightInd w:val="0"/>
        <w:rPr>
          <w:rFonts w:ascii="Helvetica" w:hAnsi="Helvetica" w:cs="Helvetica"/>
        </w:rPr>
      </w:pPr>
      <w:r>
        <w:rPr>
          <w:rFonts w:ascii="Helvetica" w:hAnsi="Helvetica" w:cs="Helvetica"/>
        </w:rPr>
        <w:t>Synopsis 1</w:t>
      </w:r>
    </w:p>
    <w:p w14:paraId="0AA9436C" w14:textId="77777777" w:rsidR="007639BE" w:rsidRDefault="007639BE" w:rsidP="007639BE"/>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7639BE" w:rsidRPr="007639BE" w14:paraId="76569D4F" w14:textId="77777777" w:rsidTr="007639BE">
        <w:trPr>
          <w:tblCellSpacing w:w="0" w:type="dxa"/>
        </w:trPr>
        <w:tc>
          <w:tcPr>
            <w:tcW w:w="0" w:type="auto"/>
            <w:noWrap/>
            <w:hideMark/>
          </w:tcPr>
          <w:p w14:paraId="293A72E1" w14:textId="77777777" w:rsidR="007639BE" w:rsidRPr="007639BE" w:rsidRDefault="007639BE" w:rsidP="007639BE">
            <w:pPr>
              <w:rPr>
                <w:rFonts w:ascii="Helvetica" w:hAnsi="Helvetica"/>
                <w:b/>
                <w:bCs/>
              </w:rPr>
            </w:pPr>
            <w:r w:rsidRPr="007639BE">
              <w:rPr>
                <w:rFonts w:ascii="Helvetica" w:hAnsi="Helvetica"/>
                <w:b/>
                <w:bCs/>
              </w:rPr>
              <w:t>Document Type:</w:t>
            </w:r>
          </w:p>
        </w:tc>
        <w:tc>
          <w:tcPr>
            <w:tcW w:w="0" w:type="auto"/>
            <w:vAlign w:val="center"/>
            <w:hideMark/>
          </w:tcPr>
          <w:p w14:paraId="4255F2F6" w14:textId="77777777" w:rsidR="007639BE" w:rsidRPr="007639BE" w:rsidRDefault="007639BE" w:rsidP="007639BE">
            <w:pPr>
              <w:rPr>
                <w:rFonts w:ascii="Helvetica" w:hAnsi="Helvetica"/>
              </w:rPr>
            </w:pPr>
            <w:r w:rsidRPr="007639BE">
              <w:rPr>
                <w:rFonts w:ascii="Helvetica" w:hAnsi="Helvetica"/>
              </w:rPr>
              <w:t>Grants Notice</w:t>
            </w:r>
          </w:p>
        </w:tc>
      </w:tr>
      <w:tr w:rsidR="007639BE" w:rsidRPr="007639BE" w14:paraId="03043EE9" w14:textId="77777777" w:rsidTr="007639BE">
        <w:trPr>
          <w:tblCellSpacing w:w="0" w:type="dxa"/>
        </w:trPr>
        <w:tc>
          <w:tcPr>
            <w:tcW w:w="0" w:type="auto"/>
            <w:noWrap/>
            <w:hideMark/>
          </w:tcPr>
          <w:p w14:paraId="73DDC6A6" w14:textId="77777777" w:rsidR="007639BE" w:rsidRPr="007639BE" w:rsidRDefault="007639BE" w:rsidP="007639BE">
            <w:pPr>
              <w:rPr>
                <w:rFonts w:ascii="Helvetica" w:hAnsi="Helvetica"/>
                <w:b/>
                <w:bCs/>
              </w:rPr>
            </w:pPr>
            <w:r w:rsidRPr="007639BE">
              <w:rPr>
                <w:rFonts w:ascii="Helvetica" w:hAnsi="Helvetica"/>
                <w:b/>
                <w:bCs/>
              </w:rPr>
              <w:t>Funding Opportunity Number:</w:t>
            </w:r>
          </w:p>
        </w:tc>
        <w:tc>
          <w:tcPr>
            <w:tcW w:w="0" w:type="auto"/>
            <w:vAlign w:val="center"/>
            <w:hideMark/>
          </w:tcPr>
          <w:p w14:paraId="1E1ABE53" w14:textId="77777777" w:rsidR="007639BE" w:rsidRPr="007639BE" w:rsidRDefault="007639BE" w:rsidP="007639BE">
            <w:pPr>
              <w:rPr>
                <w:rFonts w:ascii="Helvetica" w:hAnsi="Helvetica"/>
              </w:rPr>
            </w:pPr>
            <w:r w:rsidRPr="007639BE">
              <w:rPr>
                <w:rFonts w:ascii="Helvetica" w:hAnsi="Helvetica"/>
              </w:rPr>
              <w:t>NEAPS1704</w:t>
            </w:r>
          </w:p>
        </w:tc>
      </w:tr>
      <w:tr w:rsidR="007639BE" w:rsidRPr="007639BE" w14:paraId="2A23E456" w14:textId="77777777" w:rsidTr="007639BE">
        <w:trPr>
          <w:tblCellSpacing w:w="0" w:type="dxa"/>
        </w:trPr>
        <w:tc>
          <w:tcPr>
            <w:tcW w:w="0" w:type="auto"/>
            <w:noWrap/>
            <w:hideMark/>
          </w:tcPr>
          <w:p w14:paraId="54EE326E" w14:textId="77777777" w:rsidR="007639BE" w:rsidRPr="007639BE" w:rsidRDefault="007639BE" w:rsidP="007639BE">
            <w:pPr>
              <w:rPr>
                <w:rFonts w:ascii="Helvetica" w:hAnsi="Helvetica"/>
                <w:b/>
                <w:bCs/>
              </w:rPr>
            </w:pPr>
            <w:r w:rsidRPr="007639BE">
              <w:rPr>
                <w:rFonts w:ascii="Helvetica" w:hAnsi="Helvetica"/>
                <w:b/>
                <w:bCs/>
              </w:rPr>
              <w:t>Funding Opportunity Title:</w:t>
            </w:r>
          </w:p>
        </w:tc>
        <w:tc>
          <w:tcPr>
            <w:tcW w:w="0" w:type="auto"/>
            <w:vAlign w:val="center"/>
            <w:hideMark/>
          </w:tcPr>
          <w:p w14:paraId="5111923C" w14:textId="77777777" w:rsidR="007639BE" w:rsidRPr="007639BE" w:rsidRDefault="007639BE" w:rsidP="007639BE">
            <w:pPr>
              <w:rPr>
                <w:rFonts w:ascii="Helvetica" w:hAnsi="Helvetica"/>
              </w:rPr>
            </w:pPr>
            <w:r w:rsidRPr="007639BE">
              <w:rPr>
                <w:rFonts w:ascii="Helvetica" w:hAnsi="Helvetica"/>
              </w:rPr>
              <w:t>NEA Arts Research Labs PS Application, FY2018</w:t>
            </w:r>
          </w:p>
        </w:tc>
      </w:tr>
      <w:tr w:rsidR="007639BE" w:rsidRPr="007639BE" w14:paraId="453C4315" w14:textId="77777777" w:rsidTr="007639BE">
        <w:trPr>
          <w:tblCellSpacing w:w="0" w:type="dxa"/>
        </w:trPr>
        <w:tc>
          <w:tcPr>
            <w:tcW w:w="0" w:type="auto"/>
            <w:noWrap/>
            <w:hideMark/>
          </w:tcPr>
          <w:p w14:paraId="3DFB773B" w14:textId="77777777" w:rsidR="007639BE" w:rsidRPr="007639BE" w:rsidRDefault="007639BE" w:rsidP="007639BE">
            <w:pPr>
              <w:rPr>
                <w:rFonts w:ascii="Helvetica" w:hAnsi="Helvetica"/>
                <w:b/>
                <w:bCs/>
              </w:rPr>
            </w:pPr>
            <w:r w:rsidRPr="007639BE">
              <w:rPr>
                <w:rFonts w:ascii="Helvetica" w:hAnsi="Helvetica"/>
                <w:b/>
                <w:bCs/>
              </w:rPr>
              <w:t>Opportunity Category:</w:t>
            </w:r>
          </w:p>
        </w:tc>
        <w:tc>
          <w:tcPr>
            <w:tcW w:w="0" w:type="auto"/>
            <w:vAlign w:val="center"/>
            <w:hideMark/>
          </w:tcPr>
          <w:p w14:paraId="7319F0EA" w14:textId="77777777" w:rsidR="007639BE" w:rsidRPr="007639BE" w:rsidRDefault="007639BE" w:rsidP="007639BE">
            <w:pPr>
              <w:rPr>
                <w:rFonts w:ascii="Helvetica" w:hAnsi="Helvetica"/>
              </w:rPr>
            </w:pPr>
            <w:r w:rsidRPr="007639BE">
              <w:rPr>
                <w:rFonts w:ascii="Helvetica" w:hAnsi="Helvetica"/>
              </w:rPr>
              <w:t>Discretionary</w:t>
            </w:r>
          </w:p>
        </w:tc>
      </w:tr>
      <w:tr w:rsidR="007639BE" w:rsidRPr="007639BE" w14:paraId="5D4286B9" w14:textId="77777777" w:rsidTr="007639BE">
        <w:trPr>
          <w:tblCellSpacing w:w="0" w:type="dxa"/>
        </w:trPr>
        <w:tc>
          <w:tcPr>
            <w:tcW w:w="0" w:type="auto"/>
            <w:noWrap/>
            <w:hideMark/>
          </w:tcPr>
          <w:p w14:paraId="33E6630F" w14:textId="77777777" w:rsidR="007639BE" w:rsidRPr="007639BE" w:rsidRDefault="007639BE" w:rsidP="007639BE">
            <w:pPr>
              <w:rPr>
                <w:rFonts w:ascii="Helvetica" w:hAnsi="Helvetica"/>
                <w:b/>
                <w:bCs/>
              </w:rPr>
            </w:pPr>
            <w:r w:rsidRPr="007639BE">
              <w:rPr>
                <w:rFonts w:ascii="Helvetica" w:hAnsi="Helvetica"/>
                <w:b/>
                <w:bCs/>
              </w:rPr>
              <w:t>Opportunity Category Explanation:</w:t>
            </w:r>
          </w:p>
        </w:tc>
        <w:tc>
          <w:tcPr>
            <w:tcW w:w="0" w:type="auto"/>
            <w:vAlign w:val="center"/>
            <w:hideMark/>
          </w:tcPr>
          <w:p w14:paraId="2872F58A" w14:textId="77777777" w:rsidR="007639BE" w:rsidRPr="007639BE" w:rsidRDefault="007639BE" w:rsidP="007639BE">
            <w:pPr>
              <w:rPr>
                <w:rFonts w:ascii="Helvetica" w:hAnsi="Helvetica"/>
              </w:rPr>
            </w:pPr>
            <w:r w:rsidRPr="007639BE">
              <w:rPr>
                <w:rFonts w:ascii="Helvetica" w:hAnsi="Helvetica"/>
              </w:rPr>
              <w:t> </w:t>
            </w:r>
          </w:p>
        </w:tc>
      </w:tr>
      <w:tr w:rsidR="007639BE" w:rsidRPr="007639BE" w14:paraId="51C60A61" w14:textId="77777777" w:rsidTr="007639BE">
        <w:trPr>
          <w:tblCellSpacing w:w="0" w:type="dxa"/>
        </w:trPr>
        <w:tc>
          <w:tcPr>
            <w:tcW w:w="0" w:type="auto"/>
            <w:noWrap/>
            <w:hideMark/>
          </w:tcPr>
          <w:p w14:paraId="5C374E02" w14:textId="77777777" w:rsidR="007639BE" w:rsidRPr="007639BE" w:rsidRDefault="007639BE" w:rsidP="007639BE">
            <w:pPr>
              <w:rPr>
                <w:rFonts w:ascii="Helvetica" w:hAnsi="Helvetica"/>
                <w:b/>
                <w:bCs/>
              </w:rPr>
            </w:pPr>
            <w:r w:rsidRPr="007639BE">
              <w:rPr>
                <w:rFonts w:ascii="Helvetica" w:hAnsi="Helvetica"/>
                <w:b/>
                <w:bCs/>
              </w:rPr>
              <w:t>Funding Instrument Type:</w:t>
            </w:r>
          </w:p>
        </w:tc>
        <w:tc>
          <w:tcPr>
            <w:tcW w:w="0" w:type="auto"/>
            <w:vAlign w:val="center"/>
            <w:hideMark/>
          </w:tcPr>
          <w:p w14:paraId="50B884A8" w14:textId="77777777" w:rsidR="007639BE" w:rsidRPr="007639BE" w:rsidRDefault="007639BE" w:rsidP="007639BE">
            <w:pPr>
              <w:rPr>
                <w:rFonts w:ascii="Helvetica" w:hAnsi="Helvetica"/>
              </w:rPr>
            </w:pPr>
            <w:r w:rsidRPr="007639BE">
              <w:rPr>
                <w:rFonts w:ascii="Helvetica" w:hAnsi="Helvetica"/>
              </w:rPr>
              <w:t>Cooperative Agreement</w:t>
            </w:r>
          </w:p>
        </w:tc>
      </w:tr>
      <w:tr w:rsidR="007639BE" w:rsidRPr="007639BE" w14:paraId="7F8B33ED" w14:textId="77777777" w:rsidTr="007639BE">
        <w:trPr>
          <w:tblCellSpacing w:w="0" w:type="dxa"/>
        </w:trPr>
        <w:tc>
          <w:tcPr>
            <w:tcW w:w="0" w:type="auto"/>
            <w:noWrap/>
            <w:hideMark/>
          </w:tcPr>
          <w:p w14:paraId="358913EA" w14:textId="77777777" w:rsidR="007639BE" w:rsidRPr="007639BE" w:rsidRDefault="007639BE" w:rsidP="007639BE">
            <w:pPr>
              <w:rPr>
                <w:rFonts w:ascii="Helvetica" w:hAnsi="Helvetica"/>
                <w:b/>
                <w:bCs/>
              </w:rPr>
            </w:pPr>
            <w:r w:rsidRPr="007639BE">
              <w:rPr>
                <w:rFonts w:ascii="Helvetica" w:hAnsi="Helvetica"/>
                <w:b/>
                <w:bCs/>
              </w:rPr>
              <w:t>Category of Funding Activity:</w:t>
            </w:r>
          </w:p>
        </w:tc>
        <w:tc>
          <w:tcPr>
            <w:tcW w:w="0" w:type="auto"/>
            <w:vAlign w:val="center"/>
            <w:hideMark/>
          </w:tcPr>
          <w:p w14:paraId="66CDC854" w14:textId="77777777" w:rsidR="007639BE" w:rsidRPr="007639BE" w:rsidRDefault="007639BE" w:rsidP="007639BE">
            <w:pPr>
              <w:rPr>
                <w:rFonts w:ascii="Helvetica" w:hAnsi="Helvetica"/>
              </w:rPr>
            </w:pPr>
            <w:r w:rsidRPr="007639BE">
              <w:rPr>
                <w:rFonts w:ascii="Helvetica" w:hAnsi="Helvetica"/>
              </w:rPr>
              <w:t>Arts (see "Cultural Affairs" in CFDA)</w:t>
            </w:r>
          </w:p>
        </w:tc>
      </w:tr>
      <w:tr w:rsidR="007639BE" w:rsidRPr="007639BE" w14:paraId="13A5D7BD" w14:textId="77777777" w:rsidTr="007639BE">
        <w:trPr>
          <w:tblCellSpacing w:w="0" w:type="dxa"/>
        </w:trPr>
        <w:tc>
          <w:tcPr>
            <w:tcW w:w="0" w:type="auto"/>
            <w:noWrap/>
            <w:hideMark/>
          </w:tcPr>
          <w:p w14:paraId="1A53FD24" w14:textId="77777777" w:rsidR="007639BE" w:rsidRPr="007639BE" w:rsidRDefault="007639BE" w:rsidP="007639BE">
            <w:pPr>
              <w:rPr>
                <w:rFonts w:ascii="Helvetica" w:hAnsi="Helvetica"/>
                <w:b/>
                <w:bCs/>
              </w:rPr>
            </w:pPr>
            <w:r w:rsidRPr="007639BE">
              <w:rPr>
                <w:rFonts w:ascii="Helvetica" w:hAnsi="Helvetica"/>
                <w:b/>
                <w:bCs/>
              </w:rPr>
              <w:t>Category Explanation:</w:t>
            </w:r>
          </w:p>
        </w:tc>
        <w:tc>
          <w:tcPr>
            <w:tcW w:w="0" w:type="auto"/>
            <w:vAlign w:val="center"/>
            <w:hideMark/>
          </w:tcPr>
          <w:p w14:paraId="2323133D" w14:textId="77777777" w:rsidR="007639BE" w:rsidRPr="007639BE" w:rsidRDefault="007639BE" w:rsidP="007639BE">
            <w:pPr>
              <w:rPr>
                <w:rFonts w:ascii="Helvetica" w:hAnsi="Helvetica"/>
              </w:rPr>
            </w:pPr>
            <w:r w:rsidRPr="007639BE">
              <w:rPr>
                <w:rFonts w:ascii="Helvetica" w:hAnsi="Helvetica"/>
              </w:rPr>
              <w:t> </w:t>
            </w:r>
          </w:p>
        </w:tc>
      </w:tr>
      <w:tr w:rsidR="007639BE" w:rsidRPr="007639BE" w14:paraId="4A8F40B6" w14:textId="77777777" w:rsidTr="007639BE">
        <w:trPr>
          <w:tblCellSpacing w:w="0" w:type="dxa"/>
        </w:trPr>
        <w:tc>
          <w:tcPr>
            <w:tcW w:w="0" w:type="auto"/>
            <w:noWrap/>
            <w:hideMark/>
          </w:tcPr>
          <w:p w14:paraId="5C523990" w14:textId="77777777" w:rsidR="007639BE" w:rsidRPr="007639BE" w:rsidRDefault="007639BE" w:rsidP="007639BE">
            <w:pPr>
              <w:rPr>
                <w:rFonts w:ascii="Helvetica" w:hAnsi="Helvetica"/>
                <w:b/>
                <w:bCs/>
              </w:rPr>
            </w:pPr>
            <w:r w:rsidRPr="007639BE">
              <w:rPr>
                <w:rFonts w:ascii="Helvetica" w:hAnsi="Helvetica"/>
                <w:b/>
                <w:bCs/>
              </w:rPr>
              <w:t>Expected Number of Awards:</w:t>
            </w:r>
          </w:p>
        </w:tc>
        <w:tc>
          <w:tcPr>
            <w:tcW w:w="0" w:type="auto"/>
            <w:vAlign w:val="center"/>
            <w:hideMark/>
          </w:tcPr>
          <w:p w14:paraId="5977233A" w14:textId="77777777" w:rsidR="007639BE" w:rsidRPr="007639BE" w:rsidRDefault="007639BE" w:rsidP="007639BE">
            <w:pPr>
              <w:rPr>
                <w:rFonts w:ascii="Helvetica" w:hAnsi="Helvetica"/>
              </w:rPr>
            </w:pPr>
            <w:r w:rsidRPr="007639BE">
              <w:rPr>
                <w:rFonts w:ascii="Helvetica" w:hAnsi="Helvetica"/>
              </w:rPr>
              <w:t> </w:t>
            </w:r>
          </w:p>
        </w:tc>
      </w:tr>
      <w:tr w:rsidR="007639BE" w:rsidRPr="007639BE" w14:paraId="40BD89FB" w14:textId="77777777" w:rsidTr="007639BE">
        <w:trPr>
          <w:tblCellSpacing w:w="0" w:type="dxa"/>
        </w:trPr>
        <w:tc>
          <w:tcPr>
            <w:tcW w:w="0" w:type="auto"/>
            <w:noWrap/>
            <w:hideMark/>
          </w:tcPr>
          <w:p w14:paraId="74B25B62" w14:textId="77777777" w:rsidR="007639BE" w:rsidRPr="007639BE" w:rsidRDefault="007639BE" w:rsidP="007639BE">
            <w:pPr>
              <w:rPr>
                <w:rFonts w:ascii="Helvetica" w:hAnsi="Helvetica"/>
                <w:b/>
                <w:bCs/>
              </w:rPr>
            </w:pPr>
            <w:r w:rsidRPr="007639BE">
              <w:rPr>
                <w:rFonts w:ascii="Helvetica" w:hAnsi="Helvetica"/>
                <w:b/>
                <w:bCs/>
              </w:rPr>
              <w:t>CFDA Number(s):</w:t>
            </w:r>
          </w:p>
        </w:tc>
        <w:tc>
          <w:tcPr>
            <w:tcW w:w="0" w:type="auto"/>
            <w:vAlign w:val="center"/>
            <w:hideMark/>
          </w:tcPr>
          <w:p w14:paraId="7968B390" w14:textId="0F60F03A" w:rsidR="007639BE" w:rsidRPr="007639BE" w:rsidRDefault="007639BE" w:rsidP="007639BE">
            <w:pPr>
              <w:rPr>
                <w:rFonts w:ascii="Helvetica" w:hAnsi="Helvetica"/>
              </w:rPr>
            </w:pPr>
            <w:r w:rsidRPr="007639BE">
              <w:rPr>
                <w:rFonts w:ascii="Helvetica" w:hAnsi="Helvetica"/>
              </w:rPr>
              <w:t xml:space="preserve">45.024 -- Promotion of the </w:t>
            </w:r>
            <w:r w:rsidR="004E1732" w:rsidRPr="007639BE">
              <w:rPr>
                <w:rFonts w:ascii="Helvetica" w:hAnsi="Helvetica"/>
              </w:rPr>
              <w:t>Arts</w:t>
            </w:r>
            <w:r w:rsidR="004E1732">
              <w:rPr>
                <w:rFonts w:ascii="Helvetica" w:hAnsi="Helvetica"/>
              </w:rPr>
              <w:t xml:space="preserve"> </w:t>
            </w:r>
            <w:r w:rsidR="004E1732" w:rsidRPr="007639BE">
              <w:rPr>
                <w:rFonts w:ascii="Helvetica" w:hAnsi="Helvetica"/>
              </w:rPr>
              <w:t>Grants</w:t>
            </w:r>
            <w:r w:rsidRPr="007639BE">
              <w:rPr>
                <w:rFonts w:ascii="Helvetica" w:hAnsi="Helvetica"/>
              </w:rPr>
              <w:t xml:space="preserve"> to Organizations and Individuals</w:t>
            </w:r>
          </w:p>
        </w:tc>
      </w:tr>
      <w:tr w:rsidR="007639BE" w:rsidRPr="007639BE" w14:paraId="03B17FA0" w14:textId="77777777" w:rsidTr="007639BE">
        <w:trPr>
          <w:tblCellSpacing w:w="0" w:type="dxa"/>
        </w:trPr>
        <w:tc>
          <w:tcPr>
            <w:tcW w:w="0" w:type="auto"/>
            <w:noWrap/>
            <w:hideMark/>
          </w:tcPr>
          <w:p w14:paraId="426346F6" w14:textId="77777777" w:rsidR="007639BE" w:rsidRPr="007639BE" w:rsidRDefault="007639BE" w:rsidP="007639BE">
            <w:pPr>
              <w:rPr>
                <w:rFonts w:ascii="Helvetica" w:hAnsi="Helvetica"/>
                <w:b/>
                <w:bCs/>
              </w:rPr>
            </w:pPr>
            <w:r w:rsidRPr="007639BE">
              <w:rPr>
                <w:rFonts w:ascii="Helvetica" w:hAnsi="Helvetica"/>
                <w:b/>
                <w:bCs/>
              </w:rPr>
              <w:t>Cost Sharing or Matching Requirement:</w:t>
            </w:r>
          </w:p>
        </w:tc>
        <w:tc>
          <w:tcPr>
            <w:tcW w:w="0" w:type="auto"/>
            <w:vAlign w:val="center"/>
            <w:hideMark/>
          </w:tcPr>
          <w:p w14:paraId="75A630F8" w14:textId="77777777" w:rsidR="007639BE" w:rsidRPr="007639BE" w:rsidRDefault="007639BE" w:rsidP="007639BE">
            <w:pPr>
              <w:rPr>
                <w:rFonts w:ascii="Helvetica" w:hAnsi="Helvetica"/>
              </w:rPr>
            </w:pPr>
            <w:r w:rsidRPr="007639BE">
              <w:rPr>
                <w:rFonts w:ascii="Helvetica" w:hAnsi="Helvetica"/>
              </w:rPr>
              <w:t>Yes</w:t>
            </w:r>
          </w:p>
        </w:tc>
      </w:tr>
      <w:tr w:rsidR="007639BE" w:rsidRPr="007639BE" w14:paraId="684A6690" w14:textId="77777777" w:rsidTr="007639BE">
        <w:trPr>
          <w:tblCellSpacing w:w="0" w:type="dxa"/>
        </w:trPr>
        <w:tc>
          <w:tcPr>
            <w:tcW w:w="0" w:type="auto"/>
            <w:noWrap/>
            <w:hideMark/>
          </w:tcPr>
          <w:p w14:paraId="04C0C72F" w14:textId="77777777" w:rsidR="007639BE" w:rsidRPr="007639BE" w:rsidRDefault="007639BE" w:rsidP="007639BE">
            <w:pPr>
              <w:rPr>
                <w:rFonts w:ascii="Helvetica" w:hAnsi="Helvetica"/>
                <w:b/>
                <w:bCs/>
              </w:rPr>
            </w:pPr>
            <w:r w:rsidRPr="007639BE">
              <w:rPr>
                <w:rFonts w:ascii="Helvetica" w:hAnsi="Helvetica"/>
                <w:b/>
                <w:bCs/>
              </w:rPr>
              <w:t>Version:</w:t>
            </w:r>
          </w:p>
        </w:tc>
        <w:tc>
          <w:tcPr>
            <w:tcW w:w="0" w:type="auto"/>
            <w:vAlign w:val="center"/>
            <w:hideMark/>
          </w:tcPr>
          <w:p w14:paraId="72A61396" w14:textId="77777777" w:rsidR="007639BE" w:rsidRPr="007639BE" w:rsidRDefault="007639BE" w:rsidP="007639BE">
            <w:pPr>
              <w:rPr>
                <w:rFonts w:ascii="Helvetica" w:hAnsi="Helvetica"/>
              </w:rPr>
            </w:pPr>
            <w:r w:rsidRPr="007639BE">
              <w:rPr>
                <w:rFonts w:ascii="Helvetica" w:hAnsi="Helvetica"/>
              </w:rPr>
              <w:t>Synopsis 1</w:t>
            </w:r>
          </w:p>
        </w:tc>
      </w:tr>
      <w:tr w:rsidR="007639BE" w:rsidRPr="007639BE" w14:paraId="300A9142" w14:textId="77777777" w:rsidTr="007639BE">
        <w:trPr>
          <w:tblCellSpacing w:w="0" w:type="dxa"/>
        </w:trPr>
        <w:tc>
          <w:tcPr>
            <w:tcW w:w="0" w:type="auto"/>
            <w:noWrap/>
            <w:hideMark/>
          </w:tcPr>
          <w:p w14:paraId="094D92EF" w14:textId="77777777" w:rsidR="007639BE" w:rsidRPr="007639BE" w:rsidRDefault="007639BE" w:rsidP="007639BE">
            <w:pPr>
              <w:rPr>
                <w:rFonts w:ascii="Helvetica" w:hAnsi="Helvetica"/>
                <w:b/>
                <w:bCs/>
              </w:rPr>
            </w:pPr>
            <w:r w:rsidRPr="007639BE">
              <w:rPr>
                <w:rFonts w:ascii="Helvetica" w:hAnsi="Helvetica"/>
                <w:b/>
                <w:bCs/>
              </w:rPr>
              <w:t>Posted Date:</w:t>
            </w:r>
          </w:p>
        </w:tc>
        <w:tc>
          <w:tcPr>
            <w:tcW w:w="0" w:type="auto"/>
            <w:vAlign w:val="center"/>
            <w:hideMark/>
          </w:tcPr>
          <w:p w14:paraId="000A8E87" w14:textId="77777777" w:rsidR="007639BE" w:rsidRPr="007639BE" w:rsidRDefault="007639BE" w:rsidP="007639BE">
            <w:pPr>
              <w:rPr>
                <w:rFonts w:ascii="Helvetica" w:hAnsi="Helvetica"/>
              </w:rPr>
            </w:pPr>
            <w:r w:rsidRPr="007639BE">
              <w:rPr>
                <w:rFonts w:ascii="Helvetica" w:hAnsi="Helvetica"/>
              </w:rPr>
              <w:t>May 23, 2017</w:t>
            </w:r>
          </w:p>
        </w:tc>
      </w:tr>
      <w:tr w:rsidR="007639BE" w:rsidRPr="007639BE" w14:paraId="26412522" w14:textId="77777777" w:rsidTr="007639BE">
        <w:trPr>
          <w:tblCellSpacing w:w="0" w:type="dxa"/>
        </w:trPr>
        <w:tc>
          <w:tcPr>
            <w:tcW w:w="0" w:type="auto"/>
            <w:noWrap/>
            <w:hideMark/>
          </w:tcPr>
          <w:p w14:paraId="20735E02" w14:textId="77777777" w:rsidR="007639BE" w:rsidRPr="007639BE" w:rsidRDefault="007639BE" w:rsidP="007639BE">
            <w:pPr>
              <w:rPr>
                <w:rFonts w:ascii="Helvetica" w:hAnsi="Helvetica"/>
                <w:b/>
                <w:bCs/>
              </w:rPr>
            </w:pPr>
            <w:r w:rsidRPr="007639BE">
              <w:rPr>
                <w:rFonts w:ascii="Helvetica" w:hAnsi="Helvetica"/>
                <w:b/>
                <w:bCs/>
              </w:rPr>
              <w:t>Last Updated Date:</w:t>
            </w:r>
          </w:p>
        </w:tc>
        <w:tc>
          <w:tcPr>
            <w:tcW w:w="0" w:type="auto"/>
            <w:vAlign w:val="center"/>
            <w:hideMark/>
          </w:tcPr>
          <w:p w14:paraId="04EA295A" w14:textId="77777777" w:rsidR="007639BE" w:rsidRPr="007639BE" w:rsidRDefault="007639BE" w:rsidP="007639BE">
            <w:pPr>
              <w:rPr>
                <w:rFonts w:ascii="Helvetica" w:hAnsi="Helvetica"/>
              </w:rPr>
            </w:pPr>
            <w:r w:rsidRPr="007639BE">
              <w:rPr>
                <w:rFonts w:ascii="Helvetica" w:hAnsi="Helvetica"/>
              </w:rPr>
              <w:t>May 23, 2017</w:t>
            </w:r>
          </w:p>
        </w:tc>
      </w:tr>
      <w:tr w:rsidR="007639BE" w:rsidRPr="007639BE" w14:paraId="2FBFC0A6" w14:textId="77777777" w:rsidTr="007639BE">
        <w:trPr>
          <w:tblCellSpacing w:w="0" w:type="dxa"/>
        </w:trPr>
        <w:tc>
          <w:tcPr>
            <w:tcW w:w="0" w:type="auto"/>
            <w:noWrap/>
            <w:hideMark/>
          </w:tcPr>
          <w:p w14:paraId="2C3A4F1D" w14:textId="77777777" w:rsidR="007639BE" w:rsidRPr="007639BE" w:rsidRDefault="007639BE" w:rsidP="007639BE">
            <w:pPr>
              <w:rPr>
                <w:rFonts w:ascii="Helvetica" w:hAnsi="Helvetica"/>
                <w:b/>
                <w:bCs/>
              </w:rPr>
            </w:pPr>
            <w:r w:rsidRPr="007639BE">
              <w:rPr>
                <w:rFonts w:ascii="Helvetica" w:hAnsi="Helvetica"/>
                <w:b/>
                <w:bCs/>
              </w:rPr>
              <w:t>Original Closing Date for Applications:</w:t>
            </w:r>
          </w:p>
        </w:tc>
        <w:tc>
          <w:tcPr>
            <w:tcW w:w="0" w:type="auto"/>
            <w:vAlign w:val="center"/>
            <w:hideMark/>
          </w:tcPr>
          <w:p w14:paraId="53F9C322" w14:textId="77777777" w:rsidR="007639BE" w:rsidRPr="007639BE" w:rsidRDefault="007639BE" w:rsidP="007639BE">
            <w:pPr>
              <w:rPr>
                <w:rFonts w:ascii="Helvetica" w:hAnsi="Helvetica"/>
              </w:rPr>
            </w:pPr>
            <w:r w:rsidRPr="007639BE">
              <w:rPr>
                <w:rFonts w:ascii="Helvetica" w:hAnsi="Helvetica"/>
              </w:rPr>
              <w:t>Jul 18, 2017  The Grants.gov system must receive your validated and accepted application no later than 11:59 p.m., Eastern Time, on July 18, 2017. We strongly recommend that you submit your application by July 8, 2017 to give yourself ample time to resolve any problems that you might encounter.</w:t>
            </w:r>
          </w:p>
        </w:tc>
      </w:tr>
      <w:tr w:rsidR="007639BE" w:rsidRPr="007639BE" w14:paraId="4181BA71" w14:textId="77777777" w:rsidTr="007639BE">
        <w:trPr>
          <w:tblCellSpacing w:w="0" w:type="dxa"/>
        </w:trPr>
        <w:tc>
          <w:tcPr>
            <w:tcW w:w="0" w:type="auto"/>
            <w:noWrap/>
            <w:hideMark/>
          </w:tcPr>
          <w:p w14:paraId="6A4E7D37" w14:textId="77777777" w:rsidR="007639BE" w:rsidRPr="007639BE" w:rsidRDefault="007639BE" w:rsidP="007639BE">
            <w:pPr>
              <w:rPr>
                <w:rFonts w:ascii="Helvetica" w:hAnsi="Helvetica"/>
                <w:b/>
                <w:bCs/>
              </w:rPr>
            </w:pPr>
            <w:r w:rsidRPr="007639BE">
              <w:rPr>
                <w:rFonts w:ascii="Helvetica" w:hAnsi="Helvetica"/>
                <w:b/>
                <w:bCs/>
              </w:rPr>
              <w:t>Current Closing Date for Applications:</w:t>
            </w:r>
          </w:p>
        </w:tc>
        <w:tc>
          <w:tcPr>
            <w:tcW w:w="0" w:type="auto"/>
            <w:vAlign w:val="center"/>
            <w:hideMark/>
          </w:tcPr>
          <w:p w14:paraId="602689CF" w14:textId="77777777" w:rsidR="007639BE" w:rsidRPr="007639BE" w:rsidRDefault="007639BE" w:rsidP="007639BE">
            <w:pPr>
              <w:rPr>
                <w:rFonts w:ascii="Helvetica" w:hAnsi="Helvetica"/>
              </w:rPr>
            </w:pPr>
            <w:r w:rsidRPr="007639BE">
              <w:rPr>
                <w:rFonts w:ascii="Helvetica" w:hAnsi="Helvetica"/>
              </w:rPr>
              <w:t>Jul 18, 2017  The Grants.gov system must receive your validated and accepted application no later than 11:59 p.m., Eastern Time, on July 18, 2017. We strongly recommend that you submit your application by July 8, 2017 to give yourself ample time to resolve any problems that you might encounter.</w:t>
            </w:r>
          </w:p>
        </w:tc>
      </w:tr>
      <w:tr w:rsidR="007639BE" w:rsidRPr="007639BE" w14:paraId="6C3CEC6C" w14:textId="77777777" w:rsidTr="007639BE">
        <w:trPr>
          <w:tblCellSpacing w:w="0" w:type="dxa"/>
        </w:trPr>
        <w:tc>
          <w:tcPr>
            <w:tcW w:w="0" w:type="auto"/>
            <w:noWrap/>
            <w:hideMark/>
          </w:tcPr>
          <w:p w14:paraId="28DA5EA3" w14:textId="77777777" w:rsidR="007639BE" w:rsidRPr="007639BE" w:rsidRDefault="007639BE" w:rsidP="007639BE">
            <w:pPr>
              <w:rPr>
                <w:rFonts w:ascii="Helvetica" w:hAnsi="Helvetica"/>
                <w:b/>
                <w:bCs/>
              </w:rPr>
            </w:pPr>
            <w:r w:rsidRPr="007639BE">
              <w:rPr>
                <w:rFonts w:ascii="Helvetica" w:hAnsi="Helvetica"/>
                <w:b/>
                <w:bCs/>
              </w:rPr>
              <w:t>Archive Date:</w:t>
            </w:r>
          </w:p>
        </w:tc>
        <w:tc>
          <w:tcPr>
            <w:tcW w:w="0" w:type="auto"/>
            <w:vAlign w:val="center"/>
            <w:hideMark/>
          </w:tcPr>
          <w:p w14:paraId="5C6D6808" w14:textId="77777777" w:rsidR="007639BE" w:rsidRPr="007639BE" w:rsidRDefault="007639BE" w:rsidP="007639BE">
            <w:pPr>
              <w:rPr>
                <w:rFonts w:ascii="Helvetica" w:hAnsi="Helvetica"/>
              </w:rPr>
            </w:pPr>
            <w:r w:rsidRPr="007639BE">
              <w:rPr>
                <w:rFonts w:ascii="Helvetica" w:hAnsi="Helvetica"/>
              </w:rPr>
              <w:t>Aug 17, 2017</w:t>
            </w:r>
          </w:p>
        </w:tc>
      </w:tr>
      <w:tr w:rsidR="007639BE" w:rsidRPr="007639BE" w14:paraId="59385B38" w14:textId="77777777" w:rsidTr="007639BE">
        <w:trPr>
          <w:tblCellSpacing w:w="0" w:type="dxa"/>
        </w:trPr>
        <w:tc>
          <w:tcPr>
            <w:tcW w:w="0" w:type="auto"/>
            <w:noWrap/>
            <w:hideMark/>
          </w:tcPr>
          <w:p w14:paraId="7846CC30" w14:textId="77777777" w:rsidR="007639BE" w:rsidRPr="007639BE" w:rsidRDefault="007639BE" w:rsidP="007639BE">
            <w:pPr>
              <w:rPr>
                <w:rFonts w:ascii="Helvetica" w:hAnsi="Helvetica"/>
                <w:b/>
                <w:bCs/>
              </w:rPr>
            </w:pPr>
            <w:r w:rsidRPr="007639BE">
              <w:rPr>
                <w:rFonts w:ascii="Helvetica" w:hAnsi="Helvetica"/>
                <w:b/>
                <w:bCs/>
              </w:rPr>
              <w:t>Estimated Total Program Funding:</w:t>
            </w:r>
          </w:p>
        </w:tc>
        <w:tc>
          <w:tcPr>
            <w:tcW w:w="0" w:type="auto"/>
            <w:vAlign w:val="center"/>
            <w:hideMark/>
          </w:tcPr>
          <w:p w14:paraId="4F144F70" w14:textId="77777777" w:rsidR="007639BE" w:rsidRPr="007639BE" w:rsidRDefault="007639BE" w:rsidP="007639BE">
            <w:pPr>
              <w:rPr>
                <w:rFonts w:ascii="Helvetica" w:hAnsi="Helvetica"/>
              </w:rPr>
            </w:pPr>
            <w:r w:rsidRPr="007639BE">
              <w:rPr>
                <w:rFonts w:ascii="Helvetica" w:hAnsi="Helvetica"/>
              </w:rPr>
              <w:t> </w:t>
            </w:r>
          </w:p>
        </w:tc>
      </w:tr>
      <w:tr w:rsidR="007639BE" w:rsidRPr="007639BE" w14:paraId="64052EA5" w14:textId="77777777" w:rsidTr="007639BE">
        <w:trPr>
          <w:tblCellSpacing w:w="0" w:type="dxa"/>
        </w:trPr>
        <w:tc>
          <w:tcPr>
            <w:tcW w:w="0" w:type="auto"/>
            <w:noWrap/>
            <w:hideMark/>
          </w:tcPr>
          <w:p w14:paraId="621063E2" w14:textId="77777777" w:rsidR="007639BE" w:rsidRPr="007639BE" w:rsidRDefault="007639BE" w:rsidP="007639BE">
            <w:pPr>
              <w:rPr>
                <w:rFonts w:ascii="Helvetica" w:hAnsi="Helvetica"/>
                <w:b/>
                <w:bCs/>
              </w:rPr>
            </w:pPr>
            <w:r w:rsidRPr="007639BE">
              <w:rPr>
                <w:rFonts w:ascii="Helvetica" w:hAnsi="Helvetica"/>
                <w:b/>
                <w:bCs/>
              </w:rPr>
              <w:t>Award Ceiling:</w:t>
            </w:r>
          </w:p>
        </w:tc>
        <w:tc>
          <w:tcPr>
            <w:tcW w:w="0" w:type="auto"/>
            <w:vAlign w:val="center"/>
            <w:hideMark/>
          </w:tcPr>
          <w:p w14:paraId="29D4CE90" w14:textId="77777777" w:rsidR="007639BE" w:rsidRPr="007639BE" w:rsidRDefault="007639BE" w:rsidP="007639BE">
            <w:pPr>
              <w:rPr>
                <w:rFonts w:ascii="Helvetica" w:hAnsi="Helvetica"/>
              </w:rPr>
            </w:pPr>
            <w:r w:rsidRPr="007639BE">
              <w:rPr>
                <w:rFonts w:ascii="Helvetica" w:hAnsi="Helvetica"/>
              </w:rPr>
              <w:t>$150,000</w:t>
            </w:r>
          </w:p>
        </w:tc>
      </w:tr>
      <w:tr w:rsidR="007639BE" w:rsidRPr="007639BE" w14:paraId="351D1E2B" w14:textId="77777777" w:rsidTr="007639BE">
        <w:trPr>
          <w:tblCellSpacing w:w="0" w:type="dxa"/>
        </w:trPr>
        <w:tc>
          <w:tcPr>
            <w:tcW w:w="0" w:type="auto"/>
            <w:noWrap/>
            <w:hideMark/>
          </w:tcPr>
          <w:p w14:paraId="35DB62F5" w14:textId="77777777" w:rsidR="007639BE" w:rsidRPr="007639BE" w:rsidRDefault="007639BE" w:rsidP="007639BE">
            <w:pPr>
              <w:rPr>
                <w:rFonts w:ascii="Helvetica" w:hAnsi="Helvetica"/>
                <w:b/>
                <w:bCs/>
              </w:rPr>
            </w:pPr>
            <w:r w:rsidRPr="007639BE">
              <w:rPr>
                <w:rFonts w:ascii="Helvetica" w:hAnsi="Helvetica"/>
                <w:b/>
                <w:bCs/>
              </w:rPr>
              <w:t>Award Floor:</w:t>
            </w:r>
          </w:p>
        </w:tc>
        <w:tc>
          <w:tcPr>
            <w:tcW w:w="0" w:type="auto"/>
            <w:vAlign w:val="center"/>
            <w:hideMark/>
          </w:tcPr>
          <w:p w14:paraId="3C7023E0" w14:textId="77777777" w:rsidR="007639BE" w:rsidRPr="007639BE" w:rsidRDefault="007639BE" w:rsidP="007639BE">
            <w:pPr>
              <w:rPr>
                <w:rFonts w:ascii="Helvetica" w:hAnsi="Helvetica"/>
              </w:rPr>
            </w:pPr>
            <w:r w:rsidRPr="007639BE">
              <w:rPr>
                <w:rFonts w:ascii="Helvetica" w:hAnsi="Helvetica"/>
              </w:rPr>
              <w:t>$150,000</w:t>
            </w:r>
          </w:p>
        </w:tc>
      </w:tr>
      <w:tr w:rsidR="007639BE" w:rsidRPr="007639BE" w14:paraId="2198C32B" w14:textId="77777777" w:rsidTr="007639BE">
        <w:trPr>
          <w:tblCellSpacing w:w="0" w:type="dxa"/>
        </w:trPr>
        <w:tc>
          <w:tcPr>
            <w:tcW w:w="0" w:type="auto"/>
            <w:noWrap/>
            <w:hideMark/>
          </w:tcPr>
          <w:p w14:paraId="39E88FDC" w14:textId="77777777" w:rsidR="007639BE" w:rsidRPr="007639BE" w:rsidRDefault="007639BE" w:rsidP="007639BE">
            <w:pPr>
              <w:rPr>
                <w:rFonts w:ascii="Helvetica" w:hAnsi="Helvetica"/>
                <w:b/>
                <w:bCs/>
              </w:rPr>
            </w:pPr>
            <w:r w:rsidRPr="007639BE">
              <w:rPr>
                <w:rFonts w:ascii="Helvetica" w:hAnsi="Helvetica"/>
                <w:b/>
                <w:bCs/>
              </w:rPr>
              <w:t>Eligible Applicants:</w:t>
            </w:r>
          </w:p>
        </w:tc>
        <w:tc>
          <w:tcPr>
            <w:tcW w:w="0" w:type="auto"/>
            <w:vAlign w:val="center"/>
            <w:hideMark/>
          </w:tcPr>
          <w:p w14:paraId="29E3C211" w14:textId="77777777" w:rsidR="007639BE" w:rsidRPr="007639BE" w:rsidRDefault="007639BE" w:rsidP="007639BE">
            <w:pPr>
              <w:rPr>
                <w:rFonts w:ascii="Helvetica" w:hAnsi="Helvetica"/>
              </w:rPr>
            </w:pPr>
            <w:r w:rsidRPr="007639BE">
              <w:rPr>
                <w:rFonts w:ascii="Helvetica" w:hAnsi="Helvetica"/>
              </w:rPr>
              <w:t>Native American tribal governments (Federally recognized)</w:t>
            </w:r>
            <w:r w:rsidRPr="007639BE">
              <w:rPr>
                <w:rFonts w:ascii="Helvetica" w:hAnsi="Helvetica"/>
              </w:rPr>
              <w:br/>
              <w:t>Nonprofits having a 501(c)(3) status with the IRS, other than institutions of higher education</w:t>
            </w:r>
            <w:r w:rsidRPr="007639BE">
              <w:rPr>
                <w:rFonts w:ascii="Helvetica" w:hAnsi="Helvetica"/>
              </w:rPr>
              <w:br/>
              <w:t>Independent school districts</w:t>
            </w:r>
            <w:r w:rsidRPr="007639BE">
              <w:rPr>
                <w:rFonts w:ascii="Helvetica" w:hAnsi="Helvetica"/>
              </w:rPr>
              <w:br/>
              <w:t>Private institutions of higher education</w:t>
            </w:r>
            <w:r w:rsidRPr="007639BE">
              <w:rPr>
                <w:rFonts w:ascii="Helvetica" w:hAnsi="Helvetica"/>
              </w:rPr>
              <w:br/>
              <w:t>State governments</w:t>
            </w:r>
            <w:r w:rsidRPr="007639BE">
              <w:rPr>
                <w:rFonts w:ascii="Helvetica" w:hAnsi="Helvetica"/>
              </w:rPr>
              <w:br/>
              <w:t>Public and State controlled institutions of higher education</w:t>
            </w:r>
            <w:r w:rsidRPr="007639BE">
              <w:rPr>
                <w:rFonts w:ascii="Helvetica" w:hAnsi="Helvetica"/>
              </w:rPr>
              <w:br/>
              <w:t>City or township governments</w:t>
            </w:r>
            <w:r w:rsidRPr="007639BE">
              <w:rPr>
                <w:rFonts w:ascii="Helvetica" w:hAnsi="Helvetica"/>
              </w:rPr>
              <w:br/>
              <w:t>County governments</w:t>
            </w:r>
            <w:r w:rsidRPr="007639BE">
              <w:rPr>
                <w:rFonts w:ascii="Helvetica" w:hAnsi="Helvetica"/>
              </w:rPr>
              <w:br/>
              <w:t>Special district governments</w:t>
            </w:r>
          </w:p>
        </w:tc>
      </w:tr>
      <w:tr w:rsidR="007639BE" w14:paraId="6494C442" w14:textId="77777777" w:rsidTr="007639BE">
        <w:trPr>
          <w:tblCellSpacing w:w="0" w:type="dxa"/>
        </w:trPr>
        <w:tc>
          <w:tcPr>
            <w:tcW w:w="0" w:type="auto"/>
            <w:noWrap/>
            <w:hideMark/>
          </w:tcPr>
          <w:p w14:paraId="6378383F" w14:textId="77777777" w:rsidR="007639BE" w:rsidRPr="007639BE" w:rsidRDefault="007639BE" w:rsidP="007639BE">
            <w:pPr>
              <w:rPr>
                <w:rFonts w:ascii="Helvetica" w:hAnsi="Helvetica"/>
                <w:b/>
                <w:bCs/>
              </w:rPr>
            </w:pPr>
            <w:r w:rsidRPr="007639BE">
              <w:rPr>
                <w:rFonts w:ascii="Helvetica" w:hAnsi="Helvetica"/>
                <w:b/>
                <w:bCs/>
              </w:rPr>
              <w:t>Agency Name:</w:t>
            </w:r>
          </w:p>
        </w:tc>
        <w:tc>
          <w:tcPr>
            <w:tcW w:w="0" w:type="auto"/>
            <w:vAlign w:val="center"/>
            <w:hideMark/>
          </w:tcPr>
          <w:p w14:paraId="1612A6C6" w14:textId="77777777" w:rsidR="007639BE" w:rsidRPr="007639BE" w:rsidRDefault="007639BE">
            <w:pPr>
              <w:rPr>
                <w:rFonts w:ascii="Helvetica" w:hAnsi="Helvetica"/>
              </w:rPr>
            </w:pPr>
            <w:r w:rsidRPr="007639BE">
              <w:rPr>
                <w:rStyle w:val="search-custom"/>
                <w:rFonts w:ascii="Helvetica" w:hAnsi="Helvetica"/>
              </w:rPr>
              <w:t>National Endowment for the Arts</w:t>
            </w:r>
          </w:p>
        </w:tc>
      </w:tr>
      <w:tr w:rsidR="007639BE" w14:paraId="2F316C7A" w14:textId="77777777" w:rsidTr="007639BE">
        <w:trPr>
          <w:tblCellSpacing w:w="0" w:type="dxa"/>
        </w:trPr>
        <w:tc>
          <w:tcPr>
            <w:tcW w:w="0" w:type="auto"/>
            <w:noWrap/>
            <w:hideMark/>
          </w:tcPr>
          <w:p w14:paraId="3A39F902" w14:textId="77777777" w:rsidR="007639BE" w:rsidRPr="007639BE" w:rsidRDefault="007639BE" w:rsidP="007639BE">
            <w:pPr>
              <w:rPr>
                <w:rFonts w:ascii="Helvetica" w:hAnsi="Helvetica"/>
                <w:b/>
                <w:bCs/>
              </w:rPr>
            </w:pPr>
            <w:r w:rsidRPr="007639BE">
              <w:rPr>
                <w:rFonts w:ascii="Helvetica" w:hAnsi="Helvetica"/>
                <w:b/>
                <w:bCs/>
              </w:rPr>
              <w:t>Description:</w:t>
            </w:r>
          </w:p>
        </w:tc>
        <w:tc>
          <w:tcPr>
            <w:tcW w:w="0" w:type="auto"/>
            <w:vAlign w:val="center"/>
            <w:hideMark/>
          </w:tcPr>
          <w:p w14:paraId="5D12A42E" w14:textId="77777777" w:rsidR="007639BE" w:rsidRPr="007639BE" w:rsidRDefault="007639BE">
            <w:pPr>
              <w:rPr>
                <w:rFonts w:ascii="Helvetica" w:hAnsi="Helvetica"/>
              </w:rPr>
            </w:pPr>
            <w:r w:rsidRPr="007639BE">
              <w:rPr>
                <w:rStyle w:val="search-custom"/>
                <w:rFonts w:ascii="Helvetica" w:hAnsi="Helvetica"/>
              </w:rPr>
              <w:t>The National Endowment for the Arts’ support may begin no earlier than March 1, 2018 and extend for up to 24 months. An organization may submit only one proposal under this program solicitation. Program Description: In recent years, the National Endowment for the Arts’ research agenda has focused on yielding new knowledge about the value and impact of the arts. Through the National Endowment for the Arts Research Labs (NEA Research Labs), we seek to extend this agenda and its impact by cultivating a series of transdisciplinary research partnerships, grounded in the social and behavioral sciences, to produce and report empirical insights about the arts for the benefit of arts and non-arts sectors alike. Each NEA Research Lab will define its own research agenda, conduct a research program to implement that agenda, and prepare reports that will contribute substantively to a wider understanding of one of three areas of special interest to the National Endowment for the Arts: 1. The Arts, Health, and Social/Emotional Well-Being a. Therapeutic Approaches and Benefits b. Non-Therapeutic Approaches and Benefits 2. The Arts, Creativity, Cognition, and Learning 3. The Arts, Entrepreneurship, and Innovation We anticipate that a sustained engagement with these topic areas, and with the corresponding research questions we frame below, will have distinctive benefits not only for the arts community, but also for sectors such as healthcare, education, and business or management. We intend for the NEA Research Labs to serve as “hubs” or centers of excellence in the domain of interest. Each NEA Research Lab will develop a pipeline of projects or products, even while conducting at least one major study. In addition, NEA Research Labs will be positioned to fulfill ad hoc analyses or information requests concerning the research agenda being pursued, as may be required by the National Endowment for the Arts during the project period of performance. Such requests will not involve new data collection.</w:t>
            </w:r>
          </w:p>
        </w:tc>
      </w:tr>
      <w:tr w:rsidR="007639BE" w14:paraId="65FD6682" w14:textId="77777777" w:rsidTr="007639BE">
        <w:trPr>
          <w:tblCellSpacing w:w="0" w:type="dxa"/>
        </w:trPr>
        <w:tc>
          <w:tcPr>
            <w:tcW w:w="0" w:type="auto"/>
            <w:noWrap/>
            <w:hideMark/>
          </w:tcPr>
          <w:p w14:paraId="161B5027" w14:textId="77777777" w:rsidR="007639BE" w:rsidRPr="007639BE" w:rsidRDefault="007639BE" w:rsidP="007639BE">
            <w:pPr>
              <w:rPr>
                <w:rFonts w:ascii="Helvetica" w:hAnsi="Helvetica"/>
                <w:b/>
                <w:bCs/>
              </w:rPr>
            </w:pPr>
            <w:r w:rsidRPr="007639BE">
              <w:rPr>
                <w:rFonts w:ascii="Helvetica" w:hAnsi="Helvetica"/>
                <w:b/>
                <w:bCs/>
              </w:rPr>
              <w:t>Link to Additional Information:</w:t>
            </w:r>
          </w:p>
        </w:tc>
        <w:tc>
          <w:tcPr>
            <w:tcW w:w="0" w:type="auto"/>
            <w:vAlign w:val="center"/>
            <w:hideMark/>
          </w:tcPr>
          <w:p w14:paraId="30DE94C0" w14:textId="77777777" w:rsidR="007639BE" w:rsidRPr="007639BE" w:rsidRDefault="007639BE">
            <w:pPr>
              <w:rPr>
                <w:rFonts w:ascii="Helvetica" w:hAnsi="Helvetica"/>
              </w:rPr>
            </w:pPr>
            <w:r w:rsidRPr="007639BE">
              <w:rPr>
                <w:rStyle w:val="search-custom"/>
                <w:rFonts w:ascii="Helvetica" w:hAnsi="Helvetica"/>
              </w:rPr>
              <w:fldChar w:fldCharType="begin"/>
            </w:r>
            <w:r w:rsidRPr="007639BE">
              <w:rPr>
                <w:rStyle w:val="search-custom"/>
                <w:rFonts w:ascii="Helvetica" w:hAnsi="Helvetica"/>
              </w:rPr>
              <w:instrText xml:space="preserve"> HYPERLINK "https://www.arts.gov/program-solicitation-national-endowment-arts-research-labs-may2017" \o "Link to Additional Information" \t "_blank" </w:instrText>
            </w:r>
            <w:r w:rsidRPr="007639BE">
              <w:rPr>
                <w:rStyle w:val="search-custom"/>
                <w:rFonts w:ascii="Helvetica" w:hAnsi="Helvetica"/>
              </w:rPr>
              <w:fldChar w:fldCharType="separate"/>
            </w:r>
            <w:r w:rsidRPr="007639BE">
              <w:rPr>
                <w:rStyle w:val="Hyperlink"/>
                <w:rFonts w:ascii="Helvetica" w:hAnsi="Helvetica"/>
              </w:rPr>
              <w:t>NEA Website Announcement</w:t>
            </w:r>
            <w:r w:rsidRPr="007639BE">
              <w:rPr>
                <w:rStyle w:val="search-custom"/>
                <w:rFonts w:ascii="Helvetica" w:hAnsi="Helvetica"/>
              </w:rPr>
              <w:fldChar w:fldCharType="end"/>
            </w:r>
          </w:p>
        </w:tc>
      </w:tr>
      <w:tr w:rsidR="007639BE" w14:paraId="74035D74" w14:textId="77777777" w:rsidTr="007639BE">
        <w:trPr>
          <w:tblCellSpacing w:w="0" w:type="dxa"/>
        </w:trPr>
        <w:tc>
          <w:tcPr>
            <w:tcW w:w="0" w:type="auto"/>
            <w:noWrap/>
            <w:hideMark/>
          </w:tcPr>
          <w:p w14:paraId="4552847C" w14:textId="77777777" w:rsidR="007639BE" w:rsidRPr="007639BE" w:rsidRDefault="007639BE" w:rsidP="007639BE">
            <w:pPr>
              <w:rPr>
                <w:rFonts w:ascii="Helvetica" w:hAnsi="Helvetica"/>
                <w:b/>
                <w:bCs/>
              </w:rPr>
            </w:pPr>
            <w:r w:rsidRPr="007639BE">
              <w:rPr>
                <w:rFonts w:ascii="Helvetica" w:hAnsi="Helvetica"/>
                <w:b/>
                <w:bCs/>
              </w:rPr>
              <w:t>Grantor Contact Information:</w:t>
            </w:r>
          </w:p>
        </w:tc>
        <w:tc>
          <w:tcPr>
            <w:tcW w:w="0" w:type="auto"/>
            <w:vAlign w:val="center"/>
            <w:hideMark/>
          </w:tcPr>
          <w:p w14:paraId="09B15B2C" w14:textId="77777777" w:rsidR="007639BE" w:rsidRPr="007639BE" w:rsidRDefault="007639BE">
            <w:pPr>
              <w:rPr>
                <w:rFonts w:ascii="Helvetica" w:hAnsi="Helvetica"/>
              </w:rPr>
            </w:pPr>
            <w:r w:rsidRPr="007639BE">
              <w:rPr>
                <w:rStyle w:val="search-custom"/>
                <w:rFonts w:ascii="Helvetica" w:hAnsi="Helvetica"/>
              </w:rPr>
              <w:t>If you have difficulty accessing the full announcement electronically, please contact:</w:t>
            </w:r>
            <w:r w:rsidRPr="007639BE">
              <w:rPr>
                <w:rFonts w:ascii="Helvetica" w:hAnsi="Helvetica"/>
              </w:rPr>
              <w:br/>
            </w:r>
            <w:r w:rsidRPr="007639BE">
              <w:rPr>
                <w:rFonts w:ascii="Helvetica" w:hAnsi="Helvetica"/>
              </w:rPr>
              <w:br/>
            </w:r>
            <w:r w:rsidRPr="007639BE">
              <w:rPr>
                <w:rStyle w:val="search-custom"/>
                <w:rFonts w:ascii="Helvetica" w:hAnsi="Helvetica"/>
              </w:rPr>
              <w:t>NEA Web Manager</w:t>
            </w:r>
            <w:r w:rsidRPr="007639BE">
              <w:rPr>
                <w:rFonts w:ascii="Helvetica" w:hAnsi="Helvetica"/>
              </w:rPr>
              <w:br/>
            </w:r>
            <w:r w:rsidRPr="007639BE">
              <w:rPr>
                <w:rFonts w:ascii="Helvetica" w:hAnsi="Helvetica"/>
              </w:rPr>
              <w:br/>
            </w:r>
            <w:hyperlink r:id="rId478" w:history="1">
              <w:r w:rsidRPr="007639BE">
                <w:rPr>
                  <w:rStyle w:val="Hyperlink"/>
                  <w:rFonts w:ascii="Helvetica" w:hAnsi="Helvetica"/>
                </w:rPr>
                <w:t>NEA Web Manager</w:t>
              </w:r>
            </w:hyperlink>
          </w:p>
        </w:tc>
      </w:tr>
    </w:tbl>
    <w:p w14:paraId="1A8C4AF2" w14:textId="77777777" w:rsidR="007639BE" w:rsidRDefault="007639BE" w:rsidP="007639BE"/>
    <w:p w14:paraId="55A82A84" w14:textId="77777777" w:rsidR="007639BE" w:rsidRDefault="00AD6FEB" w:rsidP="007639BE">
      <w:pPr>
        <w:widowControl w:val="0"/>
        <w:autoSpaceDE w:val="0"/>
        <w:autoSpaceDN w:val="0"/>
        <w:adjustRightInd w:val="0"/>
        <w:rPr>
          <w:rFonts w:ascii="Helvetica" w:hAnsi="Helvetica" w:cs="Helvetica"/>
        </w:rPr>
      </w:pPr>
      <w:hyperlink r:id="rId479" w:history="1">
        <w:r w:rsidR="007639BE">
          <w:rPr>
            <w:rFonts w:ascii="Helvetica" w:hAnsi="Helvetica" w:cs="Helvetica"/>
            <w:color w:val="386EFF"/>
            <w:u w:val="single" w:color="386EFF"/>
          </w:rPr>
          <w:t>http://www.grants.gov/web/grants/view-opportunity.html?oppId=294024</w:t>
        </w:r>
      </w:hyperlink>
    </w:p>
    <w:p w14:paraId="2F73DB1A" w14:textId="77777777" w:rsidR="007639BE" w:rsidRDefault="007639BE" w:rsidP="007639BE">
      <w:pPr>
        <w:widowControl w:val="0"/>
        <w:autoSpaceDE w:val="0"/>
        <w:autoSpaceDN w:val="0"/>
        <w:adjustRightInd w:val="0"/>
        <w:rPr>
          <w:rFonts w:ascii="Helvetica" w:hAnsi="Helvetica" w:cs="Helvetica"/>
        </w:rPr>
      </w:pPr>
    </w:p>
    <w:p w14:paraId="18A58F2B" w14:textId="0CD48680" w:rsidR="00B756C2" w:rsidRPr="005D3F9C" w:rsidRDefault="00B756C2" w:rsidP="00B756C2">
      <w:pPr>
        <w:rPr>
          <w:rFonts w:ascii="Helvetica" w:hAnsi="Helvetica"/>
        </w:rPr>
      </w:pPr>
      <w:bookmarkStart w:id="426" w:name="NEAMusicalTheater"/>
      <w:bookmarkStart w:id="427" w:name="NEAPerformingArtsDiscovery"/>
      <w:bookmarkStart w:id="428" w:name="NEAArtWorksI"/>
      <w:bookmarkStart w:id="429" w:name="NEAMod"/>
      <w:bookmarkEnd w:id="426"/>
      <w:bookmarkEnd w:id="427"/>
      <w:bookmarkEnd w:id="428"/>
      <w:bookmarkEnd w:id="429"/>
      <w:r w:rsidRPr="005D3F9C">
        <w:rPr>
          <w:rFonts w:ascii="Helvetica" w:hAnsi="Helvetica"/>
        </w:rPr>
        <w:t>Modifications:</w:t>
      </w:r>
    </w:p>
    <w:p w14:paraId="22723087" w14:textId="77777777" w:rsidR="00B756C2" w:rsidRPr="005D3F9C" w:rsidRDefault="00B756C2" w:rsidP="00B756C2">
      <w:pPr>
        <w:rPr>
          <w:rFonts w:ascii="Helvetica" w:hAnsi="Helvetica"/>
        </w:rPr>
      </w:pPr>
    </w:p>
    <w:p w14:paraId="11BC5E99" w14:textId="77777777" w:rsidR="00B756C2" w:rsidRPr="005D3F9C" w:rsidRDefault="00B756C2" w:rsidP="00B756C2">
      <w:pPr>
        <w:rPr>
          <w:rFonts w:ascii="Helvetica" w:hAnsi="Helvetica"/>
        </w:rPr>
      </w:pPr>
      <w:bookmarkStart w:id="430" w:name="NEAJazzMasters"/>
      <w:bookmarkStart w:id="431" w:name="NEAReminder"/>
      <w:bookmarkEnd w:id="430"/>
      <w:bookmarkEnd w:id="431"/>
      <w:r w:rsidRPr="005D3F9C">
        <w:rPr>
          <w:rFonts w:ascii="Helvetica" w:hAnsi="Helvetica"/>
        </w:rPr>
        <w:t>Reminders:</w:t>
      </w:r>
    </w:p>
    <w:p w14:paraId="0285C5DD" w14:textId="77777777" w:rsidR="00B756C2" w:rsidRPr="005D3F9C" w:rsidRDefault="00B756C2" w:rsidP="00B756C2">
      <w:pPr>
        <w:widowControl w:val="0"/>
        <w:autoSpaceDE w:val="0"/>
        <w:autoSpaceDN w:val="0"/>
        <w:adjustRightInd w:val="0"/>
        <w:rPr>
          <w:rFonts w:ascii="Helvetica" w:hAnsi="Helvetica" w:cs="Helvetica"/>
        </w:rPr>
      </w:pPr>
    </w:p>
    <w:p w14:paraId="5093DB2B" w14:textId="534BEDDE" w:rsidR="00AB0B9C" w:rsidRDefault="00AB0B9C">
      <w:pPr>
        <w:rPr>
          <w:rFonts w:ascii="Helvetica" w:hAnsi="Helvetica"/>
          <w:b/>
        </w:rPr>
      </w:pPr>
      <w:bookmarkStart w:id="432" w:name="NEAResearchArtWorks"/>
      <w:bookmarkStart w:id="433" w:name="NEALiteratureFellowships"/>
      <w:bookmarkStart w:id="434" w:name="NEAPoetry"/>
      <w:bookmarkStart w:id="435" w:name="NEAArtWorks18"/>
      <w:bookmarkStart w:id="436" w:name="NEAArtWorksCreativity"/>
      <w:bookmarkEnd w:id="432"/>
      <w:bookmarkEnd w:id="433"/>
      <w:bookmarkEnd w:id="434"/>
      <w:bookmarkEnd w:id="435"/>
      <w:bookmarkEnd w:id="436"/>
      <w:r>
        <w:rPr>
          <w:rFonts w:ascii="Helvetica" w:hAnsi="Helvetica"/>
          <w:b/>
        </w:rPr>
        <w:br w:type="page"/>
      </w:r>
    </w:p>
    <w:p w14:paraId="22F1310C" w14:textId="77777777" w:rsidR="00AB0B9C" w:rsidRPr="005D3F9C" w:rsidRDefault="00AB0B9C" w:rsidP="001E472E">
      <w:pPr>
        <w:pBdr>
          <w:bottom w:val="double" w:sz="6" w:space="1" w:color="auto"/>
        </w:pBdr>
        <w:autoSpaceDE w:val="0"/>
        <w:autoSpaceDN w:val="0"/>
        <w:adjustRightInd w:val="0"/>
        <w:rPr>
          <w:rFonts w:ascii="Helvetica" w:hAnsi="Helvetica"/>
          <w:b/>
        </w:rPr>
      </w:pPr>
    </w:p>
    <w:p w14:paraId="5C7588EC" w14:textId="77777777" w:rsidR="006037D1" w:rsidRPr="005D3F9C" w:rsidRDefault="006037D1" w:rsidP="001E472E">
      <w:pPr>
        <w:pBdr>
          <w:bottom w:val="double" w:sz="6" w:space="1" w:color="auto"/>
        </w:pBdr>
        <w:autoSpaceDE w:val="0"/>
        <w:autoSpaceDN w:val="0"/>
        <w:adjustRightInd w:val="0"/>
        <w:rPr>
          <w:rFonts w:ascii="Helvetica" w:hAnsi="Helvetica"/>
          <w:b/>
        </w:rPr>
      </w:pPr>
    </w:p>
    <w:p w14:paraId="513B9420" w14:textId="77777777" w:rsidR="001E472E" w:rsidRPr="005D3F9C" w:rsidRDefault="001E472E" w:rsidP="001E472E">
      <w:pPr>
        <w:autoSpaceDE w:val="0"/>
        <w:autoSpaceDN w:val="0"/>
        <w:adjustRightInd w:val="0"/>
        <w:rPr>
          <w:rFonts w:ascii="Helvetica" w:hAnsi="Helvetica"/>
          <w:b/>
        </w:rPr>
      </w:pPr>
    </w:p>
    <w:p w14:paraId="2F857288" w14:textId="77777777" w:rsidR="0095620A" w:rsidRPr="005D3F9C" w:rsidRDefault="0095620A" w:rsidP="00B03BAF">
      <w:pPr>
        <w:widowControl w:val="0"/>
        <w:autoSpaceDE w:val="0"/>
        <w:autoSpaceDN w:val="0"/>
        <w:adjustRightInd w:val="0"/>
        <w:rPr>
          <w:rFonts w:ascii="Helvetica" w:hAnsi="Helvetica" w:cs="Helvetica"/>
          <w:highlight w:val="cyan"/>
        </w:rPr>
      </w:pPr>
    </w:p>
    <w:p w14:paraId="0D6CC5A0" w14:textId="77777777" w:rsidR="00B756C2" w:rsidRPr="00AB0B9C" w:rsidRDefault="00B756C2" w:rsidP="00B756C2">
      <w:pPr>
        <w:autoSpaceDE w:val="0"/>
        <w:autoSpaceDN w:val="0"/>
        <w:adjustRightInd w:val="0"/>
        <w:outlineLvl w:val="0"/>
        <w:rPr>
          <w:rFonts w:ascii="Helvetica" w:hAnsi="Helvetica"/>
          <w:b/>
          <w:sz w:val="28"/>
          <w:szCs w:val="28"/>
        </w:rPr>
      </w:pPr>
      <w:bookmarkStart w:id="437" w:name="NEANatlHeritageFellowships"/>
      <w:bookmarkStart w:id="438" w:name="NEAMICD"/>
      <w:bookmarkStart w:id="439" w:name="NEAArtWorks"/>
      <w:bookmarkEnd w:id="437"/>
      <w:bookmarkEnd w:id="438"/>
      <w:bookmarkEnd w:id="439"/>
      <w:r w:rsidRPr="00AB0B9C">
        <w:rPr>
          <w:rFonts w:ascii="Helvetica" w:hAnsi="Helvetica"/>
          <w:b/>
          <w:sz w:val="28"/>
          <w:szCs w:val="28"/>
        </w:rPr>
        <w:t xml:space="preserve">National Endowment for the Humanities </w:t>
      </w:r>
    </w:p>
    <w:p w14:paraId="20E63610" w14:textId="77777777" w:rsidR="00B756C2" w:rsidRPr="005D3F9C" w:rsidRDefault="00B756C2" w:rsidP="00B756C2">
      <w:pPr>
        <w:autoSpaceDE w:val="0"/>
        <w:autoSpaceDN w:val="0"/>
        <w:adjustRightInd w:val="0"/>
        <w:outlineLvl w:val="0"/>
        <w:rPr>
          <w:rFonts w:ascii="Helvetica" w:hAnsi="Helvetica"/>
          <w:b/>
        </w:rPr>
      </w:pPr>
    </w:p>
    <w:p w14:paraId="3AB4BA5C" w14:textId="77777777" w:rsidR="00B756C2" w:rsidRPr="005D3F9C" w:rsidRDefault="00B756C2" w:rsidP="00B756C2">
      <w:pPr>
        <w:autoSpaceDE w:val="0"/>
        <w:autoSpaceDN w:val="0"/>
        <w:adjustRightInd w:val="0"/>
        <w:outlineLvl w:val="0"/>
        <w:rPr>
          <w:rFonts w:ascii="Helvetica" w:hAnsi="Helvetica"/>
          <w:b/>
        </w:rPr>
      </w:pPr>
      <w:bookmarkStart w:id="440" w:name="NEHGO"/>
      <w:bookmarkEnd w:id="440"/>
      <w:r w:rsidRPr="005D3F9C">
        <w:rPr>
          <w:rFonts w:ascii="Helvetica" w:hAnsi="Helvetica"/>
          <w:b/>
          <w:highlight w:val="yellow"/>
        </w:rPr>
        <w:t>Grant Overview</w:t>
      </w:r>
      <w:r w:rsidRPr="005D3F9C">
        <w:rPr>
          <w:rFonts w:ascii="Helvetica" w:hAnsi="Helvetica"/>
          <w:b/>
        </w:rPr>
        <w:t xml:space="preserve">  - </w:t>
      </w:r>
    </w:p>
    <w:p w14:paraId="425E3E41" w14:textId="77777777" w:rsidR="00B756C2" w:rsidRPr="005D3F9C" w:rsidRDefault="00B756C2" w:rsidP="00B756C2">
      <w:pPr>
        <w:rPr>
          <w:rFonts w:ascii="Helvetica" w:hAnsi="Helvetica"/>
        </w:rPr>
      </w:pPr>
    </w:p>
    <w:p w14:paraId="34870D7E" w14:textId="77777777" w:rsidR="00B756C2" w:rsidRPr="005D3F9C" w:rsidRDefault="00B756C2" w:rsidP="00B756C2">
      <w:pPr>
        <w:rPr>
          <w:rStyle w:val="Hyperlink"/>
          <w:rFonts w:ascii="Helvetica" w:hAnsi="Helvetica" w:cs="Helvetica"/>
        </w:rPr>
      </w:pPr>
    </w:p>
    <w:p w14:paraId="3C1D785C" w14:textId="44CE7B1A" w:rsidR="00B756C2" w:rsidRPr="005D3F9C" w:rsidRDefault="009B1DDE" w:rsidP="00B756C2">
      <w:pPr>
        <w:rPr>
          <w:rStyle w:val="Hyperlink"/>
          <w:rFonts w:ascii="Helvetica" w:hAnsi="Helvetica" w:cs="Helvetica"/>
        </w:rPr>
      </w:pPr>
      <w:r>
        <w:rPr>
          <w:rFonts w:ascii="Helvetica" w:hAnsi="Helvetica" w:cs="Helvetica"/>
          <w:noProof/>
          <w:color w:val="0000FF"/>
          <w:u w:val="single"/>
        </w:rPr>
        <w:drawing>
          <wp:inline distT="0" distB="0" distL="0" distR="0" wp14:anchorId="40556AB0" wp14:editId="73972E70">
            <wp:extent cx="6457950" cy="396430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5.48 PM.png"/>
                    <pic:cNvPicPr/>
                  </pic:nvPicPr>
                  <pic:blipFill>
                    <a:blip r:embed="rId480">
                      <a:extLst>
                        <a:ext uri="{28A0092B-C50C-407E-A947-70E740481C1C}">
                          <a14:useLocalDpi xmlns:a14="http://schemas.microsoft.com/office/drawing/2010/main" val="0"/>
                        </a:ext>
                      </a:extLst>
                    </a:blip>
                    <a:stretch>
                      <a:fillRect/>
                    </a:stretch>
                  </pic:blipFill>
                  <pic:spPr>
                    <a:xfrm>
                      <a:off x="0" y="0"/>
                      <a:ext cx="6457950" cy="3964305"/>
                    </a:xfrm>
                    <a:prstGeom prst="rect">
                      <a:avLst/>
                    </a:prstGeom>
                  </pic:spPr>
                </pic:pic>
              </a:graphicData>
            </a:graphic>
          </wp:inline>
        </w:drawing>
      </w:r>
    </w:p>
    <w:p w14:paraId="519F363D" w14:textId="0CEA5596" w:rsidR="00B756C2" w:rsidRPr="005D3F9C" w:rsidRDefault="009B1DDE"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14E21F15" wp14:editId="15C8A20B">
            <wp:extent cx="6457950" cy="3977640"/>
            <wp:effectExtent l="0" t="0" r="0" b="1016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6.11 PM.png"/>
                    <pic:cNvPicPr/>
                  </pic:nvPicPr>
                  <pic:blipFill>
                    <a:blip r:embed="rId481">
                      <a:extLst>
                        <a:ext uri="{28A0092B-C50C-407E-A947-70E740481C1C}">
                          <a14:useLocalDpi xmlns:a14="http://schemas.microsoft.com/office/drawing/2010/main" val="0"/>
                        </a:ext>
                      </a:extLst>
                    </a:blip>
                    <a:stretch>
                      <a:fillRect/>
                    </a:stretch>
                  </pic:blipFill>
                  <pic:spPr>
                    <a:xfrm>
                      <a:off x="0" y="0"/>
                      <a:ext cx="6457950" cy="3977640"/>
                    </a:xfrm>
                    <a:prstGeom prst="rect">
                      <a:avLst/>
                    </a:prstGeom>
                  </pic:spPr>
                </pic:pic>
              </a:graphicData>
            </a:graphic>
          </wp:inline>
        </w:drawing>
      </w:r>
    </w:p>
    <w:p w14:paraId="63F0B3AD"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p>
    <w:p w14:paraId="2429D4CF" w14:textId="03847B10" w:rsidR="00B756C2" w:rsidRPr="005D3F9C" w:rsidRDefault="00B756C2" w:rsidP="00B756C2">
      <w:pPr>
        <w:pBdr>
          <w:bottom w:val="single" w:sz="6" w:space="1" w:color="auto"/>
        </w:pBdr>
        <w:autoSpaceDE w:val="0"/>
        <w:autoSpaceDN w:val="0"/>
        <w:adjustRightInd w:val="0"/>
        <w:outlineLvl w:val="0"/>
        <w:rPr>
          <w:rFonts w:ascii="Helvetica" w:hAnsi="Helvetica"/>
          <w:b/>
        </w:rPr>
      </w:pPr>
    </w:p>
    <w:p w14:paraId="73D5BE52" w14:textId="2814217C" w:rsidR="00B756C2" w:rsidRPr="005D3F9C" w:rsidRDefault="009B1DDE" w:rsidP="00B756C2">
      <w:pPr>
        <w:pBdr>
          <w:bottom w:val="single" w:sz="6" w:space="1" w:color="auto"/>
        </w:pBdr>
        <w:autoSpaceDE w:val="0"/>
        <w:autoSpaceDN w:val="0"/>
        <w:adjustRightInd w:val="0"/>
        <w:outlineLvl w:val="0"/>
        <w:rPr>
          <w:rFonts w:ascii="Helvetica" w:hAnsi="Helvetica"/>
          <w:b/>
        </w:rPr>
      </w:pPr>
      <w:r>
        <w:rPr>
          <w:rFonts w:ascii="Helvetica" w:hAnsi="Helvetica"/>
          <w:b/>
          <w:noProof/>
        </w:rPr>
        <w:drawing>
          <wp:inline distT="0" distB="0" distL="0" distR="0" wp14:anchorId="27555FAD" wp14:editId="7F146CEC">
            <wp:extent cx="6457950" cy="39687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7.36 PM.png"/>
                    <pic:cNvPicPr/>
                  </pic:nvPicPr>
                  <pic:blipFill>
                    <a:blip r:embed="rId482">
                      <a:extLst>
                        <a:ext uri="{28A0092B-C50C-407E-A947-70E740481C1C}">
                          <a14:useLocalDpi xmlns:a14="http://schemas.microsoft.com/office/drawing/2010/main" val="0"/>
                        </a:ext>
                      </a:extLst>
                    </a:blip>
                    <a:stretch>
                      <a:fillRect/>
                    </a:stretch>
                  </pic:blipFill>
                  <pic:spPr>
                    <a:xfrm>
                      <a:off x="0" y="0"/>
                      <a:ext cx="6457950" cy="3968750"/>
                    </a:xfrm>
                    <a:prstGeom prst="rect">
                      <a:avLst/>
                    </a:prstGeom>
                  </pic:spPr>
                </pic:pic>
              </a:graphicData>
            </a:graphic>
          </wp:inline>
        </w:drawing>
      </w:r>
    </w:p>
    <w:p w14:paraId="69F347AC" w14:textId="3BCF728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3511834D" w14:textId="18F096F4" w:rsidR="00B756C2" w:rsidRDefault="009B1DDE"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60DBD047" wp14:editId="750E49C3">
            <wp:extent cx="6457950" cy="389191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8.00 PM.png"/>
                    <pic:cNvPicPr/>
                  </pic:nvPicPr>
                  <pic:blipFill>
                    <a:blip r:embed="rId483">
                      <a:extLst>
                        <a:ext uri="{28A0092B-C50C-407E-A947-70E740481C1C}">
                          <a14:useLocalDpi xmlns:a14="http://schemas.microsoft.com/office/drawing/2010/main" val="0"/>
                        </a:ext>
                      </a:extLst>
                    </a:blip>
                    <a:stretch>
                      <a:fillRect/>
                    </a:stretch>
                  </pic:blipFill>
                  <pic:spPr>
                    <a:xfrm>
                      <a:off x="0" y="0"/>
                      <a:ext cx="6457950" cy="3891915"/>
                    </a:xfrm>
                    <a:prstGeom prst="rect">
                      <a:avLst/>
                    </a:prstGeom>
                  </pic:spPr>
                </pic:pic>
              </a:graphicData>
            </a:graphic>
          </wp:inline>
        </w:drawing>
      </w:r>
    </w:p>
    <w:p w14:paraId="497BF626" w14:textId="77777777" w:rsidR="00150A84" w:rsidRDefault="00150A84" w:rsidP="00B756C2">
      <w:pPr>
        <w:widowControl w:val="0"/>
        <w:pBdr>
          <w:bottom w:val="single" w:sz="6" w:space="1" w:color="auto"/>
        </w:pBdr>
        <w:autoSpaceDE w:val="0"/>
        <w:autoSpaceDN w:val="0"/>
        <w:adjustRightInd w:val="0"/>
        <w:rPr>
          <w:rFonts w:ascii="Helvetica" w:hAnsi="Helvetica" w:cs="Helvetica"/>
        </w:rPr>
      </w:pPr>
    </w:p>
    <w:p w14:paraId="339EDA82" w14:textId="265C9BC0" w:rsidR="00150A84" w:rsidRDefault="009B1DDE"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49CFCBBF" wp14:editId="74FF0545">
            <wp:extent cx="6457950" cy="396938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8.14 PM.png"/>
                    <pic:cNvPicPr/>
                  </pic:nvPicPr>
                  <pic:blipFill>
                    <a:blip r:embed="rId484">
                      <a:extLst>
                        <a:ext uri="{28A0092B-C50C-407E-A947-70E740481C1C}">
                          <a14:useLocalDpi xmlns:a14="http://schemas.microsoft.com/office/drawing/2010/main" val="0"/>
                        </a:ext>
                      </a:extLst>
                    </a:blip>
                    <a:stretch>
                      <a:fillRect/>
                    </a:stretch>
                  </pic:blipFill>
                  <pic:spPr>
                    <a:xfrm>
                      <a:off x="0" y="0"/>
                      <a:ext cx="6457950" cy="3969385"/>
                    </a:xfrm>
                    <a:prstGeom prst="rect">
                      <a:avLst/>
                    </a:prstGeom>
                  </pic:spPr>
                </pic:pic>
              </a:graphicData>
            </a:graphic>
          </wp:inline>
        </w:drawing>
      </w:r>
    </w:p>
    <w:p w14:paraId="17D39A70" w14:textId="484DA678" w:rsidR="00150A84" w:rsidRDefault="009B1DDE"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65F8133F" wp14:editId="2738F9A5">
            <wp:extent cx="6457950" cy="340487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8.30 PM.png"/>
                    <pic:cNvPicPr/>
                  </pic:nvPicPr>
                  <pic:blipFill>
                    <a:blip r:embed="rId485">
                      <a:extLst>
                        <a:ext uri="{28A0092B-C50C-407E-A947-70E740481C1C}">
                          <a14:useLocalDpi xmlns:a14="http://schemas.microsoft.com/office/drawing/2010/main" val="0"/>
                        </a:ext>
                      </a:extLst>
                    </a:blip>
                    <a:stretch>
                      <a:fillRect/>
                    </a:stretch>
                  </pic:blipFill>
                  <pic:spPr>
                    <a:xfrm>
                      <a:off x="0" y="0"/>
                      <a:ext cx="6457950" cy="3404870"/>
                    </a:xfrm>
                    <a:prstGeom prst="rect">
                      <a:avLst/>
                    </a:prstGeom>
                  </pic:spPr>
                </pic:pic>
              </a:graphicData>
            </a:graphic>
          </wp:inline>
        </w:drawing>
      </w:r>
    </w:p>
    <w:p w14:paraId="2CDB46D5" w14:textId="2BD80D7D" w:rsidR="00150A84" w:rsidRPr="005D3F9C" w:rsidRDefault="009B1DDE"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1A8A3CDE" wp14:editId="699A13CE">
            <wp:extent cx="6457950" cy="2736215"/>
            <wp:effectExtent l="0" t="0" r="0" b="698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8.40 PM.png"/>
                    <pic:cNvPicPr/>
                  </pic:nvPicPr>
                  <pic:blipFill>
                    <a:blip r:embed="rId486">
                      <a:extLst>
                        <a:ext uri="{28A0092B-C50C-407E-A947-70E740481C1C}">
                          <a14:useLocalDpi xmlns:a14="http://schemas.microsoft.com/office/drawing/2010/main" val="0"/>
                        </a:ext>
                      </a:extLst>
                    </a:blip>
                    <a:stretch>
                      <a:fillRect/>
                    </a:stretch>
                  </pic:blipFill>
                  <pic:spPr>
                    <a:xfrm>
                      <a:off x="0" y="0"/>
                      <a:ext cx="6457950" cy="2736215"/>
                    </a:xfrm>
                    <a:prstGeom prst="rect">
                      <a:avLst/>
                    </a:prstGeom>
                  </pic:spPr>
                </pic:pic>
              </a:graphicData>
            </a:graphic>
          </wp:inline>
        </w:drawing>
      </w:r>
    </w:p>
    <w:p w14:paraId="0A17EF58" w14:textId="77777777" w:rsidR="00150A84" w:rsidRDefault="00150A84" w:rsidP="00B756C2">
      <w:pPr>
        <w:autoSpaceDE w:val="0"/>
        <w:autoSpaceDN w:val="0"/>
        <w:adjustRightInd w:val="0"/>
        <w:outlineLvl w:val="0"/>
      </w:pPr>
    </w:p>
    <w:p w14:paraId="0F39A280" w14:textId="27F1070E" w:rsidR="009B1DDE" w:rsidRDefault="00AD6FEB" w:rsidP="00B756C2">
      <w:pPr>
        <w:autoSpaceDE w:val="0"/>
        <w:autoSpaceDN w:val="0"/>
        <w:adjustRightInd w:val="0"/>
        <w:outlineLvl w:val="0"/>
      </w:pPr>
      <w:hyperlink r:id="rId487" w:history="1">
        <w:r w:rsidR="009B1DDE" w:rsidRPr="009B1DDE">
          <w:rPr>
            <w:rStyle w:val="Hyperlink"/>
          </w:rPr>
          <w:t>https://www.neh.gov/grants</w:t>
        </w:r>
      </w:hyperlink>
    </w:p>
    <w:p w14:paraId="64A85EAE" w14:textId="77777777" w:rsidR="009B1DDE" w:rsidRDefault="009B1DDE" w:rsidP="00B756C2">
      <w:pPr>
        <w:autoSpaceDE w:val="0"/>
        <w:autoSpaceDN w:val="0"/>
        <w:adjustRightInd w:val="0"/>
        <w:outlineLvl w:val="0"/>
      </w:pPr>
    </w:p>
    <w:p w14:paraId="742A6D2E" w14:textId="77777777" w:rsidR="00B756C2" w:rsidRPr="005D3F9C" w:rsidRDefault="00B756C2" w:rsidP="00B756C2">
      <w:pPr>
        <w:widowControl w:val="0"/>
        <w:autoSpaceDE w:val="0"/>
        <w:autoSpaceDN w:val="0"/>
        <w:adjustRightInd w:val="0"/>
        <w:rPr>
          <w:rFonts w:ascii="Helvetica" w:hAnsi="Helvetica" w:cs="Helvetica"/>
          <w:b/>
        </w:rPr>
      </w:pPr>
      <w:bookmarkStart w:id="441" w:name="NEHPrograms"/>
      <w:bookmarkEnd w:id="441"/>
      <w:r w:rsidRPr="005D3F9C">
        <w:rPr>
          <w:rFonts w:ascii="Helvetica" w:hAnsi="Helvetica" w:cs="Helvetica"/>
          <w:b/>
        </w:rPr>
        <w:t>Programs:</w:t>
      </w:r>
    </w:p>
    <w:p w14:paraId="1AAB6869" w14:textId="77777777" w:rsidR="00B756C2" w:rsidRDefault="00B756C2" w:rsidP="00B756C2">
      <w:pPr>
        <w:widowControl w:val="0"/>
        <w:autoSpaceDE w:val="0"/>
        <w:autoSpaceDN w:val="0"/>
        <w:adjustRightInd w:val="0"/>
        <w:rPr>
          <w:rFonts w:ascii="Helvetica" w:hAnsi="Helvetica" w:cs="Helvetica"/>
        </w:rPr>
      </w:pPr>
    </w:p>
    <w:p w14:paraId="2BD3467A" w14:textId="77777777" w:rsidR="003B32A1" w:rsidRDefault="003B32A1" w:rsidP="003B32A1">
      <w:pPr>
        <w:widowControl w:val="0"/>
        <w:autoSpaceDE w:val="0"/>
        <w:autoSpaceDN w:val="0"/>
        <w:adjustRightInd w:val="0"/>
        <w:rPr>
          <w:rFonts w:ascii="Helvetica" w:hAnsi="Helvetica" w:cs="Helvetica"/>
        </w:rPr>
      </w:pPr>
      <w:bookmarkStart w:id="442" w:name="NEHHumanitiesCollections"/>
      <w:bookmarkEnd w:id="442"/>
      <w:r>
        <w:rPr>
          <w:rFonts w:ascii="Helvetica" w:hAnsi="Helvetica" w:cs="Helvetica"/>
        </w:rPr>
        <w:t>Humanities Collections and Reference Resources</w:t>
      </w:r>
    </w:p>
    <w:p w14:paraId="63437F73" w14:textId="77777777" w:rsidR="003B32A1" w:rsidRDefault="003B32A1" w:rsidP="003B32A1">
      <w:pPr>
        <w:widowControl w:val="0"/>
        <w:autoSpaceDE w:val="0"/>
        <w:autoSpaceDN w:val="0"/>
        <w:adjustRightInd w:val="0"/>
        <w:rPr>
          <w:rFonts w:ascii="Helvetica" w:hAnsi="Helvetica" w:cs="Helvetica"/>
        </w:rPr>
      </w:pPr>
      <w:r>
        <w:rPr>
          <w:rFonts w:ascii="Helvetica" w:hAnsi="Helvetica" w:cs="Helvetica"/>
        </w:rPr>
        <w:t>Synopsis 1</w:t>
      </w:r>
    </w:p>
    <w:p w14:paraId="064E7E22" w14:textId="77777777" w:rsidR="003B32A1" w:rsidRDefault="003B32A1" w:rsidP="003B32A1">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73"/>
        <w:gridCol w:w="5697"/>
      </w:tblGrid>
      <w:tr w:rsidR="003B32A1" w:rsidRPr="003B32A1" w14:paraId="7A7CDE69" w14:textId="77777777" w:rsidTr="003B32A1">
        <w:trPr>
          <w:tblCellSpacing w:w="0" w:type="dxa"/>
        </w:trPr>
        <w:tc>
          <w:tcPr>
            <w:tcW w:w="0" w:type="auto"/>
            <w:noWrap/>
            <w:hideMark/>
          </w:tcPr>
          <w:p w14:paraId="45E78FA1"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Document Type:</w:t>
            </w:r>
          </w:p>
        </w:tc>
        <w:tc>
          <w:tcPr>
            <w:tcW w:w="0" w:type="auto"/>
            <w:vAlign w:val="center"/>
            <w:hideMark/>
          </w:tcPr>
          <w:p w14:paraId="5F7DDC64"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Grants Notice</w:t>
            </w:r>
          </w:p>
        </w:tc>
      </w:tr>
      <w:tr w:rsidR="003B32A1" w:rsidRPr="003B32A1" w14:paraId="1B249AC2" w14:textId="77777777" w:rsidTr="003B32A1">
        <w:trPr>
          <w:tblCellSpacing w:w="0" w:type="dxa"/>
        </w:trPr>
        <w:tc>
          <w:tcPr>
            <w:tcW w:w="0" w:type="auto"/>
            <w:noWrap/>
            <w:hideMark/>
          </w:tcPr>
          <w:p w14:paraId="236D6C8A"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Funding Opportunity Number:</w:t>
            </w:r>
          </w:p>
        </w:tc>
        <w:tc>
          <w:tcPr>
            <w:tcW w:w="0" w:type="auto"/>
            <w:vAlign w:val="center"/>
            <w:hideMark/>
          </w:tcPr>
          <w:p w14:paraId="37E9B07E"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20170720-PW</w:t>
            </w:r>
          </w:p>
        </w:tc>
      </w:tr>
      <w:tr w:rsidR="003B32A1" w:rsidRPr="003B32A1" w14:paraId="6C4BC00B" w14:textId="77777777" w:rsidTr="003B32A1">
        <w:trPr>
          <w:tblCellSpacing w:w="0" w:type="dxa"/>
        </w:trPr>
        <w:tc>
          <w:tcPr>
            <w:tcW w:w="0" w:type="auto"/>
            <w:noWrap/>
            <w:hideMark/>
          </w:tcPr>
          <w:p w14:paraId="6651B4CE"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Funding Opportunity Title:</w:t>
            </w:r>
          </w:p>
        </w:tc>
        <w:tc>
          <w:tcPr>
            <w:tcW w:w="0" w:type="auto"/>
            <w:vAlign w:val="center"/>
            <w:hideMark/>
          </w:tcPr>
          <w:p w14:paraId="679222BE"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Humanities Collections and Reference Resources</w:t>
            </w:r>
          </w:p>
        </w:tc>
      </w:tr>
      <w:tr w:rsidR="003B32A1" w:rsidRPr="003B32A1" w14:paraId="35313791" w14:textId="77777777" w:rsidTr="003B32A1">
        <w:trPr>
          <w:tblCellSpacing w:w="0" w:type="dxa"/>
        </w:trPr>
        <w:tc>
          <w:tcPr>
            <w:tcW w:w="0" w:type="auto"/>
            <w:noWrap/>
            <w:hideMark/>
          </w:tcPr>
          <w:p w14:paraId="31134ADA"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Opportunity Category:</w:t>
            </w:r>
          </w:p>
        </w:tc>
        <w:tc>
          <w:tcPr>
            <w:tcW w:w="0" w:type="auto"/>
            <w:vAlign w:val="center"/>
            <w:hideMark/>
          </w:tcPr>
          <w:p w14:paraId="4C2B538D"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Discretionary</w:t>
            </w:r>
          </w:p>
        </w:tc>
      </w:tr>
      <w:tr w:rsidR="003B32A1" w:rsidRPr="003B32A1" w14:paraId="487D501B" w14:textId="77777777" w:rsidTr="003B32A1">
        <w:trPr>
          <w:tblCellSpacing w:w="0" w:type="dxa"/>
        </w:trPr>
        <w:tc>
          <w:tcPr>
            <w:tcW w:w="0" w:type="auto"/>
            <w:noWrap/>
            <w:hideMark/>
          </w:tcPr>
          <w:p w14:paraId="3C2D8C5E"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Opportunity Category Explanation:</w:t>
            </w:r>
          </w:p>
        </w:tc>
        <w:tc>
          <w:tcPr>
            <w:tcW w:w="0" w:type="auto"/>
            <w:vAlign w:val="center"/>
            <w:hideMark/>
          </w:tcPr>
          <w:p w14:paraId="3A6ED20F"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w:t>
            </w:r>
          </w:p>
        </w:tc>
      </w:tr>
      <w:tr w:rsidR="003B32A1" w:rsidRPr="003B32A1" w14:paraId="37DFC823" w14:textId="77777777" w:rsidTr="003B32A1">
        <w:trPr>
          <w:tblCellSpacing w:w="0" w:type="dxa"/>
        </w:trPr>
        <w:tc>
          <w:tcPr>
            <w:tcW w:w="0" w:type="auto"/>
            <w:noWrap/>
            <w:hideMark/>
          </w:tcPr>
          <w:p w14:paraId="0A7700AA"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Funding Instrument Type:</w:t>
            </w:r>
          </w:p>
        </w:tc>
        <w:tc>
          <w:tcPr>
            <w:tcW w:w="0" w:type="auto"/>
            <w:vAlign w:val="center"/>
            <w:hideMark/>
          </w:tcPr>
          <w:p w14:paraId="12613FF8"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Grant</w:t>
            </w:r>
          </w:p>
        </w:tc>
      </w:tr>
      <w:tr w:rsidR="003B32A1" w:rsidRPr="003B32A1" w14:paraId="196FB2EF" w14:textId="77777777" w:rsidTr="003B32A1">
        <w:trPr>
          <w:tblCellSpacing w:w="0" w:type="dxa"/>
        </w:trPr>
        <w:tc>
          <w:tcPr>
            <w:tcW w:w="0" w:type="auto"/>
            <w:noWrap/>
            <w:hideMark/>
          </w:tcPr>
          <w:p w14:paraId="1F0DC5A7"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Category of Funding Activity:</w:t>
            </w:r>
          </w:p>
        </w:tc>
        <w:tc>
          <w:tcPr>
            <w:tcW w:w="0" w:type="auto"/>
            <w:vAlign w:val="center"/>
            <w:hideMark/>
          </w:tcPr>
          <w:p w14:paraId="6E645076"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Humanities (see "Cultural Affairs" in CFDA)</w:t>
            </w:r>
          </w:p>
        </w:tc>
      </w:tr>
      <w:tr w:rsidR="003B32A1" w:rsidRPr="003B32A1" w14:paraId="4E73AFFE" w14:textId="77777777" w:rsidTr="003B32A1">
        <w:trPr>
          <w:tblCellSpacing w:w="0" w:type="dxa"/>
        </w:trPr>
        <w:tc>
          <w:tcPr>
            <w:tcW w:w="0" w:type="auto"/>
            <w:noWrap/>
            <w:hideMark/>
          </w:tcPr>
          <w:p w14:paraId="6D303C3C"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Category Explanation:</w:t>
            </w:r>
          </w:p>
        </w:tc>
        <w:tc>
          <w:tcPr>
            <w:tcW w:w="0" w:type="auto"/>
            <w:vAlign w:val="center"/>
            <w:hideMark/>
          </w:tcPr>
          <w:p w14:paraId="6E83B996"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w:t>
            </w:r>
          </w:p>
        </w:tc>
      </w:tr>
      <w:tr w:rsidR="003B32A1" w:rsidRPr="003B32A1" w14:paraId="62E064C7" w14:textId="77777777" w:rsidTr="003B32A1">
        <w:trPr>
          <w:tblCellSpacing w:w="0" w:type="dxa"/>
        </w:trPr>
        <w:tc>
          <w:tcPr>
            <w:tcW w:w="0" w:type="auto"/>
            <w:noWrap/>
            <w:hideMark/>
          </w:tcPr>
          <w:p w14:paraId="473390E5"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Expected Number of Awards:</w:t>
            </w:r>
          </w:p>
        </w:tc>
        <w:tc>
          <w:tcPr>
            <w:tcW w:w="0" w:type="auto"/>
            <w:vAlign w:val="center"/>
            <w:hideMark/>
          </w:tcPr>
          <w:p w14:paraId="204A7111"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w:t>
            </w:r>
          </w:p>
        </w:tc>
      </w:tr>
      <w:tr w:rsidR="003B32A1" w:rsidRPr="003B32A1" w14:paraId="28131428" w14:textId="77777777" w:rsidTr="003B32A1">
        <w:trPr>
          <w:tblCellSpacing w:w="0" w:type="dxa"/>
        </w:trPr>
        <w:tc>
          <w:tcPr>
            <w:tcW w:w="0" w:type="auto"/>
            <w:noWrap/>
            <w:hideMark/>
          </w:tcPr>
          <w:p w14:paraId="55870AB2"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CFDA Number(s):</w:t>
            </w:r>
          </w:p>
        </w:tc>
        <w:tc>
          <w:tcPr>
            <w:tcW w:w="0" w:type="auto"/>
            <w:vAlign w:val="center"/>
            <w:hideMark/>
          </w:tcPr>
          <w:p w14:paraId="38B237CA" w14:textId="5278F720"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xml:space="preserve">45.149 -- Promotion of the </w:t>
            </w:r>
            <w:r w:rsidR="004E1732" w:rsidRPr="003B32A1">
              <w:rPr>
                <w:rFonts w:ascii="Helvetica" w:hAnsi="Helvetica" w:cs="Helvetica"/>
              </w:rPr>
              <w:t>Humanities</w:t>
            </w:r>
            <w:r w:rsidR="004E1732">
              <w:rPr>
                <w:rFonts w:ascii="Helvetica" w:hAnsi="Helvetica" w:cs="Helvetica"/>
              </w:rPr>
              <w:t xml:space="preserve"> </w:t>
            </w:r>
            <w:r w:rsidR="004E1732" w:rsidRPr="003B32A1">
              <w:rPr>
                <w:rFonts w:ascii="Helvetica" w:hAnsi="Helvetica" w:cs="Helvetica"/>
              </w:rPr>
              <w:t>Division</w:t>
            </w:r>
            <w:r w:rsidRPr="003B32A1">
              <w:rPr>
                <w:rFonts w:ascii="Helvetica" w:hAnsi="Helvetica" w:cs="Helvetica"/>
              </w:rPr>
              <w:t xml:space="preserve"> of Preservation and Access</w:t>
            </w:r>
          </w:p>
        </w:tc>
      </w:tr>
      <w:tr w:rsidR="003B32A1" w:rsidRPr="003B32A1" w14:paraId="48DEE64A" w14:textId="77777777" w:rsidTr="003B32A1">
        <w:trPr>
          <w:tblCellSpacing w:w="0" w:type="dxa"/>
        </w:trPr>
        <w:tc>
          <w:tcPr>
            <w:tcW w:w="0" w:type="auto"/>
            <w:noWrap/>
            <w:hideMark/>
          </w:tcPr>
          <w:p w14:paraId="7EF8F8DA"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Cost Sharing or Matching Requirement:</w:t>
            </w:r>
          </w:p>
        </w:tc>
        <w:tc>
          <w:tcPr>
            <w:tcW w:w="0" w:type="auto"/>
            <w:vAlign w:val="center"/>
            <w:hideMark/>
          </w:tcPr>
          <w:p w14:paraId="306FB77C"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No</w:t>
            </w:r>
          </w:p>
        </w:tc>
      </w:tr>
      <w:tr w:rsidR="003B32A1" w:rsidRPr="003B32A1" w14:paraId="3A036308" w14:textId="77777777" w:rsidTr="003B32A1">
        <w:trPr>
          <w:tblCellSpacing w:w="0" w:type="dxa"/>
        </w:trPr>
        <w:tc>
          <w:tcPr>
            <w:tcW w:w="0" w:type="auto"/>
            <w:noWrap/>
            <w:hideMark/>
          </w:tcPr>
          <w:p w14:paraId="03A04FA8"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Version:</w:t>
            </w:r>
          </w:p>
        </w:tc>
        <w:tc>
          <w:tcPr>
            <w:tcW w:w="0" w:type="auto"/>
            <w:vAlign w:val="center"/>
            <w:hideMark/>
          </w:tcPr>
          <w:p w14:paraId="381C8ABE"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Synopsis 1</w:t>
            </w:r>
          </w:p>
        </w:tc>
      </w:tr>
      <w:tr w:rsidR="003B32A1" w:rsidRPr="003B32A1" w14:paraId="48BF9BA8" w14:textId="77777777" w:rsidTr="003B32A1">
        <w:trPr>
          <w:tblCellSpacing w:w="0" w:type="dxa"/>
        </w:trPr>
        <w:tc>
          <w:tcPr>
            <w:tcW w:w="0" w:type="auto"/>
            <w:noWrap/>
            <w:hideMark/>
          </w:tcPr>
          <w:p w14:paraId="2EFAF2BD"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Posted Date:</w:t>
            </w:r>
          </w:p>
        </w:tc>
        <w:tc>
          <w:tcPr>
            <w:tcW w:w="0" w:type="auto"/>
            <w:vAlign w:val="center"/>
            <w:hideMark/>
          </w:tcPr>
          <w:p w14:paraId="6C3F056A"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May 16, 2017</w:t>
            </w:r>
          </w:p>
        </w:tc>
      </w:tr>
      <w:tr w:rsidR="003B32A1" w:rsidRPr="003B32A1" w14:paraId="673030FF" w14:textId="77777777" w:rsidTr="003B32A1">
        <w:trPr>
          <w:tblCellSpacing w:w="0" w:type="dxa"/>
        </w:trPr>
        <w:tc>
          <w:tcPr>
            <w:tcW w:w="0" w:type="auto"/>
            <w:noWrap/>
            <w:hideMark/>
          </w:tcPr>
          <w:p w14:paraId="79C36873"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Last Updated Date:</w:t>
            </w:r>
          </w:p>
        </w:tc>
        <w:tc>
          <w:tcPr>
            <w:tcW w:w="0" w:type="auto"/>
            <w:vAlign w:val="center"/>
            <w:hideMark/>
          </w:tcPr>
          <w:p w14:paraId="588AFD9C"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May 16, 2017</w:t>
            </w:r>
          </w:p>
        </w:tc>
      </w:tr>
      <w:tr w:rsidR="003B32A1" w:rsidRPr="003B32A1" w14:paraId="307DA9A8" w14:textId="77777777" w:rsidTr="003B32A1">
        <w:trPr>
          <w:tblCellSpacing w:w="0" w:type="dxa"/>
        </w:trPr>
        <w:tc>
          <w:tcPr>
            <w:tcW w:w="0" w:type="auto"/>
            <w:noWrap/>
            <w:hideMark/>
          </w:tcPr>
          <w:p w14:paraId="3ED492FC"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Original Closing Date for Applications:</w:t>
            </w:r>
          </w:p>
        </w:tc>
        <w:tc>
          <w:tcPr>
            <w:tcW w:w="0" w:type="auto"/>
            <w:vAlign w:val="center"/>
            <w:hideMark/>
          </w:tcPr>
          <w:p w14:paraId="7C179A0C"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Jul 20, 2017  </w:t>
            </w:r>
          </w:p>
        </w:tc>
      </w:tr>
      <w:tr w:rsidR="003B32A1" w:rsidRPr="003B32A1" w14:paraId="3E070BD7" w14:textId="77777777" w:rsidTr="003B32A1">
        <w:trPr>
          <w:tblCellSpacing w:w="0" w:type="dxa"/>
        </w:trPr>
        <w:tc>
          <w:tcPr>
            <w:tcW w:w="0" w:type="auto"/>
            <w:noWrap/>
            <w:hideMark/>
          </w:tcPr>
          <w:p w14:paraId="5FE27011"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Current Closing Date for Applications:</w:t>
            </w:r>
          </w:p>
        </w:tc>
        <w:tc>
          <w:tcPr>
            <w:tcW w:w="0" w:type="auto"/>
            <w:vAlign w:val="center"/>
            <w:hideMark/>
          </w:tcPr>
          <w:p w14:paraId="0CF21472"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Jul 20, 2017  </w:t>
            </w:r>
          </w:p>
        </w:tc>
      </w:tr>
      <w:tr w:rsidR="003B32A1" w:rsidRPr="003B32A1" w14:paraId="30223937" w14:textId="77777777" w:rsidTr="003B32A1">
        <w:trPr>
          <w:tblCellSpacing w:w="0" w:type="dxa"/>
        </w:trPr>
        <w:tc>
          <w:tcPr>
            <w:tcW w:w="0" w:type="auto"/>
            <w:noWrap/>
            <w:hideMark/>
          </w:tcPr>
          <w:p w14:paraId="2F5E1A50"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Archive Date:</w:t>
            </w:r>
          </w:p>
        </w:tc>
        <w:tc>
          <w:tcPr>
            <w:tcW w:w="0" w:type="auto"/>
            <w:vAlign w:val="center"/>
            <w:hideMark/>
          </w:tcPr>
          <w:p w14:paraId="4824356C"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w:t>
            </w:r>
          </w:p>
        </w:tc>
      </w:tr>
      <w:tr w:rsidR="003B32A1" w:rsidRPr="003B32A1" w14:paraId="1C4E085A" w14:textId="77777777" w:rsidTr="003B32A1">
        <w:trPr>
          <w:tblCellSpacing w:w="0" w:type="dxa"/>
        </w:trPr>
        <w:tc>
          <w:tcPr>
            <w:tcW w:w="0" w:type="auto"/>
            <w:noWrap/>
            <w:hideMark/>
          </w:tcPr>
          <w:p w14:paraId="2BF9C9AD"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Estimated Total Program Funding:</w:t>
            </w:r>
          </w:p>
        </w:tc>
        <w:tc>
          <w:tcPr>
            <w:tcW w:w="0" w:type="auto"/>
            <w:vAlign w:val="center"/>
            <w:hideMark/>
          </w:tcPr>
          <w:p w14:paraId="28BAAB65"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w:t>
            </w:r>
          </w:p>
        </w:tc>
      </w:tr>
      <w:tr w:rsidR="003B32A1" w:rsidRPr="003B32A1" w14:paraId="2DFDD16D" w14:textId="77777777" w:rsidTr="003B32A1">
        <w:trPr>
          <w:tblCellSpacing w:w="0" w:type="dxa"/>
        </w:trPr>
        <w:tc>
          <w:tcPr>
            <w:tcW w:w="0" w:type="auto"/>
            <w:noWrap/>
            <w:hideMark/>
          </w:tcPr>
          <w:p w14:paraId="78A3232F"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Award Ceiling:</w:t>
            </w:r>
          </w:p>
        </w:tc>
        <w:tc>
          <w:tcPr>
            <w:tcW w:w="0" w:type="auto"/>
            <w:vAlign w:val="center"/>
            <w:hideMark/>
          </w:tcPr>
          <w:p w14:paraId="2589AEA6"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$350,000</w:t>
            </w:r>
          </w:p>
        </w:tc>
      </w:tr>
      <w:tr w:rsidR="003B32A1" w:rsidRPr="003B32A1" w14:paraId="02066145" w14:textId="77777777" w:rsidTr="003B32A1">
        <w:trPr>
          <w:tblCellSpacing w:w="0" w:type="dxa"/>
        </w:trPr>
        <w:tc>
          <w:tcPr>
            <w:tcW w:w="0" w:type="auto"/>
            <w:noWrap/>
            <w:hideMark/>
          </w:tcPr>
          <w:p w14:paraId="7D580222"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Award Floor:</w:t>
            </w:r>
          </w:p>
        </w:tc>
        <w:tc>
          <w:tcPr>
            <w:tcW w:w="0" w:type="auto"/>
            <w:vAlign w:val="center"/>
            <w:hideMark/>
          </w:tcPr>
          <w:p w14:paraId="3456D3C1"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$1</w:t>
            </w:r>
          </w:p>
        </w:tc>
      </w:tr>
      <w:tr w:rsidR="003B32A1" w:rsidRPr="003B32A1" w14:paraId="77BA750E" w14:textId="77777777" w:rsidTr="003B32A1">
        <w:trPr>
          <w:tblCellSpacing w:w="0" w:type="dxa"/>
        </w:trPr>
        <w:tc>
          <w:tcPr>
            <w:tcW w:w="0" w:type="auto"/>
            <w:noWrap/>
            <w:hideMark/>
          </w:tcPr>
          <w:p w14:paraId="75603D11"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Eligible Applicants:</w:t>
            </w:r>
          </w:p>
        </w:tc>
        <w:tc>
          <w:tcPr>
            <w:tcW w:w="0" w:type="auto"/>
            <w:vAlign w:val="center"/>
            <w:hideMark/>
          </w:tcPr>
          <w:p w14:paraId="0813B95A"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Native American tribal governments (Federally recognized)</w:t>
            </w:r>
            <w:r w:rsidRPr="003B32A1">
              <w:rPr>
                <w:rFonts w:ascii="Helvetica" w:hAnsi="Helvetica" w:cs="Helvetica"/>
              </w:rPr>
              <w:br/>
              <w:t>Nonprofits having a 501(c)(3) status with the IRS, other than institutions of higher education</w:t>
            </w:r>
            <w:r w:rsidRPr="003B32A1">
              <w:rPr>
                <w:rFonts w:ascii="Helvetica" w:hAnsi="Helvetica" w:cs="Helvetica"/>
              </w:rPr>
              <w:br/>
              <w:t>Special district governments</w:t>
            </w:r>
            <w:r w:rsidRPr="003B32A1">
              <w:rPr>
                <w:rFonts w:ascii="Helvetica" w:hAnsi="Helvetica" w:cs="Helvetica"/>
              </w:rPr>
              <w:br/>
              <w:t>Private institutions of higher education</w:t>
            </w:r>
            <w:r w:rsidRPr="003B32A1">
              <w:rPr>
                <w:rFonts w:ascii="Helvetica" w:hAnsi="Helvetica" w:cs="Helvetica"/>
              </w:rPr>
              <w:br/>
              <w:t>State governments</w:t>
            </w:r>
            <w:r w:rsidRPr="003B32A1">
              <w:rPr>
                <w:rFonts w:ascii="Helvetica" w:hAnsi="Helvetica" w:cs="Helvetica"/>
              </w:rPr>
              <w:br/>
              <w:t>City or township governments</w:t>
            </w:r>
            <w:r w:rsidRPr="003B32A1">
              <w:rPr>
                <w:rFonts w:ascii="Helvetica" w:hAnsi="Helvetica" w:cs="Helvetica"/>
              </w:rPr>
              <w:br/>
              <w:t>County governments</w:t>
            </w:r>
            <w:r w:rsidRPr="003B32A1">
              <w:rPr>
                <w:rFonts w:ascii="Helvetica" w:hAnsi="Helvetica" w:cs="Helvetica"/>
              </w:rPr>
              <w:br/>
              <w:t>Public and State controlled institutions of higher education</w:t>
            </w:r>
          </w:p>
        </w:tc>
      </w:tr>
      <w:tr w:rsidR="003B32A1" w14:paraId="11526089" w14:textId="77777777" w:rsidTr="003B32A1">
        <w:trPr>
          <w:tblCellSpacing w:w="0" w:type="dxa"/>
        </w:trPr>
        <w:tc>
          <w:tcPr>
            <w:tcW w:w="0" w:type="auto"/>
            <w:noWrap/>
            <w:hideMark/>
          </w:tcPr>
          <w:p w14:paraId="5034F326"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Agency Name:</w:t>
            </w:r>
          </w:p>
        </w:tc>
        <w:tc>
          <w:tcPr>
            <w:tcW w:w="0" w:type="auto"/>
            <w:vAlign w:val="center"/>
            <w:hideMark/>
          </w:tcPr>
          <w:p w14:paraId="1A60DEDC" w14:textId="77777777" w:rsidR="003B32A1" w:rsidRPr="003B32A1" w:rsidRDefault="003B32A1" w:rsidP="003B32A1">
            <w:pPr>
              <w:widowControl w:val="0"/>
              <w:autoSpaceDE w:val="0"/>
              <w:autoSpaceDN w:val="0"/>
              <w:adjustRightInd w:val="0"/>
              <w:rPr>
                <w:rFonts w:ascii="Helvetica" w:hAnsi="Helvetica" w:cs="Helvetica"/>
              </w:rPr>
            </w:pPr>
            <w:r w:rsidRPr="003B32A1">
              <w:rPr>
                <w:rStyle w:val="search-custom"/>
                <w:rFonts w:ascii="Helvetica" w:hAnsi="Helvetica" w:cs="Helvetica"/>
              </w:rPr>
              <w:t>National Endowment for the Humanities</w:t>
            </w:r>
          </w:p>
        </w:tc>
      </w:tr>
      <w:tr w:rsidR="003B32A1" w14:paraId="75A9CB8C" w14:textId="77777777" w:rsidTr="003B32A1">
        <w:trPr>
          <w:tblCellSpacing w:w="0" w:type="dxa"/>
        </w:trPr>
        <w:tc>
          <w:tcPr>
            <w:tcW w:w="0" w:type="auto"/>
            <w:noWrap/>
            <w:hideMark/>
          </w:tcPr>
          <w:p w14:paraId="204E2D9B"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Description:</w:t>
            </w:r>
          </w:p>
        </w:tc>
        <w:tc>
          <w:tcPr>
            <w:tcW w:w="0" w:type="auto"/>
            <w:vAlign w:val="center"/>
            <w:hideMark/>
          </w:tcPr>
          <w:p w14:paraId="723851DF" w14:textId="77777777" w:rsidR="003B32A1" w:rsidRPr="003B32A1" w:rsidRDefault="003B32A1" w:rsidP="003B32A1">
            <w:pPr>
              <w:widowControl w:val="0"/>
              <w:autoSpaceDE w:val="0"/>
              <w:autoSpaceDN w:val="0"/>
              <w:adjustRightInd w:val="0"/>
              <w:rPr>
                <w:rFonts w:ascii="Helvetica" w:hAnsi="Helvetica" w:cs="Helvetica"/>
              </w:rPr>
            </w:pPr>
            <w:r w:rsidRPr="003B32A1">
              <w:rPr>
                <w:rStyle w:val="search-custom"/>
                <w:rFonts w:ascii="Helvetica" w:hAnsi="Helvetica" w:cs="Helvetica"/>
              </w:rPr>
              <w:t>The Humanities Collections and Reference Resources (HCRR) program supports projects that provide an essential underpinning for scholarship, education, and public programming in the humanities. Thousands of libraries, archives, museums, and historical organizations across the country maintain important collections of books and manuscripts, photographs, sound recordings and moving images, archaeological and ethnographic artifacts, art and material culture, and digital objects. Funding from this program strengthens efforts to extend the life of such materials and make their intellectual content widely accessible, often through the use of digital technology. Awards are also made to create various reference resources that facilitate use of cultural materials, from works that provide basic information quickly to tools that synthesize and codify knowledge of a subject for in-depth investigation. HCRR offers two kinds of awards: 1) for implementation and 2) for planning, assessment, and pilot efforts (HCRR Foundations grants).</w:t>
            </w:r>
          </w:p>
        </w:tc>
      </w:tr>
      <w:tr w:rsidR="003B32A1" w14:paraId="4BED2E0F" w14:textId="77777777" w:rsidTr="003B32A1">
        <w:trPr>
          <w:tblCellSpacing w:w="0" w:type="dxa"/>
        </w:trPr>
        <w:tc>
          <w:tcPr>
            <w:tcW w:w="0" w:type="auto"/>
            <w:noWrap/>
            <w:hideMark/>
          </w:tcPr>
          <w:p w14:paraId="0DF2BDA9"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Link to Additional Information:</w:t>
            </w:r>
          </w:p>
        </w:tc>
        <w:tc>
          <w:tcPr>
            <w:tcW w:w="0" w:type="auto"/>
            <w:vAlign w:val="center"/>
            <w:hideMark/>
          </w:tcPr>
          <w:p w14:paraId="3462C35A" w14:textId="77777777" w:rsidR="003B32A1" w:rsidRPr="003B32A1" w:rsidRDefault="003B32A1" w:rsidP="003B32A1">
            <w:pPr>
              <w:widowControl w:val="0"/>
              <w:autoSpaceDE w:val="0"/>
              <w:autoSpaceDN w:val="0"/>
              <w:adjustRightInd w:val="0"/>
              <w:rPr>
                <w:rFonts w:ascii="Helvetica" w:hAnsi="Helvetica" w:cs="Helvetica"/>
              </w:rPr>
            </w:pPr>
            <w:r w:rsidRPr="003B32A1">
              <w:rPr>
                <w:rStyle w:val="search-custom"/>
                <w:rFonts w:ascii="Helvetica" w:hAnsi="Helvetica" w:cs="Helvetica"/>
              </w:rPr>
              <w:fldChar w:fldCharType="begin"/>
            </w:r>
            <w:r w:rsidRPr="003B32A1">
              <w:rPr>
                <w:rStyle w:val="search-custom"/>
                <w:rFonts w:ascii="Helvetica" w:hAnsi="Helvetica" w:cs="Helvetica"/>
              </w:rPr>
              <w:instrText xml:space="preserve"> HYPERLINK "https://www.neh.gov/grants/preservation/humanities-collections-and-reference-resources" \o "Link to Additional Information" \t "_blank" </w:instrText>
            </w:r>
            <w:r w:rsidRPr="003B32A1">
              <w:rPr>
                <w:rStyle w:val="search-custom"/>
                <w:rFonts w:ascii="Helvetica" w:hAnsi="Helvetica" w:cs="Helvetica"/>
              </w:rPr>
              <w:fldChar w:fldCharType="separate"/>
            </w:r>
            <w:r w:rsidRPr="003B32A1">
              <w:rPr>
                <w:rStyle w:val="Hyperlink"/>
                <w:rFonts w:ascii="Helvetica" w:hAnsi="Helvetica" w:cs="Helvetica"/>
              </w:rPr>
              <w:t>https://www.neh.gov/grants/preservation/humanities-collections-and-reference-resources</w:t>
            </w:r>
            <w:r w:rsidRPr="003B32A1">
              <w:rPr>
                <w:rStyle w:val="search-custom"/>
                <w:rFonts w:ascii="Helvetica" w:hAnsi="Helvetica" w:cs="Helvetica"/>
              </w:rPr>
              <w:fldChar w:fldCharType="end"/>
            </w:r>
          </w:p>
        </w:tc>
      </w:tr>
      <w:tr w:rsidR="003B32A1" w14:paraId="286358B2" w14:textId="77777777" w:rsidTr="003B32A1">
        <w:trPr>
          <w:tblCellSpacing w:w="0" w:type="dxa"/>
        </w:trPr>
        <w:tc>
          <w:tcPr>
            <w:tcW w:w="0" w:type="auto"/>
            <w:noWrap/>
            <w:hideMark/>
          </w:tcPr>
          <w:p w14:paraId="650CD189"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Grantor Contact Information:</w:t>
            </w:r>
          </w:p>
        </w:tc>
        <w:tc>
          <w:tcPr>
            <w:tcW w:w="0" w:type="auto"/>
            <w:vAlign w:val="center"/>
            <w:hideMark/>
          </w:tcPr>
          <w:p w14:paraId="37CF57AD" w14:textId="77777777" w:rsidR="003B32A1" w:rsidRPr="003B32A1" w:rsidRDefault="003B32A1" w:rsidP="003B32A1">
            <w:pPr>
              <w:widowControl w:val="0"/>
              <w:autoSpaceDE w:val="0"/>
              <w:autoSpaceDN w:val="0"/>
              <w:adjustRightInd w:val="0"/>
              <w:rPr>
                <w:rFonts w:ascii="Helvetica" w:hAnsi="Helvetica" w:cs="Helvetica"/>
              </w:rPr>
            </w:pPr>
            <w:r w:rsidRPr="003B32A1">
              <w:rPr>
                <w:rStyle w:val="search-custom"/>
                <w:rFonts w:ascii="Helvetica" w:hAnsi="Helvetica" w:cs="Helvetica"/>
              </w:rPr>
              <w:t>If you have difficulty accessing the full announcement electronically, please contact:</w:t>
            </w:r>
            <w:r w:rsidRPr="003B32A1">
              <w:rPr>
                <w:rFonts w:ascii="Helvetica" w:hAnsi="Helvetica" w:cs="Helvetica"/>
              </w:rPr>
              <w:br/>
            </w:r>
            <w:r w:rsidRPr="003B32A1">
              <w:rPr>
                <w:rFonts w:ascii="Helvetica" w:hAnsi="Helvetica" w:cs="Helvetica"/>
              </w:rPr>
              <w:br/>
            </w:r>
            <w:r w:rsidRPr="003B32A1">
              <w:rPr>
                <w:rStyle w:val="search-custom"/>
                <w:rFonts w:ascii="Helvetica" w:hAnsi="Helvetica" w:cs="Helvetica"/>
              </w:rPr>
              <w:t>Humanities Collections and Reference Resources Division of Preservation and Access National Endowment for the Humanities 400 Seventh Street, SW Washington, DC 20506 preservation@neh.gov preservation@neh.gov</w:t>
            </w:r>
            <w:r w:rsidRPr="003B32A1">
              <w:rPr>
                <w:rStyle w:val="apple-converted-space"/>
                <w:rFonts w:ascii="Helvetica" w:hAnsi="Helvetica" w:cs="Helvetica"/>
              </w:rPr>
              <w:t> </w:t>
            </w:r>
            <w:r w:rsidRPr="003B32A1">
              <w:rPr>
                <w:rFonts w:ascii="Helvetica" w:hAnsi="Helvetica" w:cs="Helvetica"/>
              </w:rPr>
              <w:br/>
            </w:r>
            <w:r w:rsidRPr="003B32A1">
              <w:rPr>
                <w:rFonts w:ascii="Helvetica" w:hAnsi="Helvetica" w:cs="Helvetica"/>
              </w:rPr>
              <w:br/>
            </w:r>
            <w:hyperlink r:id="rId488" w:history="1">
              <w:r w:rsidRPr="003B32A1">
                <w:rPr>
                  <w:rStyle w:val="Hyperlink"/>
                  <w:rFonts w:ascii="Helvetica" w:hAnsi="Helvetica" w:cs="Helvetica"/>
                </w:rPr>
                <w:t>preservation@neh.gov</w:t>
              </w:r>
            </w:hyperlink>
          </w:p>
        </w:tc>
      </w:tr>
    </w:tbl>
    <w:p w14:paraId="0B105392" w14:textId="77777777" w:rsidR="003B32A1" w:rsidRDefault="003B32A1" w:rsidP="003B32A1">
      <w:pPr>
        <w:widowControl w:val="0"/>
        <w:autoSpaceDE w:val="0"/>
        <w:autoSpaceDN w:val="0"/>
        <w:adjustRightInd w:val="0"/>
        <w:rPr>
          <w:rFonts w:ascii="Helvetica" w:hAnsi="Helvetica" w:cs="Helvetica"/>
        </w:rPr>
      </w:pPr>
    </w:p>
    <w:p w14:paraId="2F7D4368" w14:textId="77777777" w:rsidR="003B32A1" w:rsidRDefault="00AD6FEB" w:rsidP="003B32A1">
      <w:pPr>
        <w:widowControl w:val="0"/>
        <w:pBdr>
          <w:bottom w:val="single" w:sz="6" w:space="1" w:color="auto"/>
        </w:pBdr>
        <w:autoSpaceDE w:val="0"/>
        <w:autoSpaceDN w:val="0"/>
        <w:adjustRightInd w:val="0"/>
        <w:rPr>
          <w:rFonts w:ascii="Helvetica" w:hAnsi="Helvetica" w:cs="Helvetica"/>
          <w:color w:val="386EFF"/>
          <w:u w:val="single" w:color="386EFF"/>
        </w:rPr>
      </w:pPr>
      <w:hyperlink r:id="rId489" w:history="1">
        <w:r w:rsidR="003B32A1">
          <w:rPr>
            <w:rFonts w:ascii="Helvetica" w:hAnsi="Helvetica" w:cs="Helvetica"/>
            <w:color w:val="386EFF"/>
            <w:u w:val="single" w:color="386EFF"/>
          </w:rPr>
          <w:t>http://www.grants.gov/web/grants/view-opportunity.html?oppId=293869</w:t>
        </w:r>
      </w:hyperlink>
    </w:p>
    <w:p w14:paraId="085FEB1C" w14:textId="77777777" w:rsidR="003B32A1" w:rsidRDefault="003B32A1" w:rsidP="003B32A1">
      <w:pPr>
        <w:widowControl w:val="0"/>
        <w:pBdr>
          <w:bottom w:val="single" w:sz="6" w:space="1" w:color="auto"/>
        </w:pBdr>
        <w:autoSpaceDE w:val="0"/>
        <w:autoSpaceDN w:val="0"/>
        <w:adjustRightInd w:val="0"/>
        <w:rPr>
          <w:rFonts w:ascii="Helvetica" w:hAnsi="Helvetica" w:cs="Helvetica"/>
        </w:rPr>
      </w:pPr>
    </w:p>
    <w:p w14:paraId="0C498D2F" w14:textId="77777777" w:rsidR="003B32A1" w:rsidRDefault="003B32A1" w:rsidP="003B32A1">
      <w:pPr>
        <w:widowControl w:val="0"/>
        <w:autoSpaceDE w:val="0"/>
        <w:autoSpaceDN w:val="0"/>
        <w:adjustRightInd w:val="0"/>
        <w:rPr>
          <w:rFonts w:ascii="Helvetica" w:hAnsi="Helvetica" w:cs="Helvetica"/>
        </w:rPr>
      </w:pPr>
    </w:p>
    <w:p w14:paraId="6D70372E" w14:textId="77777777" w:rsidR="003B32A1" w:rsidRDefault="003B32A1" w:rsidP="003B32A1">
      <w:pPr>
        <w:widowControl w:val="0"/>
        <w:autoSpaceDE w:val="0"/>
        <w:autoSpaceDN w:val="0"/>
        <w:adjustRightInd w:val="0"/>
        <w:rPr>
          <w:rFonts w:ascii="Helvetica" w:hAnsi="Helvetica" w:cs="Helvetica"/>
        </w:rPr>
      </w:pPr>
      <w:bookmarkStart w:id="443" w:name="NEHSummerStipends"/>
      <w:bookmarkEnd w:id="443"/>
      <w:r>
        <w:rPr>
          <w:rFonts w:ascii="Helvetica" w:hAnsi="Helvetica" w:cs="Helvetica"/>
        </w:rPr>
        <w:t>Summer Stipends</w:t>
      </w:r>
    </w:p>
    <w:p w14:paraId="0501E3F7" w14:textId="77777777" w:rsidR="003B32A1" w:rsidRDefault="003B32A1" w:rsidP="003B32A1">
      <w:pPr>
        <w:widowControl w:val="0"/>
        <w:autoSpaceDE w:val="0"/>
        <w:autoSpaceDN w:val="0"/>
        <w:adjustRightInd w:val="0"/>
        <w:rPr>
          <w:rFonts w:ascii="Helvetica" w:hAnsi="Helvetica" w:cs="Helvetica"/>
        </w:rPr>
      </w:pPr>
      <w:r>
        <w:rPr>
          <w:rFonts w:ascii="Helvetica" w:hAnsi="Helvetica" w:cs="Helvetica"/>
        </w:rPr>
        <w:t>Synopsis 1</w:t>
      </w:r>
    </w:p>
    <w:p w14:paraId="62CB483E" w14:textId="77777777" w:rsidR="003B32A1" w:rsidRDefault="003B32A1" w:rsidP="003B32A1">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3B32A1" w:rsidRPr="003B32A1" w14:paraId="6296C622" w14:textId="77777777" w:rsidTr="003B32A1">
        <w:trPr>
          <w:tblCellSpacing w:w="0" w:type="dxa"/>
        </w:trPr>
        <w:tc>
          <w:tcPr>
            <w:tcW w:w="0" w:type="auto"/>
            <w:noWrap/>
            <w:hideMark/>
          </w:tcPr>
          <w:p w14:paraId="2C00F516"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Document Type:</w:t>
            </w:r>
          </w:p>
        </w:tc>
        <w:tc>
          <w:tcPr>
            <w:tcW w:w="0" w:type="auto"/>
            <w:vAlign w:val="center"/>
            <w:hideMark/>
          </w:tcPr>
          <w:p w14:paraId="3BC729AE"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Grants Notice</w:t>
            </w:r>
          </w:p>
        </w:tc>
      </w:tr>
      <w:tr w:rsidR="003B32A1" w:rsidRPr="003B32A1" w14:paraId="478AAD9D" w14:textId="77777777" w:rsidTr="003B32A1">
        <w:trPr>
          <w:tblCellSpacing w:w="0" w:type="dxa"/>
        </w:trPr>
        <w:tc>
          <w:tcPr>
            <w:tcW w:w="0" w:type="auto"/>
            <w:noWrap/>
            <w:hideMark/>
          </w:tcPr>
          <w:p w14:paraId="4D3C02F5"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Funding Opportunity Number:</w:t>
            </w:r>
          </w:p>
        </w:tc>
        <w:tc>
          <w:tcPr>
            <w:tcW w:w="0" w:type="auto"/>
            <w:vAlign w:val="center"/>
            <w:hideMark/>
          </w:tcPr>
          <w:p w14:paraId="124A4D78"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20170927-FT</w:t>
            </w:r>
          </w:p>
        </w:tc>
      </w:tr>
      <w:tr w:rsidR="003B32A1" w:rsidRPr="003B32A1" w14:paraId="6215C2F4" w14:textId="77777777" w:rsidTr="003B32A1">
        <w:trPr>
          <w:tblCellSpacing w:w="0" w:type="dxa"/>
        </w:trPr>
        <w:tc>
          <w:tcPr>
            <w:tcW w:w="0" w:type="auto"/>
            <w:noWrap/>
            <w:hideMark/>
          </w:tcPr>
          <w:p w14:paraId="2E3342A4"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Funding Opportunity Title:</w:t>
            </w:r>
          </w:p>
        </w:tc>
        <w:tc>
          <w:tcPr>
            <w:tcW w:w="0" w:type="auto"/>
            <w:vAlign w:val="center"/>
            <w:hideMark/>
          </w:tcPr>
          <w:p w14:paraId="7F9068EA"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Summer Stipends</w:t>
            </w:r>
          </w:p>
        </w:tc>
      </w:tr>
      <w:tr w:rsidR="003B32A1" w:rsidRPr="003B32A1" w14:paraId="6AD2715D" w14:textId="77777777" w:rsidTr="003B32A1">
        <w:trPr>
          <w:tblCellSpacing w:w="0" w:type="dxa"/>
        </w:trPr>
        <w:tc>
          <w:tcPr>
            <w:tcW w:w="0" w:type="auto"/>
            <w:noWrap/>
            <w:hideMark/>
          </w:tcPr>
          <w:p w14:paraId="77E504D8"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Opportunity Category:</w:t>
            </w:r>
          </w:p>
        </w:tc>
        <w:tc>
          <w:tcPr>
            <w:tcW w:w="0" w:type="auto"/>
            <w:vAlign w:val="center"/>
            <w:hideMark/>
          </w:tcPr>
          <w:p w14:paraId="27F7DC7D"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Discretionary</w:t>
            </w:r>
          </w:p>
        </w:tc>
      </w:tr>
      <w:tr w:rsidR="003B32A1" w:rsidRPr="003B32A1" w14:paraId="2DD7169B" w14:textId="77777777" w:rsidTr="003B32A1">
        <w:trPr>
          <w:tblCellSpacing w:w="0" w:type="dxa"/>
        </w:trPr>
        <w:tc>
          <w:tcPr>
            <w:tcW w:w="0" w:type="auto"/>
            <w:noWrap/>
            <w:hideMark/>
          </w:tcPr>
          <w:p w14:paraId="2653E157"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Opportunity Category Explanation:</w:t>
            </w:r>
          </w:p>
        </w:tc>
        <w:tc>
          <w:tcPr>
            <w:tcW w:w="0" w:type="auto"/>
            <w:vAlign w:val="center"/>
            <w:hideMark/>
          </w:tcPr>
          <w:p w14:paraId="7AF89773"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w:t>
            </w:r>
          </w:p>
        </w:tc>
      </w:tr>
      <w:tr w:rsidR="003B32A1" w:rsidRPr="003B32A1" w14:paraId="46450945" w14:textId="77777777" w:rsidTr="003B32A1">
        <w:trPr>
          <w:tblCellSpacing w:w="0" w:type="dxa"/>
        </w:trPr>
        <w:tc>
          <w:tcPr>
            <w:tcW w:w="0" w:type="auto"/>
            <w:noWrap/>
            <w:hideMark/>
          </w:tcPr>
          <w:p w14:paraId="2F8B0DA7"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Funding Instrument Type:</w:t>
            </w:r>
          </w:p>
        </w:tc>
        <w:tc>
          <w:tcPr>
            <w:tcW w:w="0" w:type="auto"/>
            <w:vAlign w:val="center"/>
            <w:hideMark/>
          </w:tcPr>
          <w:p w14:paraId="0497953D"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Grant</w:t>
            </w:r>
          </w:p>
        </w:tc>
      </w:tr>
      <w:tr w:rsidR="003B32A1" w:rsidRPr="003B32A1" w14:paraId="064BFBCD" w14:textId="77777777" w:rsidTr="003B32A1">
        <w:trPr>
          <w:tblCellSpacing w:w="0" w:type="dxa"/>
        </w:trPr>
        <w:tc>
          <w:tcPr>
            <w:tcW w:w="0" w:type="auto"/>
            <w:noWrap/>
            <w:hideMark/>
          </w:tcPr>
          <w:p w14:paraId="61817A2D"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Category of Funding Activity:</w:t>
            </w:r>
          </w:p>
        </w:tc>
        <w:tc>
          <w:tcPr>
            <w:tcW w:w="0" w:type="auto"/>
            <w:vAlign w:val="center"/>
            <w:hideMark/>
          </w:tcPr>
          <w:p w14:paraId="3F38EF95"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Humanities (see "Cultural Affairs" in CFDA)</w:t>
            </w:r>
          </w:p>
        </w:tc>
      </w:tr>
      <w:tr w:rsidR="003B32A1" w:rsidRPr="003B32A1" w14:paraId="5F416274" w14:textId="77777777" w:rsidTr="003B32A1">
        <w:trPr>
          <w:tblCellSpacing w:w="0" w:type="dxa"/>
        </w:trPr>
        <w:tc>
          <w:tcPr>
            <w:tcW w:w="0" w:type="auto"/>
            <w:noWrap/>
            <w:hideMark/>
          </w:tcPr>
          <w:p w14:paraId="2C07A4B1"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Category Explanation:</w:t>
            </w:r>
          </w:p>
        </w:tc>
        <w:tc>
          <w:tcPr>
            <w:tcW w:w="0" w:type="auto"/>
            <w:vAlign w:val="center"/>
            <w:hideMark/>
          </w:tcPr>
          <w:p w14:paraId="3C45DD23"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w:t>
            </w:r>
          </w:p>
        </w:tc>
      </w:tr>
      <w:tr w:rsidR="003B32A1" w:rsidRPr="003B32A1" w14:paraId="7E48D5CE" w14:textId="77777777" w:rsidTr="003B32A1">
        <w:trPr>
          <w:tblCellSpacing w:w="0" w:type="dxa"/>
        </w:trPr>
        <w:tc>
          <w:tcPr>
            <w:tcW w:w="0" w:type="auto"/>
            <w:noWrap/>
            <w:hideMark/>
          </w:tcPr>
          <w:p w14:paraId="6A6AD4B4"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Expected Number of Awards:</w:t>
            </w:r>
          </w:p>
        </w:tc>
        <w:tc>
          <w:tcPr>
            <w:tcW w:w="0" w:type="auto"/>
            <w:vAlign w:val="center"/>
            <w:hideMark/>
          </w:tcPr>
          <w:p w14:paraId="1F6EF20E"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w:t>
            </w:r>
          </w:p>
        </w:tc>
      </w:tr>
      <w:tr w:rsidR="003B32A1" w:rsidRPr="003B32A1" w14:paraId="343AD0D7" w14:textId="77777777" w:rsidTr="003B32A1">
        <w:trPr>
          <w:tblCellSpacing w:w="0" w:type="dxa"/>
        </w:trPr>
        <w:tc>
          <w:tcPr>
            <w:tcW w:w="0" w:type="auto"/>
            <w:noWrap/>
            <w:hideMark/>
          </w:tcPr>
          <w:p w14:paraId="4B3F2E0E"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CFDA Number(s):</w:t>
            </w:r>
          </w:p>
        </w:tc>
        <w:tc>
          <w:tcPr>
            <w:tcW w:w="0" w:type="auto"/>
            <w:vAlign w:val="center"/>
            <w:hideMark/>
          </w:tcPr>
          <w:p w14:paraId="51D6B06B" w14:textId="6A0987FE"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xml:space="preserve">45.160 -- Promotion of the </w:t>
            </w:r>
            <w:r w:rsidR="004E1732">
              <w:rPr>
                <w:rFonts w:ascii="Helvetica" w:hAnsi="Helvetica" w:cs="Helvetica"/>
              </w:rPr>
              <w:t xml:space="preserve">Humanities </w:t>
            </w:r>
            <w:r w:rsidR="004E1732" w:rsidRPr="003B32A1">
              <w:rPr>
                <w:rFonts w:ascii="Helvetica" w:hAnsi="Helvetica" w:cs="Helvetica"/>
              </w:rPr>
              <w:t>Fellowships</w:t>
            </w:r>
            <w:r w:rsidRPr="003B32A1">
              <w:rPr>
                <w:rFonts w:ascii="Helvetica" w:hAnsi="Helvetica" w:cs="Helvetica"/>
              </w:rPr>
              <w:t xml:space="preserve"> and Stipends</w:t>
            </w:r>
          </w:p>
        </w:tc>
      </w:tr>
      <w:tr w:rsidR="003B32A1" w:rsidRPr="003B32A1" w14:paraId="317FB416" w14:textId="77777777" w:rsidTr="003B32A1">
        <w:trPr>
          <w:tblCellSpacing w:w="0" w:type="dxa"/>
        </w:trPr>
        <w:tc>
          <w:tcPr>
            <w:tcW w:w="0" w:type="auto"/>
            <w:noWrap/>
            <w:hideMark/>
          </w:tcPr>
          <w:p w14:paraId="4F6A8506"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Cost Sharing or Matching Requirement:</w:t>
            </w:r>
          </w:p>
        </w:tc>
        <w:tc>
          <w:tcPr>
            <w:tcW w:w="0" w:type="auto"/>
            <w:vAlign w:val="center"/>
            <w:hideMark/>
          </w:tcPr>
          <w:p w14:paraId="447E0481"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No</w:t>
            </w:r>
          </w:p>
        </w:tc>
      </w:tr>
      <w:tr w:rsidR="003B32A1" w:rsidRPr="003B32A1" w14:paraId="7B99638C" w14:textId="77777777" w:rsidTr="003B32A1">
        <w:trPr>
          <w:tblCellSpacing w:w="0" w:type="dxa"/>
        </w:trPr>
        <w:tc>
          <w:tcPr>
            <w:tcW w:w="0" w:type="auto"/>
            <w:noWrap/>
            <w:hideMark/>
          </w:tcPr>
          <w:p w14:paraId="0757DDE5"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Version:</w:t>
            </w:r>
          </w:p>
        </w:tc>
        <w:tc>
          <w:tcPr>
            <w:tcW w:w="0" w:type="auto"/>
            <w:vAlign w:val="center"/>
            <w:hideMark/>
          </w:tcPr>
          <w:p w14:paraId="50E851DD"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Synopsis 1</w:t>
            </w:r>
          </w:p>
        </w:tc>
      </w:tr>
      <w:tr w:rsidR="003B32A1" w:rsidRPr="003B32A1" w14:paraId="2B4D80D7" w14:textId="77777777" w:rsidTr="003B32A1">
        <w:trPr>
          <w:tblCellSpacing w:w="0" w:type="dxa"/>
        </w:trPr>
        <w:tc>
          <w:tcPr>
            <w:tcW w:w="0" w:type="auto"/>
            <w:noWrap/>
            <w:hideMark/>
          </w:tcPr>
          <w:p w14:paraId="468CF103"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Posted Date:</w:t>
            </w:r>
          </w:p>
        </w:tc>
        <w:tc>
          <w:tcPr>
            <w:tcW w:w="0" w:type="auto"/>
            <w:vAlign w:val="center"/>
            <w:hideMark/>
          </w:tcPr>
          <w:p w14:paraId="2806E35F"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May 19, 2017</w:t>
            </w:r>
          </w:p>
        </w:tc>
      </w:tr>
      <w:tr w:rsidR="003B32A1" w:rsidRPr="003B32A1" w14:paraId="5784FC7F" w14:textId="77777777" w:rsidTr="003B32A1">
        <w:trPr>
          <w:tblCellSpacing w:w="0" w:type="dxa"/>
        </w:trPr>
        <w:tc>
          <w:tcPr>
            <w:tcW w:w="0" w:type="auto"/>
            <w:noWrap/>
            <w:hideMark/>
          </w:tcPr>
          <w:p w14:paraId="57547CF7"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Last Updated Date:</w:t>
            </w:r>
          </w:p>
        </w:tc>
        <w:tc>
          <w:tcPr>
            <w:tcW w:w="0" w:type="auto"/>
            <w:vAlign w:val="center"/>
            <w:hideMark/>
          </w:tcPr>
          <w:p w14:paraId="5F4AE6CC"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May 19, 2017</w:t>
            </w:r>
          </w:p>
        </w:tc>
      </w:tr>
      <w:tr w:rsidR="003B32A1" w:rsidRPr="003B32A1" w14:paraId="46779C3D" w14:textId="77777777" w:rsidTr="003B32A1">
        <w:trPr>
          <w:tblCellSpacing w:w="0" w:type="dxa"/>
        </w:trPr>
        <w:tc>
          <w:tcPr>
            <w:tcW w:w="0" w:type="auto"/>
            <w:noWrap/>
            <w:hideMark/>
          </w:tcPr>
          <w:p w14:paraId="23D76C8E"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Original Closing Date for Applications:</w:t>
            </w:r>
          </w:p>
        </w:tc>
        <w:tc>
          <w:tcPr>
            <w:tcW w:w="0" w:type="auto"/>
            <w:vAlign w:val="center"/>
            <w:hideMark/>
          </w:tcPr>
          <w:p w14:paraId="1A6C43F4"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Sep 27, 2017  </w:t>
            </w:r>
          </w:p>
        </w:tc>
      </w:tr>
      <w:tr w:rsidR="003B32A1" w:rsidRPr="003B32A1" w14:paraId="1AE5663B" w14:textId="77777777" w:rsidTr="003B32A1">
        <w:trPr>
          <w:tblCellSpacing w:w="0" w:type="dxa"/>
        </w:trPr>
        <w:tc>
          <w:tcPr>
            <w:tcW w:w="0" w:type="auto"/>
            <w:noWrap/>
            <w:hideMark/>
          </w:tcPr>
          <w:p w14:paraId="75B1BDA1"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Current Closing Date for Applications:</w:t>
            </w:r>
          </w:p>
        </w:tc>
        <w:tc>
          <w:tcPr>
            <w:tcW w:w="0" w:type="auto"/>
            <w:vAlign w:val="center"/>
            <w:hideMark/>
          </w:tcPr>
          <w:p w14:paraId="3EC4B1CA"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Sep 27, 2017  </w:t>
            </w:r>
          </w:p>
        </w:tc>
      </w:tr>
      <w:tr w:rsidR="003B32A1" w:rsidRPr="003B32A1" w14:paraId="7056D090" w14:textId="77777777" w:rsidTr="003B32A1">
        <w:trPr>
          <w:tblCellSpacing w:w="0" w:type="dxa"/>
        </w:trPr>
        <w:tc>
          <w:tcPr>
            <w:tcW w:w="0" w:type="auto"/>
            <w:noWrap/>
            <w:hideMark/>
          </w:tcPr>
          <w:p w14:paraId="6D8FA2B9"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Archive Date:</w:t>
            </w:r>
          </w:p>
        </w:tc>
        <w:tc>
          <w:tcPr>
            <w:tcW w:w="0" w:type="auto"/>
            <w:vAlign w:val="center"/>
            <w:hideMark/>
          </w:tcPr>
          <w:p w14:paraId="3A628360"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w:t>
            </w:r>
          </w:p>
        </w:tc>
      </w:tr>
      <w:tr w:rsidR="003B32A1" w:rsidRPr="003B32A1" w14:paraId="66962DA8" w14:textId="77777777" w:rsidTr="003B32A1">
        <w:trPr>
          <w:tblCellSpacing w:w="0" w:type="dxa"/>
        </w:trPr>
        <w:tc>
          <w:tcPr>
            <w:tcW w:w="0" w:type="auto"/>
            <w:noWrap/>
            <w:hideMark/>
          </w:tcPr>
          <w:p w14:paraId="4D8C2A95"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Estimated Total Program Funding:</w:t>
            </w:r>
          </w:p>
        </w:tc>
        <w:tc>
          <w:tcPr>
            <w:tcW w:w="0" w:type="auto"/>
            <w:vAlign w:val="center"/>
            <w:hideMark/>
          </w:tcPr>
          <w:p w14:paraId="154A8327"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 </w:t>
            </w:r>
          </w:p>
        </w:tc>
      </w:tr>
      <w:tr w:rsidR="003B32A1" w:rsidRPr="003B32A1" w14:paraId="50FDDEA1" w14:textId="77777777" w:rsidTr="003B32A1">
        <w:trPr>
          <w:tblCellSpacing w:w="0" w:type="dxa"/>
        </w:trPr>
        <w:tc>
          <w:tcPr>
            <w:tcW w:w="0" w:type="auto"/>
            <w:noWrap/>
            <w:hideMark/>
          </w:tcPr>
          <w:p w14:paraId="2A62729B"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Award Ceiling:</w:t>
            </w:r>
          </w:p>
        </w:tc>
        <w:tc>
          <w:tcPr>
            <w:tcW w:w="0" w:type="auto"/>
            <w:vAlign w:val="center"/>
            <w:hideMark/>
          </w:tcPr>
          <w:p w14:paraId="1DD35F5B"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$6,000</w:t>
            </w:r>
          </w:p>
        </w:tc>
      </w:tr>
      <w:tr w:rsidR="003B32A1" w:rsidRPr="003B32A1" w14:paraId="5545D110" w14:textId="77777777" w:rsidTr="003B32A1">
        <w:trPr>
          <w:tblCellSpacing w:w="0" w:type="dxa"/>
        </w:trPr>
        <w:tc>
          <w:tcPr>
            <w:tcW w:w="0" w:type="auto"/>
            <w:noWrap/>
            <w:hideMark/>
          </w:tcPr>
          <w:p w14:paraId="3652A5A6"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Award Floor:</w:t>
            </w:r>
          </w:p>
        </w:tc>
        <w:tc>
          <w:tcPr>
            <w:tcW w:w="0" w:type="auto"/>
            <w:vAlign w:val="center"/>
            <w:hideMark/>
          </w:tcPr>
          <w:p w14:paraId="1BA99F02"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$6,000</w:t>
            </w:r>
          </w:p>
        </w:tc>
      </w:tr>
      <w:tr w:rsidR="003B32A1" w:rsidRPr="003B32A1" w14:paraId="483F3EBA" w14:textId="77777777" w:rsidTr="003B32A1">
        <w:trPr>
          <w:tblCellSpacing w:w="0" w:type="dxa"/>
        </w:trPr>
        <w:tc>
          <w:tcPr>
            <w:tcW w:w="0" w:type="auto"/>
            <w:noWrap/>
            <w:hideMark/>
          </w:tcPr>
          <w:p w14:paraId="1A92EC02"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Eligible Applicants:</w:t>
            </w:r>
          </w:p>
        </w:tc>
        <w:tc>
          <w:tcPr>
            <w:tcW w:w="0" w:type="auto"/>
            <w:vAlign w:val="center"/>
            <w:hideMark/>
          </w:tcPr>
          <w:p w14:paraId="1174C892"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Others (see text field entitled "Additional Information on Eligibility" for clarification)</w:t>
            </w:r>
          </w:p>
        </w:tc>
      </w:tr>
      <w:tr w:rsidR="003B32A1" w:rsidRPr="003B32A1" w14:paraId="58C65839" w14:textId="77777777" w:rsidTr="003B32A1">
        <w:trPr>
          <w:tblCellSpacing w:w="0" w:type="dxa"/>
        </w:trPr>
        <w:tc>
          <w:tcPr>
            <w:tcW w:w="0" w:type="auto"/>
            <w:noWrap/>
            <w:hideMark/>
          </w:tcPr>
          <w:p w14:paraId="3D5631CF"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Additional Information on Eligibility:</w:t>
            </w:r>
          </w:p>
        </w:tc>
        <w:tc>
          <w:tcPr>
            <w:tcW w:w="0" w:type="auto"/>
            <w:vAlign w:val="center"/>
            <w:hideMark/>
          </w:tcPr>
          <w:p w14:paraId="2EC1B841" w14:textId="77777777" w:rsidR="003B32A1" w:rsidRPr="003B32A1" w:rsidRDefault="003B32A1" w:rsidP="003B32A1">
            <w:pPr>
              <w:widowControl w:val="0"/>
              <w:autoSpaceDE w:val="0"/>
              <w:autoSpaceDN w:val="0"/>
              <w:adjustRightInd w:val="0"/>
              <w:rPr>
                <w:rFonts w:ascii="Helvetica" w:hAnsi="Helvetica" w:cs="Helvetica"/>
              </w:rPr>
            </w:pPr>
            <w:r w:rsidRPr="003B32A1">
              <w:rPr>
                <w:rFonts w:ascii="Helvetica" w:hAnsi="Helvetica" w:cs="Helvetica"/>
              </w:rPr>
              <w:t>The only eligible applicants are individuals. Individuals who teach full-time at colleges or universities must be nominated by their institutions to be eligible.</w:t>
            </w:r>
          </w:p>
        </w:tc>
      </w:tr>
      <w:tr w:rsidR="003B32A1" w14:paraId="1B940594" w14:textId="77777777" w:rsidTr="003B32A1">
        <w:trPr>
          <w:tblCellSpacing w:w="0" w:type="dxa"/>
        </w:trPr>
        <w:tc>
          <w:tcPr>
            <w:tcW w:w="0" w:type="auto"/>
            <w:noWrap/>
            <w:hideMark/>
          </w:tcPr>
          <w:p w14:paraId="227FF04B"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Agency Name:</w:t>
            </w:r>
          </w:p>
        </w:tc>
        <w:tc>
          <w:tcPr>
            <w:tcW w:w="0" w:type="auto"/>
            <w:vAlign w:val="center"/>
            <w:hideMark/>
          </w:tcPr>
          <w:p w14:paraId="213223CC" w14:textId="77777777" w:rsidR="003B32A1" w:rsidRPr="003B32A1" w:rsidRDefault="003B32A1" w:rsidP="003B32A1">
            <w:pPr>
              <w:widowControl w:val="0"/>
              <w:autoSpaceDE w:val="0"/>
              <w:autoSpaceDN w:val="0"/>
              <w:adjustRightInd w:val="0"/>
              <w:rPr>
                <w:rFonts w:ascii="Helvetica" w:hAnsi="Helvetica" w:cs="Helvetica"/>
              </w:rPr>
            </w:pPr>
            <w:r w:rsidRPr="003B32A1">
              <w:rPr>
                <w:rStyle w:val="search-custom"/>
                <w:rFonts w:ascii="Helvetica" w:hAnsi="Helvetica" w:cs="Helvetica"/>
              </w:rPr>
              <w:t>National Endowment for the Humanities</w:t>
            </w:r>
          </w:p>
        </w:tc>
      </w:tr>
      <w:tr w:rsidR="003B32A1" w14:paraId="40CDF2DD" w14:textId="77777777" w:rsidTr="003B32A1">
        <w:trPr>
          <w:tblCellSpacing w:w="0" w:type="dxa"/>
        </w:trPr>
        <w:tc>
          <w:tcPr>
            <w:tcW w:w="0" w:type="auto"/>
            <w:noWrap/>
            <w:hideMark/>
          </w:tcPr>
          <w:p w14:paraId="18A6C8A6"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Description:</w:t>
            </w:r>
          </w:p>
        </w:tc>
        <w:tc>
          <w:tcPr>
            <w:tcW w:w="0" w:type="auto"/>
            <w:vAlign w:val="center"/>
            <w:hideMark/>
          </w:tcPr>
          <w:p w14:paraId="516C3F87" w14:textId="77777777" w:rsidR="003B32A1" w:rsidRPr="003B32A1" w:rsidRDefault="003B32A1" w:rsidP="003B32A1">
            <w:pPr>
              <w:widowControl w:val="0"/>
              <w:autoSpaceDE w:val="0"/>
              <w:autoSpaceDN w:val="0"/>
              <w:adjustRightInd w:val="0"/>
              <w:rPr>
                <w:rFonts w:ascii="Helvetica" w:hAnsi="Helvetica" w:cs="Helvetica"/>
              </w:rPr>
            </w:pPr>
            <w:r w:rsidRPr="003B32A1">
              <w:rPr>
                <w:rStyle w:val="search-custom"/>
                <w:rFonts w:ascii="Helvetica" w:hAnsi="Helvetica" w:cs="Helvetica"/>
              </w:rPr>
              <w:t>Summer Stipends support individuals pursuing advanced research that is of value to humanities scholars, general audiences, or both. Eligible projects usually result in articles, monographs, books, digital materials and publications, archaeological site reports, translations, or editions. Projects must not result solely in the collection of data; instead they must also incorporate analysis and interpretation. Summer Stipends support continuous full-time work on a humanities project for a period of two consecutive months. Summer Stipends support projects at any stage of development.</w:t>
            </w:r>
          </w:p>
        </w:tc>
      </w:tr>
      <w:tr w:rsidR="003B32A1" w14:paraId="0E28A56F" w14:textId="77777777" w:rsidTr="003B32A1">
        <w:trPr>
          <w:tblCellSpacing w:w="0" w:type="dxa"/>
        </w:trPr>
        <w:tc>
          <w:tcPr>
            <w:tcW w:w="0" w:type="auto"/>
            <w:noWrap/>
            <w:hideMark/>
          </w:tcPr>
          <w:p w14:paraId="37EAD370"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Link to Additional Information:</w:t>
            </w:r>
          </w:p>
        </w:tc>
        <w:tc>
          <w:tcPr>
            <w:tcW w:w="0" w:type="auto"/>
            <w:vAlign w:val="center"/>
            <w:hideMark/>
          </w:tcPr>
          <w:p w14:paraId="46BE50A5" w14:textId="77777777" w:rsidR="003B32A1" w:rsidRPr="003B32A1" w:rsidRDefault="003B32A1" w:rsidP="003B32A1">
            <w:pPr>
              <w:widowControl w:val="0"/>
              <w:autoSpaceDE w:val="0"/>
              <w:autoSpaceDN w:val="0"/>
              <w:adjustRightInd w:val="0"/>
              <w:rPr>
                <w:rFonts w:ascii="Helvetica" w:hAnsi="Helvetica" w:cs="Helvetica"/>
              </w:rPr>
            </w:pPr>
            <w:r w:rsidRPr="003B32A1">
              <w:rPr>
                <w:rStyle w:val="search-custom"/>
                <w:rFonts w:ascii="Helvetica" w:hAnsi="Helvetica" w:cs="Helvetica"/>
              </w:rPr>
              <w:fldChar w:fldCharType="begin"/>
            </w:r>
            <w:r w:rsidRPr="003B32A1">
              <w:rPr>
                <w:rStyle w:val="search-custom"/>
                <w:rFonts w:ascii="Helvetica" w:hAnsi="Helvetica" w:cs="Helvetica"/>
              </w:rPr>
              <w:instrText xml:space="preserve"> HYPERLINK "https://www.neh.gov/grants/research/summer-stipends" \o "Link to Additional Information" \t "_blank" </w:instrText>
            </w:r>
            <w:r w:rsidRPr="003B32A1">
              <w:rPr>
                <w:rStyle w:val="search-custom"/>
                <w:rFonts w:ascii="Helvetica" w:hAnsi="Helvetica" w:cs="Helvetica"/>
              </w:rPr>
              <w:fldChar w:fldCharType="separate"/>
            </w:r>
            <w:r w:rsidRPr="003B32A1">
              <w:rPr>
                <w:rStyle w:val="Hyperlink"/>
                <w:rFonts w:ascii="Helvetica" w:hAnsi="Helvetica" w:cs="Helvetica"/>
              </w:rPr>
              <w:t>https://www.neh.gov/grants/research/summer-stipends</w:t>
            </w:r>
            <w:r w:rsidRPr="003B32A1">
              <w:rPr>
                <w:rStyle w:val="search-custom"/>
                <w:rFonts w:ascii="Helvetica" w:hAnsi="Helvetica" w:cs="Helvetica"/>
              </w:rPr>
              <w:fldChar w:fldCharType="end"/>
            </w:r>
          </w:p>
        </w:tc>
      </w:tr>
      <w:tr w:rsidR="003B32A1" w14:paraId="035392F9" w14:textId="77777777" w:rsidTr="003B32A1">
        <w:trPr>
          <w:tblCellSpacing w:w="0" w:type="dxa"/>
        </w:trPr>
        <w:tc>
          <w:tcPr>
            <w:tcW w:w="0" w:type="auto"/>
            <w:noWrap/>
            <w:hideMark/>
          </w:tcPr>
          <w:p w14:paraId="485F3E7C" w14:textId="77777777" w:rsidR="003B32A1" w:rsidRPr="003B32A1" w:rsidRDefault="003B32A1" w:rsidP="003B32A1">
            <w:pPr>
              <w:widowControl w:val="0"/>
              <w:autoSpaceDE w:val="0"/>
              <w:autoSpaceDN w:val="0"/>
              <w:adjustRightInd w:val="0"/>
              <w:rPr>
                <w:rFonts w:ascii="Helvetica" w:hAnsi="Helvetica" w:cs="Helvetica"/>
                <w:b/>
                <w:bCs/>
              </w:rPr>
            </w:pPr>
            <w:r w:rsidRPr="003B32A1">
              <w:rPr>
                <w:rFonts w:ascii="Helvetica" w:hAnsi="Helvetica" w:cs="Helvetica"/>
                <w:b/>
                <w:bCs/>
              </w:rPr>
              <w:t>Grantor Contact Information:</w:t>
            </w:r>
          </w:p>
        </w:tc>
        <w:tc>
          <w:tcPr>
            <w:tcW w:w="0" w:type="auto"/>
            <w:vAlign w:val="center"/>
            <w:hideMark/>
          </w:tcPr>
          <w:p w14:paraId="08ECE681" w14:textId="77777777" w:rsidR="003B32A1" w:rsidRPr="003B32A1" w:rsidRDefault="003B32A1" w:rsidP="003B32A1">
            <w:pPr>
              <w:widowControl w:val="0"/>
              <w:autoSpaceDE w:val="0"/>
              <w:autoSpaceDN w:val="0"/>
              <w:adjustRightInd w:val="0"/>
              <w:rPr>
                <w:rFonts w:ascii="Helvetica" w:hAnsi="Helvetica" w:cs="Helvetica"/>
              </w:rPr>
            </w:pPr>
            <w:r w:rsidRPr="003B32A1">
              <w:rPr>
                <w:rStyle w:val="search-custom"/>
                <w:rFonts w:ascii="Helvetica" w:hAnsi="Helvetica" w:cs="Helvetica"/>
              </w:rPr>
              <w:t>If you have difficulty accessing the full announcement electronically, please contact:</w:t>
            </w:r>
            <w:r w:rsidRPr="003B32A1">
              <w:rPr>
                <w:rFonts w:ascii="Helvetica" w:hAnsi="Helvetica" w:cs="Helvetica"/>
              </w:rPr>
              <w:br/>
            </w:r>
            <w:r w:rsidRPr="003B32A1">
              <w:rPr>
                <w:rFonts w:ascii="Helvetica" w:hAnsi="Helvetica" w:cs="Helvetica"/>
              </w:rPr>
              <w:br/>
            </w:r>
            <w:r w:rsidRPr="003B32A1">
              <w:rPr>
                <w:rStyle w:val="search-custom"/>
                <w:rFonts w:ascii="Helvetica" w:hAnsi="Helvetica" w:cs="Helvetica"/>
              </w:rPr>
              <w:t>Division of Research Programs National Endowment for the Humanities 400 Seventh Street, SW Washington, D.C. 20506 202-606-8200 stipends@neh.gov stipends@neh.gov</w:t>
            </w:r>
            <w:r w:rsidRPr="003B32A1">
              <w:rPr>
                <w:rStyle w:val="apple-converted-space"/>
                <w:rFonts w:ascii="Helvetica" w:hAnsi="Helvetica" w:cs="Helvetica"/>
              </w:rPr>
              <w:t> </w:t>
            </w:r>
            <w:r w:rsidRPr="003B32A1">
              <w:rPr>
                <w:rFonts w:ascii="Helvetica" w:hAnsi="Helvetica" w:cs="Helvetica"/>
              </w:rPr>
              <w:br/>
            </w:r>
            <w:r w:rsidRPr="003B32A1">
              <w:rPr>
                <w:rFonts w:ascii="Helvetica" w:hAnsi="Helvetica" w:cs="Helvetica"/>
              </w:rPr>
              <w:br/>
            </w:r>
            <w:hyperlink r:id="rId490" w:history="1">
              <w:r w:rsidRPr="003B32A1">
                <w:rPr>
                  <w:rStyle w:val="Hyperlink"/>
                  <w:rFonts w:ascii="Helvetica" w:hAnsi="Helvetica" w:cs="Helvetica"/>
                </w:rPr>
                <w:t>stipends@neh.gov</w:t>
              </w:r>
            </w:hyperlink>
          </w:p>
        </w:tc>
      </w:tr>
    </w:tbl>
    <w:p w14:paraId="2B9F5FC5" w14:textId="77777777" w:rsidR="003B32A1" w:rsidRDefault="003B32A1" w:rsidP="003B32A1">
      <w:pPr>
        <w:widowControl w:val="0"/>
        <w:autoSpaceDE w:val="0"/>
        <w:autoSpaceDN w:val="0"/>
        <w:adjustRightInd w:val="0"/>
        <w:rPr>
          <w:rFonts w:ascii="Helvetica" w:hAnsi="Helvetica" w:cs="Helvetica"/>
        </w:rPr>
      </w:pPr>
    </w:p>
    <w:p w14:paraId="34931EC6" w14:textId="77777777" w:rsidR="003B32A1" w:rsidRDefault="00AD6FEB" w:rsidP="003B32A1">
      <w:pPr>
        <w:widowControl w:val="0"/>
        <w:autoSpaceDE w:val="0"/>
        <w:autoSpaceDN w:val="0"/>
        <w:adjustRightInd w:val="0"/>
        <w:rPr>
          <w:rFonts w:ascii="Helvetica" w:hAnsi="Helvetica" w:cs="Helvetica"/>
        </w:rPr>
      </w:pPr>
      <w:hyperlink r:id="rId491" w:history="1">
        <w:r w:rsidR="003B32A1">
          <w:rPr>
            <w:rFonts w:ascii="Helvetica" w:hAnsi="Helvetica" w:cs="Helvetica"/>
            <w:color w:val="386EFF"/>
            <w:u w:val="single" w:color="386EFF"/>
          </w:rPr>
          <w:t>http://www.grants.gov/web/grants/view-opportunity.html?oppId=293973</w:t>
        </w:r>
      </w:hyperlink>
    </w:p>
    <w:p w14:paraId="05446494" w14:textId="77777777" w:rsidR="003B32A1" w:rsidRDefault="003B32A1" w:rsidP="00B756C2">
      <w:pPr>
        <w:widowControl w:val="0"/>
        <w:autoSpaceDE w:val="0"/>
        <w:autoSpaceDN w:val="0"/>
        <w:adjustRightInd w:val="0"/>
        <w:rPr>
          <w:rFonts w:ascii="Helvetica" w:hAnsi="Helvetica" w:cs="Helvetica"/>
        </w:rPr>
      </w:pPr>
    </w:p>
    <w:p w14:paraId="3CD150CC" w14:textId="5DD4654A" w:rsidR="00B756C2" w:rsidRPr="005D3F9C" w:rsidRDefault="00B756C2" w:rsidP="00145FA5">
      <w:pPr>
        <w:widowControl w:val="0"/>
        <w:autoSpaceDE w:val="0"/>
        <w:autoSpaceDN w:val="0"/>
        <w:adjustRightInd w:val="0"/>
        <w:rPr>
          <w:rFonts w:ascii="Helvetica" w:hAnsi="Helvetica" w:cs="Helvetica"/>
          <w:b/>
        </w:rPr>
      </w:pPr>
      <w:r w:rsidRPr="005D3F9C">
        <w:rPr>
          <w:rFonts w:ascii="Helvetica" w:hAnsi="Helvetica" w:cs="Helvetica"/>
          <w:b/>
        </w:rPr>
        <w:t>Modifications:</w:t>
      </w:r>
    </w:p>
    <w:p w14:paraId="451574FB" w14:textId="77777777" w:rsidR="00B756C2" w:rsidRPr="005D3F9C" w:rsidRDefault="00B756C2" w:rsidP="00B756C2">
      <w:pPr>
        <w:autoSpaceDE w:val="0"/>
        <w:autoSpaceDN w:val="0"/>
        <w:adjustRightInd w:val="0"/>
        <w:rPr>
          <w:rFonts w:ascii="Helvetica" w:hAnsi="Helvetica"/>
        </w:rPr>
      </w:pPr>
    </w:p>
    <w:p w14:paraId="633596FA" w14:textId="77777777" w:rsidR="00B756C2" w:rsidRPr="005D3F9C" w:rsidRDefault="00B756C2" w:rsidP="00B756C2">
      <w:pPr>
        <w:autoSpaceDE w:val="0"/>
        <w:autoSpaceDN w:val="0"/>
        <w:adjustRightInd w:val="0"/>
        <w:rPr>
          <w:rFonts w:ascii="Helvetica" w:hAnsi="Helvetica"/>
          <w:b/>
        </w:rPr>
      </w:pPr>
      <w:bookmarkStart w:id="444" w:name="NEHFellowshipProgram"/>
      <w:bookmarkStart w:id="445" w:name="NEHReminders"/>
      <w:bookmarkEnd w:id="444"/>
      <w:bookmarkEnd w:id="445"/>
      <w:r w:rsidRPr="005D3F9C">
        <w:rPr>
          <w:rFonts w:ascii="Helvetica" w:hAnsi="Helvetica"/>
          <w:b/>
        </w:rPr>
        <w:t>Reminders:</w:t>
      </w:r>
    </w:p>
    <w:p w14:paraId="41313E97" w14:textId="77777777" w:rsidR="00B756C2" w:rsidRDefault="00B756C2" w:rsidP="00837459">
      <w:pPr>
        <w:rPr>
          <w:rFonts w:ascii="Helvetica" w:hAnsi="Helvetica"/>
        </w:rPr>
      </w:pPr>
      <w:bookmarkStart w:id="446" w:name="NEHLandmarksAmHist"/>
      <w:bookmarkEnd w:id="446"/>
    </w:p>
    <w:p w14:paraId="390F5C57" w14:textId="77777777" w:rsidR="00B81116" w:rsidRPr="00580D33" w:rsidRDefault="00B81116" w:rsidP="00B81116">
      <w:pPr>
        <w:widowControl w:val="0"/>
        <w:autoSpaceDE w:val="0"/>
        <w:autoSpaceDN w:val="0"/>
        <w:adjustRightInd w:val="0"/>
        <w:rPr>
          <w:rFonts w:ascii="Helvetica" w:hAnsi="Helvetica" w:cs="Helvetica"/>
          <w:highlight w:val="cyan"/>
        </w:rPr>
      </w:pPr>
      <w:bookmarkStart w:id="447" w:name="NEHDigitalProjects"/>
      <w:bookmarkEnd w:id="447"/>
      <w:r w:rsidRPr="00580D33">
        <w:rPr>
          <w:rFonts w:ascii="Helvetica" w:hAnsi="Helvetica" w:cs="Helvetica"/>
          <w:highlight w:val="cyan"/>
        </w:rPr>
        <w:t>Digital Projects for the Public</w:t>
      </w:r>
    </w:p>
    <w:p w14:paraId="1D5651EB" w14:textId="77777777" w:rsidR="00B81116" w:rsidRDefault="00B81116" w:rsidP="00B81116">
      <w:pPr>
        <w:widowControl w:val="0"/>
        <w:autoSpaceDE w:val="0"/>
        <w:autoSpaceDN w:val="0"/>
        <w:adjustRightInd w:val="0"/>
        <w:rPr>
          <w:rFonts w:ascii="Helvetica" w:hAnsi="Helvetica" w:cs="Helvetica"/>
        </w:rPr>
      </w:pPr>
      <w:r w:rsidRPr="00580D33">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B81116" w:rsidRPr="00126BB8" w14:paraId="16BA2F85" w14:textId="77777777" w:rsidTr="00B81116">
        <w:trPr>
          <w:tblCellSpacing w:w="0" w:type="dxa"/>
        </w:trPr>
        <w:tc>
          <w:tcPr>
            <w:tcW w:w="0" w:type="auto"/>
            <w:noWrap/>
            <w:hideMark/>
          </w:tcPr>
          <w:p w14:paraId="139175D2"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Document Type:</w:t>
            </w:r>
          </w:p>
        </w:tc>
        <w:tc>
          <w:tcPr>
            <w:tcW w:w="0" w:type="auto"/>
            <w:vAlign w:val="center"/>
            <w:hideMark/>
          </w:tcPr>
          <w:p w14:paraId="4E61BDC6"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Grants Notice</w:t>
            </w:r>
          </w:p>
        </w:tc>
      </w:tr>
      <w:tr w:rsidR="00B81116" w:rsidRPr="00126BB8" w14:paraId="25B42F8D" w14:textId="77777777" w:rsidTr="00B81116">
        <w:trPr>
          <w:tblCellSpacing w:w="0" w:type="dxa"/>
        </w:trPr>
        <w:tc>
          <w:tcPr>
            <w:tcW w:w="0" w:type="auto"/>
            <w:noWrap/>
            <w:hideMark/>
          </w:tcPr>
          <w:p w14:paraId="7FBDCBF1"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Funding Opportunity Number:</w:t>
            </w:r>
          </w:p>
        </w:tc>
        <w:tc>
          <w:tcPr>
            <w:tcW w:w="0" w:type="auto"/>
            <w:vAlign w:val="center"/>
            <w:hideMark/>
          </w:tcPr>
          <w:p w14:paraId="2F45D975"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20170607-MD</w:t>
            </w:r>
          </w:p>
        </w:tc>
      </w:tr>
      <w:tr w:rsidR="00B81116" w:rsidRPr="00126BB8" w14:paraId="44767B3B" w14:textId="77777777" w:rsidTr="00B81116">
        <w:trPr>
          <w:tblCellSpacing w:w="0" w:type="dxa"/>
        </w:trPr>
        <w:tc>
          <w:tcPr>
            <w:tcW w:w="0" w:type="auto"/>
            <w:noWrap/>
            <w:hideMark/>
          </w:tcPr>
          <w:p w14:paraId="0C910A18"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Funding Opportunity Title:</w:t>
            </w:r>
          </w:p>
        </w:tc>
        <w:tc>
          <w:tcPr>
            <w:tcW w:w="0" w:type="auto"/>
            <w:vAlign w:val="center"/>
            <w:hideMark/>
          </w:tcPr>
          <w:p w14:paraId="333CF457"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Digital Projects for the Public</w:t>
            </w:r>
          </w:p>
        </w:tc>
      </w:tr>
      <w:tr w:rsidR="00B81116" w:rsidRPr="00126BB8" w14:paraId="27ADDFC7" w14:textId="77777777" w:rsidTr="00B81116">
        <w:trPr>
          <w:tblCellSpacing w:w="0" w:type="dxa"/>
        </w:trPr>
        <w:tc>
          <w:tcPr>
            <w:tcW w:w="0" w:type="auto"/>
            <w:noWrap/>
            <w:hideMark/>
          </w:tcPr>
          <w:p w14:paraId="1062672B"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Opportunity Category:</w:t>
            </w:r>
          </w:p>
        </w:tc>
        <w:tc>
          <w:tcPr>
            <w:tcW w:w="0" w:type="auto"/>
            <w:vAlign w:val="center"/>
            <w:hideMark/>
          </w:tcPr>
          <w:p w14:paraId="2A1CA335"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Discretionary</w:t>
            </w:r>
          </w:p>
        </w:tc>
      </w:tr>
      <w:tr w:rsidR="00B81116" w:rsidRPr="00126BB8" w14:paraId="01768935" w14:textId="77777777" w:rsidTr="00B81116">
        <w:trPr>
          <w:tblCellSpacing w:w="0" w:type="dxa"/>
        </w:trPr>
        <w:tc>
          <w:tcPr>
            <w:tcW w:w="0" w:type="auto"/>
            <w:noWrap/>
            <w:hideMark/>
          </w:tcPr>
          <w:p w14:paraId="546E9F9F"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Opportunity Category Explanation:</w:t>
            </w:r>
          </w:p>
        </w:tc>
        <w:tc>
          <w:tcPr>
            <w:tcW w:w="0" w:type="auto"/>
            <w:vAlign w:val="center"/>
            <w:hideMark/>
          </w:tcPr>
          <w:p w14:paraId="32EE77CC"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 </w:t>
            </w:r>
          </w:p>
        </w:tc>
      </w:tr>
      <w:tr w:rsidR="00B81116" w:rsidRPr="00126BB8" w14:paraId="70DD014F" w14:textId="77777777" w:rsidTr="00B81116">
        <w:trPr>
          <w:tblCellSpacing w:w="0" w:type="dxa"/>
        </w:trPr>
        <w:tc>
          <w:tcPr>
            <w:tcW w:w="0" w:type="auto"/>
            <w:noWrap/>
            <w:hideMark/>
          </w:tcPr>
          <w:p w14:paraId="3B7A5D4B"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Funding Instrument Type:</w:t>
            </w:r>
          </w:p>
        </w:tc>
        <w:tc>
          <w:tcPr>
            <w:tcW w:w="0" w:type="auto"/>
            <w:vAlign w:val="center"/>
            <w:hideMark/>
          </w:tcPr>
          <w:p w14:paraId="6059D213"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Grant</w:t>
            </w:r>
          </w:p>
        </w:tc>
      </w:tr>
      <w:tr w:rsidR="00B81116" w:rsidRPr="00126BB8" w14:paraId="31BE978D" w14:textId="77777777" w:rsidTr="00B81116">
        <w:trPr>
          <w:tblCellSpacing w:w="0" w:type="dxa"/>
        </w:trPr>
        <w:tc>
          <w:tcPr>
            <w:tcW w:w="0" w:type="auto"/>
            <w:noWrap/>
            <w:hideMark/>
          </w:tcPr>
          <w:p w14:paraId="69882ECE"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Category of Funding Activity:</w:t>
            </w:r>
          </w:p>
        </w:tc>
        <w:tc>
          <w:tcPr>
            <w:tcW w:w="0" w:type="auto"/>
            <w:vAlign w:val="center"/>
            <w:hideMark/>
          </w:tcPr>
          <w:p w14:paraId="28787F76"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Humanities (see "Cultural Affairs" in CFDA)</w:t>
            </w:r>
          </w:p>
        </w:tc>
      </w:tr>
      <w:tr w:rsidR="00B81116" w:rsidRPr="00126BB8" w14:paraId="500AB797" w14:textId="77777777" w:rsidTr="00B81116">
        <w:trPr>
          <w:tblCellSpacing w:w="0" w:type="dxa"/>
        </w:trPr>
        <w:tc>
          <w:tcPr>
            <w:tcW w:w="0" w:type="auto"/>
            <w:noWrap/>
            <w:hideMark/>
          </w:tcPr>
          <w:p w14:paraId="77C8D336"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Category Explanation:</w:t>
            </w:r>
          </w:p>
        </w:tc>
        <w:tc>
          <w:tcPr>
            <w:tcW w:w="0" w:type="auto"/>
            <w:vAlign w:val="center"/>
            <w:hideMark/>
          </w:tcPr>
          <w:p w14:paraId="6E5BBA65"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 </w:t>
            </w:r>
          </w:p>
        </w:tc>
      </w:tr>
      <w:tr w:rsidR="00B81116" w:rsidRPr="00126BB8" w14:paraId="7D765D42" w14:textId="77777777" w:rsidTr="00B81116">
        <w:trPr>
          <w:tblCellSpacing w:w="0" w:type="dxa"/>
        </w:trPr>
        <w:tc>
          <w:tcPr>
            <w:tcW w:w="0" w:type="auto"/>
            <w:noWrap/>
            <w:hideMark/>
          </w:tcPr>
          <w:p w14:paraId="46320248"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Expected Number of Awards:</w:t>
            </w:r>
          </w:p>
        </w:tc>
        <w:tc>
          <w:tcPr>
            <w:tcW w:w="0" w:type="auto"/>
            <w:vAlign w:val="center"/>
            <w:hideMark/>
          </w:tcPr>
          <w:p w14:paraId="078E699D"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 </w:t>
            </w:r>
          </w:p>
        </w:tc>
      </w:tr>
      <w:tr w:rsidR="00B81116" w:rsidRPr="00126BB8" w14:paraId="3E230B14" w14:textId="77777777" w:rsidTr="00B81116">
        <w:trPr>
          <w:tblCellSpacing w:w="0" w:type="dxa"/>
        </w:trPr>
        <w:tc>
          <w:tcPr>
            <w:tcW w:w="0" w:type="auto"/>
            <w:noWrap/>
            <w:hideMark/>
          </w:tcPr>
          <w:p w14:paraId="40E4BA24"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CFDA Number(s):</w:t>
            </w:r>
          </w:p>
        </w:tc>
        <w:tc>
          <w:tcPr>
            <w:tcW w:w="0" w:type="auto"/>
            <w:vAlign w:val="center"/>
            <w:hideMark/>
          </w:tcPr>
          <w:p w14:paraId="21C5D903"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45.164 -- Promotion of the Humanities</w:t>
            </w:r>
            <w:r>
              <w:rPr>
                <w:rFonts w:ascii="Helvetica" w:hAnsi="Helvetica" w:cs="Helvetica"/>
              </w:rPr>
              <w:t xml:space="preserve"> </w:t>
            </w:r>
            <w:r w:rsidRPr="00126BB8">
              <w:rPr>
                <w:rFonts w:ascii="Helvetica" w:hAnsi="Helvetica" w:cs="Helvetica"/>
              </w:rPr>
              <w:t>Public Programs</w:t>
            </w:r>
          </w:p>
        </w:tc>
      </w:tr>
      <w:tr w:rsidR="00B81116" w:rsidRPr="00126BB8" w14:paraId="309D4768" w14:textId="77777777" w:rsidTr="00B81116">
        <w:trPr>
          <w:tblCellSpacing w:w="0" w:type="dxa"/>
        </w:trPr>
        <w:tc>
          <w:tcPr>
            <w:tcW w:w="0" w:type="auto"/>
            <w:noWrap/>
            <w:hideMark/>
          </w:tcPr>
          <w:p w14:paraId="616CC093"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Cost Sharing or Matching Requirement:</w:t>
            </w:r>
          </w:p>
        </w:tc>
        <w:tc>
          <w:tcPr>
            <w:tcW w:w="0" w:type="auto"/>
            <w:vAlign w:val="center"/>
            <w:hideMark/>
          </w:tcPr>
          <w:p w14:paraId="2424BE17"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No</w:t>
            </w:r>
          </w:p>
        </w:tc>
      </w:tr>
      <w:tr w:rsidR="00B81116" w:rsidRPr="00126BB8" w14:paraId="6DBFC960" w14:textId="77777777" w:rsidTr="00B81116">
        <w:trPr>
          <w:tblCellSpacing w:w="0" w:type="dxa"/>
        </w:trPr>
        <w:tc>
          <w:tcPr>
            <w:tcW w:w="0" w:type="auto"/>
            <w:noWrap/>
            <w:hideMark/>
          </w:tcPr>
          <w:p w14:paraId="1CC92C76"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Version:</w:t>
            </w:r>
          </w:p>
        </w:tc>
        <w:tc>
          <w:tcPr>
            <w:tcW w:w="0" w:type="auto"/>
            <w:vAlign w:val="center"/>
            <w:hideMark/>
          </w:tcPr>
          <w:p w14:paraId="6CBB6FE0"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Synopsis 1</w:t>
            </w:r>
          </w:p>
        </w:tc>
      </w:tr>
      <w:tr w:rsidR="00B81116" w:rsidRPr="00126BB8" w14:paraId="0E4978D6" w14:textId="77777777" w:rsidTr="00B81116">
        <w:trPr>
          <w:tblCellSpacing w:w="0" w:type="dxa"/>
        </w:trPr>
        <w:tc>
          <w:tcPr>
            <w:tcW w:w="0" w:type="auto"/>
            <w:noWrap/>
            <w:hideMark/>
          </w:tcPr>
          <w:p w14:paraId="719D6261"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Posted Date:</w:t>
            </w:r>
          </w:p>
        </w:tc>
        <w:tc>
          <w:tcPr>
            <w:tcW w:w="0" w:type="auto"/>
            <w:vAlign w:val="center"/>
            <w:hideMark/>
          </w:tcPr>
          <w:p w14:paraId="3DD422D7"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Apr 05, 2017</w:t>
            </w:r>
          </w:p>
        </w:tc>
      </w:tr>
      <w:tr w:rsidR="00B81116" w:rsidRPr="00126BB8" w14:paraId="01AD4A35" w14:textId="77777777" w:rsidTr="00B81116">
        <w:trPr>
          <w:tblCellSpacing w:w="0" w:type="dxa"/>
        </w:trPr>
        <w:tc>
          <w:tcPr>
            <w:tcW w:w="0" w:type="auto"/>
            <w:noWrap/>
            <w:hideMark/>
          </w:tcPr>
          <w:p w14:paraId="33AD5E58"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Last Updated Date:</w:t>
            </w:r>
          </w:p>
        </w:tc>
        <w:tc>
          <w:tcPr>
            <w:tcW w:w="0" w:type="auto"/>
            <w:vAlign w:val="center"/>
            <w:hideMark/>
          </w:tcPr>
          <w:p w14:paraId="1D091D14"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Apr 05, 2017</w:t>
            </w:r>
          </w:p>
        </w:tc>
      </w:tr>
      <w:tr w:rsidR="00B81116" w:rsidRPr="00126BB8" w14:paraId="575E6486" w14:textId="77777777" w:rsidTr="00B81116">
        <w:trPr>
          <w:tblCellSpacing w:w="0" w:type="dxa"/>
        </w:trPr>
        <w:tc>
          <w:tcPr>
            <w:tcW w:w="0" w:type="auto"/>
            <w:noWrap/>
            <w:hideMark/>
          </w:tcPr>
          <w:p w14:paraId="700480BC"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Original Closing Date for Applications:</w:t>
            </w:r>
          </w:p>
        </w:tc>
        <w:tc>
          <w:tcPr>
            <w:tcW w:w="0" w:type="auto"/>
            <w:vAlign w:val="center"/>
            <w:hideMark/>
          </w:tcPr>
          <w:p w14:paraId="77CB8FF3"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Jun 07, 2017 </w:t>
            </w:r>
          </w:p>
        </w:tc>
      </w:tr>
      <w:tr w:rsidR="00B81116" w:rsidRPr="00126BB8" w14:paraId="38BA03F4" w14:textId="77777777" w:rsidTr="00B81116">
        <w:trPr>
          <w:tblCellSpacing w:w="0" w:type="dxa"/>
        </w:trPr>
        <w:tc>
          <w:tcPr>
            <w:tcW w:w="0" w:type="auto"/>
            <w:noWrap/>
            <w:hideMark/>
          </w:tcPr>
          <w:p w14:paraId="5B433D46"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Current Closing Date for Applications:</w:t>
            </w:r>
          </w:p>
        </w:tc>
        <w:tc>
          <w:tcPr>
            <w:tcW w:w="0" w:type="auto"/>
            <w:vAlign w:val="center"/>
            <w:hideMark/>
          </w:tcPr>
          <w:p w14:paraId="3D92830B"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Jun 07, 2017 </w:t>
            </w:r>
          </w:p>
        </w:tc>
      </w:tr>
      <w:tr w:rsidR="00B81116" w:rsidRPr="00126BB8" w14:paraId="6EE9EAAE" w14:textId="77777777" w:rsidTr="00B81116">
        <w:trPr>
          <w:tblCellSpacing w:w="0" w:type="dxa"/>
        </w:trPr>
        <w:tc>
          <w:tcPr>
            <w:tcW w:w="0" w:type="auto"/>
            <w:noWrap/>
            <w:hideMark/>
          </w:tcPr>
          <w:p w14:paraId="53368201"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Archive Date:</w:t>
            </w:r>
          </w:p>
        </w:tc>
        <w:tc>
          <w:tcPr>
            <w:tcW w:w="0" w:type="auto"/>
            <w:vAlign w:val="center"/>
            <w:hideMark/>
          </w:tcPr>
          <w:p w14:paraId="6D263C73"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 </w:t>
            </w:r>
          </w:p>
        </w:tc>
      </w:tr>
      <w:tr w:rsidR="00B81116" w:rsidRPr="00126BB8" w14:paraId="2550DC18" w14:textId="77777777" w:rsidTr="00B81116">
        <w:trPr>
          <w:tblCellSpacing w:w="0" w:type="dxa"/>
        </w:trPr>
        <w:tc>
          <w:tcPr>
            <w:tcW w:w="0" w:type="auto"/>
            <w:noWrap/>
            <w:hideMark/>
          </w:tcPr>
          <w:p w14:paraId="1EDD0C6D"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Estimated Total Program Funding:</w:t>
            </w:r>
          </w:p>
        </w:tc>
        <w:tc>
          <w:tcPr>
            <w:tcW w:w="0" w:type="auto"/>
            <w:vAlign w:val="center"/>
            <w:hideMark/>
          </w:tcPr>
          <w:p w14:paraId="213264C7"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 </w:t>
            </w:r>
          </w:p>
        </w:tc>
      </w:tr>
      <w:tr w:rsidR="00B81116" w:rsidRPr="00126BB8" w14:paraId="5A801ABB" w14:textId="77777777" w:rsidTr="00B81116">
        <w:trPr>
          <w:tblCellSpacing w:w="0" w:type="dxa"/>
        </w:trPr>
        <w:tc>
          <w:tcPr>
            <w:tcW w:w="0" w:type="auto"/>
            <w:noWrap/>
            <w:hideMark/>
          </w:tcPr>
          <w:p w14:paraId="2A18483B"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Award Ceiling:</w:t>
            </w:r>
          </w:p>
        </w:tc>
        <w:tc>
          <w:tcPr>
            <w:tcW w:w="0" w:type="auto"/>
            <w:vAlign w:val="center"/>
            <w:hideMark/>
          </w:tcPr>
          <w:p w14:paraId="0097CC2A"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$400,000</w:t>
            </w:r>
          </w:p>
        </w:tc>
      </w:tr>
      <w:tr w:rsidR="00B81116" w:rsidRPr="00126BB8" w14:paraId="0A3C6DA3" w14:textId="77777777" w:rsidTr="00B81116">
        <w:trPr>
          <w:tblCellSpacing w:w="0" w:type="dxa"/>
        </w:trPr>
        <w:tc>
          <w:tcPr>
            <w:tcW w:w="0" w:type="auto"/>
            <w:noWrap/>
            <w:hideMark/>
          </w:tcPr>
          <w:p w14:paraId="7F8E6FF7"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Award Floor:</w:t>
            </w:r>
          </w:p>
        </w:tc>
        <w:tc>
          <w:tcPr>
            <w:tcW w:w="0" w:type="auto"/>
            <w:vAlign w:val="center"/>
            <w:hideMark/>
          </w:tcPr>
          <w:p w14:paraId="166A61F3"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$1</w:t>
            </w:r>
          </w:p>
        </w:tc>
      </w:tr>
      <w:tr w:rsidR="00B81116" w:rsidRPr="00126BB8" w14:paraId="4873BC77" w14:textId="77777777" w:rsidTr="00B81116">
        <w:trPr>
          <w:tblCellSpacing w:w="0" w:type="dxa"/>
        </w:trPr>
        <w:tc>
          <w:tcPr>
            <w:tcW w:w="0" w:type="auto"/>
            <w:noWrap/>
            <w:hideMark/>
          </w:tcPr>
          <w:p w14:paraId="4B46CF32"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Eligible Applicants:</w:t>
            </w:r>
          </w:p>
        </w:tc>
        <w:tc>
          <w:tcPr>
            <w:tcW w:w="0" w:type="auto"/>
            <w:vAlign w:val="center"/>
            <w:hideMark/>
          </w:tcPr>
          <w:p w14:paraId="768787DA" w14:textId="77777777" w:rsidR="00B81116" w:rsidRPr="00126BB8" w:rsidRDefault="00B81116" w:rsidP="00B81116">
            <w:pPr>
              <w:widowControl w:val="0"/>
              <w:autoSpaceDE w:val="0"/>
              <w:autoSpaceDN w:val="0"/>
              <w:adjustRightInd w:val="0"/>
              <w:rPr>
                <w:rFonts w:ascii="Helvetica" w:hAnsi="Helvetica" w:cs="Helvetica"/>
              </w:rPr>
            </w:pPr>
            <w:r w:rsidRPr="00126BB8">
              <w:rPr>
                <w:rFonts w:ascii="Helvetica" w:hAnsi="Helvetica" w:cs="Helvetica"/>
              </w:rPr>
              <w:t>State governments</w:t>
            </w:r>
            <w:r w:rsidRPr="00126BB8">
              <w:rPr>
                <w:rFonts w:ascii="Helvetica" w:hAnsi="Helvetica" w:cs="Helvetica"/>
              </w:rPr>
              <w:br/>
              <w:t>Nonprofits having a 501(c)(3) status with the IRS, other than institutions of higher education</w:t>
            </w:r>
            <w:r w:rsidRPr="00126BB8">
              <w:rPr>
                <w:rFonts w:ascii="Helvetica" w:hAnsi="Helvetica" w:cs="Helvetica"/>
              </w:rPr>
              <w:br/>
              <w:t>Private institutions of higher education</w:t>
            </w:r>
            <w:r w:rsidRPr="00126BB8">
              <w:rPr>
                <w:rFonts w:ascii="Helvetica" w:hAnsi="Helvetica" w:cs="Helvetica"/>
              </w:rPr>
              <w:br/>
              <w:t>Native American tribal governments (Federally recognized)</w:t>
            </w:r>
            <w:r w:rsidRPr="00126BB8">
              <w:rPr>
                <w:rFonts w:ascii="Helvetica" w:hAnsi="Helvetica" w:cs="Helvetica"/>
              </w:rPr>
              <w:br/>
              <w:t>County governments</w:t>
            </w:r>
            <w:r w:rsidRPr="00126BB8">
              <w:rPr>
                <w:rFonts w:ascii="Helvetica" w:hAnsi="Helvetica" w:cs="Helvetica"/>
              </w:rPr>
              <w:br/>
              <w:t>Public and State controlled institutions of higher education</w:t>
            </w:r>
            <w:r w:rsidRPr="00126BB8">
              <w:rPr>
                <w:rFonts w:ascii="Helvetica" w:hAnsi="Helvetica" w:cs="Helvetica"/>
              </w:rPr>
              <w:br/>
              <w:t>Special district governments</w:t>
            </w:r>
            <w:r w:rsidRPr="00126BB8">
              <w:rPr>
                <w:rFonts w:ascii="Helvetica" w:hAnsi="Helvetica" w:cs="Helvetica"/>
              </w:rPr>
              <w:br/>
              <w:t>City or township governments</w:t>
            </w:r>
          </w:p>
        </w:tc>
      </w:tr>
      <w:tr w:rsidR="00B81116" w14:paraId="5026DC04" w14:textId="77777777" w:rsidTr="00B81116">
        <w:trPr>
          <w:tblCellSpacing w:w="0" w:type="dxa"/>
        </w:trPr>
        <w:tc>
          <w:tcPr>
            <w:tcW w:w="0" w:type="auto"/>
            <w:noWrap/>
            <w:hideMark/>
          </w:tcPr>
          <w:p w14:paraId="1B120E41"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Agency Name:</w:t>
            </w:r>
          </w:p>
        </w:tc>
        <w:tc>
          <w:tcPr>
            <w:tcW w:w="0" w:type="auto"/>
            <w:vAlign w:val="center"/>
            <w:hideMark/>
          </w:tcPr>
          <w:p w14:paraId="1EB9921B" w14:textId="77777777" w:rsidR="00B81116" w:rsidRPr="00126BB8" w:rsidRDefault="00B81116" w:rsidP="00B81116">
            <w:pPr>
              <w:widowControl w:val="0"/>
              <w:autoSpaceDE w:val="0"/>
              <w:autoSpaceDN w:val="0"/>
              <w:adjustRightInd w:val="0"/>
              <w:rPr>
                <w:rFonts w:ascii="Helvetica" w:hAnsi="Helvetica" w:cs="Helvetica"/>
              </w:rPr>
            </w:pPr>
            <w:r w:rsidRPr="00126BB8">
              <w:rPr>
                <w:rStyle w:val="search-custom"/>
                <w:rFonts w:ascii="Helvetica" w:hAnsi="Helvetica" w:cs="Helvetica"/>
              </w:rPr>
              <w:t>National Endowment for the Humanities</w:t>
            </w:r>
          </w:p>
        </w:tc>
      </w:tr>
      <w:tr w:rsidR="00B81116" w14:paraId="3FE184CB" w14:textId="77777777" w:rsidTr="00B81116">
        <w:trPr>
          <w:tblCellSpacing w:w="0" w:type="dxa"/>
        </w:trPr>
        <w:tc>
          <w:tcPr>
            <w:tcW w:w="0" w:type="auto"/>
            <w:noWrap/>
            <w:hideMark/>
          </w:tcPr>
          <w:p w14:paraId="7DD366DB"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Description:</w:t>
            </w:r>
          </w:p>
        </w:tc>
        <w:tc>
          <w:tcPr>
            <w:tcW w:w="0" w:type="auto"/>
            <w:vAlign w:val="center"/>
            <w:hideMark/>
          </w:tcPr>
          <w:p w14:paraId="321DE4DB" w14:textId="77777777" w:rsidR="00B81116" w:rsidRPr="00126BB8" w:rsidRDefault="00B81116" w:rsidP="00B81116">
            <w:pPr>
              <w:widowControl w:val="0"/>
              <w:autoSpaceDE w:val="0"/>
              <w:autoSpaceDN w:val="0"/>
              <w:adjustRightInd w:val="0"/>
              <w:rPr>
                <w:rFonts w:ascii="Helvetica" w:hAnsi="Helvetica" w:cs="Helvetica"/>
              </w:rPr>
            </w:pPr>
            <w:r w:rsidRPr="00126BB8">
              <w:rPr>
                <w:rStyle w:val="search-custom"/>
                <w:rFonts w:ascii="Helvetica" w:hAnsi="Helvetica" w:cs="Helvetica"/>
              </w:rPr>
              <w:t>Digital Projects for the Public grants support projects that cogently interpret and analyze humanities content in formats that will attract broad public audiences. Digital platforms—such as websites, mobile applications and tours, interactive touch screens and kiosks, games, and virtual environments—can reach diverse audiences and bring the humanities to life for the American people. The program offers three levels of support for digital projects: grants for Discovery projects (early-stage planning work), Prototyping projects (proof-of-concept development work), and Production projects (end-stage production and distribution work). While projects can take many forms, shapes, and sizes, your request should be for an exclusively digital project or for a digital component of a larger project. All Digital Projects for the Public projects should • present analysis that deepens public understanding of significant humanities stories and ideas; • incorporate sound humanities scholarship; • involve humanities scholars in all phases of development and production; • include appropriate digital media professionals; • reach a broad public through a realistic plan for development, marketing, and distribution; • create appealing digital formats for the general public; and • demonstrate the capacity to sustain themselves. All projects should demonstrate the potential to attract a broad, general, nonspecialist audience, either online or in person at venues such as museums, libraries, or other cultural institutions. Applicants may also choose to identify particular communities and groups, including students, to whom a project may have particular appeal. NEH also welcomes applications for non-promotional digital components of a larger project. For these projects, you should explain how the digital platform will enrich the users’ learning experience and engagement. For instance, if your request is for a mobile experience that would operate within a museum or would work in conjunction with a film, you should explain how this project element will substantially add to the audience’s learning experience.</w:t>
            </w:r>
          </w:p>
        </w:tc>
      </w:tr>
      <w:tr w:rsidR="00B81116" w14:paraId="77A4F730" w14:textId="77777777" w:rsidTr="00B81116">
        <w:trPr>
          <w:tblCellSpacing w:w="0" w:type="dxa"/>
        </w:trPr>
        <w:tc>
          <w:tcPr>
            <w:tcW w:w="0" w:type="auto"/>
            <w:noWrap/>
            <w:hideMark/>
          </w:tcPr>
          <w:p w14:paraId="49B0346A"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Link to Additional Information:</w:t>
            </w:r>
          </w:p>
        </w:tc>
        <w:tc>
          <w:tcPr>
            <w:tcW w:w="0" w:type="auto"/>
            <w:vAlign w:val="center"/>
            <w:hideMark/>
          </w:tcPr>
          <w:p w14:paraId="07D7AA17" w14:textId="77777777" w:rsidR="00B81116" w:rsidRPr="00126BB8" w:rsidRDefault="00B81116" w:rsidP="00B81116">
            <w:pPr>
              <w:widowControl w:val="0"/>
              <w:autoSpaceDE w:val="0"/>
              <w:autoSpaceDN w:val="0"/>
              <w:adjustRightInd w:val="0"/>
              <w:rPr>
                <w:rFonts w:ascii="Helvetica" w:hAnsi="Helvetica" w:cs="Helvetica"/>
              </w:rPr>
            </w:pPr>
            <w:r w:rsidRPr="00126BB8">
              <w:rPr>
                <w:rStyle w:val="search-custom"/>
                <w:rFonts w:ascii="Helvetica" w:hAnsi="Helvetica" w:cs="Helvetica"/>
              </w:rPr>
              <w:fldChar w:fldCharType="begin"/>
            </w:r>
            <w:r w:rsidRPr="00126BB8">
              <w:rPr>
                <w:rStyle w:val="search-custom"/>
                <w:rFonts w:ascii="Helvetica" w:hAnsi="Helvetica" w:cs="Helvetica"/>
              </w:rPr>
              <w:instrText xml:space="preserve"> HYPERLINK "https://www.neh.gov/grants/public/digital-projects-the-public" \o "Link to Additional Information" \t "_blank" </w:instrText>
            </w:r>
            <w:r w:rsidRPr="00126BB8">
              <w:rPr>
                <w:rStyle w:val="search-custom"/>
                <w:rFonts w:ascii="Helvetica" w:hAnsi="Helvetica" w:cs="Helvetica"/>
              </w:rPr>
              <w:fldChar w:fldCharType="separate"/>
            </w:r>
            <w:r w:rsidRPr="00126BB8">
              <w:rPr>
                <w:rStyle w:val="Hyperlink"/>
                <w:rFonts w:ascii="Helvetica" w:hAnsi="Helvetica" w:cs="Helvetica"/>
              </w:rPr>
              <w:t>https://www.neh.gov/grants/public/digital-projects-the-public</w:t>
            </w:r>
            <w:r w:rsidRPr="00126BB8">
              <w:rPr>
                <w:rStyle w:val="search-custom"/>
                <w:rFonts w:ascii="Helvetica" w:hAnsi="Helvetica" w:cs="Helvetica"/>
              </w:rPr>
              <w:fldChar w:fldCharType="end"/>
            </w:r>
          </w:p>
        </w:tc>
      </w:tr>
      <w:tr w:rsidR="00B81116" w14:paraId="36324433" w14:textId="77777777" w:rsidTr="00B81116">
        <w:trPr>
          <w:tblCellSpacing w:w="0" w:type="dxa"/>
        </w:trPr>
        <w:tc>
          <w:tcPr>
            <w:tcW w:w="0" w:type="auto"/>
            <w:noWrap/>
            <w:hideMark/>
          </w:tcPr>
          <w:p w14:paraId="0EABED8B" w14:textId="77777777" w:rsidR="00B81116" w:rsidRPr="00126BB8" w:rsidRDefault="00B81116" w:rsidP="00B81116">
            <w:pPr>
              <w:widowControl w:val="0"/>
              <w:autoSpaceDE w:val="0"/>
              <w:autoSpaceDN w:val="0"/>
              <w:adjustRightInd w:val="0"/>
              <w:rPr>
                <w:rFonts w:ascii="Helvetica" w:hAnsi="Helvetica" w:cs="Helvetica"/>
                <w:b/>
                <w:bCs/>
              </w:rPr>
            </w:pPr>
            <w:r w:rsidRPr="00126BB8">
              <w:rPr>
                <w:rFonts w:ascii="Helvetica" w:hAnsi="Helvetica" w:cs="Helvetica"/>
                <w:b/>
                <w:bCs/>
              </w:rPr>
              <w:t>Grantor Contact Information:</w:t>
            </w:r>
          </w:p>
        </w:tc>
        <w:tc>
          <w:tcPr>
            <w:tcW w:w="0" w:type="auto"/>
            <w:vAlign w:val="center"/>
            <w:hideMark/>
          </w:tcPr>
          <w:p w14:paraId="74C49FC5" w14:textId="77777777" w:rsidR="00B81116" w:rsidRPr="00126BB8" w:rsidRDefault="00B81116" w:rsidP="00B81116">
            <w:pPr>
              <w:widowControl w:val="0"/>
              <w:autoSpaceDE w:val="0"/>
              <w:autoSpaceDN w:val="0"/>
              <w:adjustRightInd w:val="0"/>
              <w:rPr>
                <w:rFonts w:ascii="Helvetica" w:hAnsi="Helvetica" w:cs="Helvetica"/>
              </w:rPr>
            </w:pPr>
            <w:r w:rsidRPr="00126BB8">
              <w:rPr>
                <w:rStyle w:val="search-custom"/>
                <w:rFonts w:ascii="Helvetica" w:hAnsi="Helvetica" w:cs="Helvetica"/>
              </w:rPr>
              <w:t>If you have difficulty accessing the full announcement electronically, please contact:</w:t>
            </w:r>
            <w:r w:rsidRPr="00126BB8">
              <w:rPr>
                <w:rFonts w:ascii="Helvetica" w:hAnsi="Helvetica" w:cs="Helvetica"/>
              </w:rPr>
              <w:br/>
            </w:r>
            <w:r w:rsidRPr="00126BB8">
              <w:rPr>
                <w:rFonts w:ascii="Helvetica" w:hAnsi="Helvetica" w:cs="Helvetica"/>
              </w:rPr>
              <w:br/>
            </w:r>
            <w:r w:rsidRPr="00126BB8">
              <w:rPr>
                <w:rStyle w:val="search-custom"/>
                <w:rFonts w:ascii="Helvetica" w:hAnsi="Helvetica" w:cs="Helvetica"/>
              </w:rPr>
              <w:t>Division of Public Programs National Endowment for the Humanities 400 Seventh Street, S.W. Washington, DC 20506 202-606-8269 publicpgms@neh.gov publicpgms@neh.gov</w:t>
            </w:r>
            <w:r w:rsidRPr="00126BB8">
              <w:rPr>
                <w:rStyle w:val="apple-converted-space"/>
                <w:rFonts w:ascii="Helvetica" w:hAnsi="Helvetica" w:cs="Helvetica"/>
              </w:rPr>
              <w:t> </w:t>
            </w:r>
            <w:r w:rsidRPr="00126BB8">
              <w:rPr>
                <w:rFonts w:ascii="Helvetica" w:hAnsi="Helvetica" w:cs="Helvetica"/>
              </w:rPr>
              <w:br/>
            </w:r>
            <w:r w:rsidRPr="00126BB8">
              <w:rPr>
                <w:rFonts w:ascii="Helvetica" w:hAnsi="Helvetica" w:cs="Helvetica"/>
              </w:rPr>
              <w:br/>
            </w:r>
            <w:hyperlink r:id="rId492" w:history="1">
              <w:r w:rsidRPr="00126BB8">
                <w:rPr>
                  <w:rStyle w:val="Hyperlink"/>
                  <w:rFonts w:ascii="Helvetica" w:hAnsi="Helvetica" w:cs="Helvetica"/>
                </w:rPr>
                <w:t>publicpgms@neh.gov</w:t>
              </w:r>
            </w:hyperlink>
          </w:p>
        </w:tc>
      </w:tr>
    </w:tbl>
    <w:p w14:paraId="416F2747" w14:textId="77777777" w:rsidR="00B81116" w:rsidRPr="00570F26" w:rsidRDefault="00B81116" w:rsidP="00B81116">
      <w:pPr>
        <w:widowControl w:val="0"/>
        <w:autoSpaceDE w:val="0"/>
        <w:autoSpaceDN w:val="0"/>
        <w:adjustRightInd w:val="0"/>
        <w:rPr>
          <w:rFonts w:ascii="Helvetica" w:hAnsi="Helvetica" w:cs="Helvetica"/>
        </w:rPr>
      </w:pPr>
    </w:p>
    <w:p w14:paraId="6042A4F5" w14:textId="77777777" w:rsidR="00B81116" w:rsidRDefault="00AD6FEB" w:rsidP="00B81116">
      <w:pPr>
        <w:widowControl w:val="0"/>
        <w:pBdr>
          <w:bottom w:val="single" w:sz="6" w:space="1" w:color="auto"/>
        </w:pBdr>
        <w:autoSpaceDE w:val="0"/>
        <w:autoSpaceDN w:val="0"/>
        <w:adjustRightInd w:val="0"/>
        <w:rPr>
          <w:rFonts w:ascii="Helvetica" w:hAnsi="Helvetica" w:cs="Helvetica"/>
        </w:rPr>
      </w:pPr>
      <w:hyperlink r:id="rId493" w:history="1">
        <w:r w:rsidR="00B81116">
          <w:rPr>
            <w:rFonts w:ascii="Helvetica" w:hAnsi="Helvetica" w:cs="Helvetica"/>
            <w:color w:val="386EFF"/>
            <w:u w:val="single" w:color="386EFF"/>
          </w:rPr>
          <w:t>http://www.grants.gov/web/grants/view-opportunity.html?oppId=293003</w:t>
        </w:r>
      </w:hyperlink>
    </w:p>
    <w:p w14:paraId="16D30910" w14:textId="77777777" w:rsidR="00B81116" w:rsidRPr="005D3F9C" w:rsidRDefault="00B81116" w:rsidP="00837459">
      <w:pPr>
        <w:rPr>
          <w:rFonts w:ascii="Helvetica" w:hAnsi="Helvetica"/>
        </w:rPr>
      </w:pPr>
    </w:p>
    <w:p w14:paraId="683AF1AF" w14:textId="77777777" w:rsidR="00C149FD" w:rsidRDefault="00C149FD" w:rsidP="00C149FD">
      <w:pPr>
        <w:widowControl w:val="0"/>
        <w:autoSpaceDE w:val="0"/>
        <w:autoSpaceDN w:val="0"/>
        <w:adjustRightInd w:val="0"/>
        <w:rPr>
          <w:rFonts w:ascii="Helvetica" w:hAnsi="Helvetica" w:cs="Helvetica"/>
        </w:rPr>
      </w:pPr>
      <w:bookmarkStart w:id="448" w:name="NEHDialoguesWar"/>
      <w:bookmarkStart w:id="449" w:name="NEHDigitalNewspaper"/>
      <w:bookmarkStart w:id="450" w:name="NEHPublicScholar"/>
      <w:bookmarkStart w:id="451" w:name="NEHSummerSeminars"/>
      <w:bookmarkStart w:id="452" w:name="NEHMediaProjects"/>
      <w:bookmarkStart w:id="453" w:name="NEHPublicHumanities"/>
      <w:bookmarkStart w:id="454" w:name="NEAHumanitiesInitiaves"/>
      <w:bookmarkStart w:id="455" w:name="NEHHumanitiesInitiaves"/>
      <w:bookmarkStart w:id="456" w:name="NEHHumanitiesInitiatives"/>
      <w:bookmarkStart w:id="457" w:name="NEHSustainingCulturalHeritage"/>
      <w:bookmarkStart w:id="458" w:name="NEHCommonHeritage"/>
      <w:bookmarkStart w:id="459" w:name="NEHRandD"/>
      <w:bookmarkEnd w:id="448"/>
      <w:bookmarkEnd w:id="449"/>
      <w:bookmarkEnd w:id="450"/>
      <w:bookmarkEnd w:id="451"/>
      <w:bookmarkEnd w:id="452"/>
      <w:bookmarkEnd w:id="453"/>
      <w:bookmarkEnd w:id="454"/>
      <w:bookmarkEnd w:id="455"/>
      <w:bookmarkEnd w:id="456"/>
      <w:bookmarkEnd w:id="457"/>
      <w:bookmarkEnd w:id="458"/>
      <w:bookmarkEnd w:id="459"/>
      <w:r w:rsidRPr="00B81116">
        <w:rPr>
          <w:rFonts w:ascii="Helvetica" w:hAnsi="Helvetica" w:cs="Helvetica"/>
          <w:highlight w:val="cyan"/>
        </w:rPr>
        <w:t>Research and Development</w:t>
      </w:r>
    </w:p>
    <w:p w14:paraId="3856AFED" w14:textId="77777777" w:rsidR="00C149FD" w:rsidRDefault="00C149FD" w:rsidP="00C149FD">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C149FD" w:rsidRPr="00C239FD" w14:paraId="774407A4" w14:textId="77777777" w:rsidTr="00C149FD">
        <w:trPr>
          <w:tblCellSpacing w:w="0" w:type="dxa"/>
        </w:trPr>
        <w:tc>
          <w:tcPr>
            <w:tcW w:w="0" w:type="auto"/>
            <w:noWrap/>
            <w:hideMark/>
          </w:tcPr>
          <w:p w14:paraId="70A7D968"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Document Type:</w:t>
            </w:r>
          </w:p>
        </w:tc>
        <w:tc>
          <w:tcPr>
            <w:tcW w:w="0" w:type="auto"/>
            <w:vAlign w:val="center"/>
            <w:hideMark/>
          </w:tcPr>
          <w:p w14:paraId="724C6177" w14:textId="77777777" w:rsidR="00C149FD" w:rsidRPr="00C239FD" w:rsidRDefault="00C149FD" w:rsidP="00C149FD">
            <w:pPr>
              <w:rPr>
                <w:rFonts w:ascii="Helvetica" w:hAnsi="Helvetica" w:cs="Arial"/>
                <w:color w:val="363636"/>
              </w:rPr>
            </w:pPr>
            <w:r w:rsidRPr="00C239FD">
              <w:rPr>
                <w:rFonts w:ascii="Helvetica" w:hAnsi="Helvetica" w:cs="Arial"/>
                <w:color w:val="363636"/>
              </w:rPr>
              <w:t>Grants Notice</w:t>
            </w:r>
          </w:p>
        </w:tc>
      </w:tr>
      <w:tr w:rsidR="00C149FD" w:rsidRPr="00C239FD" w14:paraId="51C17C55" w14:textId="77777777" w:rsidTr="00C149FD">
        <w:trPr>
          <w:tblCellSpacing w:w="0" w:type="dxa"/>
        </w:trPr>
        <w:tc>
          <w:tcPr>
            <w:tcW w:w="0" w:type="auto"/>
            <w:noWrap/>
            <w:hideMark/>
          </w:tcPr>
          <w:p w14:paraId="07E610B3"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Funding Opportunity Number:</w:t>
            </w:r>
          </w:p>
        </w:tc>
        <w:tc>
          <w:tcPr>
            <w:tcW w:w="0" w:type="auto"/>
            <w:vAlign w:val="center"/>
            <w:hideMark/>
          </w:tcPr>
          <w:p w14:paraId="201B48B8" w14:textId="77777777" w:rsidR="00C149FD" w:rsidRPr="00C239FD" w:rsidRDefault="00C149FD" w:rsidP="00C149FD">
            <w:pPr>
              <w:rPr>
                <w:rFonts w:ascii="Helvetica" w:hAnsi="Helvetica" w:cs="Arial"/>
                <w:color w:val="363636"/>
              </w:rPr>
            </w:pPr>
            <w:r w:rsidRPr="00C239FD">
              <w:rPr>
                <w:rFonts w:ascii="Helvetica" w:hAnsi="Helvetica" w:cs="Arial"/>
                <w:color w:val="363636"/>
              </w:rPr>
              <w:t>20170608-PR</w:t>
            </w:r>
          </w:p>
        </w:tc>
      </w:tr>
      <w:tr w:rsidR="00C149FD" w:rsidRPr="00C239FD" w14:paraId="3B79091F" w14:textId="77777777" w:rsidTr="00C149FD">
        <w:trPr>
          <w:tblCellSpacing w:w="0" w:type="dxa"/>
        </w:trPr>
        <w:tc>
          <w:tcPr>
            <w:tcW w:w="0" w:type="auto"/>
            <w:noWrap/>
            <w:hideMark/>
          </w:tcPr>
          <w:p w14:paraId="06CB9948"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Funding Opportunity Title:</w:t>
            </w:r>
          </w:p>
        </w:tc>
        <w:tc>
          <w:tcPr>
            <w:tcW w:w="0" w:type="auto"/>
            <w:vAlign w:val="center"/>
            <w:hideMark/>
          </w:tcPr>
          <w:p w14:paraId="4BC40ECF" w14:textId="77777777" w:rsidR="00C149FD" w:rsidRPr="00C239FD" w:rsidRDefault="00C149FD" w:rsidP="00C149FD">
            <w:pPr>
              <w:rPr>
                <w:rFonts w:ascii="Helvetica" w:hAnsi="Helvetica" w:cs="Arial"/>
                <w:color w:val="363636"/>
              </w:rPr>
            </w:pPr>
            <w:r w:rsidRPr="00C239FD">
              <w:rPr>
                <w:rFonts w:ascii="Helvetica" w:hAnsi="Helvetica" w:cs="Arial"/>
                <w:color w:val="363636"/>
              </w:rPr>
              <w:t>Research and Development</w:t>
            </w:r>
          </w:p>
        </w:tc>
      </w:tr>
      <w:tr w:rsidR="00C149FD" w:rsidRPr="00C239FD" w14:paraId="621BCB23" w14:textId="77777777" w:rsidTr="00C149FD">
        <w:trPr>
          <w:tblCellSpacing w:w="0" w:type="dxa"/>
        </w:trPr>
        <w:tc>
          <w:tcPr>
            <w:tcW w:w="0" w:type="auto"/>
            <w:noWrap/>
            <w:hideMark/>
          </w:tcPr>
          <w:p w14:paraId="2D5FAFA6"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Opportunity Category:</w:t>
            </w:r>
          </w:p>
        </w:tc>
        <w:tc>
          <w:tcPr>
            <w:tcW w:w="0" w:type="auto"/>
            <w:vAlign w:val="center"/>
            <w:hideMark/>
          </w:tcPr>
          <w:p w14:paraId="4AE22E6C" w14:textId="77777777" w:rsidR="00C149FD" w:rsidRPr="00C239FD" w:rsidRDefault="00C149FD" w:rsidP="00C149FD">
            <w:pPr>
              <w:rPr>
                <w:rFonts w:ascii="Helvetica" w:hAnsi="Helvetica" w:cs="Arial"/>
                <w:color w:val="363636"/>
              </w:rPr>
            </w:pPr>
            <w:r w:rsidRPr="00C239FD">
              <w:rPr>
                <w:rFonts w:ascii="Helvetica" w:hAnsi="Helvetica" w:cs="Arial"/>
                <w:color w:val="363636"/>
              </w:rPr>
              <w:t>Discretionary</w:t>
            </w:r>
          </w:p>
        </w:tc>
      </w:tr>
      <w:tr w:rsidR="00C149FD" w:rsidRPr="00C239FD" w14:paraId="61A63F9D" w14:textId="77777777" w:rsidTr="00C149FD">
        <w:trPr>
          <w:tblCellSpacing w:w="0" w:type="dxa"/>
        </w:trPr>
        <w:tc>
          <w:tcPr>
            <w:tcW w:w="0" w:type="auto"/>
            <w:noWrap/>
            <w:hideMark/>
          </w:tcPr>
          <w:p w14:paraId="5F4CD8C0"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Opportunity Category Explanation:</w:t>
            </w:r>
          </w:p>
        </w:tc>
        <w:tc>
          <w:tcPr>
            <w:tcW w:w="0" w:type="auto"/>
            <w:vAlign w:val="center"/>
            <w:hideMark/>
          </w:tcPr>
          <w:p w14:paraId="22243231" w14:textId="77777777" w:rsidR="00C149FD" w:rsidRPr="00C239FD" w:rsidRDefault="00C149FD" w:rsidP="00C149FD">
            <w:pPr>
              <w:rPr>
                <w:rFonts w:ascii="Helvetica" w:hAnsi="Helvetica" w:cs="Arial"/>
                <w:color w:val="363636"/>
              </w:rPr>
            </w:pPr>
            <w:r w:rsidRPr="00C239FD">
              <w:rPr>
                <w:rFonts w:ascii="Helvetica" w:hAnsi="Helvetica" w:cs="Arial"/>
                <w:color w:val="363636"/>
              </w:rPr>
              <w:t> </w:t>
            </w:r>
          </w:p>
        </w:tc>
      </w:tr>
      <w:tr w:rsidR="00C149FD" w:rsidRPr="00C239FD" w14:paraId="1CB3F9F9" w14:textId="77777777" w:rsidTr="00C149FD">
        <w:trPr>
          <w:tblCellSpacing w:w="0" w:type="dxa"/>
        </w:trPr>
        <w:tc>
          <w:tcPr>
            <w:tcW w:w="0" w:type="auto"/>
            <w:noWrap/>
            <w:hideMark/>
          </w:tcPr>
          <w:p w14:paraId="41E3649E"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Funding Instrument Type:</w:t>
            </w:r>
          </w:p>
        </w:tc>
        <w:tc>
          <w:tcPr>
            <w:tcW w:w="0" w:type="auto"/>
            <w:vAlign w:val="center"/>
            <w:hideMark/>
          </w:tcPr>
          <w:p w14:paraId="4B97E188" w14:textId="77777777" w:rsidR="00C149FD" w:rsidRPr="00C239FD" w:rsidRDefault="00C149FD" w:rsidP="00C149FD">
            <w:pPr>
              <w:rPr>
                <w:rFonts w:ascii="Helvetica" w:hAnsi="Helvetica" w:cs="Arial"/>
                <w:color w:val="363636"/>
              </w:rPr>
            </w:pPr>
            <w:r w:rsidRPr="00C239FD">
              <w:rPr>
                <w:rFonts w:ascii="Helvetica" w:hAnsi="Helvetica" w:cs="Arial"/>
                <w:color w:val="363636"/>
              </w:rPr>
              <w:t>Grant</w:t>
            </w:r>
          </w:p>
        </w:tc>
      </w:tr>
      <w:tr w:rsidR="00C149FD" w:rsidRPr="00C239FD" w14:paraId="5B6A817E" w14:textId="77777777" w:rsidTr="00C149FD">
        <w:trPr>
          <w:tblCellSpacing w:w="0" w:type="dxa"/>
        </w:trPr>
        <w:tc>
          <w:tcPr>
            <w:tcW w:w="0" w:type="auto"/>
            <w:noWrap/>
            <w:hideMark/>
          </w:tcPr>
          <w:p w14:paraId="3F897796"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Category of Funding Activity:</w:t>
            </w:r>
          </w:p>
        </w:tc>
        <w:tc>
          <w:tcPr>
            <w:tcW w:w="0" w:type="auto"/>
            <w:vAlign w:val="center"/>
            <w:hideMark/>
          </w:tcPr>
          <w:p w14:paraId="17BD7CD4" w14:textId="77777777" w:rsidR="00C149FD" w:rsidRPr="00C239FD" w:rsidRDefault="00C149FD" w:rsidP="00C149FD">
            <w:pPr>
              <w:rPr>
                <w:rFonts w:ascii="Helvetica" w:hAnsi="Helvetica" w:cs="Arial"/>
                <w:color w:val="363636"/>
              </w:rPr>
            </w:pPr>
            <w:r w:rsidRPr="00C239FD">
              <w:rPr>
                <w:rFonts w:ascii="Helvetica" w:hAnsi="Helvetica" w:cs="Arial"/>
                <w:color w:val="363636"/>
              </w:rPr>
              <w:t>Humanities (see "Cultural Affairs" in CFDA)</w:t>
            </w:r>
          </w:p>
        </w:tc>
      </w:tr>
      <w:tr w:rsidR="00C149FD" w:rsidRPr="00C239FD" w14:paraId="6EB1B9F3" w14:textId="77777777" w:rsidTr="00C149FD">
        <w:trPr>
          <w:tblCellSpacing w:w="0" w:type="dxa"/>
        </w:trPr>
        <w:tc>
          <w:tcPr>
            <w:tcW w:w="0" w:type="auto"/>
            <w:noWrap/>
            <w:hideMark/>
          </w:tcPr>
          <w:p w14:paraId="1FF6AC9F"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Category Explanation:</w:t>
            </w:r>
          </w:p>
        </w:tc>
        <w:tc>
          <w:tcPr>
            <w:tcW w:w="0" w:type="auto"/>
            <w:vAlign w:val="center"/>
            <w:hideMark/>
          </w:tcPr>
          <w:p w14:paraId="55490E2D" w14:textId="77777777" w:rsidR="00C149FD" w:rsidRPr="00C239FD" w:rsidRDefault="00C149FD" w:rsidP="00C149FD">
            <w:pPr>
              <w:rPr>
                <w:rFonts w:ascii="Helvetica" w:hAnsi="Helvetica" w:cs="Arial"/>
                <w:color w:val="363636"/>
              </w:rPr>
            </w:pPr>
            <w:r w:rsidRPr="00C239FD">
              <w:rPr>
                <w:rFonts w:ascii="Helvetica" w:hAnsi="Helvetica" w:cs="Arial"/>
                <w:color w:val="363636"/>
              </w:rPr>
              <w:t> </w:t>
            </w:r>
          </w:p>
        </w:tc>
      </w:tr>
      <w:tr w:rsidR="00C149FD" w:rsidRPr="00C239FD" w14:paraId="271B323F" w14:textId="77777777" w:rsidTr="00C149FD">
        <w:trPr>
          <w:tblCellSpacing w:w="0" w:type="dxa"/>
        </w:trPr>
        <w:tc>
          <w:tcPr>
            <w:tcW w:w="0" w:type="auto"/>
            <w:noWrap/>
            <w:hideMark/>
          </w:tcPr>
          <w:p w14:paraId="333784CE"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Expected Number of Awards:</w:t>
            </w:r>
          </w:p>
        </w:tc>
        <w:tc>
          <w:tcPr>
            <w:tcW w:w="0" w:type="auto"/>
            <w:vAlign w:val="center"/>
            <w:hideMark/>
          </w:tcPr>
          <w:p w14:paraId="73EEB178" w14:textId="77777777" w:rsidR="00C149FD" w:rsidRPr="00C239FD" w:rsidRDefault="00C149FD" w:rsidP="00C149FD">
            <w:pPr>
              <w:rPr>
                <w:rFonts w:ascii="Helvetica" w:hAnsi="Helvetica" w:cs="Arial"/>
                <w:color w:val="363636"/>
              </w:rPr>
            </w:pPr>
            <w:r w:rsidRPr="00C239FD">
              <w:rPr>
                <w:rFonts w:ascii="Helvetica" w:hAnsi="Helvetica" w:cs="Arial"/>
                <w:color w:val="363636"/>
              </w:rPr>
              <w:t> </w:t>
            </w:r>
          </w:p>
        </w:tc>
      </w:tr>
      <w:tr w:rsidR="00C149FD" w:rsidRPr="00C239FD" w14:paraId="768B8E55" w14:textId="77777777" w:rsidTr="00C149FD">
        <w:trPr>
          <w:tblCellSpacing w:w="0" w:type="dxa"/>
        </w:trPr>
        <w:tc>
          <w:tcPr>
            <w:tcW w:w="0" w:type="auto"/>
            <w:noWrap/>
            <w:hideMark/>
          </w:tcPr>
          <w:p w14:paraId="596352DB"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CFDA Number(s):</w:t>
            </w:r>
          </w:p>
        </w:tc>
        <w:tc>
          <w:tcPr>
            <w:tcW w:w="0" w:type="auto"/>
            <w:vAlign w:val="center"/>
            <w:hideMark/>
          </w:tcPr>
          <w:p w14:paraId="526E8FB2" w14:textId="77777777" w:rsidR="00C149FD" w:rsidRPr="00C239FD" w:rsidRDefault="00C149FD" w:rsidP="00C149FD">
            <w:pPr>
              <w:rPr>
                <w:rFonts w:ascii="Helvetica" w:hAnsi="Helvetica" w:cs="Arial"/>
                <w:color w:val="363636"/>
              </w:rPr>
            </w:pPr>
            <w:r w:rsidRPr="00C239FD">
              <w:rPr>
                <w:rFonts w:ascii="Helvetica" w:hAnsi="Helvetica" w:cs="Arial"/>
                <w:color w:val="363636"/>
              </w:rPr>
              <w:t>45.149 -- Promotion of the Humanities</w:t>
            </w:r>
            <w:r>
              <w:rPr>
                <w:rFonts w:ascii="Helvetica" w:hAnsi="Helvetica" w:cs="Arial"/>
                <w:color w:val="363636"/>
              </w:rPr>
              <w:t xml:space="preserve"> </w:t>
            </w:r>
            <w:r w:rsidRPr="00C239FD">
              <w:rPr>
                <w:rFonts w:ascii="Helvetica" w:hAnsi="Helvetica" w:cs="Arial"/>
                <w:color w:val="363636"/>
              </w:rPr>
              <w:t>Division of Preservation and Access</w:t>
            </w:r>
          </w:p>
        </w:tc>
      </w:tr>
      <w:tr w:rsidR="00C149FD" w:rsidRPr="00C239FD" w14:paraId="64057B7D" w14:textId="77777777" w:rsidTr="00C149FD">
        <w:trPr>
          <w:tblCellSpacing w:w="0" w:type="dxa"/>
        </w:trPr>
        <w:tc>
          <w:tcPr>
            <w:tcW w:w="0" w:type="auto"/>
            <w:noWrap/>
            <w:hideMark/>
          </w:tcPr>
          <w:p w14:paraId="62E03795"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Cost Sharing or Matching Requirement:</w:t>
            </w:r>
          </w:p>
        </w:tc>
        <w:tc>
          <w:tcPr>
            <w:tcW w:w="0" w:type="auto"/>
            <w:vAlign w:val="center"/>
            <w:hideMark/>
          </w:tcPr>
          <w:p w14:paraId="4EC12DC3" w14:textId="77777777" w:rsidR="00C149FD" w:rsidRPr="00C239FD" w:rsidRDefault="00C149FD" w:rsidP="00C149FD">
            <w:pPr>
              <w:rPr>
                <w:rFonts w:ascii="Helvetica" w:hAnsi="Helvetica" w:cs="Arial"/>
                <w:color w:val="363636"/>
              </w:rPr>
            </w:pPr>
            <w:r w:rsidRPr="00C239FD">
              <w:rPr>
                <w:rFonts w:ascii="Helvetica" w:hAnsi="Helvetica" w:cs="Arial"/>
                <w:color w:val="363636"/>
              </w:rPr>
              <w:t>No</w:t>
            </w:r>
          </w:p>
        </w:tc>
      </w:tr>
      <w:tr w:rsidR="00C149FD" w:rsidRPr="00C239FD" w14:paraId="26B860C9" w14:textId="77777777" w:rsidTr="00C149FD">
        <w:trPr>
          <w:tblCellSpacing w:w="0" w:type="dxa"/>
        </w:trPr>
        <w:tc>
          <w:tcPr>
            <w:tcW w:w="0" w:type="auto"/>
            <w:noWrap/>
            <w:hideMark/>
          </w:tcPr>
          <w:p w14:paraId="415F4898"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Posted Date:</w:t>
            </w:r>
          </w:p>
        </w:tc>
        <w:tc>
          <w:tcPr>
            <w:tcW w:w="0" w:type="auto"/>
            <w:vAlign w:val="center"/>
            <w:hideMark/>
          </w:tcPr>
          <w:p w14:paraId="7F70D56B" w14:textId="77777777" w:rsidR="00C149FD" w:rsidRPr="00C239FD" w:rsidRDefault="00C149FD" w:rsidP="00C149FD">
            <w:pPr>
              <w:rPr>
                <w:rFonts w:ascii="Helvetica" w:hAnsi="Helvetica" w:cs="Arial"/>
                <w:color w:val="363636"/>
              </w:rPr>
            </w:pPr>
            <w:r w:rsidRPr="00C239FD">
              <w:rPr>
                <w:rFonts w:ascii="Helvetica" w:hAnsi="Helvetica" w:cs="Arial"/>
                <w:color w:val="363636"/>
              </w:rPr>
              <w:t>Mar 27, 2017</w:t>
            </w:r>
          </w:p>
        </w:tc>
      </w:tr>
      <w:tr w:rsidR="00C149FD" w:rsidRPr="00C239FD" w14:paraId="519EB6B8" w14:textId="77777777" w:rsidTr="00C149FD">
        <w:trPr>
          <w:tblCellSpacing w:w="0" w:type="dxa"/>
        </w:trPr>
        <w:tc>
          <w:tcPr>
            <w:tcW w:w="0" w:type="auto"/>
            <w:noWrap/>
            <w:hideMark/>
          </w:tcPr>
          <w:p w14:paraId="0A65BCB0"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Last Updated Date:</w:t>
            </w:r>
          </w:p>
        </w:tc>
        <w:tc>
          <w:tcPr>
            <w:tcW w:w="0" w:type="auto"/>
            <w:vAlign w:val="center"/>
            <w:hideMark/>
          </w:tcPr>
          <w:p w14:paraId="7C047238" w14:textId="77777777" w:rsidR="00C149FD" w:rsidRPr="00C239FD" w:rsidRDefault="00C149FD" w:rsidP="00C149FD">
            <w:pPr>
              <w:rPr>
                <w:rFonts w:ascii="Helvetica" w:hAnsi="Helvetica" w:cs="Arial"/>
                <w:color w:val="363636"/>
              </w:rPr>
            </w:pPr>
            <w:r w:rsidRPr="00C239FD">
              <w:rPr>
                <w:rFonts w:ascii="Helvetica" w:hAnsi="Helvetica" w:cs="Arial"/>
                <w:color w:val="363636"/>
              </w:rPr>
              <w:t>Mar 27, 2017</w:t>
            </w:r>
          </w:p>
        </w:tc>
      </w:tr>
      <w:tr w:rsidR="00C149FD" w:rsidRPr="00C239FD" w14:paraId="22836DBF" w14:textId="77777777" w:rsidTr="00C149FD">
        <w:trPr>
          <w:tblCellSpacing w:w="0" w:type="dxa"/>
        </w:trPr>
        <w:tc>
          <w:tcPr>
            <w:tcW w:w="0" w:type="auto"/>
            <w:noWrap/>
            <w:hideMark/>
          </w:tcPr>
          <w:p w14:paraId="50D48BBB"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Original Closing Date for Applications:</w:t>
            </w:r>
          </w:p>
        </w:tc>
        <w:tc>
          <w:tcPr>
            <w:tcW w:w="0" w:type="auto"/>
            <w:vAlign w:val="center"/>
            <w:hideMark/>
          </w:tcPr>
          <w:p w14:paraId="05016B70" w14:textId="2F4F134F" w:rsidR="00C149FD" w:rsidRPr="00C239FD" w:rsidRDefault="00C149FD" w:rsidP="00C149FD">
            <w:pPr>
              <w:rPr>
                <w:rFonts w:ascii="Helvetica" w:hAnsi="Helvetica" w:cs="Arial"/>
                <w:color w:val="363636"/>
              </w:rPr>
            </w:pPr>
            <w:r w:rsidRPr="00C239FD">
              <w:rPr>
                <w:rFonts w:ascii="Helvetica" w:hAnsi="Helvetica" w:cs="Arial"/>
                <w:color w:val="363636"/>
              </w:rPr>
              <w:t xml:space="preserve">Jun 08, </w:t>
            </w:r>
            <w:r w:rsidR="0001643F" w:rsidRPr="00C239FD">
              <w:rPr>
                <w:rFonts w:ascii="Helvetica" w:hAnsi="Helvetica" w:cs="Arial"/>
                <w:color w:val="363636"/>
              </w:rPr>
              <w:t>2017 </w:t>
            </w:r>
          </w:p>
        </w:tc>
      </w:tr>
      <w:tr w:rsidR="00C149FD" w:rsidRPr="00C239FD" w14:paraId="6F8285B4" w14:textId="77777777" w:rsidTr="00C149FD">
        <w:trPr>
          <w:tblCellSpacing w:w="0" w:type="dxa"/>
        </w:trPr>
        <w:tc>
          <w:tcPr>
            <w:tcW w:w="0" w:type="auto"/>
            <w:noWrap/>
            <w:hideMark/>
          </w:tcPr>
          <w:p w14:paraId="27160BDC"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Current Closing Date for Applications:</w:t>
            </w:r>
          </w:p>
        </w:tc>
        <w:tc>
          <w:tcPr>
            <w:tcW w:w="0" w:type="auto"/>
            <w:vAlign w:val="center"/>
            <w:hideMark/>
          </w:tcPr>
          <w:p w14:paraId="13D1B7BD" w14:textId="4D625CD1" w:rsidR="00C149FD" w:rsidRPr="00C239FD" w:rsidRDefault="00C149FD" w:rsidP="00C149FD">
            <w:pPr>
              <w:rPr>
                <w:rFonts w:ascii="Helvetica" w:hAnsi="Helvetica" w:cs="Arial"/>
                <w:color w:val="363636"/>
              </w:rPr>
            </w:pPr>
            <w:r w:rsidRPr="00C239FD">
              <w:rPr>
                <w:rFonts w:ascii="Helvetica" w:hAnsi="Helvetica" w:cs="Arial"/>
                <w:color w:val="363636"/>
              </w:rPr>
              <w:t xml:space="preserve">Jun 08, </w:t>
            </w:r>
            <w:r w:rsidR="0001643F" w:rsidRPr="00C239FD">
              <w:rPr>
                <w:rFonts w:ascii="Helvetica" w:hAnsi="Helvetica" w:cs="Arial"/>
                <w:color w:val="363636"/>
              </w:rPr>
              <w:t>2017 </w:t>
            </w:r>
          </w:p>
        </w:tc>
      </w:tr>
      <w:tr w:rsidR="00C149FD" w:rsidRPr="00C239FD" w14:paraId="55A81599" w14:textId="77777777" w:rsidTr="00C149FD">
        <w:trPr>
          <w:tblCellSpacing w:w="0" w:type="dxa"/>
        </w:trPr>
        <w:tc>
          <w:tcPr>
            <w:tcW w:w="0" w:type="auto"/>
            <w:noWrap/>
            <w:hideMark/>
          </w:tcPr>
          <w:p w14:paraId="7D50457F"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Archive Date:</w:t>
            </w:r>
          </w:p>
        </w:tc>
        <w:tc>
          <w:tcPr>
            <w:tcW w:w="0" w:type="auto"/>
            <w:vAlign w:val="center"/>
            <w:hideMark/>
          </w:tcPr>
          <w:p w14:paraId="0B8703C3" w14:textId="77777777" w:rsidR="00C149FD" w:rsidRPr="00C239FD" w:rsidRDefault="00C149FD" w:rsidP="00C149FD">
            <w:pPr>
              <w:rPr>
                <w:rFonts w:ascii="Helvetica" w:hAnsi="Helvetica" w:cs="Arial"/>
                <w:color w:val="363636"/>
              </w:rPr>
            </w:pPr>
            <w:r w:rsidRPr="00C239FD">
              <w:rPr>
                <w:rFonts w:ascii="Helvetica" w:hAnsi="Helvetica" w:cs="Arial"/>
                <w:color w:val="363636"/>
              </w:rPr>
              <w:t> </w:t>
            </w:r>
          </w:p>
        </w:tc>
      </w:tr>
      <w:tr w:rsidR="00C149FD" w:rsidRPr="00C239FD" w14:paraId="718C05A8" w14:textId="77777777" w:rsidTr="00C149FD">
        <w:trPr>
          <w:tblCellSpacing w:w="0" w:type="dxa"/>
        </w:trPr>
        <w:tc>
          <w:tcPr>
            <w:tcW w:w="0" w:type="auto"/>
            <w:noWrap/>
            <w:hideMark/>
          </w:tcPr>
          <w:p w14:paraId="2C516C8B"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Estimated Total Program Funding:</w:t>
            </w:r>
          </w:p>
        </w:tc>
        <w:tc>
          <w:tcPr>
            <w:tcW w:w="0" w:type="auto"/>
            <w:vAlign w:val="center"/>
            <w:hideMark/>
          </w:tcPr>
          <w:p w14:paraId="4ABDE1CB" w14:textId="77777777" w:rsidR="00C149FD" w:rsidRPr="00C239FD" w:rsidRDefault="00C149FD" w:rsidP="00C149FD">
            <w:pPr>
              <w:rPr>
                <w:rFonts w:ascii="Helvetica" w:hAnsi="Helvetica" w:cs="Arial"/>
                <w:color w:val="363636"/>
              </w:rPr>
            </w:pPr>
            <w:r w:rsidRPr="00C239FD">
              <w:rPr>
                <w:rFonts w:ascii="Helvetica" w:hAnsi="Helvetica" w:cs="Arial"/>
                <w:color w:val="363636"/>
              </w:rPr>
              <w:t> </w:t>
            </w:r>
          </w:p>
        </w:tc>
      </w:tr>
      <w:tr w:rsidR="00C149FD" w:rsidRPr="00C239FD" w14:paraId="20CC30B7" w14:textId="77777777" w:rsidTr="00C149FD">
        <w:trPr>
          <w:tblCellSpacing w:w="0" w:type="dxa"/>
        </w:trPr>
        <w:tc>
          <w:tcPr>
            <w:tcW w:w="0" w:type="auto"/>
            <w:noWrap/>
            <w:hideMark/>
          </w:tcPr>
          <w:p w14:paraId="23C1E0DD"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Award Ceiling:</w:t>
            </w:r>
          </w:p>
        </w:tc>
        <w:tc>
          <w:tcPr>
            <w:tcW w:w="0" w:type="auto"/>
            <w:vAlign w:val="center"/>
            <w:hideMark/>
          </w:tcPr>
          <w:p w14:paraId="5FDC483D" w14:textId="77777777" w:rsidR="00C149FD" w:rsidRPr="00C239FD" w:rsidRDefault="00C149FD" w:rsidP="00C149FD">
            <w:pPr>
              <w:rPr>
                <w:rFonts w:ascii="Helvetica" w:hAnsi="Helvetica" w:cs="Arial"/>
                <w:color w:val="363636"/>
              </w:rPr>
            </w:pPr>
            <w:r w:rsidRPr="00C239FD">
              <w:rPr>
                <w:rFonts w:ascii="Helvetica" w:hAnsi="Helvetica" w:cs="Arial"/>
                <w:color w:val="363636"/>
              </w:rPr>
              <w:t>$350,000</w:t>
            </w:r>
          </w:p>
        </w:tc>
      </w:tr>
      <w:tr w:rsidR="00C149FD" w:rsidRPr="00C239FD" w14:paraId="217AC699" w14:textId="77777777" w:rsidTr="00C149FD">
        <w:trPr>
          <w:tblCellSpacing w:w="0" w:type="dxa"/>
        </w:trPr>
        <w:tc>
          <w:tcPr>
            <w:tcW w:w="0" w:type="auto"/>
            <w:noWrap/>
            <w:hideMark/>
          </w:tcPr>
          <w:p w14:paraId="5475AD2D"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Award Floor:</w:t>
            </w:r>
          </w:p>
        </w:tc>
        <w:tc>
          <w:tcPr>
            <w:tcW w:w="0" w:type="auto"/>
            <w:vAlign w:val="center"/>
            <w:hideMark/>
          </w:tcPr>
          <w:p w14:paraId="4181893D" w14:textId="77777777" w:rsidR="00C149FD" w:rsidRPr="00C239FD" w:rsidRDefault="00C149FD" w:rsidP="00C149FD">
            <w:pPr>
              <w:rPr>
                <w:rFonts w:ascii="Helvetica" w:hAnsi="Helvetica" w:cs="Arial"/>
                <w:color w:val="363636"/>
              </w:rPr>
            </w:pPr>
            <w:r w:rsidRPr="00C239FD">
              <w:rPr>
                <w:rFonts w:ascii="Helvetica" w:hAnsi="Helvetica" w:cs="Arial"/>
                <w:color w:val="363636"/>
              </w:rPr>
              <w:t>$1</w:t>
            </w:r>
          </w:p>
        </w:tc>
      </w:tr>
      <w:tr w:rsidR="00C149FD" w:rsidRPr="00C239FD" w14:paraId="3D3A1469" w14:textId="77777777" w:rsidTr="00C149FD">
        <w:trPr>
          <w:tblCellSpacing w:w="0" w:type="dxa"/>
        </w:trPr>
        <w:tc>
          <w:tcPr>
            <w:tcW w:w="0" w:type="auto"/>
            <w:noWrap/>
            <w:hideMark/>
          </w:tcPr>
          <w:p w14:paraId="7E21A276"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Eligible Applicants:</w:t>
            </w:r>
          </w:p>
        </w:tc>
        <w:tc>
          <w:tcPr>
            <w:tcW w:w="0" w:type="auto"/>
            <w:vAlign w:val="center"/>
            <w:hideMark/>
          </w:tcPr>
          <w:p w14:paraId="6B6282A0" w14:textId="77777777" w:rsidR="00C149FD" w:rsidRPr="00C239FD" w:rsidRDefault="00C149FD" w:rsidP="00C149FD">
            <w:pPr>
              <w:rPr>
                <w:rFonts w:ascii="Helvetica" w:hAnsi="Helvetica" w:cs="Arial"/>
                <w:color w:val="363636"/>
              </w:rPr>
            </w:pPr>
            <w:r w:rsidRPr="00C239FD">
              <w:rPr>
                <w:rFonts w:ascii="Helvetica" w:hAnsi="Helvetica" w:cs="Arial"/>
                <w:color w:val="363636"/>
              </w:rPr>
              <w:t>Public and State controlled institutions of higher education</w:t>
            </w:r>
            <w:r w:rsidRPr="00C239FD">
              <w:rPr>
                <w:rFonts w:ascii="Helvetica" w:hAnsi="Helvetica" w:cs="Arial"/>
                <w:color w:val="363636"/>
              </w:rPr>
              <w:br/>
              <w:t>County governments</w:t>
            </w:r>
            <w:r w:rsidRPr="00C239FD">
              <w:rPr>
                <w:rFonts w:ascii="Helvetica" w:hAnsi="Helvetica" w:cs="Arial"/>
                <w:color w:val="363636"/>
              </w:rPr>
              <w:br/>
              <w:t>Nonprofits having a 501(c)(3) status with the IRS, other than institutions of higher education</w:t>
            </w:r>
            <w:r w:rsidRPr="00C239FD">
              <w:rPr>
                <w:rFonts w:ascii="Helvetica" w:hAnsi="Helvetica" w:cs="Arial"/>
                <w:color w:val="363636"/>
              </w:rPr>
              <w:br/>
              <w:t>Special district governments</w:t>
            </w:r>
            <w:r w:rsidRPr="00C239FD">
              <w:rPr>
                <w:rFonts w:ascii="Helvetica" w:hAnsi="Helvetica" w:cs="Arial"/>
                <w:color w:val="363636"/>
              </w:rPr>
              <w:br/>
              <w:t>City or township governments</w:t>
            </w:r>
            <w:r w:rsidRPr="00C239FD">
              <w:rPr>
                <w:rFonts w:ascii="Helvetica" w:hAnsi="Helvetica" w:cs="Arial"/>
                <w:color w:val="363636"/>
              </w:rPr>
              <w:br/>
              <w:t>Native American tribal governments (Federally recognized)</w:t>
            </w:r>
            <w:r w:rsidRPr="00C239FD">
              <w:rPr>
                <w:rFonts w:ascii="Helvetica" w:hAnsi="Helvetica" w:cs="Arial"/>
                <w:color w:val="363636"/>
              </w:rPr>
              <w:br/>
              <w:t>Private institutions of higher education</w:t>
            </w:r>
            <w:r w:rsidRPr="00C239FD">
              <w:rPr>
                <w:rFonts w:ascii="Helvetica" w:hAnsi="Helvetica" w:cs="Arial"/>
                <w:color w:val="363636"/>
              </w:rPr>
              <w:br/>
              <w:t>State governments</w:t>
            </w:r>
          </w:p>
        </w:tc>
      </w:tr>
      <w:tr w:rsidR="00C149FD" w14:paraId="03B6D4C2" w14:textId="77777777" w:rsidTr="00C149FD">
        <w:trPr>
          <w:tblCellSpacing w:w="0" w:type="dxa"/>
        </w:trPr>
        <w:tc>
          <w:tcPr>
            <w:tcW w:w="0" w:type="auto"/>
            <w:noWrap/>
            <w:hideMark/>
          </w:tcPr>
          <w:p w14:paraId="782DC35A"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Agency Name:</w:t>
            </w:r>
          </w:p>
        </w:tc>
        <w:tc>
          <w:tcPr>
            <w:tcW w:w="0" w:type="auto"/>
            <w:vAlign w:val="center"/>
            <w:hideMark/>
          </w:tcPr>
          <w:p w14:paraId="0EAC5147" w14:textId="77777777" w:rsidR="00C149FD" w:rsidRPr="00C239FD" w:rsidRDefault="00C149FD" w:rsidP="00C149FD">
            <w:pPr>
              <w:rPr>
                <w:rFonts w:ascii="Helvetica" w:hAnsi="Helvetica" w:cs="Arial"/>
                <w:color w:val="363636"/>
              </w:rPr>
            </w:pPr>
            <w:r w:rsidRPr="00C239FD">
              <w:rPr>
                <w:rStyle w:val="search-custom"/>
                <w:rFonts w:ascii="Helvetica" w:hAnsi="Helvetica" w:cs="Arial"/>
                <w:color w:val="363636"/>
              </w:rPr>
              <w:t>National Endowment for the Humanities</w:t>
            </w:r>
          </w:p>
        </w:tc>
      </w:tr>
      <w:tr w:rsidR="00C149FD" w14:paraId="0888E58F" w14:textId="77777777" w:rsidTr="00C149FD">
        <w:trPr>
          <w:tblCellSpacing w:w="0" w:type="dxa"/>
        </w:trPr>
        <w:tc>
          <w:tcPr>
            <w:tcW w:w="0" w:type="auto"/>
            <w:noWrap/>
            <w:hideMark/>
          </w:tcPr>
          <w:p w14:paraId="180CC04A"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Description:</w:t>
            </w:r>
          </w:p>
        </w:tc>
        <w:tc>
          <w:tcPr>
            <w:tcW w:w="0" w:type="auto"/>
            <w:vAlign w:val="center"/>
            <w:hideMark/>
          </w:tcPr>
          <w:p w14:paraId="3C3997FF" w14:textId="77777777" w:rsidR="00C149FD" w:rsidRPr="00C239FD" w:rsidRDefault="00C149FD" w:rsidP="00C149FD">
            <w:pPr>
              <w:rPr>
                <w:rFonts w:ascii="Helvetica" w:hAnsi="Helvetica" w:cs="Arial"/>
                <w:color w:val="363636"/>
              </w:rPr>
            </w:pPr>
            <w:r w:rsidRPr="00C239FD">
              <w:rPr>
                <w:rStyle w:val="search-custom"/>
                <w:rFonts w:ascii="Helvetica" w:hAnsi="Helvetica" w:cs="Arial"/>
                <w:color w:val="363636"/>
              </w:rPr>
              <w:t>The Research and Development program supports projects that address major challenges in preserving or providing access to humanities collections and resources. These challenges include the need to find better ways to preserve materials of critical importance to the nation’s cultural heritage—from fragile artifacts and manuscripts to analog recordings and digital assets subject to technological obsolescence—and to develop advanced modes of organizing, searching, discovering, and using such materials. This program recognizes that finding solutions to complex problems often requires forming interdisciplinary project teams, bringing together participants with expertise in the humanities; in preservation; and in information, computer, and natural science. All projects must demonstrate how advances in preservation and access would benefit the cultural heritage community in supporting humanities research, teaching, or public programming.</w:t>
            </w:r>
          </w:p>
        </w:tc>
      </w:tr>
      <w:tr w:rsidR="00C149FD" w14:paraId="41D264F7" w14:textId="77777777" w:rsidTr="00C149FD">
        <w:trPr>
          <w:tblCellSpacing w:w="0" w:type="dxa"/>
        </w:trPr>
        <w:tc>
          <w:tcPr>
            <w:tcW w:w="0" w:type="auto"/>
            <w:noWrap/>
            <w:hideMark/>
          </w:tcPr>
          <w:p w14:paraId="06DB6336"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Link to Additional Information:</w:t>
            </w:r>
          </w:p>
        </w:tc>
        <w:tc>
          <w:tcPr>
            <w:tcW w:w="0" w:type="auto"/>
            <w:vAlign w:val="center"/>
            <w:hideMark/>
          </w:tcPr>
          <w:p w14:paraId="2979D44D" w14:textId="77777777" w:rsidR="00C149FD" w:rsidRPr="00C239FD" w:rsidRDefault="00C149FD" w:rsidP="00C149FD">
            <w:pPr>
              <w:rPr>
                <w:rFonts w:ascii="Helvetica" w:hAnsi="Helvetica" w:cs="Arial"/>
                <w:color w:val="363636"/>
              </w:rPr>
            </w:pPr>
            <w:r w:rsidRPr="00C239FD">
              <w:rPr>
                <w:rStyle w:val="search-custom"/>
                <w:rFonts w:ascii="Helvetica" w:hAnsi="Helvetica" w:cs="Arial"/>
                <w:color w:val="363636"/>
              </w:rPr>
              <w:fldChar w:fldCharType="begin"/>
            </w:r>
            <w:r w:rsidRPr="00C239FD">
              <w:rPr>
                <w:rStyle w:val="search-custom"/>
                <w:rFonts w:ascii="Helvetica" w:hAnsi="Helvetica" w:cs="Arial"/>
                <w:color w:val="363636"/>
              </w:rPr>
              <w:instrText xml:space="preserve"> HYPERLINK "https://www.neh.gov/grants/preservation/research-and-development" \o "Link to Additional Information" \t "_blank" </w:instrText>
            </w:r>
            <w:r w:rsidRPr="00C239FD">
              <w:rPr>
                <w:rStyle w:val="search-custom"/>
                <w:rFonts w:ascii="Helvetica" w:hAnsi="Helvetica" w:cs="Arial"/>
                <w:color w:val="363636"/>
              </w:rPr>
              <w:fldChar w:fldCharType="separate"/>
            </w:r>
            <w:r w:rsidRPr="00C239FD">
              <w:rPr>
                <w:rStyle w:val="Hyperlink"/>
                <w:rFonts w:ascii="Helvetica" w:hAnsi="Helvetica" w:cs="Arial"/>
              </w:rPr>
              <w:t>https://www.neh.gov/grants/preservation/research-and-development</w:t>
            </w:r>
            <w:r w:rsidRPr="00C239FD">
              <w:rPr>
                <w:rStyle w:val="search-custom"/>
                <w:rFonts w:ascii="Helvetica" w:hAnsi="Helvetica" w:cs="Arial"/>
                <w:color w:val="363636"/>
              </w:rPr>
              <w:fldChar w:fldCharType="end"/>
            </w:r>
          </w:p>
        </w:tc>
      </w:tr>
      <w:tr w:rsidR="00C149FD" w14:paraId="537FDAF5" w14:textId="77777777" w:rsidTr="00C149FD">
        <w:trPr>
          <w:tblCellSpacing w:w="0" w:type="dxa"/>
        </w:trPr>
        <w:tc>
          <w:tcPr>
            <w:tcW w:w="0" w:type="auto"/>
            <w:noWrap/>
            <w:hideMark/>
          </w:tcPr>
          <w:p w14:paraId="3F782D26" w14:textId="77777777" w:rsidR="00C149FD" w:rsidRPr="00C239FD" w:rsidRDefault="00C149FD" w:rsidP="00C149FD">
            <w:pPr>
              <w:jc w:val="right"/>
              <w:rPr>
                <w:rFonts w:ascii="Helvetica" w:hAnsi="Helvetica" w:cs="Arial"/>
                <w:b/>
                <w:bCs/>
                <w:color w:val="333333"/>
              </w:rPr>
            </w:pPr>
            <w:r w:rsidRPr="00C239FD">
              <w:rPr>
                <w:rFonts w:ascii="Helvetica" w:hAnsi="Helvetica" w:cs="Arial"/>
                <w:b/>
                <w:bCs/>
                <w:color w:val="333333"/>
              </w:rPr>
              <w:t>Grantor Contact Information:</w:t>
            </w:r>
          </w:p>
        </w:tc>
        <w:tc>
          <w:tcPr>
            <w:tcW w:w="0" w:type="auto"/>
            <w:vAlign w:val="center"/>
            <w:hideMark/>
          </w:tcPr>
          <w:p w14:paraId="0068E758" w14:textId="77777777" w:rsidR="00C149FD" w:rsidRPr="00C239FD" w:rsidRDefault="00C149FD" w:rsidP="00C149FD">
            <w:pPr>
              <w:rPr>
                <w:rFonts w:ascii="Helvetica" w:hAnsi="Helvetica" w:cs="Arial"/>
                <w:color w:val="363636"/>
              </w:rPr>
            </w:pPr>
            <w:r w:rsidRPr="00C239FD">
              <w:rPr>
                <w:rStyle w:val="search-custom"/>
                <w:rFonts w:ascii="Helvetica" w:hAnsi="Helvetica" w:cs="Arial"/>
                <w:color w:val="363636"/>
              </w:rPr>
              <w:t>If you have difficulty accessing the full announcement electronically, please contact:</w:t>
            </w:r>
            <w:r w:rsidRPr="00C239FD">
              <w:rPr>
                <w:rFonts w:ascii="Helvetica" w:hAnsi="Helvetica" w:cs="Arial"/>
                <w:color w:val="363636"/>
              </w:rPr>
              <w:br/>
            </w:r>
            <w:r w:rsidRPr="00C239FD">
              <w:rPr>
                <w:rFonts w:ascii="Helvetica" w:hAnsi="Helvetica" w:cs="Arial"/>
                <w:color w:val="363636"/>
              </w:rPr>
              <w:br/>
            </w:r>
            <w:r w:rsidRPr="00C239FD">
              <w:rPr>
                <w:rStyle w:val="search-custom"/>
                <w:rFonts w:ascii="Helvetica" w:hAnsi="Helvetica" w:cs="Arial"/>
                <w:color w:val="363636"/>
              </w:rPr>
              <w:t>Research and Development National Endowment for the Humanities 400 Seventh Street, SW Washington, DC 20506 202-606-8570 preservation@neh.gov preservation@neh.gov</w:t>
            </w:r>
            <w:r w:rsidRPr="00C239FD">
              <w:rPr>
                <w:rStyle w:val="apple-converted-space"/>
                <w:rFonts w:ascii="Helvetica" w:hAnsi="Helvetica" w:cs="Arial"/>
                <w:color w:val="363636"/>
              </w:rPr>
              <w:t> </w:t>
            </w:r>
            <w:r w:rsidRPr="00C239FD">
              <w:rPr>
                <w:rFonts w:ascii="Helvetica" w:hAnsi="Helvetica" w:cs="Arial"/>
                <w:color w:val="363636"/>
              </w:rPr>
              <w:br/>
            </w:r>
            <w:r w:rsidRPr="00C239FD">
              <w:rPr>
                <w:rFonts w:ascii="Helvetica" w:hAnsi="Helvetica" w:cs="Arial"/>
                <w:color w:val="363636"/>
              </w:rPr>
              <w:br/>
            </w:r>
            <w:hyperlink r:id="rId494" w:history="1">
              <w:r w:rsidRPr="00C239FD">
                <w:rPr>
                  <w:rStyle w:val="Hyperlink"/>
                  <w:rFonts w:ascii="Helvetica" w:hAnsi="Helvetica" w:cs="Arial"/>
                </w:rPr>
                <w:t>preservation@neh.gov</w:t>
              </w:r>
            </w:hyperlink>
          </w:p>
        </w:tc>
      </w:tr>
    </w:tbl>
    <w:p w14:paraId="6AFFC77D" w14:textId="77777777" w:rsidR="00C149FD" w:rsidRDefault="00C149FD" w:rsidP="00C149FD"/>
    <w:p w14:paraId="7194F082" w14:textId="77777777" w:rsidR="00C149FD" w:rsidRDefault="00C149FD" w:rsidP="00C149FD"/>
    <w:p w14:paraId="79DB8CDB" w14:textId="77777777" w:rsidR="00C149FD" w:rsidRDefault="00AD6FEB" w:rsidP="00C149FD">
      <w:pPr>
        <w:widowControl w:val="0"/>
        <w:autoSpaceDE w:val="0"/>
        <w:autoSpaceDN w:val="0"/>
        <w:adjustRightInd w:val="0"/>
        <w:rPr>
          <w:rFonts w:ascii="Helvetica" w:hAnsi="Helvetica" w:cs="Helvetica"/>
        </w:rPr>
      </w:pPr>
      <w:hyperlink r:id="rId495" w:history="1">
        <w:r w:rsidR="00C149FD">
          <w:rPr>
            <w:rFonts w:ascii="Helvetica" w:hAnsi="Helvetica" w:cs="Helvetica"/>
            <w:color w:val="386EFF"/>
            <w:u w:val="single" w:color="386EFF"/>
          </w:rPr>
          <w:t>http://www.grants.gov/web/grants/view-opportunity.html?oppId=292772</w:t>
        </w:r>
      </w:hyperlink>
    </w:p>
    <w:p w14:paraId="5D0102C0" w14:textId="4A4F3AA1" w:rsidR="007919D5" w:rsidRDefault="007919D5" w:rsidP="007919D5">
      <w:pPr>
        <w:widowControl w:val="0"/>
        <w:pBdr>
          <w:bottom w:val="single" w:sz="6" w:space="1" w:color="auto"/>
        </w:pBdr>
        <w:autoSpaceDE w:val="0"/>
        <w:autoSpaceDN w:val="0"/>
        <w:adjustRightInd w:val="0"/>
        <w:rPr>
          <w:rFonts w:ascii="Helvetica" w:hAnsi="Helvetica" w:cs="Helvetica"/>
          <w:color w:val="386EFF"/>
          <w:u w:val="single" w:color="386EFF"/>
        </w:rPr>
      </w:pPr>
    </w:p>
    <w:p w14:paraId="0AD367FB" w14:textId="77777777" w:rsidR="007919D5" w:rsidRDefault="007919D5" w:rsidP="007919D5">
      <w:pPr>
        <w:widowControl w:val="0"/>
        <w:pBdr>
          <w:bottom w:val="single" w:sz="6" w:space="1" w:color="auto"/>
        </w:pBdr>
        <w:autoSpaceDE w:val="0"/>
        <w:autoSpaceDN w:val="0"/>
        <w:adjustRightInd w:val="0"/>
        <w:rPr>
          <w:rFonts w:ascii="Helvetica" w:hAnsi="Helvetica" w:cs="Helvetica"/>
        </w:rPr>
      </w:pPr>
    </w:p>
    <w:p w14:paraId="6B48AEB2" w14:textId="77777777" w:rsidR="007919D5" w:rsidRDefault="007919D5" w:rsidP="007919D5">
      <w:pPr>
        <w:widowControl w:val="0"/>
        <w:autoSpaceDE w:val="0"/>
        <w:autoSpaceDN w:val="0"/>
        <w:adjustRightInd w:val="0"/>
        <w:rPr>
          <w:rFonts w:ascii="Helvetica" w:hAnsi="Helvetica" w:cs="Helvetica"/>
        </w:rPr>
      </w:pPr>
    </w:p>
    <w:p w14:paraId="5E62CA70" w14:textId="77777777" w:rsidR="007919D5" w:rsidRPr="00B81116" w:rsidRDefault="007919D5" w:rsidP="007919D5">
      <w:pPr>
        <w:widowControl w:val="0"/>
        <w:autoSpaceDE w:val="0"/>
        <w:autoSpaceDN w:val="0"/>
        <w:adjustRightInd w:val="0"/>
        <w:rPr>
          <w:rFonts w:ascii="Helvetica" w:hAnsi="Helvetica" w:cs="Helvetica"/>
          <w:highlight w:val="cyan"/>
        </w:rPr>
      </w:pPr>
      <w:bookmarkStart w:id="460" w:name="NEHDigitalHumanities"/>
      <w:bookmarkEnd w:id="460"/>
      <w:r w:rsidRPr="00B81116">
        <w:rPr>
          <w:rFonts w:ascii="Helvetica" w:hAnsi="Helvetica" w:cs="Helvetica"/>
          <w:highlight w:val="cyan"/>
        </w:rPr>
        <w:t>Digital Humanities Advancement Grants</w:t>
      </w:r>
    </w:p>
    <w:p w14:paraId="0EFD1A8F" w14:textId="77777777" w:rsidR="007919D5" w:rsidRDefault="007919D5" w:rsidP="007919D5">
      <w:pPr>
        <w:widowControl w:val="0"/>
        <w:autoSpaceDE w:val="0"/>
        <w:autoSpaceDN w:val="0"/>
        <w:adjustRightInd w:val="0"/>
        <w:rPr>
          <w:rFonts w:ascii="Helvetica" w:hAnsi="Helvetica" w:cs="Helvetica"/>
        </w:rPr>
      </w:pPr>
      <w:r w:rsidRPr="00B81116">
        <w:rPr>
          <w:rFonts w:ascii="Helvetica" w:hAnsi="Helvetica" w:cs="Helvetica"/>
          <w:highlight w:val="cyan"/>
        </w:rPr>
        <w:t>Synopsis 1</w:t>
      </w:r>
    </w:p>
    <w:p w14:paraId="1EF09AB2" w14:textId="77777777" w:rsidR="007919D5" w:rsidRDefault="007919D5" w:rsidP="007919D5">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436"/>
      </w:tblGrid>
      <w:tr w:rsidR="007919D5" w:rsidRPr="007E4E2D" w14:paraId="42CEA866" w14:textId="77777777" w:rsidTr="007919D5">
        <w:tc>
          <w:tcPr>
            <w:tcW w:w="4533" w:type="dxa"/>
            <w:tcMar>
              <w:top w:w="100" w:type="nil"/>
              <w:left w:w="100" w:type="nil"/>
              <w:bottom w:w="100" w:type="nil"/>
              <w:right w:w="100" w:type="nil"/>
            </w:tcMar>
          </w:tcPr>
          <w:p w14:paraId="0F6B61BA"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Document Type:</w:t>
            </w:r>
          </w:p>
        </w:tc>
        <w:tc>
          <w:tcPr>
            <w:tcW w:w="5436" w:type="dxa"/>
            <w:tcMar>
              <w:top w:w="100" w:type="nil"/>
              <w:left w:w="100" w:type="nil"/>
              <w:bottom w:w="100" w:type="nil"/>
              <w:right w:w="100" w:type="nil"/>
            </w:tcMar>
            <w:vAlign w:val="center"/>
          </w:tcPr>
          <w:p w14:paraId="2590E5DA"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Grants Notice</w:t>
            </w:r>
          </w:p>
        </w:tc>
      </w:tr>
      <w:tr w:rsidR="007919D5" w:rsidRPr="007E4E2D" w14:paraId="3F97CCDF" w14:textId="77777777" w:rsidTr="007919D5">
        <w:tblPrEx>
          <w:tblBorders>
            <w:top w:val="none" w:sz="0" w:space="0" w:color="auto"/>
          </w:tblBorders>
        </w:tblPrEx>
        <w:tc>
          <w:tcPr>
            <w:tcW w:w="4533" w:type="dxa"/>
            <w:tcMar>
              <w:top w:w="100" w:type="nil"/>
              <w:left w:w="100" w:type="nil"/>
              <w:bottom w:w="100" w:type="nil"/>
              <w:right w:w="100" w:type="nil"/>
            </w:tcMar>
          </w:tcPr>
          <w:p w14:paraId="0D1F207B"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Funding Opportunity Number:</w:t>
            </w:r>
          </w:p>
        </w:tc>
        <w:tc>
          <w:tcPr>
            <w:tcW w:w="5436" w:type="dxa"/>
            <w:tcMar>
              <w:top w:w="100" w:type="nil"/>
              <w:left w:w="100" w:type="nil"/>
              <w:bottom w:w="100" w:type="nil"/>
              <w:right w:w="100" w:type="nil"/>
            </w:tcMar>
            <w:vAlign w:val="center"/>
          </w:tcPr>
          <w:p w14:paraId="7E2DD6D6"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20170606-HAA</w:t>
            </w:r>
          </w:p>
        </w:tc>
      </w:tr>
      <w:tr w:rsidR="007919D5" w:rsidRPr="007E4E2D" w14:paraId="406356CB" w14:textId="77777777" w:rsidTr="007919D5">
        <w:tblPrEx>
          <w:tblBorders>
            <w:top w:val="none" w:sz="0" w:space="0" w:color="auto"/>
          </w:tblBorders>
        </w:tblPrEx>
        <w:tc>
          <w:tcPr>
            <w:tcW w:w="4533" w:type="dxa"/>
            <w:tcMar>
              <w:top w:w="100" w:type="nil"/>
              <w:left w:w="100" w:type="nil"/>
              <w:bottom w:w="100" w:type="nil"/>
              <w:right w:w="100" w:type="nil"/>
            </w:tcMar>
          </w:tcPr>
          <w:p w14:paraId="3D9B6E0A"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Funding Opportunity Title:</w:t>
            </w:r>
          </w:p>
        </w:tc>
        <w:tc>
          <w:tcPr>
            <w:tcW w:w="5436" w:type="dxa"/>
            <w:tcMar>
              <w:top w:w="100" w:type="nil"/>
              <w:left w:w="100" w:type="nil"/>
              <w:bottom w:w="100" w:type="nil"/>
              <w:right w:w="100" w:type="nil"/>
            </w:tcMar>
            <w:vAlign w:val="center"/>
          </w:tcPr>
          <w:p w14:paraId="0ED9461C"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Digital Humanities Advancement Grants</w:t>
            </w:r>
          </w:p>
        </w:tc>
      </w:tr>
      <w:tr w:rsidR="007919D5" w:rsidRPr="007E4E2D" w14:paraId="75CEB65B" w14:textId="77777777" w:rsidTr="007919D5">
        <w:tblPrEx>
          <w:tblBorders>
            <w:top w:val="none" w:sz="0" w:space="0" w:color="auto"/>
          </w:tblBorders>
        </w:tblPrEx>
        <w:tc>
          <w:tcPr>
            <w:tcW w:w="4533" w:type="dxa"/>
            <w:tcMar>
              <w:top w:w="100" w:type="nil"/>
              <w:left w:w="100" w:type="nil"/>
              <w:bottom w:w="100" w:type="nil"/>
              <w:right w:w="100" w:type="nil"/>
            </w:tcMar>
          </w:tcPr>
          <w:p w14:paraId="3E05938C"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Opportunity Category:</w:t>
            </w:r>
          </w:p>
        </w:tc>
        <w:tc>
          <w:tcPr>
            <w:tcW w:w="5436" w:type="dxa"/>
            <w:tcMar>
              <w:top w:w="100" w:type="nil"/>
              <w:left w:w="100" w:type="nil"/>
              <w:bottom w:w="100" w:type="nil"/>
              <w:right w:w="100" w:type="nil"/>
            </w:tcMar>
            <w:vAlign w:val="center"/>
          </w:tcPr>
          <w:p w14:paraId="76FA279D"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Discretionary</w:t>
            </w:r>
          </w:p>
        </w:tc>
      </w:tr>
      <w:tr w:rsidR="007919D5" w:rsidRPr="007E4E2D" w14:paraId="74B24D98" w14:textId="77777777" w:rsidTr="007919D5">
        <w:tblPrEx>
          <w:tblBorders>
            <w:top w:val="none" w:sz="0" w:space="0" w:color="auto"/>
          </w:tblBorders>
        </w:tblPrEx>
        <w:tc>
          <w:tcPr>
            <w:tcW w:w="4533" w:type="dxa"/>
            <w:tcMar>
              <w:top w:w="100" w:type="nil"/>
              <w:left w:w="100" w:type="nil"/>
              <w:bottom w:w="100" w:type="nil"/>
              <w:right w:w="100" w:type="nil"/>
            </w:tcMar>
          </w:tcPr>
          <w:p w14:paraId="1636B8DF"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Opportunity Category Explanation:</w:t>
            </w:r>
          </w:p>
        </w:tc>
        <w:tc>
          <w:tcPr>
            <w:tcW w:w="5436" w:type="dxa"/>
            <w:tcMar>
              <w:top w:w="100" w:type="nil"/>
              <w:left w:w="100" w:type="nil"/>
              <w:bottom w:w="100" w:type="nil"/>
              <w:right w:w="100" w:type="nil"/>
            </w:tcMar>
            <w:vAlign w:val="center"/>
          </w:tcPr>
          <w:p w14:paraId="4C5F0792"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 </w:t>
            </w:r>
          </w:p>
        </w:tc>
      </w:tr>
      <w:tr w:rsidR="007919D5" w:rsidRPr="007E4E2D" w14:paraId="5C6A85D3" w14:textId="77777777" w:rsidTr="007919D5">
        <w:tblPrEx>
          <w:tblBorders>
            <w:top w:val="none" w:sz="0" w:space="0" w:color="auto"/>
          </w:tblBorders>
        </w:tblPrEx>
        <w:tc>
          <w:tcPr>
            <w:tcW w:w="4533" w:type="dxa"/>
            <w:tcMar>
              <w:top w:w="100" w:type="nil"/>
              <w:left w:w="100" w:type="nil"/>
              <w:bottom w:w="100" w:type="nil"/>
              <w:right w:w="100" w:type="nil"/>
            </w:tcMar>
          </w:tcPr>
          <w:p w14:paraId="7757AD16"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Funding Instrument Type:</w:t>
            </w:r>
          </w:p>
        </w:tc>
        <w:tc>
          <w:tcPr>
            <w:tcW w:w="5436" w:type="dxa"/>
            <w:tcMar>
              <w:top w:w="100" w:type="nil"/>
              <w:left w:w="100" w:type="nil"/>
              <w:bottom w:w="100" w:type="nil"/>
              <w:right w:w="100" w:type="nil"/>
            </w:tcMar>
            <w:vAlign w:val="center"/>
          </w:tcPr>
          <w:p w14:paraId="79982258"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Grant</w:t>
            </w:r>
          </w:p>
        </w:tc>
      </w:tr>
      <w:tr w:rsidR="007919D5" w:rsidRPr="007E4E2D" w14:paraId="01748C98" w14:textId="77777777" w:rsidTr="007919D5">
        <w:tblPrEx>
          <w:tblBorders>
            <w:top w:val="none" w:sz="0" w:space="0" w:color="auto"/>
          </w:tblBorders>
        </w:tblPrEx>
        <w:tc>
          <w:tcPr>
            <w:tcW w:w="4533" w:type="dxa"/>
            <w:tcMar>
              <w:top w:w="100" w:type="nil"/>
              <w:left w:w="100" w:type="nil"/>
              <w:bottom w:w="100" w:type="nil"/>
              <w:right w:w="100" w:type="nil"/>
            </w:tcMar>
          </w:tcPr>
          <w:p w14:paraId="7D9CD33B"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Category of Funding Activity:</w:t>
            </w:r>
          </w:p>
        </w:tc>
        <w:tc>
          <w:tcPr>
            <w:tcW w:w="5436" w:type="dxa"/>
            <w:tcMar>
              <w:top w:w="100" w:type="nil"/>
              <w:left w:w="100" w:type="nil"/>
              <w:bottom w:w="100" w:type="nil"/>
              <w:right w:w="100" w:type="nil"/>
            </w:tcMar>
            <w:vAlign w:val="center"/>
          </w:tcPr>
          <w:p w14:paraId="046067A3"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Humanities (see "Cultural Affairs" in CFDA)</w:t>
            </w:r>
          </w:p>
        </w:tc>
      </w:tr>
      <w:tr w:rsidR="007919D5" w:rsidRPr="007E4E2D" w14:paraId="010D0C1C" w14:textId="77777777" w:rsidTr="007919D5">
        <w:tblPrEx>
          <w:tblBorders>
            <w:top w:val="none" w:sz="0" w:space="0" w:color="auto"/>
          </w:tblBorders>
        </w:tblPrEx>
        <w:tc>
          <w:tcPr>
            <w:tcW w:w="4533" w:type="dxa"/>
            <w:tcMar>
              <w:top w:w="100" w:type="nil"/>
              <w:left w:w="100" w:type="nil"/>
              <w:bottom w:w="100" w:type="nil"/>
              <w:right w:w="100" w:type="nil"/>
            </w:tcMar>
          </w:tcPr>
          <w:p w14:paraId="6F42556B"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Category Explanation:</w:t>
            </w:r>
          </w:p>
        </w:tc>
        <w:tc>
          <w:tcPr>
            <w:tcW w:w="5436" w:type="dxa"/>
            <w:tcMar>
              <w:top w:w="100" w:type="nil"/>
              <w:left w:w="100" w:type="nil"/>
              <w:bottom w:w="100" w:type="nil"/>
              <w:right w:w="100" w:type="nil"/>
            </w:tcMar>
            <w:vAlign w:val="center"/>
          </w:tcPr>
          <w:p w14:paraId="5ED3DE89"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 </w:t>
            </w:r>
          </w:p>
        </w:tc>
      </w:tr>
      <w:tr w:rsidR="007919D5" w:rsidRPr="007E4E2D" w14:paraId="64D7196D" w14:textId="77777777" w:rsidTr="007919D5">
        <w:tblPrEx>
          <w:tblBorders>
            <w:top w:val="none" w:sz="0" w:space="0" w:color="auto"/>
          </w:tblBorders>
        </w:tblPrEx>
        <w:tc>
          <w:tcPr>
            <w:tcW w:w="4533" w:type="dxa"/>
            <w:tcMar>
              <w:top w:w="100" w:type="nil"/>
              <w:left w:w="100" w:type="nil"/>
              <w:bottom w:w="100" w:type="nil"/>
              <w:right w:w="100" w:type="nil"/>
            </w:tcMar>
          </w:tcPr>
          <w:p w14:paraId="6C963595"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Expected Number of Awards:</w:t>
            </w:r>
          </w:p>
        </w:tc>
        <w:tc>
          <w:tcPr>
            <w:tcW w:w="5436" w:type="dxa"/>
            <w:tcMar>
              <w:top w:w="100" w:type="nil"/>
              <w:left w:w="100" w:type="nil"/>
              <w:bottom w:w="100" w:type="nil"/>
              <w:right w:w="100" w:type="nil"/>
            </w:tcMar>
            <w:vAlign w:val="center"/>
          </w:tcPr>
          <w:p w14:paraId="599283CC"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 </w:t>
            </w:r>
          </w:p>
        </w:tc>
      </w:tr>
      <w:tr w:rsidR="007919D5" w:rsidRPr="007E4E2D" w14:paraId="78651F2C" w14:textId="77777777" w:rsidTr="007919D5">
        <w:tblPrEx>
          <w:tblBorders>
            <w:top w:val="none" w:sz="0" w:space="0" w:color="auto"/>
          </w:tblBorders>
        </w:tblPrEx>
        <w:tc>
          <w:tcPr>
            <w:tcW w:w="4533" w:type="dxa"/>
            <w:tcMar>
              <w:top w:w="100" w:type="nil"/>
              <w:left w:w="100" w:type="nil"/>
              <w:bottom w:w="100" w:type="nil"/>
              <w:right w:w="100" w:type="nil"/>
            </w:tcMar>
          </w:tcPr>
          <w:p w14:paraId="2AF74F27"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CFDA Number(s):</w:t>
            </w:r>
          </w:p>
        </w:tc>
        <w:tc>
          <w:tcPr>
            <w:tcW w:w="5436" w:type="dxa"/>
            <w:tcMar>
              <w:top w:w="100" w:type="nil"/>
              <w:left w:w="100" w:type="nil"/>
              <w:bottom w:w="100" w:type="nil"/>
              <w:right w:w="100" w:type="nil"/>
            </w:tcMar>
            <w:vAlign w:val="center"/>
          </w:tcPr>
          <w:p w14:paraId="6CA45BDD"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45.169 -- Promotion of the Humanities</w:t>
            </w:r>
            <w:r>
              <w:rPr>
                <w:rFonts w:ascii="Helvetica" w:hAnsi="Helvetica" w:cs="Helvetica"/>
              </w:rPr>
              <w:t xml:space="preserve"> </w:t>
            </w:r>
            <w:r w:rsidRPr="007E4E2D">
              <w:rPr>
                <w:rFonts w:ascii="Helvetica" w:hAnsi="Helvetica" w:cs="Helvetica"/>
              </w:rPr>
              <w:t>Office of Digital Humanities</w:t>
            </w:r>
          </w:p>
        </w:tc>
      </w:tr>
      <w:tr w:rsidR="007919D5" w:rsidRPr="007E4E2D" w14:paraId="1FCAD030" w14:textId="77777777" w:rsidTr="007919D5">
        <w:tc>
          <w:tcPr>
            <w:tcW w:w="4533" w:type="dxa"/>
            <w:tcMar>
              <w:top w:w="100" w:type="nil"/>
              <w:left w:w="100" w:type="nil"/>
              <w:bottom w:w="100" w:type="nil"/>
              <w:right w:w="100" w:type="nil"/>
            </w:tcMar>
          </w:tcPr>
          <w:p w14:paraId="5A69DEC8"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Cost Sharing or Matching Requirement:</w:t>
            </w:r>
          </w:p>
        </w:tc>
        <w:tc>
          <w:tcPr>
            <w:tcW w:w="5436" w:type="dxa"/>
            <w:tcMar>
              <w:top w:w="100" w:type="nil"/>
              <w:left w:w="100" w:type="nil"/>
              <w:bottom w:w="100" w:type="nil"/>
              <w:right w:w="100" w:type="nil"/>
            </w:tcMar>
            <w:vAlign w:val="center"/>
          </w:tcPr>
          <w:p w14:paraId="2A948BFA"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No</w:t>
            </w:r>
          </w:p>
        </w:tc>
      </w:tr>
      <w:tr w:rsidR="007919D5" w14:paraId="12C08353" w14:textId="77777777" w:rsidTr="007919D5">
        <w:tc>
          <w:tcPr>
            <w:tcW w:w="4533" w:type="dxa"/>
            <w:tcBorders>
              <w:left w:val="nil"/>
            </w:tcBorders>
            <w:tcMar>
              <w:top w:w="100" w:type="nil"/>
              <w:left w:w="100" w:type="nil"/>
              <w:bottom w:w="100" w:type="nil"/>
              <w:right w:w="100" w:type="nil"/>
            </w:tcMar>
          </w:tcPr>
          <w:p w14:paraId="42A17729"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Version:</w:t>
            </w:r>
          </w:p>
        </w:tc>
        <w:tc>
          <w:tcPr>
            <w:tcW w:w="5436" w:type="dxa"/>
            <w:tcBorders>
              <w:right w:val="nil"/>
            </w:tcBorders>
            <w:tcMar>
              <w:top w:w="100" w:type="nil"/>
              <w:left w:w="100" w:type="nil"/>
              <w:bottom w:w="100" w:type="nil"/>
              <w:right w:w="100" w:type="nil"/>
            </w:tcMar>
            <w:vAlign w:val="center"/>
          </w:tcPr>
          <w:p w14:paraId="476542CD"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Synopsis 1</w:t>
            </w:r>
          </w:p>
        </w:tc>
      </w:tr>
      <w:tr w:rsidR="007919D5" w14:paraId="7BB8E0E7" w14:textId="77777777" w:rsidTr="007919D5">
        <w:tc>
          <w:tcPr>
            <w:tcW w:w="4533" w:type="dxa"/>
            <w:tcBorders>
              <w:left w:val="nil"/>
            </w:tcBorders>
            <w:tcMar>
              <w:top w:w="100" w:type="nil"/>
              <w:left w:w="100" w:type="nil"/>
              <w:bottom w:w="100" w:type="nil"/>
              <w:right w:w="100" w:type="nil"/>
            </w:tcMar>
          </w:tcPr>
          <w:p w14:paraId="7E7ABA40"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Posted Date:</w:t>
            </w:r>
          </w:p>
        </w:tc>
        <w:tc>
          <w:tcPr>
            <w:tcW w:w="5436" w:type="dxa"/>
            <w:tcBorders>
              <w:right w:val="nil"/>
            </w:tcBorders>
            <w:tcMar>
              <w:top w:w="100" w:type="nil"/>
              <w:left w:w="100" w:type="nil"/>
              <w:bottom w:w="100" w:type="nil"/>
              <w:right w:w="100" w:type="nil"/>
            </w:tcMar>
            <w:vAlign w:val="center"/>
          </w:tcPr>
          <w:p w14:paraId="454824CF"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Feb 17, 2017</w:t>
            </w:r>
          </w:p>
        </w:tc>
      </w:tr>
      <w:tr w:rsidR="007919D5" w14:paraId="69C3F9CC" w14:textId="77777777" w:rsidTr="007919D5">
        <w:tc>
          <w:tcPr>
            <w:tcW w:w="4533" w:type="dxa"/>
            <w:tcBorders>
              <w:left w:val="nil"/>
            </w:tcBorders>
            <w:tcMar>
              <w:top w:w="100" w:type="nil"/>
              <w:left w:w="100" w:type="nil"/>
              <w:bottom w:w="100" w:type="nil"/>
              <w:right w:w="100" w:type="nil"/>
            </w:tcMar>
          </w:tcPr>
          <w:p w14:paraId="7E98F799"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Last Updated Date:</w:t>
            </w:r>
          </w:p>
        </w:tc>
        <w:tc>
          <w:tcPr>
            <w:tcW w:w="5436" w:type="dxa"/>
            <w:tcBorders>
              <w:right w:val="nil"/>
            </w:tcBorders>
            <w:tcMar>
              <w:top w:w="100" w:type="nil"/>
              <w:left w:w="100" w:type="nil"/>
              <w:bottom w:w="100" w:type="nil"/>
              <w:right w:w="100" w:type="nil"/>
            </w:tcMar>
            <w:vAlign w:val="center"/>
          </w:tcPr>
          <w:p w14:paraId="4D5FA82F"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Feb 17, 2017</w:t>
            </w:r>
          </w:p>
        </w:tc>
      </w:tr>
      <w:tr w:rsidR="007919D5" w14:paraId="6C3B8F0B" w14:textId="77777777" w:rsidTr="007919D5">
        <w:tc>
          <w:tcPr>
            <w:tcW w:w="4533" w:type="dxa"/>
            <w:tcBorders>
              <w:left w:val="nil"/>
            </w:tcBorders>
            <w:tcMar>
              <w:top w:w="100" w:type="nil"/>
              <w:left w:w="100" w:type="nil"/>
              <w:bottom w:w="100" w:type="nil"/>
              <w:right w:w="100" w:type="nil"/>
            </w:tcMar>
          </w:tcPr>
          <w:p w14:paraId="1E530870"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Original Closing Date for Applications:</w:t>
            </w:r>
          </w:p>
        </w:tc>
        <w:tc>
          <w:tcPr>
            <w:tcW w:w="5436" w:type="dxa"/>
            <w:tcBorders>
              <w:right w:val="nil"/>
            </w:tcBorders>
            <w:tcMar>
              <w:top w:w="100" w:type="nil"/>
              <w:left w:w="100" w:type="nil"/>
              <w:bottom w:w="100" w:type="nil"/>
              <w:right w:w="100" w:type="nil"/>
            </w:tcMar>
            <w:vAlign w:val="center"/>
          </w:tcPr>
          <w:p w14:paraId="727777CB"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Jun 06, 2017 </w:t>
            </w:r>
          </w:p>
        </w:tc>
      </w:tr>
      <w:tr w:rsidR="007919D5" w14:paraId="6FF94588" w14:textId="77777777" w:rsidTr="007919D5">
        <w:tc>
          <w:tcPr>
            <w:tcW w:w="4533" w:type="dxa"/>
            <w:tcBorders>
              <w:left w:val="nil"/>
            </w:tcBorders>
            <w:tcMar>
              <w:top w:w="100" w:type="nil"/>
              <w:left w:w="100" w:type="nil"/>
              <w:bottom w:w="100" w:type="nil"/>
              <w:right w:w="100" w:type="nil"/>
            </w:tcMar>
          </w:tcPr>
          <w:p w14:paraId="43EB9334"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Current Closing Date for Applications:</w:t>
            </w:r>
          </w:p>
        </w:tc>
        <w:tc>
          <w:tcPr>
            <w:tcW w:w="5436" w:type="dxa"/>
            <w:tcBorders>
              <w:right w:val="nil"/>
            </w:tcBorders>
            <w:tcMar>
              <w:top w:w="100" w:type="nil"/>
              <w:left w:w="100" w:type="nil"/>
              <w:bottom w:w="100" w:type="nil"/>
              <w:right w:w="100" w:type="nil"/>
            </w:tcMar>
            <w:vAlign w:val="center"/>
          </w:tcPr>
          <w:p w14:paraId="3F7B159F" w14:textId="77777777" w:rsidR="007919D5" w:rsidRPr="007E4E2D" w:rsidRDefault="007919D5" w:rsidP="007919D5">
            <w:pPr>
              <w:widowControl w:val="0"/>
              <w:autoSpaceDE w:val="0"/>
              <w:autoSpaceDN w:val="0"/>
              <w:adjustRightInd w:val="0"/>
              <w:rPr>
                <w:rFonts w:ascii="Helvetica" w:hAnsi="Helvetica" w:cs="Helvetica"/>
              </w:rPr>
            </w:pPr>
            <w:r>
              <w:rPr>
                <w:rFonts w:ascii="Helvetica" w:hAnsi="Helvetica" w:cs="Helvetica"/>
              </w:rPr>
              <w:t>Jun 06, 2017 </w:t>
            </w:r>
          </w:p>
        </w:tc>
      </w:tr>
      <w:tr w:rsidR="007919D5" w14:paraId="3D530BF2" w14:textId="77777777" w:rsidTr="007919D5">
        <w:tc>
          <w:tcPr>
            <w:tcW w:w="4533" w:type="dxa"/>
            <w:tcBorders>
              <w:left w:val="nil"/>
            </w:tcBorders>
            <w:tcMar>
              <w:top w:w="100" w:type="nil"/>
              <w:left w:w="100" w:type="nil"/>
              <w:bottom w:w="100" w:type="nil"/>
              <w:right w:w="100" w:type="nil"/>
            </w:tcMar>
          </w:tcPr>
          <w:p w14:paraId="48ED6B44"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Archive Date:</w:t>
            </w:r>
          </w:p>
        </w:tc>
        <w:tc>
          <w:tcPr>
            <w:tcW w:w="5436" w:type="dxa"/>
            <w:tcBorders>
              <w:right w:val="nil"/>
            </w:tcBorders>
            <w:tcMar>
              <w:top w:w="100" w:type="nil"/>
              <w:left w:w="100" w:type="nil"/>
              <w:bottom w:w="100" w:type="nil"/>
              <w:right w:w="100" w:type="nil"/>
            </w:tcMar>
            <w:vAlign w:val="center"/>
          </w:tcPr>
          <w:p w14:paraId="5738E917"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 </w:t>
            </w:r>
          </w:p>
        </w:tc>
      </w:tr>
      <w:tr w:rsidR="007919D5" w14:paraId="12DCD9F8" w14:textId="77777777" w:rsidTr="007919D5">
        <w:tc>
          <w:tcPr>
            <w:tcW w:w="4533" w:type="dxa"/>
            <w:tcBorders>
              <w:left w:val="nil"/>
            </w:tcBorders>
            <w:tcMar>
              <w:top w:w="100" w:type="nil"/>
              <w:left w:w="100" w:type="nil"/>
              <w:bottom w:w="100" w:type="nil"/>
              <w:right w:w="100" w:type="nil"/>
            </w:tcMar>
          </w:tcPr>
          <w:p w14:paraId="35FE0EAB"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Estimated Total Program Funding:</w:t>
            </w:r>
          </w:p>
        </w:tc>
        <w:tc>
          <w:tcPr>
            <w:tcW w:w="5436" w:type="dxa"/>
            <w:tcBorders>
              <w:right w:val="nil"/>
            </w:tcBorders>
            <w:tcMar>
              <w:top w:w="100" w:type="nil"/>
              <w:left w:w="100" w:type="nil"/>
              <w:bottom w:w="100" w:type="nil"/>
              <w:right w:w="100" w:type="nil"/>
            </w:tcMar>
            <w:vAlign w:val="center"/>
          </w:tcPr>
          <w:p w14:paraId="6E858219"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 </w:t>
            </w:r>
          </w:p>
        </w:tc>
      </w:tr>
      <w:tr w:rsidR="007919D5" w14:paraId="46159729" w14:textId="77777777" w:rsidTr="007919D5">
        <w:tc>
          <w:tcPr>
            <w:tcW w:w="4533" w:type="dxa"/>
            <w:tcBorders>
              <w:left w:val="nil"/>
            </w:tcBorders>
            <w:tcMar>
              <w:top w:w="100" w:type="nil"/>
              <w:left w:w="100" w:type="nil"/>
              <w:bottom w:w="100" w:type="nil"/>
              <w:right w:w="100" w:type="nil"/>
            </w:tcMar>
          </w:tcPr>
          <w:p w14:paraId="3DA2AD53"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Award Ceiling:</w:t>
            </w:r>
          </w:p>
        </w:tc>
        <w:tc>
          <w:tcPr>
            <w:tcW w:w="5436" w:type="dxa"/>
            <w:tcBorders>
              <w:right w:val="nil"/>
            </w:tcBorders>
            <w:tcMar>
              <w:top w:w="100" w:type="nil"/>
              <w:left w:w="100" w:type="nil"/>
              <w:bottom w:w="100" w:type="nil"/>
              <w:right w:w="100" w:type="nil"/>
            </w:tcMar>
            <w:vAlign w:val="center"/>
          </w:tcPr>
          <w:p w14:paraId="24E025C4"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$375,000</w:t>
            </w:r>
          </w:p>
        </w:tc>
      </w:tr>
      <w:tr w:rsidR="007919D5" w14:paraId="0D6432B9" w14:textId="77777777" w:rsidTr="007919D5">
        <w:tc>
          <w:tcPr>
            <w:tcW w:w="4533" w:type="dxa"/>
            <w:tcBorders>
              <w:left w:val="nil"/>
            </w:tcBorders>
            <w:tcMar>
              <w:top w:w="100" w:type="nil"/>
              <w:left w:w="100" w:type="nil"/>
              <w:bottom w:w="100" w:type="nil"/>
              <w:right w:w="100" w:type="nil"/>
            </w:tcMar>
          </w:tcPr>
          <w:p w14:paraId="4554DA42" w14:textId="77777777" w:rsidR="007919D5" w:rsidRPr="007E4E2D" w:rsidRDefault="007919D5" w:rsidP="007919D5">
            <w:pPr>
              <w:widowControl w:val="0"/>
              <w:autoSpaceDE w:val="0"/>
              <w:autoSpaceDN w:val="0"/>
              <w:adjustRightInd w:val="0"/>
              <w:rPr>
                <w:rFonts w:ascii="Helvetica" w:hAnsi="Helvetica" w:cs="Helvetica"/>
                <w:b/>
                <w:bCs/>
              </w:rPr>
            </w:pPr>
            <w:r w:rsidRPr="007E4E2D">
              <w:rPr>
                <w:rFonts w:ascii="Helvetica" w:hAnsi="Helvetica" w:cs="Helvetica"/>
                <w:b/>
                <w:bCs/>
              </w:rPr>
              <w:t>Award Floor:</w:t>
            </w:r>
          </w:p>
        </w:tc>
        <w:tc>
          <w:tcPr>
            <w:tcW w:w="5436" w:type="dxa"/>
            <w:tcBorders>
              <w:right w:val="nil"/>
            </w:tcBorders>
            <w:tcMar>
              <w:top w:w="100" w:type="nil"/>
              <w:left w:w="100" w:type="nil"/>
              <w:bottom w:w="100" w:type="nil"/>
              <w:right w:w="100" w:type="nil"/>
            </w:tcMar>
            <w:vAlign w:val="center"/>
          </w:tcPr>
          <w:p w14:paraId="6345F210" w14:textId="77777777" w:rsidR="007919D5" w:rsidRPr="007E4E2D" w:rsidRDefault="007919D5" w:rsidP="007919D5">
            <w:pPr>
              <w:widowControl w:val="0"/>
              <w:autoSpaceDE w:val="0"/>
              <w:autoSpaceDN w:val="0"/>
              <w:adjustRightInd w:val="0"/>
              <w:rPr>
                <w:rFonts w:ascii="Helvetica" w:hAnsi="Helvetica" w:cs="Helvetica"/>
              </w:rPr>
            </w:pPr>
            <w:r w:rsidRPr="007E4E2D">
              <w:rPr>
                <w:rFonts w:ascii="Helvetica" w:hAnsi="Helvetica" w:cs="Helvetica"/>
              </w:rPr>
              <w:t>$5,000</w:t>
            </w:r>
          </w:p>
        </w:tc>
      </w:tr>
      <w:tr w:rsidR="007919D5" w14:paraId="11AEF714" w14:textId="77777777" w:rsidTr="007919D5">
        <w:tc>
          <w:tcPr>
            <w:tcW w:w="4533" w:type="dxa"/>
            <w:tcBorders>
              <w:left w:val="nil"/>
            </w:tcBorders>
            <w:tcMar>
              <w:top w:w="100" w:type="nil"/>
              <w:left w:w="100" w:type="nil"/>
              <w:bottom w:w="100" w:type="nil"/>
              <w:right w:w="100" w:type="nil"/>
            </w:tcMar>
          </w:tcPr>
          <w:p w14:paraId="57FA8DB1" w14:textId="77777777" w:rsidR="007919D5" w:rsidRPr="00432078" w:rsidRDefault="007919D5" w:rsidP="007919D5">
            <w:pPr>
              <w:widowControl w:val="0"/>
              <w:autoSpaceDE w:val="0"/>
              <w:autoSpaceDN w:val="0"/>
              <w:adjustRightInd w:val="0"/>
              <w:rPr>
                <w:rFonts w:ascii="Helvetica" w:hAnsi="Helvetica" w:cs="Helvetica"/>
                <w:b/>
                <w:bCs/>
              </w:rPr>
            </w:pPr>
            <w:r w:rsidRPr="00432078">
              <w:rPr>
                <w:rFonts w:ascii="Helvetica" w:hAnsi="Helvetica" w:cs="Helvetica"/>
                <w:b/>
                <w:bCs/>
              </w:rPr>
              <w:t>Eligible Applicants:</w:t>
            </w:r>
          </w:p>
        </w:tc>
        <w:tc>
          <w:tcPr>
            <w:tcW w:w="5436" w:type="dxa"/>
            <w:tcBorders>
              <w:right w:val="nil"/>
            </w:tcBorders>
            <w:tcMar>
              <w:top w:w="100" w:type="nil"/>
              <w:left w:w="100" w:type="nil"/>
              <w:bottom w:w="100" w:type="nil"/>
              <w:right w:w="100" w:type="nil"/>
            </w:tcMar>
            <w:vAlign w:val="center"/>
          </w:tcPr>
          <w:p w14:paraId="421A98C4" w14:textId="77777777" w:rsidR="007919D5" w:rsidRPr="00432078" w:rsidRDefault="007919D5" w:rsidP="007919D5">
            <w:pPr>
              <w:widowControl w:val="0"/>
              <w:autoSpaceDE w:val="0"/>
              <w:autoSpaceDN w:val="0"/>
              <w:adjustRightInd w:val="0"/>
              <w:rPr>
                <w:rFonts w:ascii="Helvetica" w:hAnsi="Helvetica" w:cs="Helvetica"/>
              </w:rPr>
            </w:pPr>
            <w:r w:rsidRPr="00432078">
              <w:rPr>
                <w:rFonts w:ascii="Helvetica" w:hAnsi="Helvetica" w:cs="Helvetica"/>
              </w:rPr>
              <w:t>Special district governments</w:t>
            </w:r>
          </w:p>
          <w:p w14:paraId="11636C66" w14:textId="77777777" w:rsidR="007919D5" w:rsidRPr="00432078" w:rsidRDefault="007919D5" w:rsidP="007919D5">
            <w:pPr>
              <w:widowControl w:val="0"/>
              <w:autoSpaceDE w:val="0"/>
              <w:autoSpaceDN w:val="0"/>
              <w:adjustRightInd w:val="0"/>
              <w:rPr>
                <w:rFonts w:ascii="Helvetica" w:hAnsi="Helvetica" w:cs="Helvetica"/>
              </w:rPr>
            </w:pPr>
            <w:r w:rsidRPr="00432078">
              <w:rPr>
                <w:rFonts w:ascii="Helvetica" w:hAnsi="Helvetica" w:cs="Helvetica"/>
              </w:rPr>
              <w:t>Native American tribal governments (Federally recognized)</w:t>
            </w:r>
          </w:p>
          <w:p w14:paraId="2E424CB0" w14:textId="77777777" w:rsidR="007919D5" w:rsidRPr="00432078" w:rsidRDefault="007919D5" w:rsidP="007919D5">
            <w:pPr>
              <w:widowControl w:val="0"/>
              <w:autoSpaceDE w:val="0"/>
              <w:autoSpaceDN w:val="0"/>
              <w:adjustRightInd w:val="0"/>
              <w:rPr>
                <w:rFonts w:ascii="Helvetica" w:hAnsi="Helvetica" w:cs="Helvetica"/>
              </w:rPr>
            </w:pPr>
            <w:r w:rsidRPr="00432078">
              <w:rPr>
                <w:rFonts w:ascii="Helvetica" w:hAnsi="Helvetica" w:cs="Helvetica"/>
              </w:rPr>
              <w:t>Public and State controlled institutions of higher education</w:t>
            </w:r>
          </w:p>
          <w:p w14:paraId="4084C84A" w14:textId="77777777" w:rsidR="007919D5" w:rsidRPr="00432078" w:rsidRDefault="007919D5" w:rsidP="007919D5">
            <w:pPr>
              <w:widowControl w:val="0"/>
              <w:autoSpaceDE w:val="0"/>
              <w:autoSpaceDN w:val="0"/>
              <w:adjustRightInd w:val="0"/>
              <w:rPr>
                <w:rFonts w:ascii="Helvetica" w:hAnsi="Helvetica" w:cs="Helvetica"/>
              </w:rPr>
            </w:pPr>
            <w:r w:rsidRPr="00432078">
              <w:rPr>
                <w:rFonts w:ascii="Helvetica" w:hAnsi="Helvetica" w:cs="Helvetica"/>
              </w:rPr>
              <w:t>State governments</w:t>
            </w:r>
          </w:p>
          <w:p w14:paraId="41049C3E" w14:textId="77777777" w:rsidR="007919D5" w:rsidRPr="00432078" w:rsidRDefault="007919D5" w:rsidP="007919D5">
            <w:pPr>
              <w:widowControl w:val="0"/>
              <w:autoSpaceDE w:val="0"/>
              <w:autoSpaceDN w:val="0"/>
              <w:adjustRightInd w:val="0"/>
              <w:rPr>
                <w:rFonts w:ascii="Helvetica" w:hAnsi="Helvetica" w:cs="Helvetica"/>
              </w:rPr>
            </w:pPr>
            <w:r w:rsidRPr="00432078">
              <w:rPr>
                <w:rFonts w:ascii="Helvetica" w:hAnsi="Helvetica" w:cs="Helvetica"/>
              </w:rPr>
              <w:t>Private institutions of higher education</w:t>
            </w:r>
          </w:p>
          <w:p w14:paraId="68EADCCC" w14:textId="77777777" w:rsidR="007919D5" w:rsidRPr="00432078" w:rsidRDefault="007919D5" w:rsidP="007919D5">
            <w:pPr>
              <w:widowControl w:val="0"/>
              <w:autoSpaceDE w:val="0"/>
              <w:autoSpaceDN w:val="0"/>
              <w:adjustRightInd w:val="0"/>
              <w:rPr>
                <w:rFonts w:ascii="Helvetica" w:hAnsi="Helvetica" w:cs="Helvetica"/>
              </w:rPr>
            </w:pPr>
            <w:r w:rsidRPr="00432078">
              <w:rPr>
                <w:rFonts w:ascii="Helvetica" w:hAnsi="Helvetica" w:cs="Helvetica"/>
              </w:rPr>
              <w:t>Nonprofits having a 501(c)(3) status with the IRS, other than institutions of higher education</w:t>
            </w:r>
          </w:p>
          <w:p w14:paraId="15257BFE" w14:textId="77777777" w:rsidR="007919D5" w:rsidRPr="00432078" w:rsidRDefault="007919D5" w:rsidP="007919D5">
            <w:pPr>
              <w:widowControl w:val="0"/>
              <w:autoSpaceDE w:val="0"/>
              <w:autoSpaceDN w:val="0"/>
              <w:adjustRightInd w:val="0"/>
              <w:rPr>
                <w:rFonts w:ascii="Helvetica" w:hAnsi="Helvetica" w:cs="Helvetica"/>
              </w:rPr>
            </w:pPr>
            <w:r w:rsidRPr="00432078">
              <w:rPr>
                <w:rFonts w:ascii="Helvetica" w:hAnsi="Helvetica" w:cs="Helvetica"/>
              </w:rPr>
              <w:t>City or township governments</w:t>
            </w:r>
          </w:p>
          <w:p w14:paraId="5A1278BE" w14:textId="77777777" w:rsidR="007919D5" w:rsidRPr="00432078" w:rsidRDefault="007919D5" w:rsidP="007919D5">
            <w:pPr>
              <w:widowControl w:val="0"/>
              <w:autoSpaceDE w:val="0"/>
              <w:autoSpaceDN w:val="0"/>
              <w:adjustRightInd w:val="0"/>
              <w:rPr>
                <w:rFonts w:ascii="Helvetica" w:hAnsi="Helvetica" w:cs="Helvetica"/>
              </w:rPr>
            </w:pPr>
            <w:r w:rsidRPr="00432078">
              <w:rPr>
                <w:rFonts w:ascii="Helvetica" w:hAnsi="Helvetica" w:cs="Helvetica"/>
              </w:rPr>
              <w:t>County governments</w:t>
            </w:r>
          </w:p>
        </w:tc>
      </w:tr>
      <w:tr w:rsidR="007919D5" w14:paraId="5FD28AF8" w14:textId="77777777" w:rsidTr="007919D5">
        <w:tc>
          <w:tcPr>
            <w:tcW w:w="4533" w:type="dxa"/>
            <w:tcBorders>
              <w:left w:val="nil"/>
            </w:tcBorders>
            <w:tcMar>
              <w:top w:w="100" w:type="nil"/>
              <w:left w:w="100" w:type="nil"/>
              <w:bottom w:w="100" w:type="nil"/>
              <w:right w:w="100" w:type="nil"/>
            </w:tcMar>
          </w:tcPr>
          <w:p w14:paraId="00497CE2" w14:textId="77777777" w:rsidR="007919D5" w:rsidRPr="00697387" w:rsidRDefault="007919D5" w:rsidP="007919D5">
            <w:pPr>
              <w:widowControl w:val="0"/>
              <w:autoSpaceDE w:val="0"/>
              <w:autoSpaceDN w:val="0"/>
              <w:adjustRightInd w:val="0"/>
              <w:rPr>
                <w:rFonts w:ascii="Helvetica" w:hAnsi="Helvetica" w:cs="Helvetica"/>
                <w:b/>
                <w:bCs/>
              </w:rPr>
            </w:pPr>
            <w:r w:rsidRPr="00697387">
              <w:rPr>
                <w:rFonts w:ascii="Helvetica" w:hAnsi="Helvetica" w:cs="Helvetica"/>
                <w:b/>
                <w:bCs/>
              </w:rPr>
              <w:t>Agency Name:</w:t>
            </w:r>
          </w:p>
        </w:tc>
        <w:tc>
          <w:tcPr>
            <w:tcW w:w="5436" w:type="dxa"/>
            <w:tcBorders>
              <w:right w:val="nil"/>
            </w:tcBorders>
            <w:tcMar>
              <w:top w:w="100" w:type="nil"/>
              <w:left w:w="100" w:type="nil"/>
              <w:bottom w:w="100" w:type="nil"/>
              <w:right w:w="100" w:type="nil"/>
            </w:tcMar>
            <w:vAlign w:val="center"/>
          </w:tcPr>
          <w:p w14:paraId="1E488993" w14:textId="77777777" w:rsidR="007919D5" w:rsidRPr="00697387" w:rsidRDefault="007919D5" w:rsidP="007919D5">
            <w:pPr>
              <w:widowControl w:val="0"/>
              <w:autoSpaceDE w:val="0"/>
              <w:autoSpaceDN w:val="0"/>
              <w:adjustRightInd w:val="0"/>
              <w:rPr>
                <w:rFonts w:ascii="Helvetica" w:hAnsi="Helvetica" w:cs="Helvetica"/>
              </w:rPr>
            </w:pPr>
            <w:r w:rsidRPr="00697387">
              <w:rPr>
                <w:rFonts w:ascii="Helvetica" w:hAnsi="Helvetica" w:cs="Helvetica"/>
              </w:rPr>
              <w:t>National Endowment for the Humanities</w:t>
            </w:r>
          </w:p>
        </w:tc>
      </w:tr>
      <w:tr w:rsidR="007919D5" w14:paraId="38924C03" w14:textId="77777777" w:rsidTr="007919D5">
        <w:tc>
          <w:tcPr>
            <w:tcW w:w="4533" w:type="dxa"/>
            <w:tcBorders>
              <w:left w:val="nil"/>
            </w:tcBorders>
            <w:tcMar>
              <w:top w:w="100" w:type="nil"/>
              <w:left w:w="100" w:type="nil"/>
              <w:bottom w:w="100" w:type="nil"/>
              <w:right w:w="100" w:type="nil"/>
            </w:tcMar>
          </w:tcPr>
          <w:p w14:paraId="2B2A27A8" w14:textId="77777777" w:rsidR="007919D5" w:rsidRPr="00697387" w:rsidRDefault="007919D5" w:rsidP="007919D5">
            <w:pPr>
              <w:widowControl w:val="0"/>
              <w:autoSpaceDE w:val="0"/>
              <w:autoSpaceDN w:val="0"/>
              <w:adjustRightInd w:val="0"/>
              <w:rPr>
                <w:rFonts w:ascii="Helvetica" w:hAnsi="Helvetica" w:cs="Helvetica"/>
                <w:b/>
                <w:bCs/>
              </w:rPr>
            </w:pPr>
            <w:r w:rsidRPr="00697387">
              <w:rPr>
                <w:rFonts w:ascii="Helvetica" w:hAnsi="Helvetica" w:cs="Helvetica"/>
                <w:b/>
                <w:bCs/>
              </w:rPr>
              <w:t>Description:</w:t>
            </w:r>
          </w:p>
        </w:tc>
        <w:tc>
          <w:tcPr>
            <w:tcW w:w="5436" w:type="dxa"/>
            <w:tcBorders>
              <w:right w:val="nil"/>
            </w:tcBorders>
            <w:tcMar>
              <w:top w:w="100" w:type="nil"/>
              <w:left w:w="100" w:type="nil"/>
              <w:bottom w:w="100" w:type="nil"/>
              <w:right w:w="100" w:type="nil"/>
            </w:tcMar>
            <w:vAlign w:val="center"/>
          </w:tcPr>
          <w:p w14:paraId="0B403086" w14:textId="77777777" w:rsidR="007919D5" w:rsidRPr="00697387" w:rsidRDefault="007919D5" w:rsidP="007919D5">
            <w:pPr>
              <w:widowControl w:val="0"/>
              <w:autoSpaceDE w:val="0"/>
              <w:autoSpaceDN w:val="0"/>
              <w:adjustRightInd w:val="0"/>
              <w:rPr>
                <w:rFonts w:ascii="Helvetica" w:hAnsi="Helvetica" w:cs="Helvetica"/>
              </w:rPr>
            </w:pPr>
            <w:r w:rsidRPr="00697387">
              <w:rPr>
                <w:rFonts w:ascii="Helvetica" w:hAnsi="Helvetica" w:cs="Helvetica"/>
              </w:rPr>
              <w:t>Digital Humanities Advancement Grants (DHAG) support digital projects throughout their lifecycles, from early start-up phases through implementation and long-term sustainability. Experimentation, reuse, and extensibility are hallmarks of this grant category, leading to innovative work that can scale to enhance research, teaching, and public programming in the humanities. You can find a discussion of the forms that experimentation can take in the Frequently Asked Questions document, which is available on the program resource page. This program combines the former Digital Humanities Start-Up Grants and Digital Humanities Implementation Grants programs; the combined program is offered twice per year. Proposals are welcome for digital initiatives in any area of the humanities. Through a special partnership, the Institute of Museum and Library Services (IMLS) anticipates providing additional funding to this program to encourage innovative collaborations between museum or library professionals and humanities professionals to advance preservation of, access to, use of, and engagement with digital collections and services. Through this partnership, IMLS and NEH may jointly fund some DHAG projects that involve collaborations with museums and/or libraries.</w:t>
            </w:r>
          </w:p>
        </w:tc>
      </w:tr>
      <w:tr w:rsidR="007919D5" w14:paraId="3FDE9A1D" w14:textId="77777777" w:rsidTr="007919D5">
        <w:tc>
          <w:tcPr>
            <w:tcW w:w="4533" w:type="dxa"/>
            <w:tcBorders>
              <w:left w:val="nil"/>
            </w:tcBorders>
            <w:tcMar>
              <w:top w:w="100" w:type="nil"/>
              <w:left w:w="100" w:type="nil"/>
              <w:bottom w:w="100" w:type="nil"/>
              <w:right w:w="100" w:type="nil"/>
            </w:tcMar>
          </w:tcPr>
          <w:p w14:paraId="5F7AE5EE" w14:textId="77777777" w:rsidR="007919D5" w:rsidRPr="00697387" w:rsidRDefault="007919D5" w:rsidP="007919D5">
            <w:pPr>
              <w:widowControl w:val="0"/>
              <w:autoSpaceDE w:val="0"/>
              <w:autoSpaceDN w:val="0"/>
              <w:adjustRightInd w:val="0"/>
              <w:rPr>
                <w:rFonts w:ascii="Helvetica" w:hAnsi="Helvetica" w:cs="Helvetica"/>
                <w:b/>
                <w:bCs/>
              </w:rPr>
            </w:pPr>
            <w:r w:rsidRPr="00697387">
              <w:rPr>
                <w:rFonts w:ascii="Helvetica" w:hAnsi="Helvetica" w:cs="Helvetica"/>
                <w:b/>
                <w:bCs/>
              </w:rPr>
              <w:t>Link to Additional Information:</w:t>
            </w:r>
          </w:p>
        </w:tc>
        <w:tc>
          <w:tcPr>
            <w:tcW w:w="5436" w:type="dxa"/>
            <w:tcBorders>
              <w:right w:val="nil"/>
            </w:tcBorders>
            <w:tcMar>
              <w:top w:w="100" w:type="nil"/>
              <w:left w:w="100" w:type="nil"/>
              <w:bottom w:w="100" w:type="nil"/>
              <w:right w:w="100" w:type="nil"/>
            </w:tcMar>
            <w:vAlign w:val="center"/>
          </w:tcPr>
          <w:p w14:paraId="08D3C94F" w14:textId="77777777" w:rsidR="007919D5" w:rsidRPr="00697387" w:rsidRDefault="00AD6FEB" w:rsidP="007919D5">
            <w:pPr>
              <w:widowControl w:val="0"/>
              <w:autoSpaceDE w:val="0"/>
              <w:autoSpaceDN w:val="0"/>
              <w:adjustRightInd w:val="0"/>
              <w:rPr>
                <w:rFonts w:ascii="Helvetica" w:hAnsi="Helvetica" w:cs="Helvetica"/>
              </w:rPr>
            </w:pPr>
            <w:hyperlink r:id="rId496" w:history="1">
              <w:r w:rsidR="007919D5" w:rsidRPr="00697387">
                <w:rPr>
                  <w:rStyle w:val="Hyperlink"/>
                  <w:rFonts w:ascii="Helvetica" w:hAnsi="Helvetica" w:cs="Helvetica"/>
                </w:rPr>
                <w:t>https://www.neh.gov/grants/odh/digital-humanities-advancement-grants</w:t>
              </w:r>
            </w:hyperlink>
          </w:p>
        </w:tc>
      </w:tr>
      <w:tr w:rsidR="007919D5" w14:paraId="4E17D7C3" w14:textId="77777777" w:rsidTr="007919D5">
        <w:tc>
          <w:tcPr>
            <w:tcW w:w="4533" w:type="dxa"/>
            <w:tcBorders>
              <w:left w:val="nil"/>
            </w:tcBorders>
            <w:tcMar>
              <w:top w:w="100" w:type="nil"/>
              <w:left w:w="100" w:type="nil"/>
              <w:bottom w:w="100" w:type="nil"/>
              <w:right w:w="100" w:type="nil"/>
            </w:tcMar>
          </w:tcPr>
          <w:p w14:paraId="59CB3023" w14:textId="77777777" w:rsidR="007919D5" w:rsidRPr="00697387" w:rsidRDefault="007919D5" w:rsidP="007919D5">
            <w:pPr>
              <w:widowControl w:val="0"/>
              <w:autoSpaceDE w:val="0"/>
              <w:autoSpaceDN w:val="0"/>
              <w:adjustRightInd w:val="0"/>
              <w:rPr>
                <w:rFonts w:ascii="Helvetica" w:hAnsi="Helvetica" w:cs="Helvetica"/>
                <w:b/>
                <w:bCs/>
              </w:rPr>
            </w:pPr>
            <w:r w:rsidRPr="00697387">
              <w:rPr>
                <w:rFonts w:ascii="Helvetica" w:hAnsi="Helvetica" w:cs="Helvetica"/>
                <w:b/>
                <w:bCs/>
              </w:rPr>
              <w:t>Grantor Contact Information:</w:t>
            </w:r>
          </w:p>
        </w:tc>
        <w:tc>
          <w:tcPr>
            <w:tcW w:w="5436" w:type="dxa"/>
            <w:tcBorders>
              <w:right w:val="nil"/>
            </w:tcBorders>
            <w:tcMar>
              <w:top w:w="100" w:type="nil"/>
              <w:left w:w="100" w:type="nil"/>
              <w:bottom w:w="100" w:type="nil"/>
              <w:right w:w="100" w:type="nil"/>
            </w:tcMar>
            <w:vAlign w:val="center"/>
          </w:tcPr>
          <w:p w14:paraId="6302943E" w14:textId="77777777" w:rsidR="007919D5" w:rsidRPr="00697387" w:rsidRDefault="007919D5" w:rsidP="007919D5">
            <w:pPr>
              <w:widowControl w:val="0"/>
              <w:autoSpaceDE w:val="0"/>
              <w:autoSpaceDN w:val="0"/>
              <w:adjustRightInd w:val="0"/>
              <w:rPr>
                <w:rFonts w:ascii="Helvetica" w:hAnsi="Helvetica" w:cs="Helvetica"/>
              </w:rPr>
            </w:pPr>
            <w:r w:rsidRPr="00697387">
              <w:rPr>
                <w:rFonts w:ascii="Helvetica" w:hAnsi="Helvetica" w:cs="Helvetica"/>
              </w:rPr>
              <w:t>If you have difficulty accessing the full announcement electronically, please contact:</w:t>
            </w:r>
          </w:p>
          <w:p w14:paraId="74FDED14" w14:textId="77777777" w:rsidR="007919D5" w:rsidRPr="00697387" w:rsidRDefault="007919D5" w:rsidP="007919D5">
            <w:pPr>
              <w:widowControl w:val="0"/>
              <w:autoSpaceDE w:val="0"/>
              <w:autoSpaceDN w:val="0"/>
              <w:adjustRightInd w:val="0"/>
              <w:rPr>
                <w:rFonts w:ascii="Helvetica" w:hAnsi="Helvetica" w:cs="Helvetica"/>
              </w:rPr>
            </w:pPr>
          </w:p>
          <w:p w14:paraId="4C7D214F" w14:textId="77777777" w:rsidR="007919D5" w:rsidRPr="00697387" w:rsidRDefault="007919D5" w:rsidP="007919D5">
            <w:pPr>
              <w:widowControl w:val="0"/>
              <w:autoSpaceDE w:val="0"/>
              <w:autoSpaceDN w:val="0"/>
              <w:adjustRightInd w:val="0"/>
              <w:rPr>
                <w:rFonts w:ascii="Helvetica" w:hAnsi="Helvetica" w:cs="Helvetica"/>
              </w:rPr>
            </w:pPr>
            <w:r w:rsidRPr="00697387">
              <w:rPr>
                <w:rFonts w:ascii="Helvetica" w:hAnsi="Helvetica" w:cs="Helvetica"/>
              </w:rPr>
              <w:t xml:space="preserve">If you have questions about the program, contact the ODH staff at odh@neh.gov. Applicants wishing to speak to a staff member by telephone should provide in an e-mail message a telephone number and a preferred time to call. odh@neh.gov </w:t>
            </w:r>
          </w:p>
          <w:p w14:paraId="7773B614" w14:textId="77777777" w:rsidR="007919D5" w:rsidRPr="00697387" w:rsidRDefault="007919D5" w:rsidP="007919D5">
            <w:pPr>
              <w:widowControl w:val="0"/>
              <w:autoSpaceDE w:val="0"/>
              <w:autoSpaceDN w:val="0"/>
              <w:adjustRightInd w:val="0"/>
              <w:rPr>
                <w:rFonts w:ascii="Helvetica" w:hAnsi="Helvetica" w:cs="Helvetica"/>
              </w:rPr>
            </w:pPr>
          </w:p>
          <w:p w14:paraId="2D1D0A10" w14:textId="77777777" w:rsidR="007919D5" w:rsidRPr="00697387" w:rsidRDefault="00AD6FEB" w:rsidP="007919D5">
            <w:pPr>
              <w:widowControl w:val="0"/>
              <w:autoSpaceDE w:val="0"/>
              <w:autoSpaceDN w:val="0"/>
              <w:adjustRightInd w:val="0"/>
              <w:rPr>
                <w:rFonts w:ascii="Helvetica" w:hAnsi="Helvetica" w:cs="Helvetica"/>
              </w:rPr>
            </w:pPr>
            <w:hyperlink r:id="rId497" w:history="1">
              <w:r w:rsidR="007919D5" w:rsidRPr="00697387">
                <w:rPr>
                  <w:rStyle w:val="Hyperlink"/>
                  <w:rFonts w:ascii="Helvetica" w:hAnsi="Helvetica" w:cs="Helvetica"/>
                </w:rPr>
                <w:t>odh@neh.gov</w:t>
              </w:r>
            </w:hyperlink>
          </w:p>
        </w:tc>
      </w:tr>
    </w:tbl>
    <w:p w14:paraId="03BD266A" w14:textId="77777777" w:rsidR="007919D5" w:rsidRDefault="007919D5" w:rsidP="007919D5">
      <w:pPr>
        <w:widowControl w:val="0"/>
        <w:autoSpaceDE w:val="0"/>
        <w:autoSpaceDN w:val="0"/>
        <w:adjustRightInd w:val="0"/>
        <w:rPr>
          <w:rFonts w:ascii="Helvetica" w:hAnsi="Helvetica" w:cs="Helvetica"/>
        </w:rPr>
      </w:pPr>
    </w:p>
    <w:p w14:paraId="0A776A6E" w14:textId="77777777" w:rsidR="007919D5" w:rsidRDefault="00AD6FEB" w:rsidP="007919D5">
      <w:pPr>
        <w:widowControl w:val="0"/>
        <w:pBdr>
          <w:bottom w:val="single" w:sz="6" w:space="1" w:color="auto"/>
        </w:pBdr>
        <w:autoSpaceDE w:val="0"/>
        <w:autoSpaceDN w:val="0"/>
        <w:adjustRightInd w:val="0"/>
        <w:rPr>
          <w:rFonts w:ascii="Helvetica" w:hAnsi="Helvetica" w:cs="Helvetica"/>
          <w:color w:val="386EFF"/>
          <w:u w:val="single" w:color="386EFF"/>
        </w:rPr>
      </w:pPr>
      <w:hyperlink r:id="rId498" w:history="1">
        <w:r w:rsidR="007919D5">
          <w:rPr>
            <w:rFonts w:ascii="Helvetica" w:hAnsi="Helvetica" w:cs="Helvetica"/>
            <w:color w:val="386EFF"/>
            <w:u w:val="single" w:color="386EFF"/>
          </w:rPr>
          <w:t>http://www.grants.gov/web/grants/view-opportunity.html?oppId=291873</w:t>
        </w:r>
      </w:hyperlink>
    </w:p>
    <w:p w14:paraId="223AC119" w14:textId="77777777" w:rsidR="007919D5" w:rsidRDefault="007919D5" w:rsidP="007919D5">
      <w:pPr>
        <w:widowControl w:val="0"/>
        <w:pBdr>
          <w:bottom w:val="single" w:sz="6" w:space="1" w:color="auto"/>
        </w:pBdr>
        <w:autoSpaceDE w:val="0"/>
        <w:autoSpaceDN w:val="0"/>
        <w:adjustRightInd w:val="0"/>
        <w:rPr>
          <w:rFonts w:ascii="Helvetica" w:hAnsi="Helvetica" w:cs="Helvetica"/>
        </w:rPr>
      </w:pPr>
    </w:p>
    <w:p w14:paraId="430EAC55" w14:textId="77777777" w:rsidR="007919D5" w:rsidRDefault="007919D5" w:rsidP="007919D5">
      <w:pPr>
        <w:widowControl w:val="0"/>
        <w:autoSpaceDE w:val="0"/>
        <w:autoSpaceDN w:val="0"/>
        <w:adjustRightInd w:val="0"/>
        <w:rPr>
          <w:rFonts w:ascii="Helvetica" w:hAnsi="Helvetica" w:cs="Helvetica"/>
        </w:rPr>
      </w:pPr>
    </w:p>
    <w:p w14:paraId="19F35335" w14:textId="26CBD46C" w:rsidR="00AB0B9C" w:rsidRDefault="00AB0B9C">
      <w:pPr>
        <w:rPr>
          <w:rFonts w:ascii="Helvetica" w:hAnsi="Helvetica"/>
        </w:rPr>
      </w:pPr>
      <w:bookmarkStart w:id="461" w:name="NEHFellowJapan"/>
      <w:bookmarkEnd w:id="461"/>
      <w:r>
        <w:rPr>
          <w:rFonts w:ascii="Helvetica" w:hAnsi="Helvetica"/>
        </w:rPr>
        <w:br w:type="page"/>
      </w:r>
    </w:p>
    <w:p w14:paraId="74A1079A" w14:textId="77777777" w:rsidR="00AB0B9C" w:rsidRPr="005D3F9C" w:rsidRDefault="00AB0B9C" w:rsidP="00B3587B">
      <w:pPr>
        <w:rPr>
          <w:rFonts w:ascii="Helvetica" w:hAnsi="Helvetica"/>
        </w:rPr>
      </w:pPr>
    </w:p>
    <w:p w14:paraId="6D2D2641" w14:textId="77777777" w:rsidR="00837459" w:rsidRPr="005D3F9C" w:rsidRDefault="00837459" w:rsidP="00B756C2">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5D3F9C" w14:paraId="3C3C7D74" w14:textId="77777777" w:rsidTr="00AA41B4">
        <w:tc>
          <w:tcPr>
            <w:tcW w:w="14720" w:type="dxa"/>
            <w:tcMar>
              <w:top w:w="40" w:type="nil"/>
              <w:left w:w="40" w:type="nil"/>
              <w:bottom w:w="40" w:type="nil"/>
              <w:right w:w="40" w:type="nil"/>
            </w:tcMar>
          </w:tcPr>
          <w:p w14:paraId="14FF8BB5" w14:textId="77777777" w:rsidR="00B756C2" w:rsidRPr="005D3F9C" w:rsidRDefault="00B756C2" w:rsidP="00AA41B4">
            <w:pPr>
              <w:widowControl w:val="0"/>
              <w:autoSpaceDE w:val="0"/>
              <w:autoSpaceDN w:val="0"/>
              <w:adjustRightInd w:val="0"/>
              <w:rPr>
                <w:rFonts w:ascii="Helvetica" w:hAnsi="Helvetica" w:cs="Helvetica"/>
                <w:color w:val="292929"/>
              </w:rPr>
            </w:pPr>
            <w:bookmarkStart w:id="462" w:name="NSF"/>
            <w:bookmarkEnd w:id="462"/>
            <w:r w:rsidRPr="005D3F9C">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5D3F9C" w:rsidRDefault="00B756C2" w:rsidP="00AA41B4">
            <w:pPr>
              <w:widowControl w:val="0"/>
              <w:autoSpaceDE w:val="0"/>
              <w:autoSpaceDN w:val="0"/>
              <w:adjustRightInd w:val="0"/>
              <w:rPr>
                <w:rFonts w:ascii="Helvetica" w:hAnsi="Helvetica" w:cs="Tahoma"/>
                <w:color w:val="00006D"/>
              </w:rPr>
            </w:pPr>
          </w:p>
        </w:tc>
      </w:tr>
    </w:tbl>
    <w:p w14:paraId="77A594F1"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Science Foundation </w:t>
      </w:r>
    </w:p>
    <w:p w14:paraId="264FDE88" w14:textId="77777777" w:rsidR="00B756C2" w:rsidRPr="005D3F9C" w:rsidRDefault="00B756C2" w:rsidP="00B756C2">
      <w:pPr>
        <w:autoSpaceDE w:val="0"/>
        <w:autoSpaceDN w:val="0"/>
        <w:adjustRightInd w:val="0"/>
        <w:rPr>
          <w:rFonts w:ascii="Helvetica" w:hAnsi="Helvetica"/>
          <w:b/>
        </w:rPr>
      </w:pPr>
    </w:p>
    <w:p w14:paraId="6118E058" w14:textId="77777777" w:rsidR="00B756C2" w:rsidRPr="005D3F9C" w:rsidRDefault="00B756C2" w:rsidP="00B756C2">
      <w:pPr>
        <w:spacing w:beforeLines="1" w:before="2" w:afterLines="1" w:after="2"/>
        <w:rPr>
          <w:rFonts w:ascii="Helvetica" w:hAnsi="Helvetica"/>
        </w:rPr>
      </w:pPr>
      <w:bookmarkStart w:id="463" w:name="NSFGO"/>
      <w:bookmarkEnd w:id="463"/>
      <w:r w:rsidRPr="005D3F9C">
        <w:rPr>
          <w:rFonts w:ascii="Helvetica" w:hAnsi="Helvetica"/>
          <w:highlight w:val="yellow"/>
        </w:rPr>
        <w:t>General Funding Overview</w:t>
      </w:r>
    </w:p>
    <w:p w14:paraId="1263811D" w14:textId="77777777" w:rsidR="00B756C2" w:rsidRPr="005D3F9C" w:rsidRDefault="00B756C2" w:rsidP="00B756C2">
      <w:pPr>
        <w:spacing w:beforeLines="1" w:before="2" w:afterLines="1" w:after="2"/>
        <w:rPr>
          <w:rFonts w:ascii="Helvetica" w:hAnsi="Helvetica"/>
        </w:rPr>
      </w:pPr>
    </w:p>
    <w:p w14:paraId="0E5CF3A7" w14:textId="199AAF12" w:rsidR="00B756C2" w:rsidRPr="005D3F9C" w:rsidRDefault="00565784" w:rsidP="00B756C2">
      <w:pPr>
        <w:spacing w:beforeLines="1" w:before="2" w:afterLines="1" w:after="2"/>
        <w:rPr>
          <w:rFonts w:ascii="Helvetica" w:hAnsi="Helvetica"/>
        </w:rPr>
      </w:pPr>
      <w:r>
        <w:rPr>
          <w:rFonts w:ascii="Helvetica" w:hAnsi="Helvetica"/>
          <w:noProof/>
        </w:rPr>
        <w:drawing>
          <wp:inline distT="0" distB="0" distL="0" distR="0" wp14:anchorId="5E3AFF29" wp14:editId="0E3D2C2A">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500">
                      <a:extLst>
                        <a:ext uri="{28A0092B-C50C-407E-A947-70E740481C1C}">
                          <a14:useLocalDpi xmlns:a14="http://schemas.microsoft.com/office/drawing/2010/main" val="0"/>
                        </a:ext>
                      </a:extLst>
                    </a:blip>
                    <a:stretch>
                      <a:fillRect/>
                    </a:stretch>
                  </pic:blipFill>
                  <pic:spPr>
                    <a:xfrm>
                      <a:off x="0" y="0"/>
                      <a:ext cx="6457950" cy="3584575"/>
                    </a:xfrm>
                    <a:prstGeom prst="rect">
                      <a:avLst/>
                    </a:prstGeom>
                  </pic:spPr>
                </pic:pic>
              </a:graphicData>
            </a:graphic>
          </wp:inline>
        </w:drawing>
      </w:r>
    </w:p>
    <w:p w14:paraId="1EFC1766" w14:textId="544F4B9F" w:rsidR="00B756C2" w:rsidRDefault="00B756C2" w:rsidP="00B756C2">
      <w:pPr>
        <w:spacing w:beforeLines="1" w:before="2" w:afterLines="1" w:after="2"/>
        <w:rPr>
          <w:rFonts w:ascii="Helvetica" w:hAnsi="Helvetica"/>
        </w:rPr>
      </w:pPr>
    </w:p>
    <w:p w14:paraId="3FC4FD15" w14:textId="77777777" w:rsidR="00AE0941" w:rsidRPr="005D3F9C" w:rsidRDefault="00AE0941" w:rsidP="00B756C2">
      <w:pPr>
        <w:spacing w:beforeLines="1" w:before="2" w:afterLines="1" w:after="2"/>
        <w:rPr>
          <w:rFonts w:ascii="Helvetica" w:hAnsi="Helvetica"/>
        </w:rPr>
      </w:pPr>
    </w:p>
    <w:p w14:paraId="39D59D74" w14:textId="69975549" w:rsidR="00B756C2" w:rsidRPr="005D3F9C" w:rsidRDefault="00565784" w:rsidP="00B756C2">
      <w:pPr>
        <w:autoSpaceDE w:val="0"/>
        <w:autoSpaceDN w:val="0"/>
        <w:adjustRightInd w:val="0"/>
        <w:rPr>
          <w:rFonts w:ascii="Helvetica" w:hAnsi="Helvetica"/>
          <w:b/>
        </w:rPr>
      </w:pPr>
      <w:r>
        <w:rPr>
          <w:rFonts w:ascii="Helvetica" w:hAnsi="Helvetica"/>
        </w:rPr>
        <w:t xml:space="preserve">For assistance: </w:t>
      </w:r>
      <w:hyperlink r:id="rId501" w:history="1">
        <w:r w:rsidRPr="00565784">
          <w:rPr>
            <w:rStyle w:val="Hyperlink"/>
            <w:rFonts w:ascii="Helvetica" w:hAnsi="Helvetica"/>
          </w:rPr>
          <w:t>https://nsf.gov/funding/aboutfunding.jsp</w:t>
        </w:r>
      </w:hyperlink>
      <w:r w:rsidRPr="005D3F9C">
        <w:rPr>
          <w:rFonts w:ascii="Helvetica" w:hAnsi="Helvetica"/>
          <w:b/>
        </w:rPr>
        <w:t xml:space="preserve"> </w:t>
      </w:r>
    </w:p>
    <w:p w14:paraId="5306358B" w14:textId="77777777" w:rsidR="00B756C2" w:rsidRPr="005D3F9C" w:rsidRDefault="00B756C2" w:rsidP="00B756C2">
      <w:pPr>
        <w:spacing w:beforeLines="1" w:before="2" w:afterLines="1" w:after="2"/>
        <w:rPr>
          <w:rFonts w:ascii="Helvetica" w:hAnsi="Helvetica"/>
        </w:rPr>
      </w:pPr>
    </w:p>
    <w:p w14:paraId="3040FD7F" w14:textId="77777777" w:rsidR="00B756C2" w:rsidRPr="005D3F9C" w:rsidRDefault="00B756C2" w:rsidP="00B756C2">
      <w:pPr>
        <w:spacing w:beforeLines="1" w:before="2" w:afterLines="1" w:after="2"/>
        <w:rPr>
          <w:rFonts w:ascii="Helvetica" w:hAnsi="Helvetica"/>
        </w:rPr>
      </w:pPr>
    </w:p>
    <w:p w14:paraId="4849CF79"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National Science Foundation funds research and education in most </w:t>
      </w:r>
      <w:hyperlink r:id="rId502" w:anchor="areas" w:history="1">
        <w:r w:rsidRPr="005D3F9C">
          <w:rPr>
            <w:rFonts w:ascii="Helvetica" w:hAnsi="Helvetica"/>
            <w:color w:val="0000FF"/>
            <w:u w:val="single"/>
          </w:rPr>
          <w:t>fields of science and engineering</w:t>
        </w:r>
      </w:hyperlink>
      <w:r w:rsidRPr="005D3F9C">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5D3F9C" w:rsidRDefault="00B756C2" w:rsidP="00B756C2">
      <w:pPr>
        <w:spacing w:beforeLines="1" w:before="2" w:afterLines="1" w:after="2"/>
        <w:rPr>
          <w:rFonts w:ascii="Helvetica" w:hAnsi="Helvetica"/>
        </w:rPr>
      </w:pPr>
      <w:r w:rsidRPr="005D3F9C">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5D3F9C" w:rsidRDefault="00B756C2" w:rsidP="00B756C2">
      <w:pPr>
        <w:autoSpaceDE w:val="0"/>
        <w:autoSpaceDN w:val="0"/>
        <w:adjustRightInd w:val="0"/>
        <w:rPr>
          <w:rFonts w:ascii="Helvetica" w:hAnsi="Helvetica"/>
          <w:b/>
        </w:rPr>
      </w:pPr>
    </w:p>
    <w:p w14:paraId="2F3014F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For details on active funding deadline dates:  </w:t>
      </w:r>
      <w:hyperlink r:id="rId503" w:history="1">
        <w:r w:rsidRPr="005D3F9C">
          <w:rPr>
            <w:rStyle w:val="Hyperlink"/>
            <w:rFonts w:ascii="Helvetica" w:hAnsi="Helvetica"/>
            <w:b/>
          </w:rPr>
          <w:t>http://nsf.gov/funding/pgm_list.jsp?org=NSF&amp;ord=date</w:t>
        </w:r>
      </w:hyperlink>
    </w:p>
    <w:p w14:paraId="62A024D6" w14:textId="77777777" w:rsidR="00B756C2" w:rsidRPr="005D3F9C" w:rsidRDefault="00B756C2" w:rsidP="00B756C2">
      <w:pPr>
        <w:autoSpaceDE w:val="0"/>
        <w:autoSpaceDN w:val="0"/>
        <w:adjustRightInd w:val="0"/>
        <w:rPr>
          <w:rFonts w:ascii="Helvetica" w:hAnsi="Helvetica"/>
          <w:b/>
        </w:rPr>
      </w:pPr>
    </w:p>
    <w:p w14:paraId="34B203EE" w14:textId="74DEA2E6" w:rsidR="00B756C2" w:rsidRPr="005D3F9C" w:rsidRDefault="00AE0941" w:rsidP="00B756C2">
      <w:pPr>
        <w:autoSpaceDE w:val="0"/>
        <w:autoSpaceDN w:val="0"/>
        <w:adjustRightInd w:val="0"/>
        <w:rPr>
          <w:rFonts w:ascii="Helvetica" w:hAnsi="Helvetica"/>
          <w:b/>
        </w:rPr>
      </w:pPr>
      <w:r>
        <w:rPr>
          <w:rFonts w:ascii="Helvetica" w:hAnsi="Helvetica"/>
          <w:b/>
          <w:noProof/>
        </w:rPr>
        <w:drawing>
          <wp:inline distT="0" distB="0" distL="0" distR="0" wp14:anchorId="1C1C361C" wp14:editId="190D9D5B">
            <wp:extent cx="6457950" cy="342265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0.24 PM.png"/>
                    <pic:cNvPicPr/>
                  </pic:nvPicPr>
                  <pic:blipFill>
                    <a:blip r:embed="rId504">
                      <a:extLst>
                        <a:ext uri="{28A0092B-C50C-407E-A947-70E740481C1C}">
                          <a14:useLocalDpi xmlns:a14="http://schemas.microsoft.com/office/drawing/2010/main" val="0"/>
                        </a:ext>
                      </a:extLst>
                    </a:blip>
                    <a:stretch>
                      <a:fillRect/>
                    </a:stretch>
                  </pic:blipFill>
                  <pic:spPr>
                    <a:xfrm>
                      <a:off x="0" y="0"/>
                      <a:ext cx="6457950" cy="3422650"/>
                    </a:xfrm>
                    <a:prstGeom prst="rect">
                      <a:avLst/>
                    </a:prstGeom>
                  </pic:spPr>
                </pic:pic>
              </a:graphicData>
            </a:graphic>
          </wp:inline>
        </w:drawing>
      </w:r>
    </w:p>
    <w:p w14:paraId="2C4D814D" w14:textId="77777777" w:rsidR="00B756C2" w:rsidRPr="005D3F9C" w:rsidRDefault="00B756C2" w:rsidP="00B756C2">
      <w:pPr>
        <w:rPr>
          <w:rFonts w:ascii="Helvetica" w:hAnsi="Helvetica"/>
        </w:rPr>
      </w:pPr>
    </w:p>
    <w:p w14:paraId="34663786"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bookmarkStart w:id="464" w:name="NSFResearchandProgram"/>
      <w:bookmarkEnd w:id="464"/>
    </w:p>
    <w:p w14:paraId="2573B924" w14:textId="77777777" w:rsidR="00D42C84" w:rsidRDefault="00D42C84" w:rsidP="00B756C2">
      <w:pPr>
        <w:autoSpaceDE w:val="0"/>
        <w:autoSpaceDN w:val="0"/>
        <w:adjustRightInd w:val="0"/>
        <w:outlineLvl w:val="0"/>
        <w:rPr>
          <w:rFonts w:ascii="Helvetica" w:hAnsi="Helvetica"/>
          <w:b/>
        </w:rPr>
      </w:pPr>
    </w:p>
    <w:p w14:paraId="776CDFB7"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NSF Astronomy and Astrophysics Postdoctoral Fellowships</w:t>
      </w:r>
    </w:p>
    <w:p w14:paraId="26CF75FB" w14:textId="77777777" w:rsidR="004F098D" w:rsidRPr="00FC147C"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7FEDD374" w14:textId="77777777" w:rsidR="004F098D" w:rsidRDefault="00AD6FEB" w:rsidP="004F098D">
      <w:pPr>
        <w:widowControl w:val="0"/>
        <w:autoSpaceDE w:val="0"/>
        <w:autoSpaceDN w:val="0"/>
        <w:adjustRightInd w:val="0"/>
        <w:rPr>
          <w:rFonts w:ascii="Helvetica" w:hAnsi="Helvetica" w:cs="Helvetica"/>
        </w:rPr>
      </w:pPr>
      <w:hyperlink r:id="rId505" w:history="1">
        <w:r w:rsidR="004F098D">
          <w:rPr>
            <w:rFonts w:ascii="Helvetica" w:hAnsi="Helvetica" w:cs="Helvetica"/>
            <w:color w:val="386EFF"/>
            <w:u w:val="single" w:color="386EFF"/>
          </w:rPr>
          <w:t>http://www.grants.gov/web/grants/view-opportunity.html?oppId=293972</w:t>
        </w:r>
      </w:hyperlink>
    </w:p>
    <w:p w14:paraId="61D60EF6" w14:textId="77777777" w:rsidR="004F098D" w:rsidRDefault="004F098D" w:rsidP="004F098D">
      <w:pPr>
        <w:widowControl w:val="0"/>
        <w:autoSpaceDE w:val="0"/>
        <w:autoSpaceDN w:val="0"/>
        <w:adjustRightInd w:val="0"/>
        <w:rPr>
          <w:rFonts w:ascii="Helvetica" w:hAnsi="Helvetica" w:cs="Helvetica"/>
        </w:rPr>
      </w:pPr>
    </w:p>
    <w:p w14:paraId="2A9D418A"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Centers for Chemical Innovation</w:t>
      </w:r>
    </w:p>
    <w:p w14:paraId="092439C8" w14:textId="57E988DF" w:rsidR="00156AFE" w:rsidRPr="00156AFE" w:rsidRDefault="00156AFE" w:rsidP="00156AFE">
      <w:pPr>
        <w:widowControl w:val="0"/>
        <w:autoSpaceDE w:val="0"/>
        <w:autoSpaceDN w:val="0"/>
        <w:adjustRightInd w:val="0"/>
        <w:rPr>
          <w:rFonts w:ascii="Helvetica" w:hAnsi="Helvetica" w:cs="Helvetica"/>
        </w:rPr>
      </w:pPr>
      <w:r>
        <w:rPr>
          <w:rFonts w:ascii="Helvetica" w:hAnsi="Helvetica" w:cs="Helvetica"/>
        </w:rPr>
        <w:t>Synopsis 1</w:t>
      </w:r>
    </w:p>
    <w:p w14:paraId="7C66A711" w14:textId="77777777" w:rsidR="00156AFE" w:rsidRDefault="00AD6FEB" w:rsidP="00156AFE">
      <w:pPr>
        <w:widowControl w:val="0"/>
        <w:autoSpaceDE w:val="0"/>
        <w:autoSpaceDN w:val="0"/>
        <w:adjustRightInd w:val="0"/>
        <w:rPr>
          <w:rFonts w:ascii="Helvetica" w:hAnsi="Helvetica" w:cs="Helvetica"/>
        </w:rPr>
      </w:pPr>
      <w:hyperlink r:id="rId506" w:history="1">
        <w:r w:rsidR="00156AFE">
          <w:rPr>
            <w:rFonts w:ascii="Helvetica" w:hAnsi="Helvetica" w:cs="Helvetica"/>
            <w:color w:val="386EFF"/>
            <w:u w:val="single" w:color="386EFF"/>
          </w:rPr>
          <w:t>http://www.grants.gov/web/grants/view-opportunity.html?oppId=294185</w:t>
        </w:r>
      </w:hyperlink>
    </w:p>
    <w:p w14:paraId="3F55C168" w14:textId="77777777" w:rsidR="00156AFE" w:rsidRDefault="00156AFE" w:rsidP="004F098D">
      <w:pPr>
        <w:widowControl w:val="0"/>
        <w:autoSpaceDE w:val="0"/>
        <w:autoSpaceDN w:val="0"/>
        <w:adjustRightInd w:val="0"/>
        <w:rPr>
          <w:rFonts w:ascii="Helvetica" w:hAnsi="Helvetica" w:cs="Helvetica"/>
        </w:rPr>
      </w:pPr>
    </w:p>
    <w:p w14:paraId="6C08DD17" w14:textId="4DC951D9" w:rsidR="004F098D" w:rsidRDefault="004F098D" w:rsidP="004F098D">
      <w:pPr>
        <w:widowControl w:val="0"/>
        <w:autoSpaceDE w:val="0"/>
        <w:autoSpaceDN w:val="0"/>
        <w:adjustRightInd w:val="0"/>
        <w:rPr>
          <w:rFonts w:ascii="Helvetica" w:hAnsi="Helvetica" w:cs="Helvetica"/>
        </w:rPr>
      </w:pPr>
      <w:r>
        <w:rPr>
          <w:rFonts w:ascii="Helvetica" w:hAnsi="Helvetica" w:cs="Helvetica"/>
        </w:rPr>
        <w:t>CyberCorps(R) Scholarship for Service</w:t>
      </w:r>
    </w:p>
    <w:p w14:paraId="2B16A083"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1E187D76" w14:textId="77777777" w:rsidR="004F098D" w:rsidRDefault="00AD6FEB" w:rsidP="004F098D">
      <w:pPr>
        <w:widowControl w:val="0"/>
        <w:autoSpaceDE w:val="0"/>
        <w:autoSpaceDN w:val="0"/>
        <w:adjustRightInd w:val="0"/>
        <w:rPr>
          <w:rFonts w:ascii="Helvetica" w:hAnsi="Helvetica" w:cs="Helvetica"/>
        </w:rPr>
      </w:pPr>
      <w:hyperlink r:id="rId507" w:history="1">
        <w:r w:rsidR="004F098D">
          <w:rPr>
            <w:rFonts w:ascii="Helvetica" w:hAnsi="Helvetica" w:cs="Helvetica"/>
            <w:color w:val="386EFF"/>
            <w:u w:val="single" w:color="386EFF"/>
          </w:rPr>
          <w:t>http://www.grants.gov/web/grants/view-opportunity.html?oppId=293546</w:t>
        </w:r>
      </w:hyperlink>
    </w:p>
    <w:p w14:paraId="2C91D05D" w14:textId="77777777" w:rsidR="004F098D" w:rsidRDefault="004F098D" w:rsidP="004F098D">
      <w:pPr>
        <w:widowControl w:val="0"/>
        <w:autoSpaceDE w:val="0"/>
        <w:autoSpaceDN w:val="0"/>
        <w:adjustRightInd w:val="0"/>
        <w:rPr>
          <w:rFonts w:ascii="Helvetica" w:hAnsi="Helvetica" w:cs="Helvetica"/>
        </w:rPr>
      </w:pPr>
    </w:p>
    <w:p w14:paraId="35CE92F1" w14:textId="77777777" w:rsidR="00FC449F" w:rsidRDefault="00FC449F" w:rsidP="00FC449F">
      <w:pPr>
        <w:widowControl w:val="0"/>
        <w:autoSpaceDE w:val="0"/>
        <w:autoSpaceDN w:val="0"/>
        <w:adjustRightInd w:val="0"/>
        <w:rPr>
          <w:rFonts w:ascii="Helvetica" w:hAnsi="Helvetica" w:cs="Helvetica"/>
        </w:rPr>
      </w:pPr>
      <w:r>
        <w:rPr>
          <w:rFonts w:ascii="Helvetica" w:hAnsi="Helvetica" w:cs="Helvetica"/>
        </w:rPr>
        <w:t>Division of Physics: Investigator-Initiated Research Projects</w:t>
      </w:r>
    </w:p>
    <w:p w14:paraId="50E7ED62" w14:textId="77777777" w:rsidR="00FC449F" w:rsidRDefault="00FC449F" w:rsidP="00FC449F">
      <w:pPr>
        <w:widowControl w:val="0"/>
        <w:autoSpaceDE w:val="0"/>
        <w:autoSpaceDN w:val="0"/>
        <w:adjustRightInd w:val="0"/>
        <w:rPr>
          <w:rFonts w:ascii="Helvetica" w:hAnsi="Helvetica" w:cs="Helvetica"/>
        </w:rPr>
      </w:pPr>
      <w:r>
        <w:rPr>
          <w:rFonts w:ascii="Helvetica" w:hAnsi="Helvetica" w:cs="Helvetica"/>
        </w:rPr>
        <w:t>Synopsis 1</w:t>
      </w:r>
    </w:p>
    <w:p w14:paraId="490356B3" w14:textId="1F300796" w:rsidR="00F61645" w:rsidRDefault="00AD6FEB" w:rsidP="00F61645">
      <w:pPr>
        <w:widowControl w:val="0"/>
        <w:autoSpaceDE w:val="0"/>
        <w:autoSpaceDN w:val="0"/>
        <w:adjustRightInd w:val="0"/>
        <w:rPr>
          <w:rFonts w:ascii="Helvetica" w:hAnsi="Helvetica" w:cs="Helvetica"/>
        </w:rPr>
      </w:pPr>
      <w:hyperlink r:id="rId508" w:history="1">
        <w:r w:rsidR="00FC449F">
          <w:rPr>
            <w:rFonts w:ascii="Helvetica" w:hAnsi="Helvetica" w:cs="Helvetica"/>
            <w:color w:val="386EFF"/>
            <w:u w:val="single" w:color="386EFF"/>
          </w:rPr>
          <w:t>http://www.grants.gov/web/grants/view-opportunity.html?oppId=294065</w:t>
        </w:r>
      </w:hyperlink>
    </w:p>
    <w:p w14:paraId="0E450F7F" w14:textId="77777777" w:rsidR="00F61645" w:rsidRDefault="00F61645" w:rsidP="00F61645">
      <w:pPr>
        <w:widowControl w:val="0"/>
        <w:autoSpaceDE w:val="0"/>
        <w:autoSpaceDN w:val="0"/>
        <w:adjustRightInd w:val="0"/>
        <w:rPr>
          <w:rFonts w:ascii="Helvetica" w:hAnsi="Helvetica" w:cs="Helvetica"/>
        </w:rPr>
      </w:pPr>
    </w:p>
    <w:p w14:paraId="50CCDE1B" w14:textId="77777777" w:rsidR="00FC449F" w:rsidRDefault="00FC449F" w:rsidP="00FC449F">
      <w:pPr>
        <w:widowControl w:val="0"/>
        <w:autoSpaceDE w:val="0"/>
        <w:autoSpaceDN w:val="0"/>
        <w:adjustRightInd w:val="0"/>
        <w:rPr>
          <w:rFonts w:ascii="Helvetica" w:hAnsi="Helvetica" w:cs="Helvetica"/>
        </w:rPr>
      </w:pPr>
      <w:r>
        <w:rPr>
          <w:rFonts w:ascii="Helvetica" w:hAnsi="Helvetica" w:cs="Helvetica"/>
        </w:rPr>
        <w:t>EPSCoR Research Infrastructure Improvement Program Track-1:</w:t>
      </w:r>
    </w:p>
    <w:p w14:paraId="5E719FE0" w14:textId="77777777" w:rsidR="00FC449F" w:rsidRPr="003B1725" w:rsidRDefault="00FC449F" w:rsidP="00FC449F">
      <w:pPr>
        <w:widowControl w:val="0"/>
        <w:autoSpaceDE w:val="0"/>
        <w:autoSpaceDN w:val="0"/>
        <w:adjustRightInd w:val="0"/>
        <w:rPr>
          <w:rFonts w:ascii="Helvetica" w:hAnsi="Helvetica" w:cs="Helvetica"/>
        </w:rPr>
      </w:pPr>
      <w:r>
        <w:rPr>
          <w:rFonts w:ascii="Helvetica" w:hAnsi="Helvetica" w:cs="Helvetica"/>
        </w:rPr>
        <w:t>Synopsis 1</w:t>
      </w:r>
    </w:p>
    <w:p w14:paraId="4DFFADE2" w14:textId="480F4E0F" w:rsidR="00F61645" w:rsidRDefault="00AD6FEB" w:rsidP="00FC449F">
      <w:pPr>
        <w:widowControl w:val="0"/>
        <w:autoSpaceDE w:val="0"/>
        <w:autoSpaceDN w:val="0"/>
        <w:adjustRightInd w:val="0"/>
        <w:rPr>
          <w:rFonts w:ascii="Helvetica" w:hAnsi="Helvetica" w:cs="Helvetica"/>
        </w:rPr>
      </w:pPr>
      <w:hyperlink r:id="rId509" w:history="1">
        <w:r w:rsidR="00FC449F">
          <w:rPr>
            <w:rFonts w:ascii="Helvetica" w:hAnsi="Helvetica" w:cs="Helvetica"/>
            <w:color w:val="386EFF"/>
            <w:u w:val="single" w:color="386EFF"/>
          </w:rPr>
          <w:t>http://www.grants.gov/web/grants/view-opportunity.html?oppId=294062</w:t>
        </w:r>
      </w:hyperlink>
    </w:p>
    <w:p w14:paraId="64BEA7A4" w14:textId="77777777" w:rsidR="00F61645" w:rsidRDefault="00F61645" w:rsidP="00F61645">
      <w:pPr>
        <w:widowControl w:val="0"/>
        <w:autoSpaceDE w:val="0"/>
        <w:autoSpaceDN w:val="0"/>
        <w:adjustRightInd w:val="0"/>
        <w:rPr>
          <w:rFonts w:ascii="Helvetica" w:hAnsi="Helvetica" w:cs="Helvetica"/>
        </w:rPr>
      </w:pPr>
    </w:p>
    <w:p w14:paraId="70F357F9"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Innovation Corps - National Innovation Network Teams Program (I-CorpsTM Teams)</w:t>
      </w:r>
    </w:p>
    <w:p w14:paraId="4282E3A4" w14:textId="77777777" w:rsidR="004F098D" w:rsidRPr="0029272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3263F1E8" w14:textId="77777777" w:rsidR="004F098D" w:rsidRDefault="00AD6FEB" w:rsidP="004F098D">
      <w:pPr>
        <w:widowControl w:val="0"/>
        <w:autoSpaceDE w:val="0"/>
        <w:autoSpaceDN w:val="0"/>
        <w:adjustRightInd w:val="0"/>
        <w:rPr>
          <w:rFonts w:ascii="Helvetica" w:hAnsi="Helvetica" w:cs="Helvetica"/>
        </w:rPr>
      </w:pPr>
      <w:hyperlink r:id="rId510" w:history="1">
        <w:r w:rsidR="004F098D">
          <w:rPr>
            <w:rFonts w:ascii="Helvetica" w:hAnsi="Helvetica" w:cs="Helvetica"/>
            <w:color w:val="386EFF"/>
            <w:u w:val="single" w:color="386EFF"/>
          </w:rPr>
          <w:t>http://www.grants.gov/web/grants/view-opportunity.html?oppId=293748</w:t>
        </w:r>
      </w:hyperlink>
    </w:p>
    <w:p w14:paraId="3F441744" w14:textId="77777777" w:rsidR="004F098D" w:rsidRDefault="004F098D" w:rsidP="004F098D">
      <w:pPr>
        <w:widowControl w:val="0"/>
        <w:autoSpaceDE w:val="0"/>
        <w:autoSpaceDN w:val="0"/>
        <w:adjustRightInd w:val="0"/>
        <w:rPr>
          <w:rFonts w:ascii="Helvetica" w:hAnsi="Helvetica" w:cs="Helvetica"/>
        </w:rPr>
      </w:pPr>
    </w:p>
    <w:p w14:paraId="5C8769BE" w14:textId="77777777" w:rsidR="00FC449F" w:rsidRDefault="00FC449F" w:rsidP="00FC449F">
      <w:pPr>
        <w:widowControl w:val="0"/>
        <w:autoSpaceDE w:val="0"/>
        <w:autoSpaceDN w:val="0"/>
        <w:adjustRightInd w:val="0"/>
        <w:rPr>
          <w:rFonts w:ascii="Helvetica" w:hAnsi="Helvetica" w:cs="Helvetica"/>
        </w:rPr>
      </w:pPr>
      <w:r>
        <w:rPr>
          <w:rFonts w:ascii="Helvetica" w:hAnsi="Helvetica" w:cs="Helvetica"/>
        </w:rPr>
        <w:t>NSF-Simons Research Centers for Mathematics of Complex Biological Systems</w:t>
      </w:r>
    </w:p>
    <w:p w14:paraId="51F0820D" w14:textId="77777777" w:rsidR="00FC449F" w:rsidRDefault="00FC449F" w:rsidP="00FC449F">
      <w:pPr>
        <w:widowControl w:val="0"/>
        <w:autoSpaceDE w:val="0"/>
        <w:autoSpaceDN w:val="0"/>
        <w:adjustRightInd w:val="0"/>
        <w:rPr>
          <w:rFonts w:ascii="Helvetica" w:hAnsi="Helvetica" w:cs="Helvetica"/>
        </w:rPr>
      </w:pPr>
      <w:r>
        <w:rPr>
          <w:rFonts w:ascii="Helvetica" w:hAnsi="Helvetica" w:cs="Helvetica"/>
        </w:rPr>
        <w:t>Synopsis 1</w:t>
      </w:r>
    </w:p>
    <w:p w14:paraId="12BA195F" w14:textId="77777777" w:rsidR="00FC449F" w:rsidRDefault="00AD6FEB" w:rsidP="00FC449F">
      <w:pPr>
        <w:widowControl w:val="0"/>
        <w:autoSpaceDE w:val="0"/>
        <w:autoSpaceDN w:val="0"/>
        <w:adjustRightInd w:val="0"/>
        <w:rPr>
          <w:rFonts w:ascii="Helvetica" w:hAnsi="Helvetica" w:cs="Helvetica"/>
        </w:rPr>
      </w:pPr>
      <w:hyperlink r:id="rId511" w:history="1">
        <w:r w:rsidR="00FC449F">
          <w:rPr>
            <w:rFonts w:ascii="Helvetica" w:hAnsi="Helvetica" w:cs="Helvetica"/>
            <w:color w:val="386EFF"/>
            <w:u w:val="single" w:color="386EFF"/>
          </w:rPr>
          <w:t>http://www.grants.gov/web/grants/view-opportunity.html?oppId=294064</w:t>
        </w:r>
      </w:hyperlink>
    </w:p>
    <w:p w14:paraId="4D7C0395" w14:textId="77777777" w:rsidR="00FC449F" w:rsidRDefault="00FC449F" w:rsidP="00FC449F">
      <w:pPr>
        <w:widowControl w:val="0"/>
        <w:autoSpaceDE w:val="0"/>
        <w:autoSpaceDN w:val="0"/>
        <w:adjustRightInd w:val="0"/>
        <w:rPr>
          <w:rFonts w:ascii="Helvetica" w:hAnsi="Helvetica" w:cs="Helvetica"/>
        </w:rPr>
      </w:pPr>
    </w:p>
    <w:p w14:paraId="528961FC" w14:textId="77777777" w:rsidR="00FC449F" w:rsidRDefault="00FC449F" w:rsidP="00FC449F">
      <w:pPr>
        <w:widowControl w:val="0"/>
        <w:autoSpaceDE w:val="0"/>
        <w:autoSpaceDN w:val="0"/>
        <w:adjustRightInd w:val="0"/>
        <w:rPr>
          <w:rFonts w:ascii="Helvetica" w:hAnsi="Helvetica" w:cs="Helvetica"/>
        </w:rPr>
      </w:pPr>
      <w:r>
        <w:rPr>
          <w:rFonts w:ascii="Helvetica" w:hAnsi="Helvetica" w:cs="Helvetica"/>
        </w:rPr>
        <w:t>Provision of Marine Seismic Capabilities to the U. S. Research Community</w:t>
      </w:r>
    </w:p>
    <w:p w14:paraId="40CF12ED" w14:textId="6315E024" w:rsidR="00FC449F" w:rsidRPr="00FC449F" w:rsidRDefault="00FC449F" w:rsidP="00FC449F">
      <w:pPr>
        <w:widowControl w:val="0"/>
        <w:autoSpaceDE w:val="0"/>
        <w:autoSpaceDN w:val="0"/>
        <w:adjustRightInd w:val="0"/>
        <w:rPr>
          <w:rFonts w:ascii="Helvetica" w:hAnsi="Helvetica" w:cs="Helvetica"/>
        </w:rPr>
      </w:pPr>
      <w:r>
        <w:rPr>
          <w:rFonts w:ascii="Helvetica" w:hAnsi="Helvetica" w:cs="Helvetica"/>
        </w:rPr>
        <w:t>Synopsis 1</w:t>
      </w:r>
    </w:p>
    <w:p w14:paraId="182486B4" w14:textId="77777777" w:rsidR="00FC449F" w:rsidRDefault="00AD6FEB" w:rsidP="00FC449F">
      <w:pPr>
        <w:widowControl w:val="0"/>
        <w:autoSpaceDE w:val="0"/>
        <w:autoSpaceDN w:val="0"/>
        <w:adjustRightInd w:val="0"/>
        <w:rPr>
          <w:rFonts w:ascii="Helvetica" w:hAnsi="Helvetica" w:cs="Helvetica"/>
        </w:rPr>
      </w:pPr>
      <w:hyperlink r:id="rId512" w:history="1">
        <w:r w:rsidR="00FC449F">
          <w:rPr>
            <w:rFonts w:ascii="Helvetica" w:hAnsi="Helvetica" w:cs="Helvetica"/>
            <w:color w:val="386EFF"/>
            <w:u w:val="single" w:color="386EFF"/>
          </w:rPr>
          <w:t>http://www.grants.gov/web/grants/view-opportunity.html?oppId=294063</w:t>
        </w:r>
      </w:hyperlink>
    </w:p>
    <w:p w14:paraId="4C5054B9" w14:textId="77777777" w:rsidR="00FC449F" w:rsidRDefault="00FC449F" w:rsidP="00FC449F">
      <w:pPr>
        <w:widowControl w:val="0"/>
        <w:autoSpaceDE w:val="0"/>
        <w:autoSpaceDN w:val="0"/>
        <w:adjustRightInd w:val="0"/>
        <w:rPr>
          <w:rFonts w:ascii="Helvetica" w:hAnsi="Helvetica" w:cs="Helvetica"/>
        </w:rPr>
      </w:pPr>
    </w:p>
    <w:p w14:paraId="548EAB61" w14:textId="4BC521E1" w:rsidR="00F61645" w:rsidRDefault="00F61645" w:rsidP="00F61645">
      <w:pPr>
        <w:widowControl w:val="0"/>
        <w:autoSpaceDE w:val="0"/>
        <w:autoSpaceDN w:val="0"/>
        <w:adjustRightInd w:val="0"/>
        <w:rPr>
          <w:rFonts w:ascii="Helvetica" w:hAnsi="Helvetica" w:cs="Helvetica"/>
        </w:rPr>
      </w:pPr>
      <w:r>
        <w:rPr>
          <w:rFonts w:ascii="Helvetica" w:hAnsi="Helvetica" w:cs="Helvetica"/>
        </w:rPr>
        <w:t>Provision of Marine Seismic Capabilities to the U. S. Research Community</w:t>
      </w:r>
    </w:p>
    <w:p w14:paraId="571C81B0" w14:textId="7BA83126" w:rsidR="00F61645" w:rsidRPr="00F61645" w:rsidRDefault="00F61645" w:rsidP="00F61645">
      <w:pPr>
        <w:widowControl w:val="0"/>
        <w:autoSpaceDE w:val="0"/>
        <w:autoSpaceDN w:val="0"/>
        <w:adjustRightInd w:val="0"/>
        <w:rPr>
          <w:rFonts w:ascii="Helvetica" w:hAnsi="Helvetica" w:cs="Helvetica"/>
        </w:rPr>
      </w:pPr>
      <w:r>
        <w:rPr>
          <w:rFonts w:ascii="Helvetica" w:hAnsi="Helvetica" w:cs="Helvetica"/>
        </w:rPr>
        <w:t>Synopsis 1</w:t>
      </w:r>
    </w:p>
    <w:p w14:paraId="52AD22CA" w14:textId="77777777" w:rsidR="00F61645" w:rsidRDefault="00AD6FEB" w:rsidP="00F61645">
      <w:pPr>
        <w:widowControl w:val="0"/>
        <w:autoSpaceDE w:val="0"/>
        <w:autoSpaceDN w:val="0"/>
        <w:adjustRightInd w:val="0"/>
        <w:rPr>
          <w:rFonts w:ascii="Helvetica" w:hAnsi="Helvetica" w:cs="Helvetica"/>
        </w:rPr>
      </w:pPr>
      <w:hyperlink r:id="rId513" w:history="1">
        <w:r w:rsidR="00F61645">
          <w:rPr>
            <w:rFonts w:ascii="Helvetica" w:hAnsi="Helvetica" w:cs="Helvetica"/>
            <w:color w:val="386EFF"/>
            <w:u w:val="single" w:color="386EFF"/>
          </w:rPr>
          <w:t>http://www.grants.gov/web/grants/view-opportunity.html?oppId=294063</w:t>
        </w:r>
      </w:hyperlink>
    </w:p>
    <w:p w14:paraId="23998BA3" w14:textId="77777777" w:rsidR="00F61645" w:rsidRDefault="00F61645" w:rsidP="004F098D">
      <w:pPr>
        <w:widowControl w:val="0"/>
        <w:autoSpaceDE w:val="0"/>
        <w:autoSpaceDN w:val="0"/>
        <w:adjustRightInd w:val="0"/>
        <w:rPr>
          <w:rFonts w:ascii="Helvetica" w:hAnsi="Helvetica" w:cs="Helvetica"/>
        </w:rPr>
      </w:pPr>
    </w:p>
    <w:p w14:paraId="323D583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Semiconductor Synthetic Biology for Information Processing and Storage Technologies</w:t>
      </w:r>
    </w:p>
    <w:p w14:paraId="766DAE2F"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68C04578" w14:textId="77777777" w:rsidR="004F098D" w:rsidRDefault="00AD6FEB" w:rsidP="004F098D">
      <w:pPr>
        <w:widowControl w:val="0"/>
        <w:autoSpaceDE w:val="0"/>
        <w:autoSpaceDN w:val="0"/>
        <w:adjustRightInd w:val="0"/>
        <w:rPr>
          <w:rFonts w:ascii="Helvetica" w:hAnsi="Helvetica" w:cs="Helvetica"/>
        </w:rPr>
      </w:pPr>
      <w:hyperlink r:id="rId514" w:history="1">
        <w:r w:rsidR="004F098D">
          <w:rPr>
            <w:rFonts w:ascii="Helvetica" w:hAnsi="Helvetica" w:cs="Helvetica"/>
            <w:color w:val="386EFF"/>
            <w:u w:val="single" w:color="386EFF"/>
          </w:rPr>
          <w:t>http://www.grants.gov/web/grants/view-opportunity.html?oppId=293588</w:t>
        </w:r>
      </w:hyperlink>
    </w:p>
    <w:p w14:paraId="33360B4C" w14:textId="77777777" w:rsidR="004F098D" w:rsidRDefault="004F098D" w:rsidP="004F098D">
      <w:pPr>
        <w:widowControl w:val="0"/>
        <w:autoSpaceDE w:val="0"/>
        <w:autoSpaceDN w:val="0"/>
        <w:adjustRightInd w:val="0"/>
        <w:rPr>
          <w:rFonts w:ascii="Helvetica" w:hAnsi="Helvetica" w:cs="Helvetica"/>
        </w:rPr>
      </w:pPr>
    </w:p>
    <w:p w14:paraId="3B5C425E"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Towards a Leadership-Class Computing Facility - Phase 1</w:t>
      </w:r>
    </w:p>
    <w:p w14:paraId="5D6AEF3B" w14:textId="77777777" w:rsidR="004F098D" w:rsidRPr="002E3DD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6A689787" w14:textId="77777777" w:rsidR="004F098D" w:rsidRDefault="00AD6FEB" w:rsidP="004F098D">
      <w:pPr>
        <w:widowControl w:val="0"/>
        <w:autoSpaceDE w:val="0"/>
        <w:autoSpaceDN w:val="0"/>
        <w:adjustRightInd w:val="0"/>
        <w:rPr>
          <w:rFonts w:ascii="Helvetica" w:hAnsi="Helvetica" w:cs="Helvetica"/>
        </w:rPr>
      </w:pPr>
      <w:hyperlink r:id="rId515" w:history="1">
        <w:r w:rsidR="004F098D">
          <w:rPr>
            <w:rFonts w:ascii="Helvetica" w:hAnsi="Helvetica" w:cs="Helvetica"/>
            <w:color w:val="386EFF"/>
            <w:u w:val="single" w:color="386EFF"/>
          </w:rPr>
          <w:t>http://www.grants.gov/web/grants/view-opportunity.html?oppId=293684</w:t>
        </w:r>
      </w:hyperlink>
    </w:p>
    <w:p w14:paraId="498A01DD" w14:textId="77777777" w:rsidR="004F098D" w:rsidRDefault="004F098D" w:rsidP="004F098D">
      <w:pPr>
        <w:widowControl w:val="0"/>
        <w:autoSpaceDE w:val="0"/>
        <w:autoSpaceDN w:val="0"/>
        <w:adjustRightInd w:val="0"/>
        <w:rPr>
          <w:rFonts w:ascii="Helvetica" w:hAnsi="Helvetica" w:cs="Helvetica"/>
        </w:rPr>
      </w:pPr>
    </w:p>
    <w:p w14:paraId="6D58817F" w14:textId="77777777" w:rsidR="004F098D" w:rsidRDefault="004F098D" w:rsidP="00B756C2">
      <w:pPr>
        <w:autoSpaceDE w:val="0"/>
        <w:autoSpaceDN w:val="0"/>
        <w:adjustRightInd w:val="0"/>
        <w:outlineLvl w:val="0"/>
        <w:rPr>
          <w:rFonts w:ascii="Helvetica" w:hAnsi="Helvetica"/>
          <w:b/>
        </w:rPr>
      </w:pPr>
    </w:p>
    <w:p w14:paraId="75A2DFEB" w14:textId="53A81C4F" w:rsidR="00B756C2" w:rsidRPr="005D3F9C" w:rsidRDefault="00B756C2" w:rsidP="00B756C2">
      <w:pPr>
        <w:rPr>
          <w:rFonts w:ascii="Helvetica" w:hAnsi="Helvetica"/>
        </w:rPr>
      </w:pPr>
      <w:r w:rsidRPr="005D3F9C">
        <w:rPr>
          <w:rFonts w:ascii="Helvetica" w:hAnsi="Helvetica"/>
        </w:rPr>
        <w:t>Modifications:</w:t>
      </w:r>
      <w:bookmarkStart w:id="465" w:name="SBA"/>
      <w:bookmarkEnd w:id="465"/>
    </w:p>
    <w:p w14:paraId="04754119" w14:textId="77777777" w:rsidR="00B756C2" w:rsidRPr="005D3F9C" w:rsidRDefault="00B756C2" w:rsidP="00B756C2">
      <w:pPr>
        <w:rPr>
          <w:rFonts w:ascii="Helvetica" w:hAnsi="Helvetica"/>
        </w:rPr>
      </w:pPr>
    </w:p>
    <w:p w14:paraId="214EFFFA" w14:textId="77777777" w:rsidR="00B756C2" w:rsidRPr="005D3F9C" w:rsidRDefault="00B756C2" w:rsidP="00B756C2">
      <w:pPr>
        <w:widowControl w:val="0"/>
        <w:autoSpaceDE w:val="0"/>
        <w:autoSpaceDN w:val="0"/>
        <w:adjustRightInd w:val="0"/>
        <w:rPr>
          <w:rFonts w:ascii="Helvetica" w:hAnsi="Helvetica" w:cs="Helvetica"/>
        </w:rPr>
      </w:pPr>
      <w:bookmarkStart w:id="466" w:name="NSFReminders"/>
      <w:bookmarkEnd w:id="466"/>
      <w:r w:rsidRPr="005D3F9C">
        <w:rPr>
          <w:rFonts w:ascii="Helvetica" w:hAnsi="Helvetica" w:cs="Helvetica"/>
        </w:rPr>
        <w:t>Reminders:</w:t>
      </w:r>
    </w:p>
    <w:p w14:paraId="6EBECD85" w14:textId="77777777" w:rsidR="00B756C2" w:rsidRPr="005D3F9C" w:rsidRDefault="00B756C2" w:rsidP="00B756C2">
      <w:pPr>
        <w:widowControl w:val="0"/>
        <w:autoSpaceDE w:val="0"/>
        <w:autoSpaceDN w:val="0"/>
        <w:adjustRightInd w:val="0"/>
        <w:rPr>
          <w:rFonts w:ascii="Helvetica" w:hAnsi="Helvetica" w:cs="Helvetica"/>
        </w:rPr>
      </w:pPr>
    </w:p>
    <w:p w14:paraId="01E8AAA8" w14:textId="346BAEB8" w:rsidR="00B106A5" w:rsidRPr="005D3F9C" w:rsidRDefault="00B106A5" w:rsidP="00B756C2">
      <w:pPr>
        <w:widowControl w:val="0"/>
        <w:autoSpaceDE w:val="0"/>
        <w:autoSpaceDN w:val="0"/>
        <w:adjustRightInd w:val="0"/>
        <w:rPr>
          <w:rFonts w:ascii="Helvetica" w:hAnsi="Helvetica" w:cs="Helvetica"/>
        </w:rPr>
      </w:pPr>
      <w:bookmarkStart w:id="467" w:name="NSFDeleted"/>
      <w:bookmarkEnd w:id="467"/>
      <w:r w:rsidRPr="005D3F9C">
        <w:rPr>
          <w:rFonts w:ascii="Helvetica" w:hAnsi="Helvetica" w:cs="Helvetica"/>
        </w:rPr>
        <w:t>Deleted:</w:t>
      </w:r>
    </w:p>
    <w:p w14:paraId="0B3106FB" w14:textId="77777777" w:rsidR="001F5384" w:rsidRDefault="001F5384" w:rsidP="001F5384">
      <w:pPr>
        <w:widowControl w:val="0"/>
        <w:autoSpaceDE w:val="0"/>
        <w:autoSpaceDN w:val="0"/>
        <w:adjustRightInd w:val="0"/>
        <w:rPr>
          <w:rFonts w:ascii="Helvetica" w:hAnsi="Helvetica" w:cs="Helvetica"/>
        </w:rPr>
      </w:pPr>
    </w:p>
    <w:p w14:paraId="15376DFC" w14:textId="77777777" w:rsidR="00443DB8" w:rsidRDefault="00443DB8" w:rsidP="00443DB8">
      <w:pPr>
        <w:widowControl w:val="0"/>
        <w:autoSpaceDE w:val="0"/>
        <w:autoSpaceDN w:val="0"/>
        <w:adjustRightInd w:val="0"/>
        <w:rPr>
          <w:rFonts w:ascii="Helvetica" w:hAnsi="Helvetica" w:cs="Helvetica"/>
        </w:rPr>
      </w:pPr>
      <w:r>
        <w:rPr>
          <w:rFonts w:ascii="Helvetica" w:hAnsi="Helvetica" w:cs="Helvetica"/>
        </w:rPr>
        <w:t>11-581 - Geoinformatics</w:t>
      </w:r>
    </w:p>
    <w:p w14:paraId="0A831798" w14:textId="77777777" w:rsidR="00443DB8" w:rsidRDefault="00443DB8" w:rsidP="00443DB8">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DD2568A" w14:textId="77777777" w:rsidR="00443DB8" w:rsidRDefault="00443DB8" w:rsidP="004F098D">
      <w:pPr>
        <w:widowControl w:val="0"/>
        <w:autoSpaceDE w:val="0"/>
        <w:autoSpaceDN w:val="0"/>
        <w:adjustRightInd w:val="0"/>
        <w:rPr>
          <w:rFonts w:ascii="Helvetica" w:hAnsi="Helvetica" w:cs="Helvetica"/>
        </w:rPr>
      </w:pPr>
    </w:p>
    <w:p w14:paraId="332C50A7" w14:textId="622CDACA" w:rsidR="004F098D" w:rsidRDefault="004F098D" w:rsidP="004F098D">
      <w:pPr>
        <w:widowControl w:val="0"/>
        <w:autoSpaceDE w:val="0"/>
        <w:autoSpaceDN w:val="0"/>
        <w:adjustRightInd w:val="0"/>
        <w:rPr>
          <w:rFonts w:ascii="Helvetica" w:hAnsi="Helvetica" w:cs="Helvetica"/>
        </w:rPr>
      </w:pPr>
      <w:r>
        <w:rPr>
          <w:rFonts w:ascii="Helvetica" w:hAnsi="Helvetica" w:cs="Helvetica"/>
        </w:rPr>
        <w:t>PD-13-1252 - LIGO Research Support</w:t>
      </w:r>
    </w:p>
    <w:p w14:paraId="461ED622"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809AA6C" w14:textId="77777777" w:rsidR="004F098D" w:rsidRDefault="004F098D" w:rsidP="004F098D">
      <w:pPr>
        <w:widowControl w:val="0"/>
        <w:autoSpaceDE w:val="0"/>
        <w:autoSpaceDN w:val="0"/>
        <w:adjustRightInd w:val="0"/>
        <w:rPr>
          <w:rFonts w:ascii="Helvetica" w:hAnsi="Helvetica" w:cs="Helvetica"/>
        </w:rPr>
      </w:pPr>
    </w:p>
    <w:p w14:paraId="15DBC36F"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PD-16-7244 - Computational Physics</w:t>
      </w:r>
    </w:p>
    <w:p w14:paraId="2AE536C4"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672D4F2" w14:textId="77777777" w:rsidR="004F098D" w:rsidRDefault="004F098D" w:rsidP="004F098D">
      <w:pPr>
        <w:widowControl w:val="0"/>
        <w:autoSpaceDE w:val="0"/>
        <w:autoSpaceDN w:val="0"/>
        <w:adjustRightInd w:val="0"/>
        <w:rPr>
          <w:rFonts w:ascii="Helvetica" w:hAnsi="Helvetica" w:cs="Helvetica"/>
        </w:rPr>
      </w:pPr>
    </w:p>
    <w:p w14:paraId="6E601649"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16-503 - National Science Foundation Research Traineeship Program (NRT)</w:t>
      </w:r>
    </w:p>
    <w:p w14:paraId="7743EE92"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4244137" w14:textId="77777777" w:rsidR="004F098D" w:rsidRDefault="004F098D" w:rsidP="004F098D">
      <w:pPr>
        <w:widowControl w:val="0"/>
        <w:autoSpaceDE w:val="0"/>
        <w:autoSpaceDN w:val="0"/>
        <w:adjustRightInd w:val="0"/>
        <w:rPr>
          <w:rFonts w:ascii="Helvetica" w:hAnsi="Helvetica" w:cs="Helvetica"/>
        </w:rPr>
      </w:pPr>
    </w:p>
    <w:p w14:paraId="7DE69D4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16-525 - Centers of Research Excellence in Science and Technology (CREST) and HBCU Research Infrastructure for Science and Engineering (HBCU-RISE)</w:t>
      </w:r>
    </w:p>
    <w:p w14:paraId="132D1693"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3C7AE17" w14:textId="77777777" w:rsidR="004F098D" w:rsidRDefault="004F098D" w:rsidP="004F098D">
      <w:pPr>
        <w:widowControl w:val="0"/>
        <w:autoSpaceDE w:val="0"/>
        <w:autoSpaceDN w:val="0"/>
        <w:adjustRightInd w:val="0"/>
        <w:rPr>
          <w:rFonts w:ascii="Helvetica" w:hAnsi="Helvetica" w:cs="Helvetica"/>
        </w:rPr>
      </w:pPr>
    </w:p>
    <w:p w14:paraId="3A8A60E0" w14:textId="77777777" w:rsidR="00F61645" w:rsidRDefault="00F61645" w:rsidP="00F61645">
      <w:pPr>
        <w:widowControl w:val="0"/>
        <w:autoSpaceDE w:val="0"/>
        <w:autoSpaceDN w:val="0"/>
        <w:adjustRightInd w:val="0"/>
        <w:rPr>
          <w:rFonts w:ascii="Helvetica" w:hAnsi="Helvetica" w:cs="Helvetica"/>
        </w:rPr>
      </w:pPr>
      <w:r>
        <w:rPr>
          <w:rFonts w:ascii="Helvetica" w:hAnsi="Helvetica" w:cs="Helvetica"/>
        </w:rPr>
        <w:t>16-566 - Division of Physics: Investigator-Initiated Research Projects</w:t>
      </w:r>
    </w:p>
    <w:p w14:paraId="69B34717" w14:textId="77777777" w:rsidR="00F61645" w:rsidRDefault="00F61645" w:rsidP="00F61645">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20A7612" w14:textId="77777777" w:rsidR="00F61645" w:rsidRDefault="00F61645" w:rsidP="004F098D">
      <w:pPr>
        <w:widowControl w:val="0"/>
        <w:autoSpaceDE w:val="0"/>
        <w:autoSpaceDN w:val="0"/>
        <w:adjustRightInd w:val="0"/>
        <w:rPr>
          <w:rFonts w:ascii="Helvetica" w:hAnsi="Helvetica" w:cs="Helvetica"/>
        </w:rPr>
      </w:pPr>
    </w:p>
    <w:p w14:paraId="5E6E7408" w14:textId="1DBB35C5" w:rsidR="004F098D" w:rsidRDefault="004F098D" w:rsidP="004F098D">
      <w:pPr>
        <w:widowControl w:val="0"/>
        <w:autoSpaceDE w:val="0"/>
        <w:autoSpaceDN w:val="0"/>
        <w:adjustRightInd w:val="0"/>
        <w:rPr>
          <w:rFonts w:ascii="Helvetica" w:hAnsi="Helvetica" w:cs="Helvetica"/>
        </w:rPr>
      </w:pPr>
      <w:r>
        <w:rPr>
          <w:rFonts w:ascii="Helvetica" w:hAnsi="Helvetica" w:cs="Helvetica"/>
        </w:rPr>
        <w:t>16-561 - Physics Frontiers Centers</w:t>
      </w:r>
    </w:p>
    <w:p w14:paraId="4E664247"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40982CC" w14:textId="77777777" w:rsidR="004F098D" w:rsidRDefault="004F098D" w:rsidP="004F098D">
      <w:pPr>
        <w:widowControl w:val="0"/>
        <w:autoSpaceDE w:val="0"/>
        <w:autoSpaceDN w:val="0"/>
        <w:adjustRightInd w:val="0"/>
        <w:rPr>
          <w:rFonts w:ascii="Helvetica" w:hAnsi="Helvetica" w:cs="Helvetica"/>
        </w:rPr>
      </w:pPr>
    </w:p>
    <w:p w14:paraId="786EBB0C"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16-568 - Centers for Chemical Innovation</w:t>
      </w:r>
    </w:p>
    <w:p w14:paraId="4B0AAAB4"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18CFA64" w14:textId="77777777" w:rsidR="00156AFE" w:rsidRDefault="00156AFE" w:rsidP="004F098D">
      <w:pPr>
        <w:widowControl w:val="0"/>
        <w:autoSpaceDE w:val="0"/>
        <w:autoSpaceDN w:val="0"/>
        <w:adjustRightInd w:val="0"/>
        <w:rPr>
          <w:rFonts w:ascii="Helvetica" w:hAnsi="Helvetica" w:cs="Helvetica"/>
        </w:rPr>
      </w:pPr>
    </w:p>
    <w:p w14:paraId="3BEBA041"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16-573 - Joint NSF/NIH Initiative on Quantitative Approaches to Biomedical Big Data</w:t>
      </w:r>
    </w:p>
    <w:p w14:paraId="596FB6C7"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DC3CFFA" w14:textId="77777777" w:rsidR="004F098D" w:rsidRDefault="004F098D" w:rsidP="004F098D">
      <w:pPr>
        <w:widowControl w:val="0"/>
        <w:autoSpaceDE w:val="0"/>
        <w:autoSpaceDN w:val="0"/>
        <w:adjustRightInd w:val="0"/>
        <w:rPr>
          <w:rFonts w:ascii="Helvetica" w:hAnsi="Helvetica" w:cs="Helvetica"/>
        </w:rPr>
      </w:pPr>
    </w:p>
    <w:p w14:paraId="61F5F073" w14:textId="77777777" w:rsidR="001357D9" w:rsidRDefault="001357D9" w:rsidP="001357D9">
      <w:pPr>
        <w:widowControl w:val="0"/>
        <w:autoSpaceDE w:val="0"/>
        <w:autoSpaceDN w:val="0"/>
        <w:adjustRightInd w:val="0"/>
        <w:rPr>
          <w:rFonts w:ascii="Helvetica" w:hAnsi="Helvetica" w:cs="Helvetica"/>
        </w:rPr>
      </w:pPr>
      <w:r>
        <w:rPr>
          <w:rFonts w:ascii="Helvetica" w:hAnsi="Helvetica" w:cs="Helvetica"/>
        </w:rPr>
        <w:t>15-602 - Resource Implementations for Data Intensive Research in the Social Behavioral and Economic Sciences</w:t>
      </w:r>
    </w:p>
    <w:p w14:paraId="33165833" w14:textId="77777777" w:rsidR="001357D9" w:rsidRDefault="001357D9" w:rsidP="001357D9">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B426FFF" w14:textId="77777777" w:rsidR="001357D9" w:rsidRDefault="001357D9" w:rsidP="001357D9">
      <w:pPr>
        <w:widowControl w:val="0"/>
        <w:autoSpaceDE w:val="0"/>
        <w:autoSpaceDN w:val="0"/>
        <w:adjustRightInd w:val="0"/>
        <w:rPr>
          <w:rFonts w:ascii="Helvetica" w:hAnsi="Helvetica" w:cs="Helvetica"/>
        </w:rPr>
      </w:pPr>
    </w:p>
    <w:p w14:paraId="4C0E81F0"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16-610 - Smart and Connected Communities</w:t>
      </w:r>
    </w:p>
    <w:p w14:paraId="639B9F0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4312E14" w14:textId="77777777" w:rsidR="004F098D" w:rsidRDefault="004F098D" w:rsidP="004F098D">
      <w:pPr>
        <w:widowControl w:val="0"/>
        <w:autoSpaceDE w:val="0"/>
        <w:autoSpaceDN w:val="0"/>
        <w:adjustRightInd w:val="0"/>
        <w:rPr>
          <w:rFonts w:ascii="Helvetica" w:hAnsi="Helvetica" w:cs="Helvetica"/>
        </w:rPr>
      </w:pPr>
    </w:p>
    <w:p w14:paraId="4DC1A13D"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16-618 - Critical Resilient Interdependent Infrastructure Systems and Processes</w:t>
      </w:r>
    </w:p>
    <w:p w14:paraId="18537130"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429F19D" w14:textId="77777777" w:rsidR="004F098D" w:rsidRDefault="004F098D" w:rsidP="004F098D">
      <w:pPr>
        <w:widowControl w:val="0"/>
        <w:autoSpaceDE w:val="0"/>
        <w:autoSpaceDN w:val="0"/>
        <w:adjustRightInd w:val="0"/>
        <w:rPr>
          <w:rFonts w:ascii="Helvetica" w:hAnsi="Helvetica" w:cs="Helvetica"/>
        </w:rPr>
      </w:pPr>
    </w:p>
    <w:p w14:paraId="6826F032"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PD-16-7244 - Computational Physics</w:t>
      </w:r>
    </w:p>
    <w:p w14:paraId="38D9980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EAA845D" w14:textId="77777777" w:rsidR="004F098D" w:rsidRDefault="004F098D" w:rsidP="004F098D">
      <w:pPr>
        <w:widowControl w:val="0"/>
        <w:autoSpaceDE w:val="0"/>
        <w:autoSpaceDN w:val="0"/>
        <w:adjustRightInd w:val="0"/>
        <w:rPr>
          <w:rFonts w:ascii="Helvetica" w:hAnsi="Helvetica" w:cs="Helvetica"/>
        </w:rPr>
      </w:pPr>
    </w:p>
    <w:p w14:paraId="3EA49743"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17-503 - EPSCoR Research Infrastructure Improvement Program: Track-2 Focused EPSCoR Collaborations (RII Track-2 FEC)</w:t>
      </w:r>
    </w:p>
    <w:p w14:paraId="4B4BB703"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2B8C77B" w14:textId="77777777" w:rsidR="004F098D" w:rsidRDefault="004F098D" w:rsidP="004F098D">
      <w:pPr>
        <w:widowControl w:val="0"/>
        <w:autoSpaceDE w:val="0"/>
        <w:autoSpaceDN w:val="0"/>
        <w:adjustRightInd w:val="0"/>
        <w:rPr>
          <w:rFonts w:ascii="Helvetica" w:hAnsi="Helvetica" w:cs="Helvetica"/>
        </w:rPr>
      </w:pPr>
    </w:p>
    <w:p w14:paraId="22CF7563"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17-505 - Thwaites: The Future of Thwaites Glacier and its Contribution to Sea-level Rise</w:t>
      </w:r>
    </w:p>
    <w:p w14:paraId="0BD724F8"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E15BBB8" w14:textId="77777777" w:rsidR="00156AFE" w:rsidRDefault="00156AFE" w:rsidP="004F098D">
      <w:pPr>
        <w:widowControl w:val="0"/>
        <w:autoSpaceDE w:val="0"/>
        <w:autoSpaceDN w:val="0"/>
        <w:adjustRightInd w:val="0"/>
        <w:rPr>
          <w:rFonts w:ascii="Helvetica" w:hAnsi="Helvetica" w:cs="Helvetica"/>
        </w:rPr>
      </w:pPr>
    </w:p>
    <w:p w14:paraId="04D5AAF8" w14:textId="77777777" w:rsidR="001357D9" w:rsidRDefault="001357D9" w:rsidP="001357D9">
      <w:pPr>
        <w:widowControl w:val="0"/>
        <w:autoSpaceDE w:val="0"/>
        <w:autoSpaceDN w:val="0"/>
        <w:adjustRightInd w:val="0"/>
        <w:rPr>
          <w:rFonts w:ascii="Helvetica" w:hAnsi="Helvetica" w:cs="Helvetica"/>
        </w:rPr>
      </w:pPr>
      <w:r>
        <w:rPr>
          <w:rFonts w:ascii="Helvetica" w:hAnsi="Helvetica" w:cs="Helvetica"/>
        </w:rPr>
        <w:t>17-509 - EPSCoR Research Infrastructure Improvement Track 4: EPSCoR Research Fellows</w:t>
      </w:r>
    </w:p>
    <w:p w14:paraId="140CAB30" w14:textId="77777777" w:rsidR="001357D9" w:rsidRDefault="001357D9" w:rsidP="001357D9">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A193A13" w14:textId="77777777" w:rsidR="001357D9" w:rsidRDefault="001357D9" w:rsidP="004F098D">
      <w:pPr>
        <w:widowControl w:val="0"/>
        <w:autoSpaceDE w:val="0"/>
        <w:autoSpaceDN w:val="0"/>
        <w:adjustRightInd w:val="0"/>
        <w:rPr>
          <w:rFonts w:ascii="Helvetica" w:hAnsi="Helvetica" w:cs="Helvetica"/>
        </w:rPr>
      </w:pPr>
    </w:p>
    <w:p w14:paraId="75C987E8"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17-515 - United States-Israel Collaboration in Computer Science</w:t>
      </w:r>
    </w:p>
    <w:p w14:paraId="4F6FC16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D5B321C" w14:textId="77777777" w:rsidR="004F098D" w:rsidRDefault="004F098D" w:rsidP="004F098D">
      <w:pPr>
        <w:widowControl w:val="0"/>
        <w:autoSpaceDE w:val="0"/>
        <w:autoSpaceDN w:val="0"/>
        <w:adjustRightInd w:val="0"/>
        <w:rPr>
          <w:rFonts w:ascii="Helvetica" w:hAnsi="Helvetica" w:cs="Helvetica"/>
        </w:rPr>
      </w:pPr>
    </w:p>
    <w:p w14:paraId="7E9E1DA8"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17-519 - Integrative Strategies for Understanding Neural and Cognitive Systems</w:t>
      </w:r>
    </w:p>
    <w:p w14:paraId="12E4ACCC"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9C5BDD6" w14:textId="77777777" w:rsidR="004F098D" w:rsidRDefault="004F098D" w:rsidP="004F098D">
      <w:pPr>
        <w:widowControl w:val="0"/>
        <w:autoSpaceDE w:val="0"/>
        <w:autoSpaceDN w:val="0"/>
        <w:adjustRightInd w:val="0"/>
        <w:rPr>
          <w:rFonts w:ascii="Helvetica" w:hAnsi="Helvetica" w:cs="Helvetica"/>
        </w:rPr>
      </w:pPr>
    </w:p>
    <w:p w14:paraId="6210AFA1"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17-520 - Cyberlearning and Future Learning Technologies</w:t>
      </w:r>
    </w:p>
    <w:p w14:paraId="352E9B1D"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8018964" w14:textId="77777777" w:rsidR="004F098D" w:rsidRDefault="004F098D" w:rsidP="004F098D"/>
    <w:p w14:paraId="4F26C1B8" w14:textId="77777777" w:rsidR="00F61645" w:rsidRDefault="00F61645" w:rsidP="00F61645">
      <w:pPr>
        <w:widowControl w:val="0"/>
        <w:autoSpaceDE w:val="0"/>
        <w:autoSpaceDN w:val="0"/>
        <w:adjustRightInd w:val="0"/>
        <w:rPr>
          <w:rFonts w:ascii="Helvetica" w:hAnsi="Helvetica" w:cs="Helvetica"/>
        </w:rPr>
      </w:pPr>
      <w:r>
        <w:rPr>
          <w:rFonts w:ascii="Helvetica" w:hAnsi="Helvetica" w:cs="Helvetica"/>
        </w:rPr>
        <w:t>17-523 - Dimensions of Biodiversity</w:t>
      </w:r>
    </w:p>
    <w:p w14:paraId="1CE28F3B" w14:textId="77777777" w:rsidR="00F61645" w:rsidRDefault="00F61645" w:rsidP="00F61645">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A9D86AD" w14:textId="77777777" w:rsidR="00F61645" w:rsidRDefault="00F61645" w:rsidP="00F61645">
      <w:pPr>
        <w:widowControl w:val="0"/>
        <w:autoSpaceDE w:val="0"/>
        <w:autoSpaceDN w:val="0"/>
        <w:adjustRightInd w:val="0"/>
        <w:rPr>
          <w:rFonts w:ascii="Helvetica" w:hAnsi="Helvetica" w:cs="Helvetica"/>
        </w:rPr>
      </w:pPr>
    </w:p>
    <w:p w14:paraId="73A0F8E1" w14:textId="77777777" w:rsidR="001357D9" w:rsidRDefault="001357D9" w:rsidP="001357D9">
      <w:pPr>
        <w:widowControl w:val="0"/>
        <w:autoSpaceDE w:val="0"/>
        <w:autoSpaceDN w:val="0"/>
        <w:adjustRightInd w:val="0"/>
        <w:rPr>
          <w:rFonts w:ascii="Helvetica" w:hAnsi="Helvetica" w:cs="Helvetica"/>
        </w:rPr>
      </w:pPr>
      <w:r>
        <w:rPr>
          <w:rFonts w:ascii="Helvetica" w:hAnsi="Helvetica" w:cs="Helvetica"/>
        </w:rPr>
        <w:t>17-525 - Computer Science for All</w:t>
      </w:r>
    </w:p>
    <w:p w14:paraId="0178B917" w14:textId="77777777" w:rsidR="001357D9" w:rsidRDefault="001357D9" w:rsidP="001357D9">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7255530" w14:textId="77777777" w:rsidR="001357D9" w:rsidRDefault="001357D9">
      <w:pPr>
        <w:rPr>
          <w:rFonts w:ascii="Helvetica" w:hAnsi="Helvetica"/>
          <w:b/>
        </w:rPr>
      </w:pPr>
    </w:p>
    <w:p w14:paraId="2ADD4626"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17-528 - Cybersecurity Innovation for Cyberinfrastructure</w:t>
      </w:r>
    </w:p>
    <w:p w14:paraId="05D8EA5D"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87DFEBB" w14:textId="77777777" w:rsidR="00156AFE" w:rsidRDefault="00156AFE">
      <w:pPr>
        <w:rPr>
          <w:rFonts w:ascii="Helvetica" w:hAnsi="Helvetica"/>
          <w:b/>
        </w:rPr>
      </w:pPr>
    </w:p>
    <w:p w14:paraId="7D07A5D8" w14:textId="52D797E6" w:rsidR="00C149FD" w:rsidRDefault="00C149FD">
      <w:pPr>
        <w:rPr>
          <w:rFonts w:ascii="Helvetica" w:hAnsi="Helvetica"/>
          <w:b/>
        </w:rPr>
      </w:pPr>
      <w:r>
        <w:rPr>
          <w:rFonts w:ascii="Helvetica" w:hAnsi="Helvetica"/>
          <w:b/>
        </w:rPr>
        <w:br w:type="page"/>
      </w:r>
    </w:p>
    <w:p w14:paraId="041CB81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25BA02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CDB93D3" w14:textId="77777777" w:rsidR="00B756C2" w:rsidRPr="005D3F9C" w:rsidRDefault="00B756C2" w:rsidP="00B756C2">
      <w:pPr>
        <w:autoSpaceDE w:val="0"/>
        <w:autoSpaceDN w:val="0"/>
        <w:adjustRightInd w:val="0"/>
        <w:rPr>
          <w:rFonts w:ascii="Helvetica" w:hAnsi="Helvetica"/>
          <w:b/>
          <w:u w:val="single"/>
        </w:rPr>
      </w:pPr>
    </w:p>
    <w:p w14:paraId="7EC2E3D5" w14:textId="77777777" w:rsidR="00B756C2" w:rsidRPr="005D3F9C" w:rsidRDefault="00B756C2" w:rsidP="00B756C2">
      <w:pPr>
        <w:widowControl w:val="0"/>
        <w:autoSpaceDE w:val="0"/>
        <w:autoSpaceDN w:val="0"/>
        <w:adjustRightInd w:val="0"/>
        <w:rPr>
          <w:rFonts w:ascii="Helvetica" w:hAnsi="Helvetica" w:cs="Helvetica"/>
        </w:rPr>
      </w:pPr>
    </w:p>
    <w:p w14:paraId="15AB6EF3" w14:textId="77777777" w:rsidR="00B756C2" w:rsidRPr="005D3F9C" w:rsidRDefault="00B756C2" w:rsidP="00B756C2">
      <w:pPr>
        <w:outlineLvl w:val="0"/>
        <w:rPr>
          <w:rFonts w:ascii="Helvetica" w:hAnsi="Helvetica"/>
          <w:b/>
        </w:rPr>
      </w:pPr>
    </w:p>
    <w:p w14:paraId="6CCC0A76" w14:textId="77777777" w:rsidR="00B756C2" w:rsidRPr="005D3F9C" w:rsidRDefault="00B756C2" w:rsidP="00B756C2">
      <w:pPr>
        <w:outlineLvl w:val="0"/>
        <w:rPr>
          <w:rFonts w:ascii="Helvetica" w:hAnsi="Helvetica"/>
          <w:b/>
        </w:rPr>
      </w:pPr>
      <w:r w:rsidRPr="005D3F9C">
        <w:rPr>
          <w:rFonts w:ascii="Helvetica" w:hAnsi="Helvetica"/>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5D3F9C" w:rsidRDefault="00B756C2" w:rsidP="00B756C2">
      <w:pPr>
        <w:widowControl w:val="0"/>
        <w:autoSpaceDE w:val="0"/>
        <w:autoSpaceDN w:val="0"/>
        <w:adjustRightInd w:val="0"/>
        <w:outlineLvl w:val="0"/>
        <w:rPr>
          <w:rFonts w:ascii="Helvetica" w:hAnsi="Helvetica"/>
          <w:b/>
        </w:rPr>
      </w:pPr>
    </w:p>
    <w:p w14:paraId="0489421F" w14:textId="77777777" w:rsidR="00B756C2" w:rsidRPr="00AB0B9C" w:rsidRDefault="00B756C2" w:rsidP="00B756C2">
      <w:pPr>
        <w:widowControl w:val="0"/>
        <w:autoSpaceDE w:val="0"/>
        <w:autoSpaceDN w:val="0"/>
        <w:adjustRightInd w:val="0"/>
        <w:outlineLvl w:val="0"/>
        <w:rPr>
          <w:rFonts w:ascii="Helvetica" w:hAnsi="Helvetica"/>
          <w:b/>
          <w:sz w:val="28"/>
          <w:szCs w:val="28"/>
        </w:rPr>
      </w:pPr>
      <w:r w:rsidRPr="00AB0B9C">
        <w:rPr>
          <w:rFonts w:ascii="Helvetica" w:hAnsi="Helvetica"/>
          <w:b/>
          <w:sz w:val="28"/>
          <w:szCs w:val="28"/>
        </w:rPr>
        <w:t>Small Business Administration</w:t>
      </w:r>
    </w:p>
    <w:p w14:paraId="20BA4CF8" w14:textId="77777777" w:rsidR="00B756C2" w:rsidRPr="005D3F9C" w:rsidRDefault="00B756C2" w:rsidP="00B756C2">
      <w:pPr>
        <w:widowControl w:val="0"/>
        <w:autoSpaceDE w:val="0"/>
        <w:autoSpaceDN w:val="0"/>
        <w:adjustRightInd w:val="0"/>
        <w:rPr>
          <w:rFonts w:ascii="Helvetica" w:hAnsi="Helvetica"/>
          <w:b/>
        </w:rPr>
      </w:pPr>
    </w:p>
    <w:p w14:paraId="2627984B" w14:textId="77777777" w:rsidR="00B756C2" w:rsidRPr="005D3F9C" w:rsidRDefault="00B756C2" w:rsidP="00B756C2">
      <w:pPr>
        <w:rPr>
          <w:rFonts w:ascii="Helvetica" w:hAnsi="Helvetica"/>
        </w:rPr>
      </w:pPr>
      <w:bookmarkStart w:id="468" w:name="SBAGO"/>
      <w:bookmarkEnd w:id="468"/>
      <w:r w:rsidRPr="005D3F9C">
        <w:rPr>
          <w:rFonts w:ascii="Helvetica" w:hAnsi="Helvetica"/>
          <w:highlight w:val="yellow"/>
        </w:rPr>
        <w:t>General Overview Finding Loans &amp; Grants</w:t>
      </w:r>
    </w:p>
    <w:p w14:paraId="580A32B0" w14:textId="77777777" w:rsidR="00B756C2" w:rsidRPr="005D3F9C" w:rsidRDefault="00B756C2" w:rsidP="00B756C2">
      <w:pPr>
        <w:rPr>
          <w:rFonts w:ascii="Helvetica" w:hAnsi="Helvetica"/>
        </w:rPr>
      </w:pPr>
    </w:p>
    <w:p w14:paraId="1A4761AE"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0D4473C" wp14:editId="3D8C6132">
            <wp:extent cx="5372100" cy="3625339"/>
            <wp:effectExtent l="0" t="0" r="0" b="6985"/>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5372665" cy="3625720"/>
                    </a:xfrm>
                    <a:prstGeom prst="rect">
                      <a:avLst/>
                    </a:prstGeom>
                    <a:noFill/>
                    <a:ln>
                      <a:noFill/>
                    </a:ln>
                  </pic:spPr>
                </pic:pic>
              </a:graphicData>
            </a:graphic>
          </wp:inline>
        </w:drawing>
      </w:r>
    </w:p>
    <w:p w14:paraId="3F7B1E96"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B9030CB" wp14:editId="68C5673C">
            <wp:extent cx="5372100" cy="3111546"/>
            <wp:effectExtent l="0" t="0" r="0" b="1270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5373598" cy="3112413"/>
                    </a:xfrm>
                    <a:prstGeom prst="rect">
                      <a:avLst/>
                    </a:prstGeom>
                    <a:noFill/>
                    <a:ln>
                      <a:noFill/>
                    </a:ln>
                  </pic:spPr>
                </pic:pic>
              </a:graphicData>
            </a:graphic>
          </wp:inline>
        </w:drawing>
      </w:r>
    </w:p>
    <w:p w14:paraId="71513A2E" w14:textId="77777777" w:rsidR="00B756C2" w:rsidRPr="005D3F9C" w:rsidRDefault="00B756C2" w:rsidP="00B756C2">
      <w:pPr>
        <w:rPr>
          <w:rFonts w:ascii="Helvetica" w:hAnsi="Helvetica"/>
        </w:rPr>
      </w:pPr>
    </w:p>
    <w:p w14:paraId="5431E0CF" w14:textId="77777777" w:rsidR="00B756C2" w:rsidRPr="005D3F9C" w:rsidRDefault="00AD6FEB" w:rsidP="00B756C2">
      <w:pPr>
        <w:rPr>
          <w:rFonts w:ascii="Helvetica" w:hAnsi="Helvetica"/>
        </w:rPr>
      </w:pPr>
      <w:hyperlink r:id="rId519" w:history="1">
        <w:r w:rsidR="00B756C2" w:rsidRPr="005D3F9C">
          <w:rPr>
            <w:rStyle w:val="Hyperlink"/>
            <w:rFonts w:ascii="Helvetica" w:hAnsi="Helvetica"/>
          </w:rPr>
          <w:t>https://www.sba.gov/category/navigation-structure/loans-grants</w:t>
        </w:r>
      </w:hyperlink>
    </w:p>
    <w:p w14:paraId="188A46D5" w14:textId="77777777" w:rsidR="00B756C2" w:rsidRPr="005D3F9C" w:rsidRDefault="00B756C2" w:rsidP="00B756C2">
      <w:pPr>
        <w:pStyle w:val="NormalWeb"/>
        <w:spacing w:before="2" w:after="2"/>
        <w:rPr>
          <w:rFonts w:ascii="Helvetica" w:hAnsi="Helvetica"/>
        </w:rPr>
      </w:pPr>
      <w:r w:rsidRPr="005D3F9C">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7B45604B" w14:textId="40E415F9" w:rsidR="00B74B03" w:rsidRDefault="00B756C2" w:rsidP="00B756C2">
      <w:pPr>
        <w:pStyle w:val="NormalWeb"/>
        <w:spacing w:before="2" w:after="2"/>
        <w:rPr>
          <w:rFonts w:ascii="Helvetica" w:hAnsi="Helvetica"/>
        </w:rPr>
      </w:pPr>
      <w:r w:rsidRPr="005D3F9C">
        <w:rPr>
          <w:rFonts w:ascii="Helvetica" w:hAnsi="Helvetica"/>
        </w:rPr>
        <w:t xml:space="preserve">Use SBA.gov's </w:t>
      </w:r>
      <w:hyperlink r:id="rId520" w:history="1">
        <w:r w:rsidRPr="005D3F9C">
          <w:rPr>
            <w:rStyle w:val="Hyperlink"/>
            <w:rFonts w:ascii="Helvetica" w:hAnsi="Helvetica"/>
          </w:rPr>
          <w:t>Loans and Grants Search Tool</w:t>
        </w:r>
      </w:hyperlink>
      <w:r w:rsidRPr="005D3F9C">
        <w:rPr>
          <w:rFonts w:ascii="Helvetica" w:hAnsi="Helvetica"/>
        </w:rPr>
        <w:t xml:space="preserve"> to get a list of financing programs for which you may qualify, or visit the resources below to learn more about small business financing</w:t>
      </w:r>
      <w:r w:rsidR="00B74B03">
        <w:rPr>
          <w:rFonts w:ascii="Helvetica" w:hAnsi="Helvetica"/>
        </w:rPr>
        <w:t xml:space="preserve"> </w:t>
      </w:r>
      <w:r w:rsidRPr="005D3F9C">
        <w:rPr>
          <w:rFonts w:ascii="Helvetica" w:hAnsi="Helvetica"/>
        </w:rPr>
        <w:t xml:space="preserve">programs. </w:t>
      </w:r>
    </w:p>
    <w:p w14:paraId="50264A3D" w14:textId="1F559995" w:rsidR="00B756C2" w:rsidRPr="005D3F9C" w:rsidRDefault="00443737" w:rsidP="00B756C2">
      <w:pPr>
        <w:pStyle w:val="NormalWeb"/>
        <w:spacing w:before="2" w:after="2"/>
        <w:rPr>
          <w:rFonts w:ascii="Helvetica" w:hAnsi="Helvetica"/>
        </w:rPr>
      </w:pPr>
      <w:r>
        <w:rPr>
          <w:rFonts w:ascii="Helvetica" w:hAnsi="Helvetica"/>
          <w:noProof/>
        </w:rPr>
        <w:drawing>
          <wp:inline distT="0" distB="0" distL="0" distR="0" wp14:anchorId="31F1A3B9" wp14:editId="235125E4">
            <wp:extent cx="6457950" cy="2757805"/>
            <wp:effectExtent l="0" t="0" r="0" b="1079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5.45 PM.png"/>
                    <pic:cNvPicPr/>
                  </pic:nvPicPr>
                  <pic:blipFill>
                    <a:blip r:embed="rId521">
                      <a:extLst>
                        <a:ext uri="{28A0092B-C50C-407E-A947-70E740481C1C}">
                          <a14:useLocalDpi xmlns:a14="http://schemas.microsoft.com/office/drawing/2010/main" val="0"/>
                        </a:ext>
                      </a:extLst>
                    </a:blip>
                    <a:stretch>
                      <a:fillRect/>
                    </a:stretch>
                  </pic:blipFill>
                  <pic:spPr>
                    <a:xfrm>
                      <a:off x="0" y="0"/>
                      <a:ext cx="6457950" cy="2757805"/>
                    </a:xfrm>
                    <a:prstGeom prst="rect">
                      <a:avLst/>
                    </a:prstGeom>
                  </pic:spPr>
                </pic:pic>
              </a:graphicData>
            </a:graphic>
          </wp:inline>
        </w:drawing>
      </w:r>
    </w:p>
    <w:p w14:paraId="67FAD788"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rPr>
        <w:t xml:space="preserve">To get to the main SBA.gov funding page </w:t>
      </w:r>
      <w:hyperlink r:id="rId522" w:history="1">
        <w:r w:rsidRPr="005D3F9C">
          <w:rPr>
            <w:rStyle w:val="Hyperlink"/>
            <w:rFonts w:ascii="Helvetica" w:hAnsi="Helvetica"/>
          </w:rPr>
          <w:t>click here</w:t>
        </w:r>
      </w:hyperlink>
    </w:p>
    <w:p w14:paraId="1D2B604A" w14:textId="141455F8" w:rsidR="00B756C2" w:rsidRPr="005D3F9C" w:rsidRDefault="00AE0941" w:rsidP="00B756C2">
      <w:pPr>
        <w:pStyle w:val="NormalWeb"/>
        <w:spacing w:before="2" w:after="2"/>
        <w:rPr>
          <w:rStyle w:val="Hyperlink"/>
          <w:rFonts w:ascii="Helvetica" w:hAnsi="Helvetica"/>
        </w:rPr>
      </w:pPr>
      <w:r>
        <w:rPr>
          <w:rFonts w:ascii="Helvetica" w:hAnsi="Helvetica"/>
          <w:noProof/>
          <w:color w:val="0000FF"/>
          <w:u w:val="single"/>
        </w:rPr>
        <w:drawing>
          <wp:inline distT="0" distB="0" distL="0" distR="0" wp14:anchorId="6B32C6CF" wp14:editId="682D7AC1">
            <wp:extent cx="6457950" cy="3678555"/>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4.38 PM.png"/>
                    <pic:cNvPicPr/>
                  </pic:nvPicPr>
                  <pic:blipFill>
                    <a:blip r:embed="rId523">
                      <a:extLst>
                        <a:ext uri="{28A0092B-C50C-407E-A947-70E740481C1C}">
                          <a14:useLocalDpi xmlns:a14="http://schemas.microsoft.com/office/drawing/2010/main" val="0"/>
                        </a:ext>
                      </a:extLst>
                    </a:blip>
                    <a:stretch>
                      <a:fillRect/>
                    </a:stretch>
                  </pic:blipFill>
                  <pic:spPr>
                    <a:xfrm>
                      <a:off x="0" y="0"/>
                      <a:ext cx="6457950" cy="3678555"/>
                    </a:xfrm>
                    <a:prstGeom prst="rect">
                      <a:avLst/>
                    </a:prstGeom>
                  </pic:spPr>
                </pic:pic>
              </a:graphicData>
            </a:graphic>
          </wp:inline>
        </w:drawing>
      </w:r>
    </w:p>
    <w:p w14:paraId="23E6E413" w14:textId="77777777" w:rsidR="00443737" w:rsidRDefault="00AD6FEB" w:rsidP="00BD0F5B">
      <w:pPr>
        <w:widowControl w:val="0"/>
        <w:autoSpaceDE w:val="0"/>
        <w:autoSpaceDN w:val="0"/>
        <w:adjustRightInd w:val="0"/>
        <w:rPr>
          <w:rStyle w:val="Hyperlink"/>
          <w:rFonts w:ascii="Helvetica" w:hAnsi="Helvetica"/>
        </w:rPr>
      </w:pPr>
      <w:hyperlink r:id="rId524" w:history="1">
        <w:r w:rsidR="00443737" w:rsidRPr="00443737">
          <w:rPr>
            <w:rStyle w:val="Hyperlink"/>
            <w:rFonts w:ascii="Helvetica" w:hAnsi="Helvetica"/>
          </w:rPr>
          <w:t>https://www.sba.gov/tools/sba-learning-center/search/training</w:t>
        </w:r>
        <w:bookmarkStart w:id="469" w:name="SBAPrograms"/>
        <w:bookmarkEnd w:id="469"/>
      </w:hyperlink>
    </w:p>
    <w:p w14:paraId="0173E2ED" w14:textId="77777777" w:rsidR="00443737" w:rsidRDefault="00443737" w:rsidP="00BD0F5B">
      <w:pPr>
        <w:widowControl w:val="0"/>
        <w:autoSpaceDE w:val="0"/>
        <w:autoSpaceDN w:val="0"/>
        <w:adjustRightInd w:val="0"/>
        <w:rPr>
          <w:rStyle w:val="Hyperlink"/>
          <w:rFonts w:ascii="Helvetica" w:hAnsi="Helvetica"/>
        </w:rPr>
      </w:pPr>
    </w:p>
    <w:p w14:paraId="05808B43" w14:textId="6BC86266" w:rsidR="00BD0F5B" w:rsidRPr="005D3F9C" w:rsidRDefault="00BD0F5B" w:rsidP="00BD0F5B">
      <w:pPr>
        <w:widowControl w:val="0"/>
        <w:autoSpaceDE w:val="0"/>
        <w:autoSpaceDN w:val="0"/>
        <w:adjustRightInd w:val="0"/>
        <w:rPr>
          <w:rFonts w:ascii="Helvetica" w:hAnsi="Helvetica" w:cs="Arial"/>
          <w:color w:val="1A1A1A"/>
        </w:rPr>
      </w:pPr>
      <w:r w:rsidRPr="005D3F9C">
        <w:rPr>
          <w:rFonts w:ascii="Helvetica" w:hAnsi="Helvetica" w:cs="Arial"/>
          <w:color w:val="1A1A1A"/>
        </w:rPr>
        <w:t>Programs:</w:t>
      </w:r>
    </w:p>
    <w:p w14:paraId="2F6B377F" w14:textId="77777777" w:rsidR="00BD0F5B" w:rsidRDefault="00BD0F5B" w:rsidP="00BD0F5B">
      <w:pPr>
        <w:widowControl w:val="0"/>
        <w:autoSpaceDE w:val="0"/>
        <w:autoSpaceDN w:val="0"/>
        <w:adjustRightInd w:val="0"/>
        <w:rPr>
          <w:rFonts w:ascii="Helvetica" w:hAnsi="Helvetica" w:cs="Arial"/>
          <w:color w:val="1A1A1A"/>
        </w:rPr>
      </w:pPr>
    </w:p>
    <w:p w14:paraId="7F3922EA" w14:textId="77777777" w:rsidR="00F61645" w:rsidRDefault="00F61645" w:rsidP="00F61645">
      <w:pPr>
        <w:widowControl w:val="0"/>
        <w:autoSpaceDE w:val="0"/>
        <w:autoSpaceDN w:val="0"/>
        <w:adjustRightInd w:val="0"/>
        <w:rPr>
          <w:rFonts w:ascii="Helvetica" w:hAnsi="Helvetica" w:cs="Helvetica"/>
        </w:rPr>
      </w:pPr>
      <w:bookmarkStart w:id="470" w:name="SBAOSBDC"/>
      <w:bookmarkEnd w:id="470"/>
      <w:r>
        <w:rPr>
          <w:rFonts w:ascii="Helvetica" w:hAnsi="Helvetica" w:cs="Helvetica"/>
        </w:rPr>
        <w:t xml:space="preserve">OSBDC </w:t>
      </w:r>
    </w:p>
    <w:p w14:paraId="4DFD73AD" w14:textId="603437FF" w:rsidR="00F61645" w:rsidRDefault="00F61645" w:rsidP="00F61645">
      <w:pPr>
        <w:widowControl w:val="0"/>
        <w:autoSpaceDE w:val="0"/>
        <w:autoSpaceDN w:val="0"/>
        <w:adjustRightInd w:val="0"/>
        <w:rPr>
          <w:rFonts w:ascii="Helvetica" w:hAnsi="Helvetica" w:cs="Helvetica"/>
        </w:rPr>
      </w:pPr>
      <w:r>
        <w:rPr>
          <w:rFonts w:ascii="Helvetica" w:hAnsi="Helvetica" w:cs="Helvetica"/>
        </w:rPr>
        <w:t>Synopsis 1</w:t>
      </w:r>
      <w:r w:rsidR="00F20E60">
        <w:rPr>
          <w:rFonts w:ascii="Helvetica" w:hAnsi="Helvetica" w:cs="Helvetica"/>
        </w:rPr>
        <w:t xml:space="preserve"> &amp;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F20E60" w:rsidRPr="00F61645" w14:paraId="2BECF707" w14:textId="77777777" w:rsidTr="00F61645">
        <w:trPr>
          <w:tblCellSpacing w:w="0" w:type="dxa"/>
        </w:trPr>
        <w:tc>
          <w:tcPr>
            <w:tcW w:w="0" w:type="auto"/>
            <w:noWrap/>
            <w:hideMark/>
          </w:tcPr>
          <w:p w14:paraId="53949804" w14:textId="724F793A" w:rsidR="00F20E60" w:rsidRPr="00F20E60" w:rsidRDefault="00F20E60" w:rsidP="00F61645">
            <w:pPr>
              <w:widowControl w:val="0"/>
              <w:autoSpaceDE w:val="0"/>
              <w:autoSpaceDN w:val="0"/>
              <w:adjustRightInd w:val="0"/>
              <w:rPr>
                <w:rFonts w:ascii="Helvetica" w:hAnsi="Helvetica" w:cs="Helvetica"/>
                <w:b/>
                <w:bCs/>
              </w:rPr>
            </w:pPr>
            <w:r w:rsidRPr="00F20E60">
              <w:rPr>
                <w:rFonts w:ascii="Arial" w:hAnsi="Arial" w:cs="Arial"/>
                <w:b/>
                <w:bCs/>
                <w:color w:val="333333"/>
              </w:rPr>
              <w:t>Document Type:</w:t>
            </w:r>
          </w:p>
        </w:tc>
        <w:tc>
          <w:tcPr>
            <w:tcW w:w="0" w:type="auto"/>
            <w:vAlign w:val="center"/>
            <w:hideMark/>
          </w:tcPr>
          <w:p w14:paraId="0698B88F" w14:textId="5B7899F1" w:rsidR="00F20E60" w:rsidRPr="00F20E60" w:rsidRDefault="00F20E60" w:rsidP="00F61645">
            <w:pPr>
              <w:widowControl w:val="0"/>
              <w:autoSpaceDE w:val="0"/>
              <w:autoSpaceDN w:val="0"/>
              <w:adjustRightInd w:val="0"/>
              <w:rPr>
                <w:rFonts w:ascii="Helvetica" w:hAnsi="Helvetica" w:cs="Helvetica"/>
              </w:rPr>
            </w:pPr>
            <w:r w:rsidRPr="00F20E60">
              <w:rPr>
                <w:rStyle w:val="search-custom"/>
                <w:color w:val="363636"/>
              </w:rPr>
              <w:t>Grants Notice</w:t>
            </w:r>
          </w:p>
        </w:tc>
      </w:tr>
      <w:tr w:rsidR="00F20E60" w:rsidRPr="00F61645" w14:paraId="1BF83C3E" w14:textId="77777777" w:rsidTr="00F61645">
        <w:trPr>
          <w:tblCellSpacing w:w="0" w:type="dxa"/>
        </w:trPr>
        <w:tc>
          <w:tcPr>
            <w:tcW w:w="0" w:type="auto"/>
            <w:noWrap/>
            <w:hideMark/>
          </w:tcPr>
          <w:p w14:paraId="3CCDA069" w14:textId="41E42D9F" w:rsidR="00F20E60" w:rsidRPr="00F20E60" w:rsidRDefault="00F20E60" w:rsidP="00F61645">
            <w:pPr>
              <w:widowControl w:val="0"/>
              <w:autoSpaceDE w:val="0"/>
              <w:autoSpaceDN w:val="0"/>
              <w:adjustRightInd w:val="0"/>
              <w:rPr>
                <w:rFonts w:ascii="Helvetica" w:hAnsi="Helvetica" w:cs="Helvetica"/>
                <w:b/>
                <w:bCs/>
              </w:rPr>
            </w:pPr>
            <w:r w:rsidRPr="00F20E60">
              <w:rPr>
                <w:rFonts w:ascii="Arial" w:hAnsi="Arial" w:cs="Arial"/>
                <w:b/>
                <w:bCs/>
                <w:color w:val="333333"/>
              </w:rPr>
              <w:t>Funding Opportunity Number:</w:t>
            </w:r>
          </w:p>
        </w:tc>
        <w:tc>
          <w:tcPr>
            <w:tcW w:w="0" w:type="auto"/>
            <w:vAlign w:val="center"/>
            <w:hideMark/>
          </w:tcPr>
          <w:p w14:paraId="378F9FF5" w14:textId="2D7F53E1" w:rsidR="00F20E60" w:rsidRPr="00F20E60" w:rsidRDefault="00F20E60" w:rsidP="00F61645">
            <w:pPr>
              <w:widowControl w:val="0"/>
              <w:autoSpaceDE w:val="0"/>
              <w:autoSpaceDN w:val="0"/>
              <w:adjustRightInd w:val="0"/>
              <w:rPr>
                <w:rFonts w:ascii="Helvetica" w:hAnsi="Helvetica" w:cs="Helvetica"/>
              </w:rPr>
            </w:pPr>
            <w:r w:rsidRPr="00F20E60">
              <w:rPr>
                <w:rStyle w:val="search-custom"/>
                <w:color w:val="363636"/>
              </w:rPr>
              <w:t>OSBDC-2018-01</w:t>
            </w:r>
          </w:p>
        </w:tc>
      </w:tr>
      <w:tr w:rsidR="00F20E60" w:rsidRPr="00F61645" w14:paraId="0FA8EEF3" w14:textId="77777777" w:rsidTr="00F61645">
        <w:trPr>
          <w:tblCellSpacing w:w="0" w:type="dxa"/>
        </w:trPr>
        <w:tc>
          <w:tcPr>
            <w:tcW w:w="0" w:type="auto"/>
            <w:noWrap/>
            <w:hideMark/>
          </w:tcPr>
          <w:p w14:paraId="1D2BDFE1" w14:textId="063E0C35" w:rsidR="00F20E60" w:rsidRPr="00F20E60" w:rsidRDefault="00F20E60" w:rsidP="00F61645">
            <w:pPr>
              <w:widowControl w:val="0"/>
              <w:autoSpaceDE w:val="0"/>
              <w:autoSpaceDN w:val="0"/>
              <w:adjustRightInd w:val="0"/>
              <w:rPr>
                <w:rFonts w:ascii="Helvetica" w:hAnsi="Helvetica" w:cs="Helvetica"/>
                <w:b/>
                <w:bCs/>
              </w:rPr>
            </w:pPr>
            <w:r w:rsidRPr="00F20E60">
              <w:rPr>
                <w:rFonts w:ascii="Arial" w:hAnsi="Arial" w:cs="Arial"/>
                <w:b/>
                <w:bCs/>
                <w:color w:val="333333"/>
              </w:rPr>
              <w:t>Funding Opportunity Title:</w:t>
            </w:r>
          </w:p>
        </w:tc>
        <w:tc>
          <w:tcPr>
            <w:tcW w:w="0" w:type="auto"/>
            <w:vAlign w:val="center"/>
            <w:hideMark/>
          </w:tcPr>
          <w:p w14:paraId="37388DE9" w14:textId="2A85A3C4" w:rsidR="00F20E60" w:rsidRPr="00F20E60" w:rsidRDefault="00F20E60" w:rsidP="00F61645">
            <w:pPr>
              <w:widowControl w:val="0"/>
              <w:autoSpaceDE w:val="0"/>
              <w:autoSpaceDN w:val="0"/>
              <w:adjustRightInd w:val="0"/>
              <w:rPr>
                <w:rFonts w:ascii="Helvetica" w:hAnsi="Helvetica" w:cs="Helvetica"/>
              </w:rPr>
            </w:pPr>
            <w:r w:rsidRPr="00F20E60">
              <w:rPr>
                <w:rStyle w:val="search-custom"/>
                <w:color w:val="363636"/>
              </w:rPr>
              <w:t>OSBDC</w:t>
            </w:r>
            <w:r w:rsidRPr="00F20E60">
              <w:rPr>
                <w:rStyle w:val="apple-converted-space"/>
                <w:rFonts w:ascii="Arial" w:hAnsi="Arial" w:cs="Arial"/>
                <w:color w:val="363636"/>
              </w:rPr>
              <w:t> </w:t>
            </w:r>
          </w:p>
        </w:tc>
      </w:tr>
      <w:tr w:rsidR="00F20E60" w:rsidRPr="00F61645" w14:paraId="67E247AF" w14:textId="77777777" w:rsidTr="00F61645">
        <w:trPr>
          <w:tblCellSpacing w:w="0" w:type="dxa"/>
        </w:trPr>
        <w:tc>
          <w:tcPr>
            <w:tcW w:w="0" w:type="auto"/>
            <w:noWrap/>
            <w:hideMark/>
          </w:tcPr>
          <w:p w14:paraId="5EE3A8CE" w14:textId="61DDE431" w:rsidR="00F20E60" w:rsidRPr="00F20E60" w:rsidRDefault="00F20E60" w:rsidP="00F61645">
            <w:pPr>
              <w:widowControl w:val="0"/>
              <w:autoSpaceDE w:val="0"/>
              <w:autoSpaceDN w:val="0"/>
              <w:adjustRightInd w:val="0"/>
              <w:rPr>
                <w:rFonts w:ascii="Helvetica" w:hAnsi="Helvetica" w:cs="Helvetica"/>
                <w:b/>
                <w:bCs/>
              </w:rPr>
            </w:pPr>
            <w:r w:rsidRPr="00F20E60">
              <w:rPr>
                <w:rFonts w:ascii="Arial" w:hAnsi="Arial" w:cs="Arial"/>
                <w:b/>
                <w:bCs/>
                <w:color w:val="333333"/>
              </w:rPr>
              <w:t>Opportunity Category:</w:t>
            </w:r>
          </w:p>
        </w:tc>
        <w:tc>
          <w:tcPr>
            <w:tcW w:w="0" w:type="auto"/>
            <w:vAlign w:val="center"/>
            <w:hideMark/>
          </w:tcPr>
          <w:p w14:paraId="5ECFE071" w14:textId="36CE64EC" w:rsidR="00F20E60" w:rsidRPr="00F20E60" w:rsidRDefault="00F20E60" w:rsidP="00F61645">
            <w:pPr>
              <w:widowControl w:val="0"/>
              <w:autoSpaceDE w:val="0"/>
              <w:autoSpaceDN w:val="0"/>
              <w:adjustRightInd w:val="0"/>
              <w:rPr>
                <w:rFonts w:ascii="Helvetica" w:hAnsi="Helvetica" w:cs="Helvetica"/>
              </w:rPr>
            </w:pPr>
            <w:r w:rsidRPr="00F20E60">
              <w:rPr>
                <w:rStyle w:val="search-custom"/>
                <w:color w:val="363636"/>
              </w:rPr>
              <w:t>Mandatory</w:t>
            </w:r>
          </w:p>
        </w:tc>
      </w:tr>
      <w:tr w:rsidR="00F20E60" w:rsidRPr="00F61645" w14:paraId="3CFAEB64" w14:textId="77777777" w:rsidTr="00F61645">
        <w:trPr>
          <w:tblCellSpacing w:w="0" w:type="dxa"/>
        </w:trPr>
        <w:tc>
          <w:tcPr>
            <w:tcW w:w="0" w:type="auto"/>
            <w:noWrap/>
            <w:hideMark/>
          </w:tcPr>
          <w:p w14:paraId="6EE4EF58" w14:textId="255B72FA" w:rsidR="00F20E60" w:rsidRPr="00F20E60" w:rsidRDefault="00F20E60" w:rsidP="00F61645">
            <w:pPr>
              <w:widowControl w:val="0"/>
              <w:autoSpaceDE w:val="0"/>
              <w:autoSpaceDN w:val="0"/>
              <w:adjustRightInd w:val="0"/>
              <w:rPr>
                <w:rFonts w:ascii="Helvetica" w:hAnsi="Helvetica" w:cs="Helvetica"/>
                <w:b/>
                <w:bCs/>
              </w:rPr>
            </w:pPr>
            <w:r w:rsidRPr="00F20E60">
              <w:rPr>
                <w:rFonts w:ascii="Arial" w:hAnsi="Arial" w:cs="Arial"/>
                <w:b/>
                <w:bCs/>
                <w:color w:val="333333"/>
              </w:rPr>
              <w:t>Opportunity Category Explanation:</w:t>
            </w:r>
          </w:p>
        </w:tc>
        <w:tc>
          <w:tcPr>
            <w:tcW w:w="0" w:type="auto"/>
            <w:vAlign w:val="center"/>
            <w:hideMark/>
          </w:tcPr>
          <w:p w14:paraId="5FBEFCF3" w14:textId="566CA34B" w:rsidR="00F20E60" w:rsidRPr="00F20E60" w:rsidRDefault="00F20E60" w:rsidP="00F61645">
            <w:pPr>
              <w:widowControl w:val="0"/>
              <w:autoSpaceDE w:val="0"/>
              <w:autoSpaceDN w:val="0"/>
              <w:adjustRightInd w:val="0"/>
              <w:rPr>
                <w:rFonts w:ascii="Helvetica" w:hAnsi="Helvetica" w:cs="Helvetica"/>
              </w:rPr>
            </w:pPr>
            <w:r w:rsidRPr="00F20E60">
              <w:rPr>
                <w:rStyle w:val="search-custom"/>
                <w:color w:val="363636"/>
              </w:rPr>
              <w:t> </w:t>
            </w:r>
          </w:p>
        </w:tc>
      </w:tr>
      <w:tr w:rsidR="00F20E60" w:rsidRPr="00F61645" w14:paraId="1AE6C5FF" w14:textId="77777777" w:rsidTr="00F61645">
        <w:trPr>
          <w:tblCellSpacing w:w="0" w:type="dxa"/>
        </w:trPr>
        <w:tc>
          <w:tcPr>
            <w:tcW w:w="0" w:type="auto"/>
            <w:noWrap/>
            <w:hideMark/>
          </w:tcPr>
          <w:p w14:paraId="01253180" w14:textId="370AC38E" w:rsidR="00F20E60" w:rsidRPr="00F20E60" w:rsidRDefault="00F20E60" w:rsidP="00F61645">
            <w:pPr>
              <w:widowControl w:val="0"/>
              <w:autoSpaceDE w:val="0"/>
              <w:autoSpaceDN w:val="0"/>
              <w:adjustRightInd w:val="0"/>
              <w:rPr>
                <w:rFonts w:ascii="Helvetica" w:hAnsi="Helvetica" w:cs="Helvetica"/>
                <w:b/>
                <w:bCs/>
              </w:rPr>
            </w:pPr>
            <w:r w:rsidRPr="00F20E60">
              <w:rPr>
                <w:rFonts w:ascii="Arial" w:hAnsi="Arial" w:cs="Arial"/>
                <w:b/>
                <w:bCs/>
                <w:color w:val="333333"/>
              </w:rPr>
              <w:t>Funding Instrument Type:</w:t>
            </w:r>
          </w:p>
        </w:tc>
        <w:tc>
          <w:tcPr>
            <w:tcW w:w="0" w:type="auto"/>
            <w:vAlign w:val="center"/>
            <w:hideMark/>
          </w:tcPr>
          <w:p w14:paraId="0AE8AAA2" w14:textId="2DFB7D76" w:rsidR="00F20E60" w:rsidRPr="00F20E60" w:rsidRDefault="00F20E60" w:rsidP="00F61645">
            <w:pPr>
              <w:widowControl w:val="0"/>
              <w:autoSpaceDE w:val="0"/>
              <w:autoSpaceDN w:val="0"/>
              <w:adjustRightInd w:val="0"/>
              <w:rPr>
                <w:rFonts w:ascii="Helvetica" w:hAnsi="Helvetica" w:cs="Helvetica"/>
              </w:rPr>
            </w:pPr>
            <w:r w:rsidRPr="00F20E60">
              <w:rPr>
                <w:rStyle w:val="search-custom"/>
                <w:color w:val="363636"/>
              </w:rPr>
              <w:t>Grant</w:t>
            </w:r>
          </w:p>
        </w:tc>
      </w:tr>
      <w:tr w:rsidR="00F20E60" w:rsidRPr="00F61645" w14:paraId="11B9719E" w14:textId="77777777" w:rsidTr="00F61645">
        <w:trPr>
          <w:tblCellSpacing w:w="0" w:type="dxa"/>
        </w:trPr>
        <w:tc>
          <w:tcPr>
            <w:tcW w:w="0" w:type="auto"/>
            <w:noWrap/>
            <w:hideMark/>
          </w:tcPr>
          <w:p w14:paraId="22468F02" w14:textId="0336A092" w:rsidR="00F20E60" w:rsidRPr="00F20E60" w:rsidRDefault="00F20E60" w:rsidP="00F61645">
            <w:pPr>
              <w:widowControl w:val="0"/>
              <w:autoSpaceDE w:val="0"/>
              <w:autoSpaceDN w:val="0"/>
              <w:adjustRightInd w:val="0"/>
              <w:rPr>
                <w:rFonts w:ascii="Helvetica" w:hAnsi="Helvetica" w:cs="Helvetica"/>
                <w:b/>
                <w:bCs/>
              </w:rPr>
            </w:pPr>
            <w:r w:rsidRPr="00F20E60">
              <w:rPr>
                <w:rFonts w:ascii="Arial" w:hAnsi="Arial" w:cs="Arial"/>
                <w:b/>
                <w:bCs/>
                <w:color w:val="333333"/>
              </w:rPr>
              <w:t>Category of Funding Activity:</w:t>
            </w:r>
          </w:p>
        </w:tc>
        <w:tc>
          <w:tcPr>
            <w:tcW w:w="0" w:type="auto"/>
            <w:vAlign w:val="center"/>
            <w:hideMark/>
          </w:tcPr>
          <w:p w14:paraId="07E906E0" w14:textId="54ABA69B" w:rsidR="00F20E60" w:rsidRPr="00F20E60" w:rsidRDefault="00F20E60" w:rsidP="00F61645">
            <w:pPr>
              <w:widowControl w:val="0"/>
              <w:autoSpaceDE w:val="0"/>
              <w:autoSpaceDN w:val="0"/>
              <w:adjustRightInd w:val="0"/>
              <w:rPr>
                <w:rFonts w:ascii="Helvetica" w:hAnsi="Helvetica" w:cs="Helvetica"/>
              </w:rPr>
            </w:pPr>
            <w:r w:rsidRPr="00F20E60">
              <w:rPr>
                <w:rStyle w:val="search-custom"/>
                <w:color w:val="363636"/>
              </w:rPr>
              <w:t>Business and Commerce</w:t>
            </w:r>
          </w:p>
        </w:tc>
      </w:tr>
      <w:tr w:rsidR="00F20E60" w:rsidRPr="00F61645" w14:paraId="7BC99E82" w14:textId="77777777" w:rsidTr="00F61645">
        <w:trPr>
          <w:tblCellSpacing w:w="0" w:type="dxa"/>
        </w:trPr>
        <w:tc>
          <w:tcPr>
            <w:tcW w:w="0" w:type="auto"/>
            <w:noWrap/>
            <w:hideMark/>
          </w:tcPr>
          <w:p w14:paraId="12487901" w14:textId="63281E91" w:rsidR="00F20E60" w:rsidRPr="00F20E60" w:rsidRDefault="00F20E60" w:rsidP="00F61645">
            <w:pPr>
              <w:widowControl w:val="0"/>
              <w:autoSpaceDE w:val="0"/>
              <w:autoSpaceDN w:val="0"/>
              <w:adjustRightInd w:val="0"/>
              <w:rPr>
                <w:rFonts w:ascii="Helvetica" w:hAnsi="Helvetica" w:cs="Helvetica"/>
                <w:b/>
                <w:bCs/>
              </w:rPr>
            </w:pPr>
            <w:r w:rsidRPr="00F20E60">
              <w:rPr>
                <w:rFonts w:ascii="Arial" w:hAnsi="Arial" w:cs="Arial"/>
                <w:b/>
                <w:bCs/>
                <w:color w:val="333333"/>
              </w:rPr>
              <w:t>Category Explanation:</w:t>
            </w:r>
          </w:p>
        </w:tc>
        <w:tc>
          <w:tcPr>
            <w:tcW w:w="0" w:type="auto"/>
            <w:vAlign w:val="center"/>
            <w:hideMark/>
          </w:tcPr>
          <w:p w14:paraId="0156D8D9" w14:textId="751CB6CD" w:rsidR="00F20E60" w:rsidRPr="00F20E60" w:rsidRDefault="00F20E60" w:rsidP="00F61645">
            <w:pPr>
              <w:widowControl w:val="0"/>
              <w:autoSpaceDE w:val="0"/>
              <w:autoSpaceDN w:val="0"/>
              <w:adjustRightInd w:val="0"/>
              <w:rPr>
                <w:rFonts w:ascii="Helvetica" w:hAnsi="Helvetica" w:cs="Helvetica"/>
              </w:rPr>
            </w:pPr>
            <w:r w:rsidRPr="00F20E60">
              <w:rPr>
                <w:rStyle w:val="search-custom"/>
                <w:color w:val="363636"/>
              </w:rPr>
              <w:t> </w:t>
            </w:r>
          </w:p>
        </w:tc>
      </w:tr>
      <w:tr w:rsidR="00F20E60" w:rsidRPr="00F61645" w14:paraId="0A653924" w14:textId="77777777" w:rsidTr="00F61645">
        <w:trPr>
          <w:tblCellSpacing w:w="0" w:type="dxa"/>
        </w:trPr>
        <w:tc>
          <w:tcPr>
            <w:tcW w:w="0" w:type="auto"/>
            <w:noWrap/>
            <w:hideMark/>
          </w:tcPr>
          <w:p w14:paraId="00D2E717" w14:textId="657E30F9" w:rsidR="00F20E60" w:rsidRPr="00F20E60" w:rsidRDefault="00F20E60" w:rsidP="00F61645">
            <w:pPr>
              <w:widowControl w:val="0"/>
              <w:autoSpaceDE w:val="0"/>
              <w:autoSpaceDN w:val="0"/>
              <w:adjustRightInd w:val="0"/>
              <w:rPr>
                <w:rFonts w:ascii="Helvetica" w:hAnsi="Helvetica" w:cs="Helvetica"/>
                <w:b/>
                <w:bCs/>
              </w:rPr>
            </w:pPr>
            <w:r w:rsidRPr="00F20E60">
              <w:rPr>
                <w:rFonts w:ascii="Arial" w:hAnsi="Arial" w:cs="Arial"/>
                <w:b/>
                <w:bCs/>
                <w:color w:val="333333"/>
              </w:rPr>
              <w:t>Expected Number of Awards:</w:t>
            </w:r>
          </w:p>
        </w:tc>
        <w:tc>
          <w:tcPr>
            <w:tcW w:w="0" w:type="auto"/>
            <w:vAlign w:val="center"/>
            <w:hideMark/>
          </w:tcPr>
          <w:p w14:paraId="35F81C5F" w14:textId="195038EE" w:rsidR="00F20E60" w:rsidRPr="00F20E60" w:rsidRDefault="00F20E60" w:rsidP="00F61645">
            <w:pPr>
              <w:widowControl w:val="0"/>
              <w:autoSpaceDE w:val="0"/>
              <w:autoSpaceDN w:val="0"/>
              <w:adjustRightInd w:val="0"/>
              <w:rPr>
                <w:rFonts w:ascii="Helvetica" w:hAnsi="Helvetica" w:cs="Helvetica"/>
              </w:rPr>
            </w:pPr>
            <w:r w:rsidRPr="00F20E60">
              <w:rPr>
                <w:rStyle w:val="search-custom"/>
                <w:color w:val="363636"/>
              </w:rPr>
              <w:t>63</w:t>
            </w:r>
          </w:p>
        </w:tc>
      </w:tr>
      <w:tr w:rsidR="00F20E60" w:rsidRPr="00F61645" w14:paraId="609697B0" w14:textId="77777777" w:rsidTr="00F61645">
        <w:trPr>
          <w:tblCellSpacing w:w="0" w:type="dxa"/>
        </w:trPr>
        <w:tc>
          <w:tcPr>
            <w:tcW w:w="0" w:type="auto"/>
            <w:noWrap/>
            <w:hideMark/>
          </w:tcPr>
          <w:p w14:paraId="684DC3BC" w14:textId="0B436598" w:rsidR="00F20E60" w:rsidRPr="00F20E60" w:rsidRDefault="00F20E60" w:rsidP="00F61645">
            <w:pPr>
              <w:widowControl w:val="0"/>
              <w:autoSpaceDE w:val="0"/>
              <w:autoSpaceDN w:val="0"/>
              <w:adjustRightInd w:val="0"/>
              <w:rPr>
                <w:rFonts w:ascii="Helvetica" w:hAnsi="Helvetica" w:cs="Helvetica"/>
                <w:b/>
                <w:bCs/>
              </w:rPr>
            </w:pPr>
            <w:r w:rsidRPr="00F20E60">
              <w:rPr>
                <w:rFonts w:ascii="Arial" w:hAnsi="Arial" w:cs="Arial"/>
                <w:b/>
                <w:bCs/>
                <w:color w:val="333333"/>
              </w:rPr>
              <w:t>CFDA Number(s):</w:t>
            </w:r>
          </w:p>
        </w:tc>
        <w:tc>
          <w:tcPr>
            <w:tcW w:w="0" w:type="auto"/>
            <w:vAlign w:val="center"/>
            <w:hideMark/>
          </w:tcPr>
          <w:p w14:paraId="0A5B0334" w14:textId="322E9FFB" w:rsidR="00F20E60" w:rsidRPr="00F20E60" w:rsidRDefault="00F20E60" w:rsidP="00F61645">
            <w:pPr>
              <w:widowControl w:val="0"/>
              <w:autoSpaceDE w:val="0"/>
              <w:autoSpaceDN w:val="0"/>
              <w:adjustRightInd w:val="0"/>
              <w:rPr>
                <w:rFonts w:ascii="Helvetica" w:hAnsi="Helvetica" w:cs="Helvetica"/>
              </w:rPr>
            </w:pPr>
            <w:r w:rsidRPr="00F20E60">
              <w:rPr>
                <w:rStyle w:val="search-custom"/>
                <w:color w:val="363636"/>
              </w:rPr>
              <w:t>59.037 -- Small Business Development Centers</w:t>
            </w:r>
          </w:p>
        </w:tc>
      </w:tr>
      <w:tr w:rsidR="00F20E60" w:rsidRPr="00F61645" w14:paraId="48874CB9" w14:textId="77777777" w:rsidTr="00F61645">
        <w:trPr>
          <w:tblCellSpacing w:w="0" w:type="dxa"/>
        </w:trPr>
        <w:tc>
          <w:tcPr>
            <w:tcW w:w="0" w:type="auto"/>
            <w:noWrap/>
            <w:hideMark/>
          </w:tcPr>
          <w:p w14:paraId="0C4624D1" w14:textId="6AC3441A" w:rsidR="00F20E60" w:rsidRPr="00F20E60" w:rsidRDefault="00F20E60" w:rsidP="00F61645">
            <w:pPr>
              <w:widowControl w:val="0"/>
              <w:autoSpaceDE w:val="0"/>
              <w:autoSpaceDN w:val="0"/>
              <w:adjustRightInd w:val="0"/>
              <w:rPr>
                <w:rFonts w:ascii="Helvetica" w:hAnsi="Helvetica" w:cs="Helvetica"/>
                <w:b/>
                <w:bCs/>
              </w:rPr>
            </w:pPr>
            <w:r w:rsidRPr="00F20E60">
              <w:rPr>
                <w:rFonts w:ascii="Arial" w:hAnsi="Arial" w:cs="Arial"/>
                <w:b/>
                <w:bCs/>
                <w:color w:val="333333"/>
              </w:rPr>
              <w:t>Cost Sharing or Matching Requirement:</w:t>
            </w:r>
          </w:p>
        </w:tc>
        <w:tc>
          <w:tcPr>
            <w:tcW w:w="0" w:type="auto"/>
            <w:vAlign w:val="center"/>
            <w:hideMark/>
          </w:tcPr>
          <w:p w14:paraId="79FF0C49" w14:textId="299D748F" w:rsidR="00F20E60" w:rsidRPr="00F20E60" w:rsidRDefault="00F20E60" w:rsidP="00F61645">
            <w:pPr>
              <w:widowControl w:val="0"/>
              <w:autoSpaceDE w:val="0"/>
              <w:autoSpaceDN w:val="0"/>
              <w:adjustRightInd w:val="0"/>
              <w:rPr>
                <w:rFonts w:ascii="Helvetica" w:hAnsi="Helvetica" w:cs="Helvetica"/>
              </w:rPr>
            </w:pPr>
            <w:r w:rsidRPr="00F20E60">
              <w:rPr>
                <w:rStyle w:val="search-custom"/>
                <w:color w:val="363636"/>
              </w:rPr>
              <w:t>Yes</w:t>
            </w:r>
          </w:p>
        </w:tc>
      </w:tr>
      <w:tr w:rsidR="00F20E60" w:rsidRPr="00F61645" w14:paraId="1258306A" w14:textId="77777777" w:rsidTr="00F61645">
        <w:trPr>
          <w:tblCellSpacing w:w="0" w:type="dxa"/>
        </w:trPr>
        <w:tc>
          <w:tcPr>
            <w:tcW w:w="0" w:type="auto"/>
            <w:noWrap/>
            <w:hideMark/>
          </w:tcPr>
          <w:p w14:paraId="77730F66" w14:textId="1964CFB1"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Version:</w:t>
            </w:r>
          </w:p>
        </w:tc>
        <w:tc>
          <w:tcPr>
            <w:tcW w:w="0" w:type="auto"/>
            <w:vAlign w:val="center"/>
            <w:hideMark/>
          </w:tcPr>
          <w:p w14:paraId="1422B3CB" w14:textId="1AAE6AE3"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Synopsis 3</w:t>
            </w:r>
          </w:p>
        </w:tc>
      </w:tr>
      <w:tr w:rsidR="00F20E60" w:rsidRPr="00F61645" w14:paraId="7D481E49" w14:textId="77777777" w:rsidTr="00F61645">
        <w:trPr>
          <w:tblCellSpacing w:w="0" w:type="dxa"/>
        </w:trPr>
        <w:tc>
          <w:tcPr>
            <w:tcW w:w="0" w:type="auto"/>
            <w:noWrap/>
            <w:hideMark/>
          </w:tcPr>
          <w:p w14:paraId="5C4618CA" w14:textId="3A46E48A"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Posted Date:</w:t>
            </w:r>
          </w:p>
        </w:tc>
        <w:tc>
          <w:tcPr>
            <w:tcW w:w="0" w:type="auto"/>
            <w:vAlign w:val="center"/>
            <w:hideMark/>
          </w:tcPr>
          <w:p w14:paraId="0831E5C3" w14:textId="228166FD"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May 22, 2017</w:t>
            </w:r>
          </w:p>
        </w:tc>
      </w:tr>
      <w:tr w:rsidR="00F20E60" w:rsidRPr="00F61645" w14:paraId="402308B0" w14:textId="77777777" w:rsidTr="00F61645">
        <w:trPr>
          <w:tblCellSpacing w:w="0" w:type="dxa"/>
        </w:trPr>
        <w:tc>
          <w:tcPr>
            <w:tcW w:w="0" w:type="auto"/>
            <w:noWrap/>
            <w:hideMark/>
          </w:tcPr>
          <w:p w14:paraId="52BEDC6A" w14:textId="3A859D32"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Last Updated Date:</w:t>
            </w:r>
          </w:p>
        </w:tc>
        <w:tc>
          <w:tcPr>
            <w:tcW w:w="0" w:type="auto"/>
            <w:vAlign w:val="center"/>
            <w:hideMark/>
          </w:tcPr>
          <w:p w14:paraId="7F1ABF1F" w14:textId="3229CB56"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May 24, 2017</w:t>
            </w:r>
          </w:p>
        </w:tc>
      </w:tr>
      <w:tr w:rsidR="00F20E60" w:rsidRPr="00F61645" w14:paraId="6A002250" w14:textId="77777777" w:rsidTr="00F61645">
        <w:trPr>
          <w:tblCellSpacing w:w="0" w:type="dxa"/>
        </w:trPr>
        <w:tc>
          <w:tcPr>
            <w:tcW w:w="0" w:type="auto"/>
            <w:noWrap/>
            <w:hideMark/>
          </w:tcPr>
          <w:p w14:paraId="1B112EAB" w14:textId="77C267D3"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Original Closing Date for Applications:</w:t>
            </w:r>
          </w:p>
        </w:tc>
        <w:tc>
          <w:tcPr>
            <w:tcW w:w="0" w:type="auto"/>
            <w:vAlign w:val="center"/>
            <w:hideMark/>
          </w:tcPr>
          <w:p w14:paraId="7D380AB8" w14:textId="289D41B5"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Jul 21, 2017 </w:t>
            </w:r>
          </w:p>
        </w:tc>
      </w:tr>
      <w:tr w:rsidR="00F20E60" w:rsidRPr="00F61645" w14:paraId="1043BC09" w14:textId="77777777" w:rsidTr="00F61645">
        <w:trPr>
          <w:tblCellSpacing w:w="0" w:type="dxa"/>
        </w:trPr>
        <w:tc>
          <w:tcPr>
            <w:tcW w:w="0" w:type="auto"/>
            <w:noWrap/>
            <w:hideMark/>
          </w:tcPr>
          <w:p w14:paraId="22313F71" w14:textId="7CEACE72"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Current Closing Date for Applications:</w:t>
            </w:r>
          </w:p>
        </w:tc>
        <w:tc>
          <w:tcPr>
            <w:tcW w:w="0" w:type="auto"/>
            <w:vAlign w:val="center"/>
            <w:hideMark/>
          </w:tcPr>
          <w:p w14:paraId="565B8680" w14:textId="33EE836A"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Jul 21, 2017 </w:t>
            </w:r>
          </w:p>
        </w:tc>
      </w:tr>
      <w:tr w:rsidR="00F20E60" w:rsidRPr="00F61645" w14:paraId="665092B5" w14:textId="77777777" w:rsidTr="00F61645">
        <w:trPr>
          <w:tblCellSpacing w:w="0" w:type="dxa"/>
        </w:trPr>
        <w:tc>
          <w:tcPr>
            <w:tcW w:w="0" w:type="auto"/>
            <w:noWrap/>
            <w:hideMark/>
          </w:tcPr>
          <w:p w14:paraId="11916F74" w14:textId="6526C2F7"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Archive Date:</w:t>
            </w:r>
          </w:p>
        </w:tc>
        <w:tc>
          <w:tcPr>
            <w:tcW w:w="0" w:type="auto"/>
            <w:vAlign w:val="center"/>
            <w:hideMark/>
          </w:tcPr>
          <w:p w14:paraId="136D61E0" w14:textId="2E8A561A"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F20E60" w:rsidRPr="00F61645" w14:paraId="5FF2927B" w14:textId="77777777" w:rsidTr="00F61645">
        <w:trPr>
          <w:tblCellSpacing w:w="0" w:type="dxa"/>
        </w:trPr>
        <w:tc>
          <w:tcPr>
            <w:tcW w:w="0" w:type="auto"/>
            <w:noWrap/>
            <w:hideMark/>
          </w:tcPr>
          <w:p w14:paraId="3C191CC5" w14:textId="4177B8A4"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Estimated Total Program Funding:</w:t>
            </w:r>
          </w:p>
        </w:tc>
        <w:tc>
          <w:tcPr>
            <w:tcW w:w="0" w:type="auto"/>
            <w:vAlign w:val="center"/>
            <w:hideMark/>
          </w:tcPr>
          <w:p w14:paraId="2A718470" w14:textId="18A6A0F1"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$115,000,000</w:t>
            </w:r>
          </w:p>
        </w:tc>
      </w:tr>
      <w:tr w:rsidR="00F20E60" w:rsidRPr="00F61645" w14:paraId="6EAFB95C" w14:textId="77777777" w:rsidTr="00F61645">
        <w:trPr>
          <w:tblCellSpacing w:w="0" w:type="dxa"/>
        </w:trPr>
        <w:tc>
          <w:tcPr>
            <w:tcW w:w="0" w:type="auto"/>
            <w:noWrap/>
            <w:hideMark/>
          </w:tcPr>
          <w:p w14:paraId="77EA51B2" w14:textId="7ACBDF50"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Award Ceiling:</w:t>
            </w:r>
          </w:p>
        </w:tc>
        <w:tc>
          <w:tcPr>
            <w:tcW w:w="0" w:type="auto"/>
            <w:vAlign w:val="center"/>
            <w:hideMark/>
          </w:tcPr>
          <w:p w14:paraId="734D11C5" w14:textId="78093B77"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$7,300,000</w:t>
            </w:r>
          </w:p>
        </w:tc>
      </w:tr>
      <w:tr w:rsidR="00F20E60" w:rsidRPr="00F61645" w14:paraId="68297D0D" w14:textId="77777777" w:rsidTr="00F61645">
        <w:trPr>
          <w:tblCellSpacing w:w="0" w:type="dxa"/>
        </w:trPr>
        <w:tc>
          <w:tcPr>
            <w:tcW w:w="0" w:type="auto"/>
            <w:noWrap/>
            <w:hideMark/>
          </w:tcPr>
          <w:p w14:paraId="6666F5EE" w14:textId="1A1F91B7"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Award Floor:</w:t>
            </w:r>
          </w:p>
        </w:tc>
        <w:tc>
          <w:tcPr>
            <w:tcW w:w="0" w:type="auto"/>
            <w:vAlign w:val="center"/>
            <w:hideMark/>
          </w:tcPr>
          <w:p w14:paraId="16F5A0E0" w14:textId="7192D25E"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$199,999</w:t>
            </w:r>
          </w:p>
        </w:tc>
      </w:tr>
      <w:tr w:rsidR="00F61645" w:rsidRPr="00F61645" w14:paraId="770BB94B" w14:textId="77777777" w:rsidTr="00F61645">
        <w:trPr>
          <w:tblCellSpacing w:w="0" w:type="dxa"/>
        </w:trPr>
        <w:tc>
          <w:tcPr>
            <w:tcW w:w="0" w:type="auto"/>
            <w:noWrap/>
            <w:hideMark/>
          </w:tcPr>
          <w:p w14:paraId="68E2FA4A" w14:textId="77777777" w:rsidR="00F61645" w:rsidRPr="00F61645" w:rsidRDefault="00F61645" w:rsidP="00F61645">
            <w:pPr>
              <w:widowControl w:val="0"/>
              <w:autoSpaceDE w:val="0"/>
              <w:autoSpaceDN w:val="0"/>
              <w:adjustRightInd w:val="0"/>
              <w:rPr>
                <w:rFonts w:ascii="Helvetica" w:hAnsi="Helvetica" w:cs="Helvetica"/>
                <w:b/>
                <w:bCs/>
              </w:rPr>
            </w:pPr>
            <w:r w:rsidRPr="00F61645">
              <w:rPr>
                <w:rFonts w:ascii="Helvetica" w:hAnsi="Helvetica" w:cs="Helvetica"/>
                <w:b/>
                <w:bCs/>
              </w:rPr>
              <w:t>Eligible Applicants:</w:t>
            </w:r>
          </w:p>
        </w:tc>
        <w:tc>
          <w:tcPr>
            <w:tcW w:w="0" w:type="auto"/>
            <w:vAlign w:val="center"/>
            <w:hideMark/>
          </w:tcPr>
          <w:p w14:paraId="66A8DBF8" w14:textId="77777777" w:rsidR="00F61645" w:rsidRPr="00F61645" w:rsidRDefault="00F61645" w:rsidP="00F61645">
            <w:pPr>
              <w:widowControl w:val="0"/>
              <w:autoSpaceDE w:val="0"/>
              <w:autoSpaceDN w:val="0"/>
              <w:adjustRightInd w:val="0"/>
              <w:rPr>
                <w:rFonts w:ascii="Helvetica" w:hAnsi="Helvetica" w:cs="Helvetica"/>
              </w:rPr>
            </w:pPr>
            <w:r w:rsidRPr="00F61645">
              <w:rPr>
                <w:rFonts w:ascii="Helvetica" w:hAnsi="Helvetica" w:cs="Helvetica"/>
              </w:rPr>
              <w:t>Unrestricted (i.e., open to any type of entity above), subject to any clarification in text field entitled "Additional Information on Eligibility"</w:t>
            </w:r>
          </w:p>
        </w:tc>
      </w:tr>
      <w:tr w:rsidR="00F61645" w:rsidRPr="00F61645" w14:paraId="1BD4F9D4" w14:textId="77777777" w:rsidTr="00F61645">
        <w:trPr>
          <w:tblCellSpacing w:w="0" w:type="dxa"/>
        </w:trPr>
        <w:tc>
          <w:tcPr>
            <w:tcW w:w="0" w:type="auto"/>
            <w:noWrap/>
            <w:hideMark/>
          </w:tcPr>
          <w:p w14:paraId="17D06A49" w14:textId="77777777" w:rsidR="00F61645" w:rsidRPr="00F61645" w:rsidRDefault="00F61645" w:rsidP="00F61645">
            <w:pPr>
              <w:widowControl w:val="0"/>
              <w:autoSpaceDE w:val="0"/>
              <w:autoSpaceDN w:val="0"/>
              <w:adjustRightInd w:val="0"/>
              <w:rPr>
                <w:rFonts w:ascii="Helvetica" w:hAnsi="Helvetica" w:cs="Helvetica"/>
                <w:b/>
                <w:bCs/>
              </w:rPr>
            </w:pPr>
            <w:r w:rsidRPr="00F61645">
              <w:rPr>
                <w:rFonts w:ascii="Helvetica" w:hAnsi="Helvetica" w:cs="Helvetica"/>
                <w:b/>
                <w:bCs/>
              </w:rPr>
              <w:t>Additional Information on Eligibility:</w:t>
            </w:r>
          </w:p>
        </w:tc>
        <w:tc>
          <w:tcPr>
            <w:tcW w:w="0" w:type="auto"/>
            <w:vAlign w:val="center"/>
            <w:hideMark/>
          </w:tcPr>
          <w:p w14:paraId="318A25B2" w14:textId="77777777" w:rsidR="00F61645" w:rsidRPr="00F61645" w:rsidRDefault="00F61645" w:rsidP="00F61645">
            <w:pPr>
              <w:widowControl w:val="0"/>
              <w:autoSpaceDE w:val="0"/>
              <w:autoSpaceDN w:val="0"/>
              <w:adjustRightInd w:val="0"/>
              <w:rPr>
                <w:rFonts w:ascii="Helvetica" w:hAnsi="Helvetica" w:cs="Helvetica"/>
              </w:rPr>
            </w:pPr>
            <w:r w:rsidRPr="00F61645">
              <w:rPr>
                <w:rFonts w:ascii="Helvetica" w:hAnsi="Helvetica" w:cs="Helvetica"/>
              </w:rPr>
              <w:t>Higher Institutions of Education</w:t>
            </w:r>
          </w:p>
        </w:tc>
      </w:tr>
      <w:tr w:rsidR="00F61645" w14:paraId="63376CEF" w14:textId="77777777" w:rsidTr="00F61645">
        <w:trPr>
          <w:tblCellSpacing w:w="0" w:type="dxa"/>
        </w:trPr>
        <w:tc>
          <w:tcPr>
            <w:tcW w:w="0" w:type="auto"/>
            <w:noWrap/>
            <w:hideMark/>
          </w:tcPr>
          <w:p w14:paraId="1331E4B4" w14:textId="77777777" w:rsidR="00F61645" w:rsidRPr="00F61645" w:rsidRDefault="00F61645" w:rsidP="00F61645">
            <w:pPr>
              <w:widowControl w:val="0"/>
              <w:autoSpaceDE w:val="0"/>
              <w:autoSpaceDN w:val="0"/>
              <w:adjustRightInd w:val="0"/>
              <w:rPr>
                <w:rFonts w:ascii="Helvetica" w:hAnsi="Helvetica" w:cs="Helvetica"/>
                <w:b/>
                <w:bCs/>
              </w:rPr>
            </w:pPr>
            <w:r w:rsidRPr="00F61645">
              <w:rPr>
                <w:rFonts w:ascii="Helvetica" w:hAnsi="Helvetica" w:cs="Helvetica"/>
                <w:b/>
                <w:bCs/>
              </w:rPr>
              <w:t>Agency Name:</w:t>
            </w:r>
          </w:p>
        </w:tc>
        <w:tc>
          <w:tcPr>
            <w:tcW w:w="0" w:type="auto"/>
            <w:vAlign w:val="center"/>
            <w:hideMark/>
          </w:tcPr>
          <w:p w14:paraId="7C1F98D7" w14:textId="77777777" w:rsidR="00F61645" w:rsidRPr="00F61645" w:rsidRDefault="00F61645" w:rsidP="00F61645">
            <w:pPr>
              <w:widowControl w:val="0"/>
              <w:autoSpaceDE w:val="0"/>
              <w:autoSpaceDN w:val="0"/>
              <w:adjustRightInd w:val="0"/>
              <w:rPr>
                <w:rFonts w:ascii="Helvetica" w:hAnsi="Helvetica" w:cs="Helvetica"/>
              </w:rPr>
            </w:pPr>
            <w:r w:rsidRPr="00F61645">
              <w:rPr>
                <w:rStyle w:val="search-custom"/>
                <w:rFonts w:ascii="Helvetica" w:hAnsi="Helvetica" w:cs="Helvetica"/>
              </w:rPr>
              <w:t>Small Business Administration</w:t>
            </w:r>
          </w:p>
        </w:tc>
      </w:tr>
      <w:tr w:rsidR="00F61645" w14:paraId="233FDFCD" w14:textId="77777777" w:rsidTr="00F61645">
        <w:trPr>
          <w:tblCellSpacing w:w="0" w:type="dxa"/>
        </w:trPr>
        <w:tc>
          <w:tcPr>
            <w:tcW w:w="0" w:type="auto"/>
            <w:noWrap/>
            <w:hideMark/>
          </w:tcPr>
          <w:p w14:paraId="605AFE57" w14:textId="77777777" w:rsidR="00F61645" w:rsidRPr="00F61645" w:rsidRDefault="00F61645" w:rsidP="00F61645">
            <w:pPr>
              <w:widowControl w:val="0"/>
              <w:autoSpaceDE w:val="0"/>
              <w:autoSpaceDN w:val="0"/>
              <w:adjustRightInd w:val="0"/>
              <w:rPr>
                <w:rFonts w:ascii="Helvetica" w:hAnsi="Helvetica" w:cs="Helvetica"/>
                <w:b/>
                <w:bCs/>
              </w:rPr>
            </w:pPr>
            <w:r w:rsidRPr="00F61645">
              <w:rPr>
                <w:rFonts w:ascii="Helvetica" w:hAnsi="Helvetica" w:cs="Helvetica"/>
                <w:b/>
                <w:bCs/>
              </w:rPr>
              <w:t>Description:</w:t>
            </w:r>
          </w:p>
        </w:tc>
        <w:tc>
          <w:tcPr>
            <w:tcW w:w="0" w:type="auto"/>
            <w:vAlign w:val="center"/>
            <w:hideMark/>
          </w:tcPr>
          <w:p w14:paraId="1DDC3091" w14:textId="77777777" w:rsidR="00F61645" w:rsidRPr="00F61645" w:rsidRDefault="00F61645" w:rsidP="00F61645">
            <w:pPr>
              <w:widowControl w:val="0"/>
              <w:autoSpaceDE w:val="0"/>
              <w:autoSpaceDN w:val="0"/>
              <w:adjustRightInd w:val="0"/>
              <w:rPr>
                <w:rFonts w:ascii="Helvetica" w:hAnsi="Helvetica" w:cs="Helvetica"/>
              </w:rPr>
            </w:pPr>
            <w:r w:rsidRPr="00F61645">
              <w:rPr>
                <w:rStyle w:val="search-custom"/>
                <w:rFonts w:ascii="Helvetica" w:hAnsi="Helvetica" w:cs="Helvetica"/>
              </w:rPr>
              <w:t>SBDC organization</w:t>
            </w:r>
            <w:r w:rsidRPr="00F61645">
              <w:rPr>
                <w:rStyle w:val="apple-converted-space"/>
                <w:rFonts w:ascii="Helvetica" w:hAnsi="Helvetica" w:cs="Helvetica"/>
              </w:rPr>
              <w:t> </w:t>
            </w:r>
          </w:p>
        </w:tc>
      </w:tr>
      <w:tr w:rsidR="00F61645" w14:paraId="22AEEED3" w14:textId="77777777" w:rsidTr="00F61645">
        <w:trPr>
          <w:tblCellSpacing w:w="0" w:type="dxa"/>
        </w:trPr>
        <w:tc>
          <w:tcPr>
            <w:tcW w:w="0" w:type="auto"/>
            <w:noWrap/>
            <w:hideMark/>
          </w:tcPr>
          <w:p w14:paraId="64798CFE" w14:textId="77777777" w:rsidR="00F61645" w:rsidRPr="00F61645" w:rsidRDefault="00F61645" w:rsidP="00F61645">
            <w:pPr>
              <w:widowControl w:val="0"/>
              <w:autoSpaceDE w:val="0"/>
              <w:autoSpaceDN w:val="0"/>
              <w:adjustRightInd w:val="0"/>
              <w:rPr>
                <w:rFonts w:ascii="Helvetica" w:hAnsi="Helvetica" w:cs="Helvetica"/>
                <w:b/>
                <w:bCs/>
              </w:rPr>
            </w:pPr>
            <w:r w:rsidRPr="00F61645">
              <w:rPr>
                <w:rFonts w:ascii="Helvetica" w:hAnsi="Helvetica" w:cs="Helvetica"/>
                <w:b/>
                <w:bCs/>
              </w:rPr>
              <w:t>Link to Additional Information:</w:t>
            </w:r>
          </w:p>
        </w:tc>
        <w:tc>
          <w:tcPr>
            <w:tcW w:w="0" w:type="auto"/>
            <w:vAlign w:val="center"/>
            <w:hideMark/>
          </w:tcPr>
          <w:p w14:paraId="2622DE17" w14:textId="77777777" w:rsidR="00F61645" w:rsidRPr="00F61645" w:rsidRDefault="00F61645" w:rsidP="00F61645">
            <w:pPr>
              <w:widowControl w:val="0"/>
              <w:autoSpaceDE w:val="0"/>
              <w:autoSpaceDN w:val="0"/>
              <w:adjustRightInd w:val="0"/>
              <w:rPr>
                <w:rFonts w:ascii="Helvetica" w:hAnsi="Helvetica" w:cs="Helvetica"/>
              </w:rPr>
            </w:pPr>
            <w:r w:rsidRPr="00F61645">
              <w:rPr>
                <w:rStyle w:val="search-custom"/>
                <w:rFonts w:ascii="Helvetica" w:hAnsi="Helvetica" w:cs="Helvetica"/>
              </w:rPr>
              <w:t> </w:t>
            </w:r>
          </w:p>
        </w:tc>
      </w:tr>
      <w:tr w:rsidR="00F61645" w14:paraId="139AED75" w14:textId="77777777" w:rsidTr="00F61645">
        <w:trPr>
          <w:tblCellSpacing w:w="0" w:type="dxa"/>
        </w:trPr>
        <w:tc>
          <w:tcPr>
            <w:tcW w:w="0" w:type="auto"/>
            <w:noWrap/>
            <w:hideMark/>
          </w:tcPr>
          <w:p w14:paraId="2C0CDFA8" w14:textId="77777777" w:rsidR="00F61645" w:rsidRPr="00F61645" w:rsidRDefault="00F61645" w:rsidP="00F61645">
            <w:pPr>
              <w:widowControl w:val="0"/>
              <w:autoSpaceDE w:val="0"/>
              <w:autoSpaceDN w:val="0"/>
              <w:adjustRightInd w:val="0"/>
              <w:rPr>
                <w:rFonts w:ascii="Helvetica" w:hAnsi="Helvetica" w:cs="Helvetica"/>
                <w:b/>
                <w:bCs/>
              </w:rPr>
            </w:pPr>
            <w:r w:rsidRPr="00F61645">
              <w:rPr>
                <w:rFonts w:ascii="Helvetica" w:hAnsi="Helvetica" w:cs="Helvetica"/>
                <w:b/>
                <w:bCs/>
              </w:rPr>
              <w:t>Grantor Contact Information:</w:t>
            </w:r>
          </w:p>
        </w:tc>
        <w:tc>
          <w:tcPr>
            <w:tcW w:w="0" w:type="auto"/>
            <w:vAlign w:val="center"/>
            <w:hideMark/>
          </w:tcPr>
          <w:p w14:paraId="04ED030E" w14:textId="77777777" w:rsidR="00F61645" w:rsidRPr="00F61645" w:rsidRDefault="00F61645" w:rsidP="00F61645">
            <w:pPr>
              <w:widowControl w:val="0"/>
              <w:autoSpaceDE w:val="0"/>
              <w:autoSpaceDN w:val="0"/>
              <w:adjustRightInd w:val="0"/>
              <w:rPr>
                <w:rFonts w:ascii="Helvetica" w:hAnsi="Helvetica" w:cs="Helvetica"/>
              </w:rPr>
            </w:pPr>
            <w:r w:rsidRPr="00F61645">
              <w:rPr>
                <w:rStyle w:val="search-custom"/>
                <w:rFonts w:ascii="Helvetica" w:hAnsi="Helvetica" w:cs="Helvetica"/>
              </w:rPr>
              <w:t>If you have difficulty accessing the full announcement electronically, please contact:</w:t>
            </w:r>
            <w:r w:rsidRPr="00F61645">
              <w:rPr>
                <w:rFonts w:ascii="Helvetica" w:hAnsi="Helvetica" w:cs="Helvetica"/>
              </w:rPr>
              <w:br/>
            </w:r>
            <w:r w:rsidRPr="00F61645">
              <w:rPr>
                <w:rFonts w:ascii="Helvetica" w:hAnsi="Helvetica" w:cs="Helvetica"/>
              </w:rPr>
              <w:br/>
            </w:r>
            <w:r w:rsidRPr="00F61645">
              <w:rPr>
                <w:rStyle w:val="search-custom"/>
                <w:rFonts w:ascii="Helvetica" w:hAnsi="Helvetica" w:cs="Helvetica"/>
              </w:rPr>
              <w:t>Victoria Mundt Deputy Director/SBDC Phone 202-205-7176</w:t>
            </w:r>
            <w:r w:rsidRPr="00F61645">
              <w:rPr>
                <w:rFonts w:ascii="Helvetica" w:hAnsi="Helvetica" w:cs="Helvetica"/>
              </w:rPr>
              <w:br/>
            </w:r>
            <w:r w:rsidRPr="00F61645">
              <w:rPr>
                <w:rFonts w:ascii="Helvetica" w:hAnsi="Helvetica" w:cs="Helvetica"/>
              </w:rPr>
              <w:br/>
            </w:r>
            <w:hyperlink r:id="rId525" w:history="1">
              <w:r w:rsidRPr="00F61645">
                <w:rPr>
                  <w:rStyle w:val="Hyperlink"/>
                  <w:rFonts w:ascii="Helvetica" w:hAnsi="Helvetica" w:cs="Helvetica"/>
                </w:rPr>
                <w:t>victoria.mundt@sba.gov</w:t>
              </w:r>
            </w:hyperlink>
          </w:p>
        </w:tc>
      </w:tr>
    </w:tbl>
    <w:p w14:paraId="4AB61902" w14:textId="77777777" w:rsidR="00F61645" w:rsidRPr="00A11203" w:rsidRDefault="00F61645" w:rsidP="00F61645">
      <w:pPr>
        <w:widowControl w:val="0"/>
        <w:autoSpaceDE w:val="0"/>
        <w:autoSpaceDN w:val="0"/>
        <w:adjustRightInd w:val="0"/>
        <w:rPr>
          <w:rFonts w:ascii="Helvetica" w:hAnsi="Helvetica" w:cs="Helvetica"/>
        </w:rPr>
      </w:pPr>
    </w:p>
    <w:p w14:paraId="0F4B99AE" w14:textId="77777777" w:rsidR="00F61645" w:rsidRDefault="00AD6FEB" w:rsidP="00F61645">
      <w:pPr>
        <w:widowControl w:val="0"/>
        <w:pBdr>
          <w:bottom w:val="single" w:sz="6" w:space="1" w:color="auto"/>
        </w:pBdr>
        <w:autoSpaceDE w:val="0"/>
        <w:autoSpaceDN w:val="0"/>
        <w:adjustRightInd w:val="0"/>
        <w:rPr>
          <w:rFonts w:ascii="Helvetica" w:hAnsi="Helvetica" w:cs="Helvetica"/>
        </w:rPr>
      </w:pPr>
      <w:hyperlink r:id="rId526" w:history="1">
        <w:r w:rsidR="00F61645">
          <w:rPr>
            <w:rFonts w:ascii="Helvetica" w:hAnsi="Helvetica" w:cs="Helvetica"/>
            <w:color w:val="386EFF"/>
            <w:u w:val="single" w:color="386EFF"/>
          </w:rPr>
          <w:t>http://www.grants.gov/web/grants/view-opportunity.html?oppId=294035</w:t>
        </w:r>
      </w:hyperlink>
    </w:p>
    <w:p w14:paraId="39944BEA" w14:textId="77777777" w:rsidR="00F61645" w:rsidRDefault="00F61645" w:rsidP="00F61645">
      <w:pPr>
        <w:widowControl w:val="0"/>
        <w:autoSpaceDE w:val="0"/>
        <w:autoSpaceDN w:val="0"/>
        <w:adjustRightInd w:val="0"/>
        <w:rPr>
          <w:rFonts w:ascii="Helvetica" w:hAnsi="Helvetica" w:cs="Helvetica"/>
        </w:rPr>
      </w:pPr>
    </w:p>
    <w:p w14:paraId="3213EA92" w14:textId="77777777" w:rsidR="00F61645" w:rsidRDefault="00F61645" w:rsidP="00F61645">
      <w:pPr>
        <w:widowControl w:val="0"/>
        <w:autoSpaceDE w:val="0"/>
        <w:autoSpaceDN w:val="0"/>
        <w:adjustRightInd w:val="0"/>
        <w:rPr>
          <w:rFonts w:ascii="Helvetica" w:hAnsi="Helvetica" w:cs="Helvetica"/>
        </w:rPr>
      </w:pPr>
      <w:bookmarkStart w:id="471" w:name="SBAProgramAnnouncement"/>
      <w:bookmarkEnd w:id="471"/>
      <w:r>
        <w:rPr>
          <w:rFonts w:ascii="Helvetica" w:hAnsi="Helvetica" w:cs="Helvetica"/>
        </w:rPr>
        <w:t>Program Announcement</w:t>
      </w:r>
    </w:p>
    <w:p w14:paraId="411AA07B" w14:textId="3274B8A9" w:rsidR="00F61645" w:rsidRDefault="00F61645" w:rsidP="00F61645">
      <w:pPr>
        <w:widowControl w:val="0"/>
        <w:autoSpaceDE w:val="0"/>
        <w:autoSpaceDN w:val="0"/>
        <w:adjustRightInd w:val="0"/>
        <w:rPr>
          <w:rFonts w:ascii="Helvetica" w:hAnsi="Helvetica" w:cs="Helvetica"/>
        </w:rPr>
      </w:pPr>
      <w:r>
        <w:rPr>
          <w:rFonts w:ascii="Helvetica" w:hAnsi="Helvetica" w:cs="Helvetica"/>
        </w:rPr>
        <w:t xml:space="preserve">Synopsis </w:t>
      </w:r>
      <w:r w:rsidR="00F20E60">
        <w:rPr>
          <w:rFonts w:ascii="Helvetica" w:hAnsi="Helvetica" w:cs="Helvetica"/>
        </w:rPr>
        <w:t>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F20E60" w:rsidRPr="00F61645" w14:paraId="5FD2B3BF" w14:textId="77777777" w:rsidTr="00F61645">
        <w:trPr>
          <w:tblCellSpacing w:w="0" w:type="dxa"/>
        </w:trPr>
        <w:tc>
          <w:tcPr>
            <w:tcW w:w="0" w:type="auto"/>
            <w:noWrap/>
            <w:hideMark/>
          </w:tcPr>
          <w:p w14:paraId="600C82C3" w14:textId="3EDE92DB"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Document Type:</w:t>
            </w:r>
          </w:p>
        </w:tc>
        <w:tc>
          <w:tcPr>
            <w:tcW w:w="0" w:type="auto"/>
            <w:vAlign w:val="center"/>
            <w:hideMark/>
          </w:tcPr>
          <w:p w14:paraId="5B0166D4" w14:textId="5FCACE46"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Grants Notice</w:t>
            </w:r>
          </w:p>
        </w:tc>
      </w:tr>
      <w:tr w:rsidR="00F20E60" w:rsidRPr="00F61645" w14:paraId="38438688" w14:textId="77777777" w:rsidTr="00F61645">
        <w:trPr>
          <w:tblCellSpacing w:w="0" w:type="dxa"/>
        </w:trPr>
        <w:tc>
          <w:tcPr>
            <w:tcW w:w="0" w:type="auto"/>
            <w:noWrap/>
            <w:hideMark/>
          </w:tcPr>
          <w:p w14:paraId="31469355" w14:textId="1084CB6D"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Funding Opportunity Number:</w:t>
            </w:r>
          </w:p>
        </w:tc>
        <w:tc>
          <w:tcPr>
            <w:tcW w:w="0" w:type="auto"/>
            <w:vAlign w:val="center"/>
            <w:hideMark/>
          </w:tcPr>
          <w:p w14:paraId="7B8F01C3" w14:textId="3A56B21D"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OSBDC-2018-02</w:t>
            </w:r>
          </w:p>
        </w:tc>
      </w:tr>
      <w:tr w:rsidR="00F20E60" w:rsidRPr="00F61645" w14:paraId="4113E7D8" w14:textId="77777777" w:rsidTr="00F61645">
        <w:trPr>
          <w:tblCellSpacing w:w="0" w:type="dxa"/>
        </w:trPr>
        <w:tc>
          <w:tcPr>
            <w:tcW w:w="0" w:type="auto"/>
            <w:noWrap/>
            <w:hideMark/>
          </w:tcPr>
          <w:p w14:paraId="118CF071" w14:textId="1A594B06"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Funding Opportunity Title:</w:t>
            </w:r>
          </w:p>
        </w:tc>
        <w:tc>
          <w:tcPr>
            <w:tcW w:w="0" w:type="auto"/>
            <w:vAlign w:val="center"/>
            <w:hideMark/>
          </w:tcPr>
          <w:p w14:paraId="66F0DB24" w14:textId="093E290E"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Program Announcement</w:t>
            </w:r>
          </w:p>
        </w:tc>
      </w:tr>
      <w:tr w:rsidR="00F20E60" w:rsidRPr="00F61645" w14:paraId="46453F59" w14:textId="77777777" w:rsidTr="00F61645">
        <w:trPr>
          <w:tblCellSpacing w:w="0" w:type="dxa"/>
        </w:trPr>
        <w:tc>
          <w:tcPr>
            <w:tcW w:w="0" w:type="auto"/>
            <w:noWrap/>
            <w:hideMark/>
          </w:tcPr>
          <w:p w14:paraId="33B2154C" w14:textId="5F452E54"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Opportunity Category:</w:t>
            </w:r>
          </w:p>
        </w:tc>
        <w:tc>
          <w:tcPr>
            <w:tcW w:w="0" w:type="auto"/>
            <w:vAlign w:val="center"/>
            <w:hideMark/>
          </w:tcPr>
          <w:p w14:paraId="51E7D78E" w14:textId="6CF17AB6"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Mandatory</w:t>
            </w:r>
          </w:p>
        </w:tc>
      </w:tr>
      <w:tr w:rsidR="00F20E60" w:rsidRPr="00F61645" w14:paraId="3733C9A3" w14:textId="77777777" w:rsidTr="00F61645">
        <w:trPr>
          <w:tblCellSpacing w:w="0" w:type="dxa"/>
        </w:trPr>
        <w:tc>
          <w:tcPr>
            <w:tcW w:w="0" w:type="auto"/>
            <w:noWrap/>
            <w:hideMark/>
          </w:tcPr>
          <w:p w14:paraId="699C0E39" w14:textId="45EC8006"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Opportunity Category Explanation:</w:t>
            </w:r>
          </w:p>
        </w:tc>
        <w:tc>
          <w:tcPr>
            <w:tcW w:w="0" w:type="auto"/>
            <w:vAlign w:val="center"/>
            <w:hideMark/>
          </w:tcPr>
          <w:p w14:paraId="22DA9932" w14:textId="7B71E956"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F20E60" w:rsidRPr="00F61645" w14:paraId="4A78C4EA" w14:textId="77777777" w:rsidTr="00F61645">
        <w:trPr>
          <w:tblCellSpacing w:w="0" w:type="dxa"/>
        </w:trPr>
        <w:tc>
          <w:tcPr>
            <w:tcW w:w="0" w:type="auto"/>
            <w:noWrap/>
            <w:hideMark/>
          </w:tcPr>
          <w:p w14:paraId="58CB4E13" w14:textId="28F12079"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Funding Instrument Type:</w:t>
            </w:r>
          </w:p>
        </w:tc>
        <w:tc>
          <w:tcPr>
            <w:tcW w:w="0" w:type="auto"/>
            <w:vAlign w:val="center"/>
            <w:hideMark/>
          </w:tcPr>
          <w:p w14:paraId="0A7F2345" w14:textId="17C35CBE"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Cooperative Agreement</w:t>
            </w:r>
          </w:p>
        </w:tc>
      </w:tr>
      <w:tr w:rsidR="00F20E60" w:rsidRPr="00F61645" w14:paraId="3FB8B471" w14:textId="77777777" w:rsidTr="00F61645">
        <w:trPr>
          <w:tblCellSpacing w:w="0" w:type="dxa"/>
        </w:trPr>
        <w:tc>
          <w:tcPr>
            <w:tcW w:w="0" w:type="auto"/>
            <w:noWrap/>
            <w:hideMark/>
          </w:tcPr>
          <w:p w14:paraId="16271D5A" w14:textId="1E6A86F9"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Category of Funding Activity:</w:t>
            </w:r>
          </w:p>
        </w:tc>
        <w:tc>
          <w:tcPr>
            <w:tcW w:w="0" w:type="auto"/>
            <w:vAlign w:val="center"/>
            <w:hideMark/>
          </w:tcPr>
          <w:p w14:paraId="759DBF16" w14:textId="6D66E111"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Business and Commerce</w:t>
            </w:r>
          </w:p>
        </w:tc>
      </w:tr>
      <w:tr w:rsidR="00F20E60" w:rsidRPr="00F61645" w14:paraId="71020FA9" w14:textId="77777777" w:rsidTr="00F61645">
        <w:trPr>
          <w:tblCellSpacing w:w="0" w:type="dxa"/>
        </w:trPr>
        <w:tc>
          <w:tcPr>
            <w:tcW w:w="0" w:type="auto"/>
            <w:noWrap/>
            <w:hideMark/>
          </w:tcPr>
          <w:p w14:paraId="2BEF19DC" w14:textId="741FC601"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Category Explanation:</w:t>
            </w:r>
          </w:p>
        </w:tc>
        <w:tc>
          <w:tcPr>
            <w:tcW w:w="0" w:type="auto"/>
            <w:vAlign w:val="center"/>
            <w:hideMark/>
          </w:tcPr>
          <w:p w14:paraId="0EBFD95A" w14:textId="3D40C0C6"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F20E60" w:rsidRPr="00F61645" w14:paraId="404751AA" w14:textId="77777777" w:rsidTr="00F61645">
        <w:trPr>
          <w:tblCellSpacing w:w="0" w:type="dxa"/>
        </w:trPr>
        <w:tc>
          <w:tcPr>
            <w:tcW w:w="0" w:type="auto"/>
            <w:noWrap/>
            <w:hideMark/>
          </w:tcPr>
          <w:p w14:paraId="771FA88C" w14:textId="6CD237AE"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Expected Number of Awards:</w:t>
            </w:r>
          </w:p>
        </w:tc>
        <w:tc>
          <w:tcPr>
            <w:tcW w:w="0" w:type="auto"/>
            <w:vAlign w:val="center"/>
            <w:hideMark/>
          </w:tcPr>
          <w:p w14:paraId="14920144" w14:textId="721946A1"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63</w:t>
            </w:r>
          </w:p>
        </w:tc>
      </w:tr>
      <w:tr w:rsidR="00F20E60" w:rsidRPr="00F61645" w14:paraId="78FC5E1B" w14:textId="77777777" w:rsidTr="00F61645">
        <w:trPr>
          <w:tblCellSpacing w:w="0" w:type="dxa"/>
        </w:trPr>
        <w:tc>
          <w:tcPr>
            <w:tcW w:w="0" w:type="auto"/>
            <w:noWrap/>
            <w:hideMark/>
          </w:tcPr>
          <w:p w14:paraId="0B14B6EF" w14:textId="73D88363"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CFDA Number(s):</w:t>
            </w:r>
          </w:p>
        </w:tc>
        <w:tc>
          <w:tcPr>
            <w:tcW w:w="0" w:type="auto"/>
            <w:vAlign w:val="center"/>
            <w:hideMark/>
          </w:tcPr>
          <w:p w14:paraId="34BAAFF0" w14:textId="1D6B21D2"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59.037 -- Small Business Development Centers</w:t>
            </w:r>
          </w:p>
        </w:tc>
      </w:tr>
      <w:tr w:rsidR="00F20E60" w:rsidRPr="00F61645" w14:paraId="227BC797" w14:textId="77777777" w:rsidTr="00F61645">
        <w:trPr>
          <w:tblCellSpacing w:w="0" w:type="dxa"/>
        </w:trPr>
        <w:tc>
          <w:tcPr>
            <w:tcW w:w="0" w:type="auto"/>
            <w:noWrap/>
            <w:hideMark/>
          </w:tcPr>
          <w:p w14:paraId="04B31C6F" w14:textId="5A593E9F"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Cost Sharing or Matching Requirement:</w:t>
            </w:r>
          </w:p>
        </w:tc>
        <w:tc>
          <w:tcPr>
            <w:tcW w:w="0" w:type="auto"/>
            <w:vAlign w:val="center"/>
            <w:hideMark/>
          </w:tcPr>
          <w:p w14:paraId="66569415" w14:textId="7F07C096"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Yes</w:t>
            </w:r>
          </w:p>
        </w:tc>
      </w:tr>
      <w:tr w:rsidR="00F20E60" w:rsidRPr="00F61645" w14:paraId="19F66F6C" w14:textId="77777777" w:rsidTr="00F61645">
        <w:trPr>
          <w:tblCellSpacing w:w="0" w:type="dxa"/>
        </w:trPr>
        <w:tc>
          <w:tcPr>
            <w:tcW w:w="0" w:type="auto"/>
            <w:noWrap/>
            <w:hideMark/>
          </w:tcPr>
          <w:p w14:paraId="45C04E94" w14:textId="73E7F2DC"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Version:</w:t>
            </w:r>
          </w:p>
        </w:tc>
        <w:tc>
          <w:tcPr>
            <w:tcW w:w="0" w:type="auto"/>
            <w:vAlign w:val="center"/>
            <w:hideMark/>
          </w:tcPr>
          <w:p w14:paraId="7D9360D3" w14:textId="18E8E822"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Synopsis 2</w:t>
            </w:r>
          </w:p>
        </w:tc>
      </w:tr>
      <w:tr w:rsidR="00F20E60" w:rsidRPr="00F61645" w14:paraId="0477AE01" w14:textId="77777777" w:rsidTr="00F61645">
        <w:trPr>
          <w:tblCellSpacing w:w="0" w:type="dxa"/>
        </w:trPr>
        <w:tc>
          <w:tcPr>
            <w:tcW w:w="0" w:type="auto"/>
            <w:noWrap/>
            <w:hideMark/>
          </w:tcPr>
          <w:p w14:paraId="1E1D43F3" w14:textId="301F0FDA"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Posted Date:</w:t>
            </w:r>
          </w:p>
        </w:tc>
        <w:tc>
          <w:tcPr>
            <w:tcW w:w="0" w:type="auto"/>
            <w:vAlign w:val="center"/>
            <w:hideMark/>
          </w:tcPr>
          <w:p w14:paraId="63C48037" w14:textId="20E2C470"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May 22, 2017</w:t>
            </w:r>
          </w:p>
        </w:tc>
      </w:tr>
      <w:tr w:rsidR="00F20E60" w:rsidRPr="00F61645" w14:paraId="2571FECC" w14:textId="77777777" w:rsidTr="00F61645">
        <w:trPr>
          <w:tblCellSpacing w:w="0" w:type="dxa"/>
        </w:trPr>
        <w:tc>
          <w:tcPr>
            <w:tcW w:w="0" w:type="auto"/>
            <w:noWrap/>
            <w:hideMark/>
          </w:tcPr>
          <w:p w14:paraId="7E5AFEAD" w14:textId="5299F742"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Last Updated Date:</w:t>
            </w:r>
          </w:p>
        </w:tc>
        <w:tc>
          <w:tcPr>
            <w:tcW w:w="0" w:type="auto"/>
            <w:vAlign w:val="center"/>
            <w:hideMark/>
          </w:tcPr>
          <w:p w14:paraId="03E93A66" w14:textId="24138092"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May 24, 2017</w:t>
            </w:r>
          </w:p>
        </w:tc>
      </w:tr>
      <w:tr w:rsidR="00F20E60" w:rsidRPr="00F61645" w14:paraId="523FF9AD" w14:textId="77777777" w:rsidTr="00F61645">
        <w:trPr>
          <w:tblCellSpacing w:w="0" w:type="dxa"/>
        </w:trPr>
        <w:tc>
          <w:tcPr>
            <w:tcW w:w="0" w:type="auto"/>
            <w:noWrap/>
            <w:hideMark/>
          </w:tcPr>
          <w:p w14:paraId="2148A43D" w14:textId="549139EE"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Original Closing Date for Applications:</w:t>
            </w:r>
          </w:p>
        </w:tc>
        <w:tc>
          <w:tcPr>
            <w:tcW w:w="0" w:type="auto"/>
            <w:vAlign w:val="center"/>
            <w:hideMark/>
          </w:tcPr>
          <w:p w14:paraId="7AD1809D" w14:textId="75CA3E28"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Aug 25, 2017 </w:t>
            </w:r>
          </w:p>
        </w:tc>
      </w:tr>
      <w:tr w:rsidR="00F20E60" w:rsidRPr="00F61645" w14:paraId="51F42705" w14:textId="77777777" w:rsidTr="00F61645">
        <w:trPr>
          <w:tblCellSpacing w:w="0" w:type="dxa"/>
        </w:trPr>
        <w:tc>
          <w:tcPr>
            <w:tcW w:w="0" w:type="auto"/>
            <w:noWrap/>
            <w:hideMark/>
          </w:tcPr>
          <w:p w14:paraId="7B5A3863" w14:textId="43500563"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Current Closing Date for Applications:</w:t>
            </w:r>
          </w:p>
        </w:tc>
        <w:tc>
          <w:tcPr>
            <w:tcW w:w="0" w:type="auto"/>
            <w:vAlign w:val="center"/>
            <w:hideMark/>
          </w:tcPr>
          <w:p w14:paraId="4F32264D" w14:textId="6ABF748C"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Aug 25, 2017 </w:t>
            </w:r>
          </w:p>
        </w:tc>
      </w:tr>
      <w:tr w:rsidR="00F20E60" w:rsidRPr="00F61645" w14:paraId="2A5F9777" w14:textId="77777777" w:rsidTr="00F61645">
        <w:trPr>
          <w:tblCellSpacing w:w="0" w:type="dxa"/>
        </w:trPr>
        <w:tc>
          <w:tcPr>
            <w:tcW w:w="0" w:type="auto"/>
            <w:noWrap/>
            <w:hideMark/>
          </w:tcPr>
          <w:p w14:paraId="1E89DCDC" w14:textId="16532C58"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Archive Date:</w:t>
            </w:r>
          </w:p>
        </w:tc>
        <w:tc>
          <w:tcPr>
            <w:tcW w:w="0" w:type="auto"/>
            <w:vAlign w:val="center"/>
            <w:hideMark/>
          </w:tcPr>
          <w:p w14:paraId="29EAA8EF" w14:textId="117C0200"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F20E60" w:rsidRPr="00F61645" w14:paraId="7A88CF50" w14:textId="77777777" w:rsidTr="00F61645">
        <w:trPr>
          <w:tblCellSpacing w:w="0" w:type="dxa"/>
        </w:trPr>
        <w:tc>
          <w:tcPr>
            <w:tcW w:w="0" w:type="auto"/>
            <w:noWrap/>
            <w:hideMark/>
          </w:tcPr>
          <w:p w14:paraId="30428460" w14:textId="1559C7B0"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Estimated Total Program Funding:</w:t>
            </w:r>
          </w:p>
        </w:tc>
        <w:tc>
          <w:tcPr>
            <w:tcW w:w="0" w:type="auto"/>
            <w:vAlign w:val="center"/>
            <w:hideMark/>
          </w:tcPr>
          <w:p w14:paraId="02DD300B" w14:textId="4A8B8E8A"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F20E60" w:rsidRPr="00F61645" w14:paraId="57B07B05" w14:textId="77777777" w:rsidTr="00F61645">
        <w:trPr>
          <w:tblCellSpacing w:w="0" w:type="dxa"/>
        </w:trPr>
        <w:tc>
          <w:tcPr>
            <w:tcW w:w="0" w:type="auto"/>
            <w:noWrap/>
            <w:hideMark/>
          </w:tcPr>
          <w:p w14:paraId="6D862E8B" w14:textId="73AA15EB"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Award Ceiling:</w:t>
            </w:r>
          </w:p>
        </w:tc>
        <w:tc>
          <w:tcPr>
            <w:tcW w:w="0" w:type="auto"/>
            <w:vAlign w:val="center"/>
            <w:hideMark/>
          </w:tcPr>
          <w:p w14:paraId="4FB46C6D" w14:textId="2D3EBACB"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$7,300,000</w:t>
            </w:r>
          </w:p>
        </w:tc>
      </w:tr>
      <w:tr w:rsidR="00F20E60" w:rsidRPr="00F61645" w14:paraId="5BDFFEF6" w14:textId="77777777" w:rsidTr="00F61645">
        <w:trPr>
          <w:tblCellSpacing w:w="0" w:type="dxa"/>
        </w:trPr>
        <w:tc>
          <w:tcPr>
            <w:tcW w:w="0" w:type="auto"/>
            <w:noWrap/>
            <w:hideMark/>
          </w:tcPr>
          <w:p w14:paraId="286C5E76" w14:textId="0049D713" w:rsidR="00F20E60" w:rsidRPr="00F20E60" w:rsidRDefault="00F20E60" w:rsidP="00F61645">
            <w:pPr>
              <w:widowControl w:val="0"/>
              <w:autoSpaceDE w:val="0"/>
              <w:autoSpaceDN w:val="0"/>
              <w:adjustRightInd w:val="0"/>
              <w:rPr>
                <w:rFonts w:ascii="Helvetica" w:hAnsi="Helvetica" w:cs="Helvetica"/>
                <w:b/>
                <w:bCs/>
              </w:rPr>
            </w:pPr>
            <w:r w:rsidRPr="00F20E60">
              <w:rPr>
                <w:rFonts w:ascii="Helvetica" w:hAnsi="Helvetica" w:cs="Arial"/>
                <w:b/>
                <w:bCs/>
                <w:color w:val="333333"/>
              </w:rPr>
              <w:t>Award Floor:</w:t>
            </w:r>
          </w:p>
        </w:tc>
        <w:tc>
          <w:tcPr>
            <w:tcW w:w="0" w:type="auto"/>
            <w:vAlign w:val="center"/>
            <w:hideMark/>
          </w:tcPr>
          <w:p w14:paraId="6070A111" w14:textId="66661897" w:rsidR="00F20E60" w:rsidRPr="00F20E60" w:rsidRDefault="00F20E60" w:rsidP="00F61645">
            <w:pPr>
              <w:widowControl w:val="0"/>
              <w:autoSpaceDE w:val="0"/>
              <w:autoSpaceDN w:val="0"/>
              <w:adjustRightInd w:val="0"/>
              <w:rPr>
                <w:rFonts w:ascii="Helvetica" w:hAnsi="Helvetica" w:cs="Helvetica"/>
              </w:rPr>
            </w:pPr>
            <w:r w:rsidRPr="00F20E60">
              <w:rPr>
                <w:rStyle w:val="search-custom"/>
                <w:rFonts w:ascii="Helvetica" w:hAnsi="Helvetica"/>
                <w:color w:val="363636"/>
              </w:rPr>
              <w:t>$199,999</w:t>
            </w:r>
          </w:p>
        </w:tc>
      </w:tr>
      <w:tr w:rsidR="00F61645" w:rsidRPr="00F61645" w14:paraId="261C6A46" w14:textId="77777777" w:rsidTr="00F61645">
        <w:trPr>
          <w:tblCellSpacing w:w="0" w:type="dxa"/>
        </w:trPr>
        <w:tc>
          <w:tcPr>
            <w:tcW w:w="0" w:type="auto"/>
            <w:noWrap/>
            <w:hideMark/>
          </w:tcPr>
          <w:p w14:paraId="20A77AF6" w14:textId="77777777" w:rsidR="00F61645" w:rsidRPr="00F20E60" w:rsidRDefault="00F61645" w:rsidP="00F61645">
            <w:pPr>
              <w:widowControl w:val="0"/>
              <w:autoSpaceDE w:val="0"/>
              <w:autoSpaceDN w:val="0"/>
              <w:adjustRightInd w:val="0"/>
              <w:rPr>
                <w:rFonts w:ascii="Helvetica" w:hAnsi="Helvetica" w:cs="Helvetica"/>
                <w:b/>
                <w:bCs/>
              </w:rPr>
            </w:pPr>
            <w:r w:rsidRPr="00F20E60">
              <w:rPr>
                <w:rFonts w:ascii="Helvetica" w:hAnsi="Helvetica" w:cs="Helvetica"/>
                <w:b/>
                <w:bCs/>
              </w:rPr>
              <w:t>Eligible Applicants:</w:t>
            </w:r>
          </w:p>
        </w:tc>
        <w:tc>
          <w:tcPr>
            <w:tcW w:w="0" w:type="auto"/>
            <w:vAlign w:val="center"/>
            <w:hideMark/>
          </w:tcPr>
          <w:p w14:paraId="5424E2C4" w14:textId="77777777" w:rsidR="00F61645" w:rsidRPr="00F20E60" w:rsidRDefault="00F61645" w:rsidP="00F61645">
            <w:pPr>
              <w:widowControl w:val="0"/>
              <w:autoSpaceDE w:val="0"/>
              <w:autoSpaceDN w:val="0"/>
              <w:adjustRightInd w:val="0"/>
              <w:rPr>
                <w:rFonts w:ascii="Helvetica" w:hAnsi="Helvetica" w:cs="Helvetica"/>
              </w:rPr>
            </w:pPr>
            <w:r w:rsidRPr="00F20E60">
              <w:rPr>
                <w:rFonts w:ascii="Helvetica" w:hAnsi="Helvetica" w:cs="Helvetica"/>
              </w:rPr>
              <w:t>Unrestricted (i.e., open to any type of entity above), subject to any clarification in text field entitled "Additional Information on Eligibility"</w:t>
            </w:r>
          </w:p>
        </w:tc>
      </w:tr>
      <w:tr w:rsidR="00F61645" w14:paraId="0CAD5505" w14:textId="77777777" w:rsidTr="00F61645">
        <w:trPr>
          <w:tblCellSpacing w:w="0" w:type="dxa"/>
        </w:trPr>
        <w:tc>
          <w:tcPr>
            <w:tcW w:w="0" w:type="auto"/>
            <w:noWrap/>
            <w:hideMark/>
          </w:tcPr>
          <w:p w14:paraId="601EE730" w14:textId="77777777" w:rsidR="00F61645" w:rsidRPr="00F61645" w:rsidRDefault="00F61645" w:rsidP="00F61645">
            <w:pPr>
              <w:widowControl w:val="0"/>
              <w:autoSpaceDE w:val="0"/>
              <w:autoSpaceDN w:val="0"/>
              <w:adjustRightInd w:val="0"/>
              <w:rPr>
                <w:rFonts w:ascii="Helvetica" w:hAnsi="Helvetica" w:cs="Helvetica"/>
                <w:b/>
                <w:bCs/>
              </w:rPr>
            </w:pPr>
            <w:r w:rsidRPr="00F61645">
              <w:rPr>
                <w:rFonts w:ascii="Helvetica" w:hAnsi="Helvetica" w:cs="Helvetica"/>
                <w:b/>
                <w:bCs/>
              </w:rPr>
              <w:t>Agency Name:</w:t>
            </w:r>
          </w:p>
        </w:tc>
        <w:tc>
          <w:tcPr>
            <w:tcW w:w="0" w:type="auto"/>
            <w:vAlign w:val="center"/>
            <w:hideMark/>
          </w:tcPr>
          <w:p w14:paraId="1C97F561" w14:textId="77777777" w:rsidR="00F61645" w:rsidRPr="00F61645" w:rsidRDefault="00F61645" w:rsidP="00F61645">
            <w:pPr>
              <w:widowControl w:val="0"/>
              <w:autoSpaceDE w:val="0"/>
              <w:autoSpaceDN w:val="0"/>
              <w:adjustRightInd w:val="0"/>
              <w:rPr>
                <w:rFonts w:ascii="Helvetica" w:hAnsi="Helvetica" w:cs="Helvetica"/>
              </w:rPr>
            </w:pPr>
            <w:r w:rsidRPr="00F61645">
              <w:rPr>
                <w:rStyle w:val="search-custom"/>
                <w:rFonts w:ascii="Helvetica" w:hAnsi="Helvetica" w:cs="Helvetica"/>
              </w:rPr>
              <w:t>Small Business Administration</w:t>
            </w:r>
          </w:p>
        </w:tc>
      </w:tr>
      <w:tr w:rsidR="00F61645" w14:paraId="6150D73C" w14:textId="77777777" w:rsidTr="00F61645">
        <w:trPr>
          <w:tblCellSpacing w:w="0" w:type="dxa"/>
        </w:trPr>
        <w:tc>
          <w:tcPr>
            <w:tcW w:w="0" w:type="auto"/>
            <w:noWrap/>
            <w:hideMark/>
          </w:tcPr>
          <w:p w14:paraId="70A35EEE" w14:textId="77777777" w:rsidR="00F61645" w:rsidRPr="00F61645" w:rsidRDefault="00F61645" w:rsidP="00F61645">
            <w:pPr>
              <w:widowControl w:val="0"/>
              <w:autoSpaceDE w:val="0"/>
              <w:autoSpaceDN w:val="0"/>
              <w:adjustRightInd w:val="0"/>
              <w:rPr>
                <w:rFonts w:ascii="Helvetica" w:hAnsi="Helvetica" w:cs="Helvetica"/>
                <w:b/>
                <w:bCs/>
              </w:rPr>
            </w:pPr>
            <w:r w:rsidRPr="00F61645">
              <w:rPr>
                <w:rFonts w:ascii="Helvetica" w:hAnsi="Helvetica" w:cs="Helvetica"/>
                <w:b/>
                <w:bCs/>
              </w:rPr>
              <w:t>Description:</w:t>
            </w:r>
          </w:p>
        </w:tc>
        <w:tc>
          <w:tcPr>
            <w:tcW w:w="0" w:type="auto"/>
            <w:vAlign w:val="center"/>
            <w:hideMark/>
          </w:tcPr>
          <w:p w14:paraId="467DC08E" w14:textId="77777777" w:rsidR="00F61645" w:rsidRPr="00F61645" w:rsidRDefault="00F61645" w:rsidP="00F61645">
            <w:pPr>
              <w:widowControl w:val="0"/>
              <w:autoSpaceDE w:val="0"/>
              <w:autoSpaceDN w:val="0"/>
              <w:adjustRightInd w:val="0"/>
              <w:rPr>
                <w:rFonts w:ascii="Helvetica" w:hAnsi="Helvetica" w:cs="Helvetica"/>
              </w:rPr>
            </w:pPr>
            <w:r w:rsidRPr="00F61645">
              <w:rPr>
                <w:rStyle w:val="search-custom"/>
                <w:rFonts w:ascii="Helvetica" w:hAnsi="Helvetica" w:cs="Helvetica"/>
              </w:rPr>
              <w:t>Higher Institutions are eligible</w:t>
            </w:r>
          </w:p>
        </w:tc>
      </w:tr>
      <w:tr w:rsidR="00F61645" w14:paraId="152B2F3B" w14:textId="77777777" w:rsidTr="00F61645">
        <w:trPr>
          <w:tblCellSpacing w:w="0" w:type="dxa"/>
        </w:trPr>
        <w:tc>
          <w:tcPr>
            <w:tcW w:w="0" w:type="auto"/>
            <w:noWrap/>
            <w:hideMark/>
          </w:tcPr>
          <w:p w14:paraId="755DF5DB" w14:textId="77777777" w:rsidR="00F61645" w:rsidRPr="00F61645" w:rsidRDefault="00F61645" w:rsidP="00F61645">
            <w:pPr>
              <w:widowControl w:val="0"/>
              <w:autoSpaceDE w:val="0"/>
              <w:autoSpaceDN w:val="0"/>
              <w:adjustRightInd w:val="0"/>
              <w:rPr>
                <w:rFonts w:ascii="Helvetica" w:hAnsi="Helvetica" w:cs="Helvetica"/>
                <w:b/>
                <w:bCs/>
              </w:rPr>
            </w:pPr>
            <w:r w:rsidRPr="00F61645">
              <w:rPr>
                <w:rFonts w:ascii="Helvetica" w:hAnsi="Helvetica" w:cs="Helvetica"/>
                <w:b/>
                <w:bCs/>
              </w:rPr>
              <w:t>Link to Additional Information:</w:t>
            </w:r>
          </w:p>
        </w:tc>
        <w:tc>
          <w:tcPr>
            <w:tcW w:w="0" w:type="auto"/>
            <w:vAlign w:val="center"/>
            <w:hideMark/>
          </w:tcPr>
          <w:p w14:paraId="30ADC354" w14:textId="77777777" w:rsidR="00F61645" w:rsidRPr="00F61645" w:rsidRDefault="00F61645" w:rsidP="00F61645">
            <w:pPr>
              <w:widowControl w:val="0"/>
              <w:autoSpaceDE w:val="0"/>
              <w:autoSpaceDN w:val="0"/>
              <w:adjustRightInd w:val="0"/>
              <w:rPr>
                <w:rFonts w:ascii="Helvetica" w:hAnsi="Helvetica" w:cs="Helvetica"/>
              </w:rPr>
            </w:pPr>
            <w:r w:rsidRPr="00F61645">
              <w:rPr>
                <w:rStyle w:val="search-custom"/>
                <w:rFonts w:ascii="Helvetica" w:hAnsi="Helvetica" w:cs="Helvetica"/>
              </w:rPr>
              <w:t> </w:t>
            </w:r>
          </w:p>
        </w:tc>
      </w:tr>
      <w:tr w:rsidR="00F61645" w14:paraId="7DC8D715" w14:textId="77777777" w:rsidTr="00F61645">
        <w:trPr>
          <w:tblCellSpacing w:w="0" w:type="dxa"/>
        </w:trPr>
        <w:tc>
          <w:tcPr>
            <w:tcW w:w="0" w:type="auto"/>
            <w:noWrap/>
            <w:hideMark/>
          </w:tcPr>
          <w:p w14:paraId="34BFA960" w14:textId="77777777" w:rsidR="00F61645" w:rsidRPr="00F61645" w:rsidRDefault="00F61645" w:rsidP="00F61645">
            <w:pPr>
              <w:widowControl w:val="0"/>
              <w:autoSpaceDE w:val="0"/>
              <w:autoSpaceDN w:val="0"/>
              <w:adjustRightInd w:val="0"/>
              <w:rPr>
                <w:rFonts w:ascii="Helvetica" w:hAnsi="Helvetica" w:cs="Helvetica"/>
                <w:b/>
                <w:bCs/>
              </w:rPr>
            </w:pPr>
            <w:r w:rsidRPr="00F61645">
              <w:rPr>
                <w:rFonts w:ascii="Helvetica" w:hAnsi="Helvetica" w:cs="Helvetica"/>
                <w:b/>
                <w:bCs/>
              </w:rPr>
              <w:t>Grantor Contact Information:</w:t>
            </w:r>
          </w:p>
        </w:tc>
        <w:tc>
          <w:tcPr>
            <w:tcW w:w="0" w:type="auto"/>
            <w:vAlign w:val="center"/>
            <w:hideMark/>
          </w:tcPr>
          <w:p w14:paraId="37D19188" w14:textId="77777777" w:rsidR="00F61645" w:rsidRPr="00F61645" w:rsidRDefault="00F61645" w:rsidP="00F61645">
            <w:pPr>
              <w:widowControl w:val="0"/>
              <w:autoSpaceDE w:val="0"/>
              <w:autoSpaceDN w:val="0"/>
              <w:adjustRightInd w:val="0"/>
              <w:rPr>
                <w:rFonts w:ascii="Helvetica" w:hAnsi="Helvetica" w:cs="Helvetica"/>
              </w:rPr>
            </w:pPr>
            <w:r w:rsidRPr="00F61645">
              <w:rPr>
                <w:rStyle w:val="search-custom"/>
                <w:rFonts w:ascii="Helvetica" w:hAnsi="Helvetica" w:cs="Helvetica"/>
              </w:rPr>
              <w:t>If you have difficulty accessing the full announcement electronically, please contact:</w:t>
            </w:r>
            <w:r w:rsidRPr="00F61645">
              <w:rPr>
                <w:rFonts w:ascii="Helvetica" w:hAnsi="Helvetica" w:cs="Helvetica"/>
              </w:rPr>
              <w:br/>
            </w:r>
            <w:r w:rsidRPr="00F61645">
              <w:rPr>
                <w:rFonts w:ascii="Helvetica" w:hAnsi="Helvetica" w:cs="Helvetica"/>
              </w:rPr>
              <w:br/>
            </w:r>
            <w:r w:rsidRPr="00F61645">
              <w:rPr>
                <w:rStyle w:val="search-custom"/>
                <w:rFonts w:ascii="Helvetica" w:hAnsi="Helvetica" w:cs="Helvetica"/>
              </w:rPr>
              <w:t>Victoria Mundt Deputy Director/SBDC Phone 202-205-7176</w:t>
            </w:r>
            <w:r w:rsidRPr="00F61645">
              <w:rPr>
                <w:rFonts w:ascii="Helvetica" w:hAnsi="Helvetica" w:cs="Helvetica"/>
              </w:rPr>
              <w:br/>
            </w:r>
            <w:r w:rsidRPr="00F61645">
              <w:rPr>
                <w:rFonts w:ascii="Helvetica" w:hAnsi="Helvetica" w:cs="Helvetica"/>
              </w:rPr>
              <w:br/>
            </w:r>
            <w:hyperlink r:id="rId527" w:history="1">
              <w:r w:rsidRPr="00F61645">
                <w:rPr>
                  <w:rStyle w:val="Hyperlink"/>
                  <w:rFonts w:ascii="Helvetica" w:hAnsi="Helvetica" w:cs="Helvetica"/>
                </w:rPr>
                <w:t>victoria.mundt@sba.gov</w:t>
              </w:r>
            </w:hyperlink>
          </w:p>
        </w:tc>
      </w:tr>
    </w:tbl>
    <w:p w14:paraId="3D05882E" w14:textId="77777777" w:rsidR="00F61645" w:rsidRPr="00A11203" w:rsidRDefault="00F61645" w:rsidP="00F61645">
      <w:pPr>
        <w:widowControl w:val="0"/>
        <w:autoSpaceDE w:val="0"/>
        <w:autoSpaceDN w:val="0"/>
        <w:adjustRightInd w:val="0"/>
        <w:rPr>
          <w:rFonts w:ascii="Helvetica" w:hAnsi="Helvetica" w:cs="Helvetica"/>
        </w:rPr>
      </w:pPr>
    </w:p>
    <w:p w14:paraId="358B666D" w14:textId="77777777" w:rsidR="00F61645" w:rsidRDefault="00AD6FEB" w:rsidP="00F61645">
      <w:pPr>
        <w:widowControl w:val="0"/>
        <w:autoSpaceDE w:val="0"/>
        <w:autoSpaceDN w:val="0"/>
        <w:adjustRightInd w:val="0"/>
        <w:rPr>
          <w:rFonts w:ascii="Helvetica" w:hAnsi="Helvetica" w:cs="Helvetica"/>
        </w:rPr>
      </w:pPr>
      <w:hyperlink r:id="rId528" w:history="1">
        <w:r w:rsidR="00F61645">
          <w:rPr>
            <w:rFonts w:ascii="Helvetica" w:hAnsi="Helvetica" w:cs="Helvetica"/>
            <w:color w:val="386EFF"/>
            <w:u w:val="single" w:color="386EFF"/>
          </w:rPr>
          <w:t>http://www.grants.gov/web/grants/view-opportunity.html?oppId=294041</w:t>
        </w:r>
      </w:hyperlink>
    </w:p>
    <w:p w14:paraId="3FE531F9" w14:textId="77777777" w:rsidR="00F61645" w:rsidRDefault="00F61645" w:rsidP="00F61645">
      <w:pPr>
        <w:widowControl w:val="0"/>
        <w:autoSpaceDE w:val="0"/>
        <w:autoSpaceDN w:val="0"/>
        <w:adjustRightInd w:val="0"/>
        <w:rPr>
          <w:rFonts w:ascii="Helvetica" w:hAnsi="Helvetica" w:cs="Helvetica"/>
        </w:rPr>
      </w:pPr>
    </w:p>
    <w:p w14:paraId="569CA784" w14:textId="77777777" w:rsidR="004A6532" w:rsidRDefault="004A6532" w:rsidP="00BD0F5B">
      <w:pPr>
        <w:widowControl w:val="0"/>
        <w:autoSpaceDE w:val="0"/>
        <w:autoSpaceDN w:val="0"/>
        <w:adjustRightInd w:val="0"/>
        <w:rPr>
          <w:rFonts w:ascii="Helvetica" w:hAnsi="Helvetica" w:cs="Arial"/>
          <w:color w:val="1A1A1A"/>
        </w:rPr>
      </w:pPr>
    </w:p>
    <w:p w14:paraId="713ACC4D" w14:textId="19545423" w:rsidR="004A6532" w:rsidRDefault="004A6532" w:rsidP="00BD0F5B">
      <w:pPr>
        <w:widowControl w:val="0"/>
        <w:autoSpaceDE w:val="0"/>
        <w:autoSpaceDN w:val="0"/>
        <w:adjustRightInd w:val="0"/>
        <w:rPr>
          <w:rFonts w:ascii="Helvetica" w:hAnsi="Helvetica" w:cs="Arial"/>
          <w:color w:val="1A1A1A"/>
        </w:rPr>
      </w:pPr>
      <w:bookmarkStart w:id="472" w:name="SBAModifications"/>
      <w:bookmarkEnd w:id="472"/>
      <w:r>
        <w:rPr>
          <w:rFonts w:ascii="Helvetica" w:hAnsi="Helvetica" w:cs="Arial"/>
          <w:color w:val="1A1A1A"/>
        </w:rPr>
        <w:t>Modifications</w:t>
      </w:r>
    </w:p>
    <w:p w14:paraId="77BC995C" w14:textId="77777777" w:rsidR="004A6532" w:rsidRDefault="004A6532" w:rsidP="00BD0F5B">
      <w:pPr>
        <w:widowControl w:val="0"/>
        <w:autoSpaceDE w:val="0"/>
        <w:autoSpaceDN w:val="0"/>
        <w:adjustRightInd w:val="0"/>
        <w:rPr>
          <w:rFonts w:ascii="Helvetica" w:hAnsi="Helvetica" w:cs="Arial"/>
          <w:color w:val="1A1A1A"/>
        </w:rPr>
      </w:pPr>
    </w:p>
    <w:p w14:paraId="511700C2" w14:textId="77777777" w:rsidR="004A6532" w:rsidRPr="005A50E6" w:rsidRDefault="004A6532" w:rsidP="004A6532">
      <w:pPr>
        <w:widowControl w:val="0"/>
        <w:autoSpaceDE w:val="0"/>
        <w:autoSpaceDN w:val="0"/>
        <w:adjustRightInd w:val="0"/>
        <w:rPr>
          <w:rFonts w:ascii="Helvetica" w:hAnsi="Helvetica" w:cs="Helvetica"/>
          <w:highlight w:val="cyan"/>
        </w:rPr>
      </w:pPr>
      <w:bookmarkStart w:id="473" w:name="SBAPrime2017"/>
      <w:bookmarkEnd w:id="473"/>
      <w:r w:rsidRPr="005A50E6">
        <w:rPr>
          <w:rFonts w:ascii="Helvetica" w:hAnsi="Helvetica" w:cs="Helvetica"/>
          <w:highlight w:val="cyan"/>
        </w:rPr>
        <w:t>Prime 2017</w:t>
      </w:r>
    </w:p>
    <w:p w14:paraId="1C3F0C72" w14:textId="62EBA1C9" w:rsidR="0090748C" w:rsidRPr="005F4CC8" w:rsidRDefault="0090748C" w:rsidP="0090748C">
      <w:pPr>
        <w:widowControl w:val="0"/>
        <w:autoSpaceDE w:val="0"/>
        <w:autoSpaceDN w:val="0"/>
        <w:adjustRightInd w:val="0"/>
        <w:rPr>
          <w:rFonts w:ascii="Helvetica" w:hAnsi="Helvetica" w:cs="Helvetica"/>
        </w:rPr>
      </w:pPr>
      <w:r w:rsidRPr="0090748C">
        <w:rPr>
          <w:rFonts w:ascii="Helvetica" w:hAnsi="Helvetica" w:cs="Helvetica"/>
          <w:highlight w:val="cyan"/>
        </w:rPr>
        <w:t>Synopsis 3, 6 &amp; 7</w:t>
      </w:r>
    </w:p>
    <w:p w14:paraId="0FE75B2A" w14:textId="77777777" w:rsidR="0090748C" w:rsidRDefault="0090748C" w:rsidP="0090748C"/>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90748C" w:rsidRPr="0090748C" w14:paraId="1FA10B52" w14:textId="77777777" w:rsidTr="0090748C">
        <w:trPr>
          <w:tblCellSpacing w:w="0" w:type="dxa"/>
        </w:trPr>
        <w:tc>
          <w:tcPr>
            <w:tcW w:w="0" w:type="auto"/>
            <w:noWrap/>
            <w:hideMark/>
          </w:tcPr>
          <w:p w14:paraId="134C9E4C" w14:textId="77777777" w:rsidR="0090748C" w:rsidRPr="0090748C" w:rsidRDefault="0090748C" w:rsidP="0090748C">
            <w:pPr>
              <w:rPr>
                <w:rFonts w:ascii="Helvetica" w:hAnsi="Helvetica"/>
                <w:b/>
                <w:bCs/>
              </w:rPr>
            </w:pPr>
            <w:r w:rsidRPr="0090748C">
              <w:rPr>
                <w:rFonts w:ascii="Helvetica" w:hAnsi="Helvetica"/>
                <w:b/>
                <w:bCs/>
              </w:rPr>
              <w:t>Document Type:</w:t>
            </w:r>
          </w:p>
        </w:tc>
        <w:tc>
          <w:tcPr>
            <w:tcW w:w="0" w:type="auto"/>
            <w:vAlign w:val="center"/>
            <w:hideMark/>
          </w:tcPr>
          <w:p w14:paraId="7D617A62" w14:textId="77777777" w:rsidR="0090748C" w:rsidRPr="0090748C" w:rsidRDefault="0090748C" w:rsidP="0090748C">
            <w:pPr>
              <w:rPr>
                <w:rFonts w:ascii="Helvetica" w:hAnsi="Helvetica"/>
              </w:rPr>
            </w:pPr>
            <w:r w:rsidRPr="0090748C">
              <w:rPr>
                <w:rFonts w:ascii="Helvetica" w:hAnsi="Helvetica"/>
              </w:rPr>
              <w:t>Grants Notice</w:t>
            </w:r>
          </w:p>
        </w:tc>
      </w:tr>
      <w:tr w:rsidR="0090748C" w:rsidRPr="0090748C" w14:paraId="61EDD228" w14:textId="77777777" w:rsidTr="0090748C">
        <w:trPr>
          <w:tblCellSpacing w:w="0" w:type="dxa"/>
        </w:trPr>
        <w:tc>
          <w:tcPr>
            <w:tcW w:w="0" w:type="auto"/>
            <w:noWrap/>
            <w:hideMark/>
          </w:tcPr>
          <w:p w14:paraId="003C1D3D" w14:textId="77777777" w:rsidR="0090748C" w:rsidRPr="0090748C" w:rsidRDefault="0090748C" w:rsidP="0090748C">
            <w:pPr>
              <w:rPr>
                <w:rFonts w:ascii="Helvetica" w:hAnsi="Helvetica"/>
                <w:b/>
                <w:bCs/>
              </w:rPr>
            </w:pPr>
            <w:r w:rsidRPr="0090748C">
              <w:rPr>
                <w:rFonts w:ascii="Helvetica" w:hAnsi="Helvetica"/>
                <w:b/>
                <w:bCs/>
              </w:rPr>
              <w:t>Funding Opportunity Number:</w:t>
            </w:r>
          </w:p>
        </w:tc>
        <w:tc>
          <w:tcPr>
            <w:tcW w:w="0" w:type="auto"/>
            <w:vAlign w:val="center"/>
            <w:hideMark/>
          </w:tcPr>
          <w:p w14:paraId="1D3A5579" w14:textId="77777777" w:rsidR="0090748C" w:rsidRPr="0090748C" w:rsidRDefault="0090748C" w:rsidP="0090748C">
            <w:pPr>
              <w:rPr>
                <w:rFonts w:ascii="Helvetica" w:hAnsi="Helvetica"/>
              </w:rPr>
            </w:pPr>
            <w:r w:rsidRPr="0090748C">
              <w:rPr>
                <w:rFonts w:ascii="Helvetica" w:hAnsi="Helvetica"/>
              </w:rPr>
              <w:t>PRIME-2017-01</w:t>
            </w:r>
          </w:p>
        </w:tc>
      </w:tr>
      <w:tr w:rsidR="0090748C" w:rsidRPr="0090748C" w14:paraId="00F0D9E1" w14:textId="77777777" w:rsidTr="0090748C">
        <w:trPr>
          <w:tblCellSpacing w:w="0" w:type="dxa"/>
        </w:trPr>
        <w:tc>
          <w:tcPr>
            <w:tcW w:w="0" w:type="auto"/>
            <w:noWrap/>
            <w:hideMark/>
          </w:tcPr>
          <w:p w14:paraId="7BA43087" w14:textId="77777777" w:rsidR="0090748C" w:rsidRPr="0090748C" w:rsidRDefault="0090748C" w:rsidP="0090748C">
            <w:pPr>
              <w:rPr>
                <w:rFonts w:ascii="Helvetica" w:hAnsi="Helvetica"/>
                <w:b/>
                <w:bCs/>
              </w:rPr>
            </w:pPr>
            <w:r w:rsidRPr="0090748C">
              <w:rPr>
                <w:rFonts w:ascii="Helvetica" w:hAnsi="Helvetica"/>
                <w:b/>
                <w:bCs/>
              </w:rPr>
              <w:t>Funding Opportunity Title:</w:t>
            </w:r>
          </w:p>
        </w:tc>
        <w:tc>
          <w:tcPr>
            <w:tcW w:w="0" w:type="auto"/>
            <w:vAlign w:val="center"/>
            <w:hideMark/>
          </w:tcPr>
          <w:p w14:paraId="64E6AFBD" w14:textId="77777777" w:rsidR="0090748C" w:rsidRPr="0090748C" w:rsidRDefault="0090748C" w:rsidP="0090748C">
            <w:pPr>
              <w:rPr>
                <w:rFonts w:ascii="Helvetica" w:hAnsi="Helvetica"/>
              </w:rPr>
            </w:pPr>
            <w:r w:rsidRPr="0090748C">
              <w:rPr>
                <w:rFonts w:ascii="Helvetica" w:hAnsi="Helvetica"/>
              </w:rPr>
              <w:t>Prime 2017</w:t>
            </w:r>
          </w:p>
        </w:tc>
      </w:tr>
      <w:tr w:rsidR="0090748C" w:rsidRPr="0090748C" w14:paraId="4FEB4BFA" w14:textId="77777777" w:rsidTr="0090748C">
        <w:trPr>
          <w:tblCellSpacing w:w="0" w:type="dxa"/>
        </w:trPr>
        <w:tc>
          <w:tcPr>
            <w:tcW w:w="0" w:type="auto"/>
            <w:noWrap/>
            <w:hideMark/>
          </w:tcPr>
          <w:p w14:paraId="32E335A6" w14:textId="77777777" w:rsidR="0090748C" w:rsidRPr="0090748C" w:rsidRDefault="0090748C" w:rsidP="0090748C">
            <w:pPr>
              <w:rPr>
                <w:rFonts w:ascii="Helvetica" w:hAnsi="Helvetica"/>
                <w:b/>
                <w:bCs/>
              </w:rPr>
            </w:pPr>
            <w:r w:rsidRPr="0090748C">
              <w:rPr>
                <w:rFonts w:ascii="Helvetica" w:hAnsi="Helvetica"/>
                <w:b/>
                <w:bCs/>
              </w:rPr>
              <w:t>Opportunity Category:</w:t>
            </w:r>
          </w:p>
        </w:tc>
        <w:tc>
          <w:tcPr>
            <w:tcW w:w="0" w:type="auto"/>
            <w:vAlign w:val="center"/>
            <w:hideMark/>
          </w:tcPr>
          <w:p w14:paraId="518E01E3" w14:textId="77777777" w:rsidR="0090748C" w:rsidRPr="0090748C" w:rsidRDefault="0090748C" w:rsidP="0090748C">
            <w:pPr>
              <w:rPr>
                <w:rFonts w:ascii="Helvetica" w:hAnsi="Helvetica"/>
              </w:rPr>
            </w:pPr>
            <w:r w:rsidRPr="0090748C">
              <w:rPr>
                <w:rFonts w:ascii="Helvetica" w:hAnsi="Helvetica"/>
              </w:rPr>
              <w:t>Discretionary</w:t>
            </w:r>
          </w:p>
        </w:tc>
      </w:tr>
      <w:tr w:rsidR="0090748C" w:rsidRPr="0090748C" w14:paraId="1C14D44C" w14:textId="77777777" w:rsidTr="0090748C">
        <w:trPr>
          <w:tblCellSpacing w:w="0" w:type="dxa"/>
        </w:trPr>
        <w:tc>
          <w:tcPr>
            <w:tcW w:w="0" w:type="auto"/>
            <w:noWrap/>
            <w:hideMark/>
          </w:tcPr>
          <w:p w14:paraId="10CE8433" w14:textId="77777777" w:rsidR="0090748C" w:rsidRPr="0090748C" w:rsidRDefault="0090748C" w:rsidP="0090748C">
            <w:pPr>
              <w:rPr>
                <w:rFonts w:ascii="Helvetica" w:hAnsi="Helvetica"/>
                <w:b/>
                <w:bCs/>
              </w:rPr>
            </w:pPr>
            <w:r w:rsidRPr="0090748C">
              <w:rPr>
                <w:rFonts w:ascii="Helvetica" w:hAnsi="Helvetica"/>
                <w:b/>
                <w:bCs/>
              </w:rPr>
              <w:t>Opportunity Category Explanation:</w:t>
            </w:r>
          </w:p>
        </w:tc>
        <w:tc>
          <w:tcPr>
            <w:tcW w:w="0" w:type="auto"/>
            <w:vAlign w:val="center"/>
            <w:hideMark/>
          </w:tcPr>
          <w:p w14:paraId="5DB24BDA" w14:textId="77777777" w:rsidR="0090748C" w:rsidRPr="0090748C" w:rsidRDefault="0090748C" w:rsidP="0090748C">
            <w:pPr>
              <w:rPr>
                <w:rFonts w:ascii="Helvetica" w:hAnsi="Helvetica"/>
              </w:rPr>
            </w:pPr>
            <w:r w:rsidRPr="0090748C">
              <w:rPr>
                <w:rFonts w:ascii="Helvetica" w:hAnsi="Helvetica"/>
              </w:rPr>
              <w:t> </w:t>
            </w:r>
          </w:p>
        </w:tc>
      </w:tr>
      <w:tr w:rsidR="0090748C" w:rsidRPr="0090748C" w14:paraId="66D713C6" w14:textId="77777777" w:rsidTr="0090748C">
        <w:trPr>
          <w:tblCellSpacing w:w="0" w:type="dxa"/>
        </w:trPr>
        <w:tc>
          <w:tcPr>
            <w:tcW w:w="0" w:type="auto"/>
            <w:noWrap/>
            <w:hideMark/>
          </w:tcPr>
          <w:p w14:paraId="662122E0" w14:textId="77777777" w:rsidR="0090748C" w:rsidRPr="0090748C" w:rsidRDefault="0090748C" w:rsidP="0090748C">
            <w:pPr>
              <w:rPr>
                <w:rFonts w:ascii="Helvetica" w:hAnsi="Helvetica"/>
                <w:b/>
                <w:bCs/>
              </w:rPr>
            </w:pPr>
            <w:r w:rsidRPr="0090748C">
              <w:rPr>
                <w:rFonts w:ascii="Helvetica" w:hAnsi="Helvetica"/>
                <w:b/>
                <w:bCs/>
              </w:rPr>
              <w:t>Funding Instrument Type:</w:t>
            </w:r>
          </w:p>
        </w:tc>
        <w:tc>
          <w:tcPr>
            <w:tcW w:w="0" w:type="auto"/>
            <w:vAlign w:val="center"/>
            <w:hideMark/>
          </w:tcPr>
          <w:p w14:paraId="2043DF37" w14:textId="77777777" w:rsidR="0090748C" w:rsidRPr="0090748C" w:rsidRDefault="0090748C" w:rsidP="0090748C">
            <w:pPr>
              <w:rPr>
                <w:rFonts w:ascii="Helvetica" w:hAnsi="Helvetica"/>
              </w:rPr>
            </w:pPr>
            <w:r w:rsidRPr="0090748C">
              <w:rPr>
                <w:rFonts w:ascii="Helvetica" w:hAnsi="Helvetica"/>
              </w:rPr>
              <w:t>Grant</w:t>
            </w:r>
          </w:p>
        </w:tc>
      </w:tr>
      <w:tr w:rsidR="0090748C" w:rsidRPr="0090748C" w14:paraId="22655EA5" w14:textId="77777777" w:rsidTr="0090748C">
        <w:trPr>
          <w:tblCellSpacing w:w="0" w:type="dxa"/>
        </w:trPr>
        <w:tc>
          <w:tcPr>
            <w:tcW w:w="0" w:type="auto"/>
            <w:noWrap/>
            <w:hideMark/>
          </w:tcPr>
          <w:p w14:paraId="641E881E" w14:textId="77777777" w:rsidR="0090748C" w:rsidRPr="0090748C" w:rsidRDefault="0090748C" w:rsidP="0090748C">
            <w:pPr>
              <w:rPr>
                <w:rFonts w:ascii="Helvetica" w:hAnsi="Helvetica"/>
                <w:b/>
                <w:bCs/>
              </w:rPr>
            </w:pPr>
            <w:r w:rsidRPr="0090748C">
              <w:rPr>
                <w:rFonts w:ascii="Helvetica" w:hAnsi="Helvetica"/>
                <w:b/>
                <w:bCs/>
              </w:rPr>
              <w:t>Category of Funding Activity:</w:t>
            </w:r>
          </w:p>
        </w:tc>
        <w:tc>
          <w:tcPr>
            <w:tcW w:w="0" w:type="auto"/>
            <w:vAlign w:val="center"/>
            <w:hideMark/>
          </w:tcPr>
          <w:p w14:paraId="0258C40A" w14:textId="77777777" w:rsidR="0090748C" w:rsidRPr="0090748C" w:rsidRDefault="0090748C" w:rsidP="0090748C">
            <w:pPr>
              <w:rPr>
                <w:rFonts w:ascii="Helvetica" w:hAnsi="Helvetica"/>
              </w:rPr>
            </w:pPr>
            <w:r w:rsidRPr="0090748C">
              <w:rPr>
                <w:rFonts w:ascii="Helvetica" w:hAnsi="Helvetica"/>
              </w:rPr>
              <w:t>Employment, Labor and Training</w:t>
            </w:r>
          </w:p>
        </w:tc>
      </w:tr>
      <w:tr w:rsidR="0090748C" w:rsidRPr="0090748C" w14:paraId="158D3089" w14:textId="77777777" w:rsidTr="0090748C">
        <w:trPr>
          <w:tblCellSpacing w:w="0" w:type="dxa"/>
        </w:trPr>
        <w:tc>
          <w:tcPr>
            <w:tcW w:w="0" w:type="auto"/>
            <w:noWrap/>
            <w:hideMark/>
          </w:tcPr>
          <w:p w14:paraId="25EC9D76" w14:textId="77777777" w:rsidR="0090748C" w:rsidRPr="0090748C" w:rsidRDefault="0090748C" w:rsidP="0090748C">
            <w:pPr>
              <w:rPr>
                <w:rFonts w:ascii="Helvetica" w:hAnsi="Helvetica"/>
                <w:b/>
                <w:bCs/>
              </w:rPr>
            </w:pPr>
            <w:r w:rsidRPr="0090748C">
              <w:rPr>
                <w:rFonts w:ascii="Helvetica" w:hAnsi="Helvetica"/>
                <w:b/>
                <w:bCs/>
              </w:rPr>
              <w:t>Category Explanation:</w:t>
            </w:r>
          </w:p>
        </w:tc>
        <w:tc>
          <w:tcPr>
            <w:tcW w:w="0" w:type="auto"/>
            <w:vAlign w:val="center"/>
            <w:hideMark/>
          </w:tcPr>
          <w:p w14:paraId="01618738" w14:textId="77777777" w:rsidR="0090748C" w:rsidRPr="0090748C" w:rsidRDefault="0090748C" w:rsidP="0090748C">
            <w:pPr>
              <w:rPr>
                <w:rFonts w:ascii="Helvetica" w:hAnsi="Helvetica"/>
              </w:rPr>
            </w:pPr>
            <w:r w:rsidRPr="0090748C">
              <w:rPr>
                <w:rFonts w:ascii="Helvetica" w:hAnsi="Helvetica"/>
              </w:rPr>
              <w:t> </w:t>
            </w:r>
          </w:p>
        </w:tc>
      </w:tr>
      <w:tr w:rsidR="0090748C" w:rsidRPr="0090748C" w14:paraId="6D7F8AEB" w14:textId="77777777" w:rsidTr="0090748C">
        <w:trPr>
          <w:tblCellSpacing w:w="0" w:type="dxa"/>
        </w:trPr>
        <w:tc>
          <w:tcPr>
            <w:tcW w:w="0" w:type="auto"/>
            <w:noWrap/>
            <w:hideMark/>
          </w:tcPr>
          <w:p w14:paraId="648BAC4B" w14:textId="77777777" w:rsidR="0090748C" w:rsidRPr="0090748C" w:rsidRDefault="0090748C" w:rsidP="0090748C">
            <w:pPr>
              <w:rPr>
                <w:rFonts w:ascii="Helvetica" w:hAnsi="Helvetica"/>
                <w:b/>
                <w:bCs/>
              </w:rPr>
            </w:pPr>
            <w:r w:rsidRPr="0090748C">
              <w:rPr>
                <w:rFonts w:ascii="Helvetica" w:hAnsi="Helvetica"/>
                <w:b/>
                <w:bCs/>
              </w:rPr>
              <w:t>Expected Number of Awards:</w:t>
            </w:r>
          </w:p>
        </w:tc>
        <w:tc>
          <w:tcPr>
            <w:tcW w:w="0" w:type="auto"/>
            <w:vAlign w:val="center"/>
            <w:hideMark/>
          </w:tcPr>
          <w:p w14:paraId="5D5DAB3F" w14:textId="77777777" w:rsidR="0090748C" w:rsidRPr="0090748C" w:rsidRDefault="0090748C" w:rsidP="0090748C">
            <w:pPr>
              <w:rPr>
                <w:rFonts w:ascii="Helvetica" w:hAnsi="Helvetica"/>
              </w:rPr>
            </w:pPr>
            <w:r w:rsidRPr="0090748C">
              <w:rPr>
                <w:rFonts w:ascii="Helvetica" w:hAnsi="Helvetica"/>
              </w:rPr>
              <w:t>63</w:t>
            </w:r>
          </w:p>
        </w:tc>
      </w:tr>
      <w:tr w:rsidR="0090748C" w:rsidRPr="0090748C" w14:paraId="15A345EF" w14:textId="77777777" w:rsidTr="0090748C">
        <w:trPr>
          <w:tblCellSpacing w:w="0" w:type="dxa"/>
        </w:trPr>
        <w:tc>
          <w:tcPr>
            <w:tcW w:w="0" w:type="auto"/>
            <w:noWrap/>
            <w:hideMark/>
          </w:tcPr>
          <w:p w14:paraId="51013CF3" w14:textId="77777777" w:rsidR="0090748C" w:rsidRPr="0090748C" w:rsidRDefault="0090748C" w:rsidP="0090748C">
            <w:pPr>
              <w:rPr>
                <w:rFonts w:ascii="Helvetica" w:hAnsi="Helvetica"/>
                <w:b/>
                <w:bCs/>
              </w:rPr>
            </w:pPr>
            <w:r w:rsidRPr="0090748C">
              <w:rPr>
                <w:rFonts w:ascii="Helvetica" w:hAnsi="Helvetica"/>
                <w:b/>
                <w:bCs/>
              </w:rPr>
              <w:t>CFDA Number(s):</w:t>
            </w:r>
          </w:p>
        </w:tc>
        <w:tc>
          <w:tcPr>
            <w:tcW w:w="0" w:type="auto"/>
            <w:vAlign w:val="center"/>
            <w:hideMark/>
          </w:tcPr>
          <w:p w14:paraId="378C1F8D" w14:textId="77777777" w:rsidR="0090748C" w:rsidRPr="0090748C" w:rsidRDefault="0090748C" w:rsidP="0090748C">
            <w:pPr>
              <w:rPr>
                <w:rFonts w:ascii="Helvetica" w:hAnsi="Helvetica"/>
              </w:rPr>
            </w:pPr>
            <w:r w:rsidRPr="0090748C">
              <w:rPr>
                <w:rFonts w:ascii="Helvetica" w:hAnsi="Helvetica"/>
              </w:rPr>
              <w:t>59.050 -- Prime Technical Assistance</w:t>
            </w:r>
          </w:p>
        </w:tc>
      </w:tr>
      <w:tr w:rsidR="0090748C" w:rsidRPr="0090748C" w14:paraId="0C56D735" w14:textId="77777777" w:rsidTr="0090748C">
        <w:trPr>
          <w:tblCellSpacing w:w="0" w:type="dxa"/>
        </w:trPr>
        <w:tc>
          <w:tcPr>
            <w:tcW w:w="0" w:type="auto"/>
            <w:noWrap/>
            <w:hideMark/>
          </w:tcPr>
          <w:p w14:paraId="33BE8FE8" w14:textId="77777777" w:rsidR="0090748C" w:rsidRPr="0090748C" w:rsidRDefault="0090748C" w:rsidP="0090748C">
            <w:pPr>
              <w:rPr>
                <w:rFonts w:ascii="Helvetica" w:hAnsi="Helvetica"/>
                <w:b/>
                <w:bCs/>
              </w:rPr>
            </w:pPr>
            <w:r w:rsidRPr="0090748C">
              <w:rPr>
                <w:rFonts w:ascii="Helvetica" w:hAnsi="Helvetica"/>
                <w:b/>
                <w:bCs/>
              </w:rPr>
              <w:t>Cost Sharing or Matching Requirement:</w:t>
            </w:r>
          </w:p>
        </w:tc>
        <w:tc>
          <w:tcPr>
            <w:tcW w:w="0" w:type="auto"/>
            <w:vAlign w:val="center"/>
            <w:hideMark/>
          </w:tcPr>
          <w:p w14:paraId="30A385F5" w14:textId="77777777" w:rsidR="0090748C" w:rsidRPr="0090748C" w:rsidRDefault="0090748C" w:rsidP="0090748C">
            <w:pPr>
              <w:rPr>
                <w:rFonts w:ascii="Helvetica" w:hAnsi="Helvetica"/>
              </w:rPr>
            </w:pPr>
            <w:r w:rsidRPr="0090748C">
              <w:rPr>
                <w:rFonts w:ascii="Helvetica" w:hAnsi="Helvetica"/>
              </w:rPr>
              <w:t>Yes</w:t>
            </w:r>
          </w:p>
        </w:tc>
      </w:tr>
      <w:tr w:rsidR="0090748C" w:rsidRPr="0090748C" w14:paraId="4F1C1801" w14:textId="77777777" w:rsidTr="0090748C">
        <w:trPr>
          <w:tblCellSpacing w:w="0" w:type="dxa"/>
        </w:trPr>
        <w:tc>
          <w:tcPr>
            <w:tcW w:w="0" w:type="auto"/>
            <w:noWrap/>
            <w:hideMark/>
          </w:tcPr>
          <w:p w14:paraId="10C20431" w14:textId="77777777" w:rsidR="0090748C" w:rsidRPr="0090748C" w:rsidRDefault="0090748C" w:rsidP="0090748C">
            <w:pPr>
              <w:rPr>
                <w:rFonts w:ascii="Helvetica" w:hAnsi="Helvetica"/>
                <w:b/>
                <w:bCs/>
              </w:rPr>
            </w:pPr>
            <w:r w:rsidRPr="0090748C">
              <w:rPr>
                <w:rFonts w:ascii="Helvetica" w:hAnsi="Helvetica"/>
                <w:b/>
                <w:bCs/>
              </w:rPr>
              <w:t>Version:</w:t>
            </w:r>
          </w:p>
        </w:tc>
        <w:tc>
          <w:tcPr>
            <w:tcW w:w="0" w:type="auto"/>
            <w:vAlign w:val="center"/>
            <w:hideMark/>
          </w:tcPr>
          <w:p w14:paraId="7E279214" w14:textId="77777777" w:rsidR="0090748C" w:rsidRPr="0090748C" w:rsidRDefault="0090748C" w:rsidP="0090748C">
            <w:pPr>
              <w:rPr>
                <w:rFonts w:ascii="Helvetica" w:hAnsi="Helvetica"/>
              </w:rPr>
            </w:pPr>
            <w:r w:rsidRPr="0090748C">
              <w:rPr>
                <w:rFonts w:ascii="Helvetica" w:hAnsi="Helvetica"/>
              </w:rPr>
              <w:t>Synopsis 7</w:t>
            </w:r>
          </w:p>
        </w:tc>
      </w:tr>
      <w:tr w:rsidR="0090748C" w:rsidRPr="0090748C" w14:paraId="25225C2C" w14:textId="77777777" w:rsidTr="0090748C">
        <w:trPr>
          <w:tblCellSpacing w:w="0" w:type="dxa"/>
        </w:trPr>
        <w:tc>
          <w:tcPr>
            <w:tcW w:w="0" w:type="auto"/>
            <w:noWrap/>
            <w:hideMark/>
          </w:tcPr>
          <w:p w14:paraId="03D1B941" w14:textId="77777777" w:rsidR="0090748C" w:rsidRPr="0090748C" w:rsidRDefault="0090748C" w:rsidP="0090748C">
            <w:pPr>
              <w:rPr>
                <w:rFonts w:ascii="Helvetica" w:hAnsi="Helvetica"/>
                <w:b/>
                <w:bCs/>
              </w:rPr>
            </w:pPr>
            <w:r w:rsidRPr="0090748C">
              <w:rPr>
                <w:rFonts w:ascii="Helvetica" w:hAnsi="Helvetica"/>
                <w:b/>
                <w:bCs/>
              </w:rPr>
              <w:t>Posted Date:</w:t>
            </w:r>
          </w:p>
        </w:tc>
        <w:tc>
          <w:tcPr>
            <w:tcW w:w="0" w:type="auto"/>
            <w:vAlign w:val="center"/>
            <w:hideMark/>
          </w:tcPr>
          <w:p w14:paraId="1FBCB2C1" w14:textId="77777777" w:rsidR="0090748C" w:rsidRPr="0090748C" w:rsidRDefault="0090748C" w:rsidP="0090748C">
            <w:pPr>
              <w:rPr>
                <w:rFonts w:ascii="Helvetica" w:hAnsi="Helvetica"/>
              </w:rPr>
            </w:pPr>
            <w:r w:rsidRPr="0090748C">
              <w:rPr>
                <w:rFonts w:ascii="Helvetica" w:hAnsi="Helvetica"/>
              </w:rPr>
              <w:t>May 16, 2017</w:t>
            </w:r>
          </w:p>
        </w:tc>
      </w:tr>
      <w:tr w:rsidR="0090748C" w:rsidRPr="0090748C" w14:paraId="46B955D6" w14:textId="77777777" w:rsidTr="0090748C">
        <w:trPr>
          <w:tblCellSpacing w:w="0" w:type="dxa"/>
        </w:trPr>
        <w:tc>
          <w:tcPr>
            <w:tcW w:w="0" w:type="auto"/>
            <w:noWrap/>
            <w:hideMark/>
          </w:tcPr>
          <w:p w14:paraId="3236D775" w14:textId="77777777" w:rsidR="0090748C" w:rsidRPr="0090748C" w:rsidRDefault="0090748C" w:rsidP="0090748C">
            <w:pPr>
              <w:rPr>
                <w:rFonts w:ascii="Helvetica" w:hAnsi="Helvetica"/>
                <w:b/>
                <w:bCs/>
              </w:rPr>
            </w:pPr>
            <w:r w:rsidRPr="0090748C">
              <w:rPr>
                <w:rFonts w:ascii="Helvetica" w:hAnsi="Helvetica"/>
                <w:b/>
                <w:bCs/>
              </w:rPr>
              <w:t>Last Updated Date:</w:t>
            </w:r>
          </w:p>
        </w:tc>
        <w:tc>
          <w:tcPr>
            <w:tcW w:w="0" w:type="auto"/>
            <w:vAlign w:val="center"/>
            <w:hideMark/>
          </w:tcPr>
          <w:p w14:paraId="7CF46450" w14:textId="77777777" w:rsidR="0090748C" w:rsidRPr="0090748C" w:rsidRDefault="0090748C" w:rsidP="0090748C">
            <w:pPr>
              <w:rPr>
                <w:rFonts w:ascii="Helvetica" w:hAnsi="Helvetica"/>
              </w:rPr>
            </w:pPr>
            <w:r w:rsidRPr="0090748C">
              <w:rPr>
                <w:rFonts w:ascii="Helvetica" w:hAnsi="Helvetica"/>
              </w:rPr>
              <w:t>May 23, 2017</w:t>
            </w:r>
          </w:p>
        </w:tc>
      </w:tr>
      <w:tr w:rsidR="0090748C" w:rsidRPr="0090748C" w14:paraId="73840E4B" w14:textId="77777777" w:rsidTr="0090748C">
        <w:trPr>
          <w:tblCellSpacing w:w="0" w:type="dxa"/>
        </w:trPr>
        <w:tc>
          <w:tcPr>
            <w:tcW w:w="0" w:type="auto"/>
            <w:noWrap/>
            <w:hideMark/>
          </w:tcPr>
          <w:p w14:paraId="4F1EC77C" w14:textId="77777777" w:rsidR="0090748C" w:rsidRPr="0090748C" w:rsidRDefault="0090748C" w:rsidP="0090748C">
            <w:pPr>
              <w:rPr>
                <w:rFonts w:ascii="Helvetica" w:hAnsi="Helvetica"/>
                <w:b/>
                <w:bCs/>
              </w:rPr>
            </w:pPr>
            <w:r w:rsidRPr="0090748C">
              <w:rPr>
                <w:rFonts w:ascii="Helvetica" w:hAnsi="Helvetica"/>
                <w:b/>
                <w:bCs/>
              </w:rPr>
              <w:t>Original Closing Date for Applications:</w:t>
            </w:r>
          </w:p>
        </w:tc>
        <w:tc>
          <w:tcPr>
            <w:tcW w:w="0" w:type="auto"/>
            <w:vAlign w:val="center"/>
            <w:hideMark/>
          </w:tcPr>
          <w:p w14:paraId="6AD7CA98" w14:textId="77777777" w:rsidR="0090748C" w:rsidRPr="0090748C" w:rsidRDefault="0090748C" w:rsidP="0090748C">
            <w:pPr>
              <w:rPr>
                <w:rFonts w:ascii="Helvetica" w:hAnsi="Helvetica"/>
              </w:rPr>
            </w:pPr>
            <w:r w:rsidRPr="0090748C">
              <w:rPr>
                <w:rFonts w:ascii="Helvetica" w:hAnsi="Helvetica"/>
              </w:rPr>
              <w:t>Jun 16, 2017  </w:t>
            </w:r>
          </w:p>
        </w:tc>
      </w:tr>
      <w:tr w:rsidR="0090748C" w:rsidRPr="0090748C" w14:paraId="50824B12" w14:textId="77777777" w:rsidTr="0090748C">
        <w:trPr>
          <w:tblCellSpacing w:w="0" w:type="dxa"/>
        </w:trPr>
        <w:tc>
          <w:tcPr>
            <w:tcW w:w="0" w:type="auto"/>
            <w:noWrap/>
            <w:hideMark/>
          </w:tcPr>
          <w:p w14:paraId="2C2554CC" w14:textId="77777777" w:rsidR="0090748C" w:rsidRPr="0090748C" w:rsidRDefault="0090748C" w:rsidP="0090748C">
            <w:pPr>
              <w:rPr>
                <w:rFonts w:ascii="Helvetica" w:hAnsi="Helvetica"/>
                <w:b/>
                <w:bCs/>
              </w:rPr>
            </w:pPr>
            <w:r w:rsidRPr="0090748C">
              <w:rPr>
                <w:rFonts w:ascii="Helvetica" w:hAnsi="Helvetica"/>
                <w:b/>
                <w:bCs/>
              </w:rPr>
              <w:t>Current Closing Date for Applications:</w:t>
            </w:r>
          </w:p>
        </w:tc>
        <w:tc>
          <w:tcPr>
            <w:tcW w:w="0" w:type="auto"/>
            <w:vAlign w:val="center"/>
            <w:hideMark/>
          </w:tcPr>
          <w:p w14:paraId="2F32F233" w14:textId="77777777" w:rsidR="0090748C" w:rsidRPr="0090748C" w:rsidRDefault="0090748C" w:rsidP="0090748C">
            <w:pPr>
              <w:rPr>
                <w:rFonts w:ascii="Helvetica" w:hAnsi="Helvetica"/>
              </w:rPr>
            </w:pPr>
            <w:r w:rsidRPr="0090748C">
              <w:rPr>
                <w:rFonts w:ascii="Helvetica" w:hAnsi="Helvetica"/>
              </w:rPr>
              <w:t>Jun 16, 2017  </w:t>
            </w:r>
          </w:p>
        </w:tc>
      </w:tr>
      <w:tr w:rsidR="0090748C" w:rsidRPr="0090748C" w14:paraId="2E2E3628" w14:textId="77777777" w:rsidTr="0090748C">
        <w:trPr>
          <w:tblCellSpacing w:w="0" w:type="dxa"/>
        </w:trPr>
        <w:tc>
          <w:tcPr>
            <w:tcW w:w="0" w:type="auto"/>
            <w:noWrap/>
            <w:hideMark/>
          </w:tcPr>
          <w:p w14:paraId="3186C263" w14:textId="77777777" w:rsidR="0090748C" w:rsidRPr="0090748C" w:rsidRDefault="0090748C" w:rsidP="0090748C">
            <w:pPr>
              <w:rPr>
                <w:rFonts w:ascii="Helvetica" w:hAnsi="Helvetica"/>
                <w:b/>
                <w:bCs/>
              </w:rPr>
            </w:pPr>
            <w:r w:rsidRPr="0090748C">
              <w:rPr>
                <w:rFonts w:ascii="Helvetica" w:hAnsi="Helvetica"/>
                <w:b/>
                <w:bCs/>
              </w:rPr>
              <w:t>Archive Date:</w:t>
            </w:r>
          </w:p>
        </w:tc>
        <w:tc>
          <w:tcPr>
            <w:tcW w:w="0" w:type="auto"/>
            <w:vAlign w:val="center"/>
            <w:hideMark/>
          </w:tcPr>
          <w:p w14:paraId="19DC296F" w14:textId="77777777" w:rsidR="0090748C" w:rsidRPr="0090748C" w:rsidRDefault="0090748C" w:rsidP="0090748C">
            <w:pPr>
              <w:rPr>
                <w:rFonts w:ascii="Helvetica" w:hAnsi="Helvetica"/>
              </w:rPr>
            </w:pPr>
            <w:r w:rsidRPr="0090748C">
              <w:rPr>
                <w:rFonts w:ascii="Helvetica" w:hAnsi="Helvetica"/>
              </w:rPr>
              <w:t>Jul 16, 2017</w:t>
            </w:r>
          </w:p>
        </w:tc>
      </w:tr>
      <w:tr w:rsidR="0090748C" w:rsidRPr="0090748C" w14:paraId="21801D09" w14:textId="77777777" w:rsidTr="0090748C">
        <w:trPr>
          <w:tblCellSpacing w:w="0" w:type="dxa"/>
        </w:trPr>
        <w:tc>
          <w:tcPr>
            <w:tcW w:w="0" w:type="auto"/>
            <w:noWrap/>
            <w:hideMark/>
          </w:tcPr>
          <w:p w14:paraId="3DE0642A" w14:textId="77777777" w:rsidR="0090748C" w:rsidRPr="0090748C" w:rsidRDefault="0090748C" w:rsidP="0090748C">
            <w:pPr>
              <w:rPr>
                <w:rFonts w:ascii="Helvetica" w:hAnsi="Helvetica"/>
                <w:b/>
                <w:bCs/>
              </w:rPr>
            </w:pPr>
            <w:r w:rsidRPr="0090748C">
              <w:rPr>
                <w:rFonts w:ascii="Helvetica" w:hAnsi="Helvetica"/>
                <w:b/>
                <w:bCs/>
              </w:rPr>
              <w:t>Estimated Total Program Funding:</w:t>
            </w:r>
          </w:p>
        </w:tc>
        <w:tc>
          <w:tcPr>
            <w:tcW w:w="0" w:type="auto"/>
            <w:vAlign w:val="center"/>
            <w:hideMark/>
          </w:tcPr>
          <w:p w14:paraId="646F6B9C" w14:textId="77777777" w:rsidR="0090748C" w:rsidRPr="0090748C" w:rsidRDefault="0090748C" w:rsidP="0090748C">
            <w:pPr>
              <w:rPr>
                <w:rFonts w:ascii="Helvetica" w:hAnsi="Helvetica"/>
              </w:rPr>
            </w:pPr>
            <w:r w:rsidRPr="0090748C">
              <w:rPr>
                <w:rFonts w:ascii="Helvetica" w:hAnsi="Helvetica"/>
              </w:rPr>
              <w:t> </w:t>
            </w:r>
          </w:p>
        </w:tc>
      </w:tr>
      <w:tr w:rsidR="0090748C" w:rsidRPr="0090748C" w14:paraId="5797CCB0" w14:textId="77777777" w:rsidTr="0090748C">
        <w:trPr>
          <w:tblCellSpacing w:w="0" w:type="dxa"/>
        </w:trPr>
        <w:tc>
          <w:tcPr>
            <w:tcW w:w="0" w:type="auto"/>
            <w:noWrap/>
            <w:hideMark/>
          </w:tcPr>
          <w:p w14:paraId="4AE6A22F" w14:textId="77777777" w:rsidR="0090748C" w:rsidRPr="0090748C" w:rsidRDefault="0090748C" w:rsidP="0090748C">
            <w:pPr>
              <w:rPr>
                <w:rFonts w:ascii="Helvetica" w:hAnsi="Helvetica"/>
                <w:b/>
                <w:bCs/>
              </w:rPr>
            </w:pPr>
            <w:r w:rsidRPr="0090748C">
              <w:rPr>
                <w:rFonts w:ascii="Helvetica" w:hAnsi="Helvetica"/>
                <w:b/>
                <w:bCs/>
              </w:rPr>
              <w:t>Award Ceiling:</w:t>
            </w:r>
          </w:p>
        </w:tc>
        <w:tc>
          <w:tcPr>
            <w:tcW w:w="0" w:type="auto"/>
            <w:vAlign w:val="center"/>
            <w:hideMark/>
          </w:tcPr>
          <w:p w14:paraId="0CE8BC98" w14:textId="77777777" w:rsidR="0090748C" w:rsidRPr="0090748C" w:rsidRDefault="0090748C" w:rsidP="0090748C">
            <w:pPr>
              <w:rPr>
                <w:rFonts w:ascii="Helvetica" w:hAnsi="Helvetica"/>
              </w:rPr>
            </w:pPr>
            <w:r w:rsidRPr="0090748C">
              <w:rPr>
                <w:rFonts w:ascii="Helvetica" w:hAnsi="Helvetica"/>
              </w:rPr>
              <w:t>$250,000</w:t>
            </w:r>
          </w:p>
        </w:tc>
      </w:tr>
      <w:tr w:rsidR="0090748C" w:rsidRPr="0090748C" w14:paraId="43EE3D5F" w14:textId="77777777" w:rsidTr="0090748C">
        <w:trPr>
          <w:tblCellSpacing w:w="0" w:type="dxa"/>
        </w:trPr>
        <w:tc>
          <w:tcPr>
            <w:tcW w:w="0" w:type="auto"/>
            <w:noWrap/>
            <w:hideMark/>
          </w:tcPr>
          <w:p w14:paraId="759461FD" w14:textId="77777777" w:rsidR="0090748C" w:rsidRPr="0090748C" w:rsidRDefault="0090748C" w:rsidP="0090748C">
            <w:pPr>
              <w:rPr>
                <w:rFonts w:ascii="Helvetica" w:hAnsi="Helvetica"/>
                <w:b/>
                <w:bCs/>
              </w:rPr>
            </w:pPr>
            <w:r w:rsidRPr="0090748C">
              <w:rPr>
                <w:rFonts w:ascii="Helvetica" w:hAnsi="Helvetica"/>
                <w:b/>
                <w:bCs/>
              </w:rPr>
              <w:t>Award Floor:</w:t>
            </w:r>
          </w:p>
        </w:tc>
        <w:tc>
          <w:tcPr>
            <w:tcW w:w="0" w:type="auto"/>
            <w:vAlign w:val="center"/>
            <w:hideMark/>
          </w:tcPr>
          <w:p w14:paraId="58800FE2" w14:textId="77777777" w:rsidR="0090748C" w:rsidRPr="0090748C" w:rsidRDefault="0090748C" w:rsidP="0090748C">
            <w:pPr>
              <w:rPr>
                <w:rFonts w:ascii="Helvetica" w:hAnsi="Helvetica"/>
              </w:rPr>
            </w:pPr>
            <w:r w:rsidRPr="0090748C">
              <w:rPr>
                <w:rFonts w:ascii="Helvetica" w:hAnsi="Helvetica"/>
              </w:rPr>
              <w:t>$50,000</w:t>
            </w:r>
          </w:p>
        </w:tc>
      </w:tr>
      <w:tr w:rsidR="0090748C" w:rsidRPr="0090748C" w14:paraId="6C83C8F2" w14:textId="77777777" w:rsidTr="0090748C">
        <w:trPr>
          <w:tblCellSpacing w:w="0" w:type="dxa"/>
        </w:trPr>
        <w:tc>
          <w:tcPr>
            <w:tcW w:w="0" w:type="auto"/>
            <w:noWrap/>
            <w:hideMark/>
          </w:tcPr>
          <w:p w14:paraId="5314FE68" w14:textId="77777777" w:rsidR="0090748C" w:rsidRPr="0090748C" w:rsidRDefault="0090748C" w:rsidP="0090748C">
            <w:pPr>
              <w:rPr>
                <w:rFonts w:ascii="Helvetica" w:hAnsi="Helvetica"/>
                <w:b/>
                <w:bCs/>
              </w:rPr>
            </w:pPr>
            <w:r w:rsidRPr="0090748C">
              <w:rPr>
                <w:rFonts w:ascii="Helvetica" w:hAnsi="Helvetica"/>
                <w:b/>
                <w:bCs/>
              </w:rPr>
              <w:t>Eligible Applicants:</w:t>
            </w:r>
          </w:p>
        </w:tc>
        <w:tc>
          <w:tcPr>
            <w:tcW w:w="0" w:type="auto"/>
            <w:vAlign w:val="center"/>
            <w:hideMark/>
          </w:tcPr>
          <w:p w14:paraId="6770C6B4" w14:textId="77777777" w:rsidR="0090748C" w:rsidRPr="0090748C" w:rsidRDefault="0090748C" w:rsidP="0090748C">
            <w:pPr>
              <w:rPr>
                <w:rFonts w:ascii="Helvetica" w:hAnsi="Helvetica"/>
              </w:rPr>
            </w:pPr>
            <w:r w:rsidRPr="0090748C">
              <w:rPr>
                <w:rFonts w:ascii="Helvetica" w:hAnsi="Helvetica"/>
              </w:rPr>
              <w:t>Nonprofits having a 501(c)(3) status with the IRS, other than institutions of higher education</w:t>
            </w:r>
          </w:p>
        </w:tc>
      </w:tr>
      <w:tr w:rsidR="0090748C" w:rsidRPr="0090748C" w14:paraId="3F0E3E82" w14:textId="77777777" w:rsidTr="0090748C">
        <w:trPr>
          <w:tblCellSpacing w:w="0" w:type="dxa"/>
        </w:trPr>
        <w:tc>
          <w:tcPr>
            <w:tcW w:w="0" w:type="auto"/>
            <w:noWrap/>
            <w:hideMark/>
          </w:tcPr>
          <w:p w14:paraId="16C0D8CA" w14:textId="77777777" w:rsidR="0090748C" w:rsidRPr="0090748C" w:rsidRDefault="0090748C" w:rsidP="0090748C">
            <w:pPr>
              <w:rPr>
                <w:rFonts w:ascii="Helvetica" w:hAnsi="Helvetica"/>
                <w:b/>
                <w:bCs/>
              </w:rPr>
            </w:pPr>
            <w:r w:rsidRPr="0090748C">
              <w:rPr>
                <w:rFonts w:ascii="Helvetica" w:hAnsi="Helvetica"/>
                <w:b/>
                <w:bCs/>
              </w:rPr>
              <w:t>Additional Information on Eligibility:</w:t>
            </w:r>
          </w:p>
        </w:tc>
        <w:tc>
          <w:tcPr>
            <w:tcW w:w="0" w:type="auto"/>
            <w:vAlign w:val="center"/>
            <w:hideMark/>
          </w:tcPr>
          <w:p w14:paraId="7F496E02" w14:textId="77777777" w:rsidR="0090748C" w:rsidRPr="0090748C" w:rsidRDefault="0090748C" w:rsidP="0090748C">
            <w:pPr>
              <w:rPr>
                <w:rFonts w:ascii="Helvetica" w:hAnsi="Helvetica"/>
              </w:rPr>
            </w:pPr>
            <w:r w:rsidRPr="0090748C">
              <w:rPr>
                <w:rFonts w:ascii="Helvetica" w:hAnsi="Helvetica"/>
              </w:rPr>
              <w:t>* Higher Education Institutions are eligible</w:t>
            </w:r>
          </w:p>
        </w:tc>
      </w:tr>
      <w:tr w:rsidR="0090748C" w14:paraId="5BBECE08" w14:textId="77777777" w:rsidTr="0090748C">
        <w:trPr>
          <w:tblCellSpacing w:w="0" w:type="dxa"/>
        </w:trPr>
        <w:tc>
          <w:tcPr>
            <w:tcW w:w="0" w:type="auto"/>
            <w:noWrap/>
            <w:hideMark/>
          </w:tcPr>
          <w:p w14:paraId="2A1F7783" w14:textId="77777777" w:rsidR="0090748C" w:rsidRPr="0090748C" w:rsidRDefault="0090748C" w:rsidP="0090748C">
            <w:pPr>
              <w:rPr>
                <w:rFonts w:ascii="Helvetica" w:hAnsi="Helvetica"/>
                <w:b/>
                <w:bCs/>
              </w:rPr>
            </w:pPr>
            <w:r w:rsidRPr="0090748C">
              <w:rPr>
                <w:rFonts w:ascii="Helvetica" w:hAnsi="Helvetica"/>
                <w:b/>
                <w:bCs/>
              </w:rPr>
              <w:t>Description:</w:t>
            </w:r>
          </w:p>
        </w:tc>
        <w:tc>
          <w:tcPr>
            <w:tcW w:w="0" w:type="auto"/>
            <w:vAlign w:val="center"/>
            <w:hideMark/>
          </w:tcPr>
          <w:p w14:paraId="1438A280" w14:textId="3BC9AE58" w:rsidR="0090748C" w:rsidRPr="0090748C" w:rsidRDefault="004E1732">
            <w:pPr>
              <w:rPr>
                <w:rFonts w:ascii="Helvetica" w:hAnsi="Helvetica"/>
              </w:rPr>
            </w:pPr>
            <w:r w:rsidRPr="0090748C">
              <w:rPr>
                <w:rStyle w:val="search-custom"/>
                <w:rFonts w:ascii="Helvetica" w:hAnsi="Helvetica"/>
              </w:rPr>
              <w:t>Opportunity Number: PRIME-2017-01Opportunity Title: Program for Investment in Microentrepreneurs Act</w:t>
            </w:r>
            <w:r>
              <w:rPr>
                <w:rStyle w:val="search-custom"/>
                <w:rFonts w:ascii="Helvetica" w:hAnsi="Helvetica"/>
              </w:rPr>
              <w:t xml:space="preserve"> </w:t>
            </w:r>
            <w:r w:rsidRPr="0090748C">
              <w:rPr>
                <w:rStyle w:val="search-custom"/>
                <w:rFonts w:ascii="Helvetica" w:hAnsi="Helvetica"/>
              </w:rPr>
              <w:t>Opportunity Category: Discretionary CFDA Numbers: 59.050Instrument Type: Grant</w:t>
            </w:r>
            <w:r>
              <w:rPr>
                <w:rStyle w:val="search-custom"/>
                <w:rFonts w:ascii="Helvetica" w:hAnsi="Helvetica"/>
              </w:rPr>
              <w:t xml:space="preserve"> </w:t>
            </w:r>
            <w:r w:rsidRPr="0090748C">
              <w:rPr>
                <w:rStyle w:val="search-custom"/>
                <w:rFonts w:ascii="Helvetica" w:hAnsi="Helvetica"/>
              </w:rPr>
              <w:t>Activity Category: Business and Commerce</w:t>
            </w:r>
            <w:r>
              <w:rPr>
                <w:rStyle w:val="search-custom"/>
                <w:rFonts w:ascii="Helvetica" w:hAnsi="Helvetica"/>
              </w:rPr>
              <w:t xml:space="preserve"> </w:t>
            </w:r>
            <w:r w:rsidRPr="0090748C">
              <w:rPr>
                <w:rStyle w:val="search-custom"/>
                <w:rFonts w:ascii="Helvetica" w:hAnsi="Helvetica"/>
              </w:rPr>
              <w:t>Posting Date: May 16, 2017Close Date: June 16, 2017Agency Contact: Office of Economic Opportunity E-Mail Address: prime@sba.gov</w:t>
            </w:r>
            <w:r>
              <w:rPr>
                <w:rStyle w:val="search-custom"/>
                <w:rFonts w:ascii="Helvetica" w:hAnsi="Helvetica"/>
              </w:rPr>
              <w:t xml:space="preserve"> </w:t>
            </w:r>
            <w:r w:rsidRPr="0090748C">
              <w:rPr>
                <w:rStyle w:val="search-custom"/>
                <w:rFonts w:ascii="Helvetica" w:hAnsi="Helvetica"/>
              </w:rPr>
              <w:t>Eligible Applicants: (See Eligibility Explanation)Eligibility Explanation:An applicant must clearly demonstrate that it is one of the following:</w:t>
            </w:r>
            <w:r w:rsidRPr="0090748C">
              <w:rPr>
                <w:rStyle w:val="search-custom"/>
                <w:rFonts w:ascii="Helvetica" w:hAnsi="Helvetica"/>
              </w:rPr>
              <w:sym w:font="Symbol" w:char="F0B7"/>
            </w:r>
            <w:r w:rsidRPr="0090748C">
              <w:rPr>
                <w:rStyle w:val="search-custom"/>
                <w:rFonts w:ascii="Helvetica" w:hAnsi="Helvetica"/>
              </w:rPr>
              <w:t>A microenterprise development organization or program (or group or Collaborative thereof) such as a non-profit Community Development Financial Institution or similar entity, that has a demonstrated record of delivering microenterprise services to disadvantaged entrepreneurs or</w:t>
            </w:r>
            <w:r w:rsidRPr="0090748C">
              <w:rPr>
                <w:rStyle w:val="search-custom"/>
                <w:rFonts w:ascii="Helvetica" w:hAnsi="Helvetica"/>
              </w:rPr>
              <w:sym w:font="Symbol" w:char="F0B7"/>
            </w:r>
            <w:r w:rsidRPr="0090748C">
              <w:rPr>
                <w:rStyle w:val="search-custom"/>
                <w:rFonts w:ascii="Helvetica" w:hAnsi="Helvetica"/>
              </w:rPr>
              <w:t>An Intermediary (as defined in Section 8.1) which has experience in delivering technical assistance to disadvantaged entrepreneurs; or</w:t>
            </w:r>
            <w:r w:rsidRPr="0090748C">
              <w:rPr>
                <w:rStyle w:val="search-custom"/>
                <w:rFonts w:ascii="Helvetica" w:hAnsi="Helvetica"/>
              </w:rPr>
              <w:sym w:font="Symbol" w:char="F0B7"/>
            </w:r>
            <w:r w:rsidRPr="0090748C">
              <w:rPr>
                <w:rStyle w:val="search-custom"/>
                <w:rFonts w:ascii="Helvetica" w:hAnsi="Helvetica"/>
              </w:rPr>
              <w:t>A microenterprise development organization or program (as defined in Section 8.1)that is accountable to a local community, working in conjunction with a State or local government or Indian Tribe; or</w:t>
            </w:r>
            <w:r w:rsidRPr="0090748C">
              <w:rPr>
                <w:rStyle w:val="search-custom"/>
                <w:rFonts w:ascii="Helvetica" w:hAnsi="Helvetica"/>
              </w:rPr>
              <w:sym w:font="Symbol" w:char="F0B7"/>
            </w:r>
            <w:r w:rsidRPr="0090748C">
              <w:rPr>
                <w:rStyle w:val="search-custom"/>
                <w:rFonts w:ascii="Helvetica" w:hAnsi="Helvetica"/>
              </w:rPr>
              <w:t xml:space="preserve">An Indian tribe acting on its own, if it can certify that no private organization or program referred to in paragraph in paragraphs (1) exists within its jurisdiction. </w:t>
            </w:r>
            <w:r w:rsidR="0090748C" w:rsidRPr="0090748C">
              <w:rPr>
                <w:rStyle w:val="search-custom"/>
                <w:rFonts w:ascii="Helvetica" w:hAnsi="Helvetica"/>
              </w:rPr>
              <w:t xml:space="preserve">Cost Sharing or Matching Requirement: Yes, 50%. Expected Number of Awards: SBA anticipates issuing approximately 35 awards under this Announcement. The period of performance for this grant will begin during FY 2017. Estimated Total Program Funding: Up to $5 Million Award Ceiling: $250,000 Award Floor: $50,000 Funding Opportunity Text Description: The U.S. Small Business Administration (SBA) has issued Program Announcement No. PRIME-2017-01 to provide training and capacity building grant programs to microenterprise development organizations (MDOs). The Program for Investment in Microentrepreneurs Act of 1999 (the PRIME Act) became law on November 12, 1999 with the passage of Pub. </w:t>
            </w:r>
            <w:r w:rsidRPr="0090748C">
              <w:rPr>
                <w:rStyle w:val="search-custom"/>
                <w:rFonts w:ascii="Helvetica" w:hAnsi="Helvetica"/>
              </w:rPr>
              <w:t>L. No. 106-102 (15 U.S.C. § 6901 note).The PRIME Act authorizes the SBA to provide funding to qualified organizations for the</w:t>
            </w:r>
            <w:r>
              <w:rPr>
                <w:rStyle w:val="search-custom"/>
                <w:rFonts w:ascii="Helvetica" w:hAnsi="Helvetica"/>
              </w:rPr>
              <w:t xml:space="preserve"> </w:t>
            </w:r>
            <w:r w:rsidRPr="0090748C">
              <w:rPr>
                <w:rStyle w:val="search-custom"/>
                <w:rFonts w:ascii="Helvetica" w:hAnsi="Helvetica"/>
              </w:rPr>
              <w:t>purposes of: (i) providing training and technical assistance to disadvantaged</w:t>
            </w:r>
            <w:r>
              <w:rPr>
                <w:rStyle w:val="search-custom"/>
                <w:rFonts w:ascii="Helvetica" w:hAnsi="Helvetica"/>
              </w:rPr>
              <w:t xml:space="preserve"> </w:t>
            </w:r>
            <w:r w:rsidRPr="0090748C">
              <w:rPr>
                <w:rStyle w:val="search-custom"/>
                <w:rFonts w:ascii="Helvetica" w:hAnsi="Helvetica"/>
              </w:rPr>
              <w:t>entrepreneurs; (ii) providing training and capacity building assistance to microenterprise</w:t>
            </w:r>
            <w:r>
              <w:rPr>
                <w:rStyle w:val="search-custom"/>
                <w:rFonts w:ascii="Helvetica" w:hAnsi="Helvetica"/>
              </w:rPr>
              <w:t xml:space="preserve"> </w:t>
            </w:r>
            <w:r w:rsidRPr="0090748C">
              <w:rPr>
                <w:rStyle w:val="search-custom"/>
                <w:rFonts w:ascii="Helvetica" w:hAnsi="Helvetica"/>
              </w:rPr>
              <w:t>development organizations (MDOs) and programs; (iii) aiding in Research and</w:t>
            </w:r>
            <w:r>
              <w:rPr>
                <w:rStyle w:val="search-custom"/>
                <w:rFonts w:ascii="Helvetica" w:hAnsi="Helvetica"/>
              </w:rPr>
              <w:t xml:space="preserve"> </w:t>
            </w:r>
            <w:r w:rsidRPr="0090748C">
              <w:rPr>
                <w:rStyle w:val="search-custom"/>
                <w:rFonts w:ascii="Helvetica" w:hAnsi="Helvetica"/>
              </w:rPr>
              <w:t>development of best practices for microenterprise and technical assistance programs for</w:t>
            </w:r>
            <w:r>
              <w:rPr>
                <w:rStyle w:val="search-custom"/>
                <w:rFonts w:ascii="Helvetica" w:hAnsi="Helvetica"/>
              </w:rPr>
              <w:t xml:space="preserve"> </w:t>
            </w:r>
            <w:r w:rsidRPr="0090748C">
              <w:rPr>
                <w:rStyle w:val="search-custom"/>
                <w:rFonts w:ascii="Helvetica" w:hAnsi="Helvetica"/>
              </w:rPr>
              <w:t>disadvantaged entrepreneurs; and (iv) for other activities as the SBA Administrator</w:t>
            </w:r>
            <w:r>
              <w:rPr>
                <w:rStyle w:val="search-custom"/>
                <w:rFonts w:ascii="Helvetica" w:hAnsi="Helvetica"/>
              </w:rPr>
              <w:t xml:space="preserve"> </w:t>
            </w:r>
            <w:r w:rsidRPr="0090748C">
              <w:rPr>
                <w:rStyle w:val="search-custom"/>
                <w:rFonts w:ascii="Helvetica" w:hAnsi="Helvetica"/>
              </w:rPr>
              <w:t>determines.</w:t>
            </w:r>
            <w:r>
              <w:rPr>
                <w:rStyle w:val="search-custom"/>
                <w:rFonts w:ascii="Helvetica" w:hAnsi="Helvetica"/>
              </w:rPr>
              <w:t xml:space="preserve"> </w:t>
            </w:r>
            <w:r w:rsidRPr="0090748C">
              <w:rPr>
                <w:rStyle w:val="search-custom"/>
                <w:rFonts w:ascii="Helvetica" w:hAnsi="Helvetica"/>
              </w:rPr>
              <w:t>In FY2016, PRIME has two tracks for which SBA will consider granting awards under</w:t>
            </w:r>
            <w:r>
              <w:rPr>
                <w:rStyle w:val="search-custom"/>
                <w:rFonts w:ascii="Helvetica" w:hAnsi="Helvetica"/>
              </w:rPr>
              <w:t xml:space="preserve"> </w:t>
            </w:r>
            <w:r w:rsidRPr="0090748C">
              <w:rPr>
                <w:rStyle w:val="search-custom"/>
                <w:rFonts w:ascii="Helvetica" w:hAnsi="Helvetica"/>
              </w:rPr>
              <w:t>this program announcement:</w:t>
            </w:r>
            <w:r w:rsidRPr="0090748C">
              <w:rPr>
                <w:rStyle w:val="search-custom"/>
                <w:rFonts w:ascii="Helvetica" w:hAnsi="Helvetica"/>
              </w:rPr>
              <w:sym w:font="Symbol" w:char="F0B7"/>
            </w:r>
            <w:r w:rsidRPr="0090748C">
              <w:rPr>
                <w:rStyle w:val="search-custom"/>
                <w:rFonts w:ascii="Helvetica" w:hAnsi="Helvetica"/>
              </w:rPr>
              <w:t xml:space="preserve"> Track 1 (Technical Assistance) – seeks applications for funding to provide</w:t>
            </w:r>
            <w:r>
              <w:rPr>
                <w:rStyle w:val="search-custom"/>
                <w:rFonts w:ascii="Helvetica" w:hAnsi="Helvetica"/>
              </w:rPr>
              <w:t xml:space="preserve"> </w:t>
            </w:r>
            <w:r w:rsidRPr="0090748C">
              <w:rPr>
                <w:rStyle w:val="search-custom"/>
                <w:rFonts w:ascii="Helvetica" w:hAnsi="Helvetica"/>
              </w:rPr>
              <w:t>training and technical assistance programs to disadvantaged entrepreneurs.</w:t>
            </w:r>
            <w:r>
              <w:rPr>
                <w:rStyle w:val="search-custom"/>
                <w:rFonts w:ascii="Helvetica" w:hAnsi="Helvetica"/>
              </w:rPr>
              <w:t xml:space="preserve"> </w:t>
            </w:r>
            <w:r w:rsidRPr="0090748C">
              <w:rPr>
                <w:rStyle w:val="search-custom"/>
                <w:rFonts w:ascii="Helvetica" w:hAnsi="Helvetica"/>
              </w:rPr>
              <w:t>Examples include training specifically designed to: (1) strengthen the capacity of</w:t>
            </w:r>
            <w:r>
              <w:rPr>
                <w:rStyle w:val="search-custom"/>
                <w:rFonts w:ascii="Helvetica" w:hAnsi="Helvetica"/>
              </w:rPr>
              <w:t xml:space="preserve"> </w:t>
            </w:r>
            <w:r w:rsidRPr="0090748C">
              <w:rPr>
                <w:rStyle w:val="search-custom"/>
                <w:rFonts w:ascii="Helvetica" w:hAnsi="Helvetica"/>
              </w:rPr>
              <w:t>cooperatives serving economically disadvantaged entrepreneurs and areas; and/or(2) to support entrepreneurship among ex-offenders in the criminal justice system,</w:t>
            </w:r>
            <w:r>
              <w:rPr>
                <w:rStyle w:val="search-custom"/>
                <w:rFonts w:ascii="Helvetica" w:hAnsi="Helvetica"/>
              </w:rPr>
              <w:t xml:space="preserve"> </w:t>
            </w:r>
            <w:r w:rsidRPr="0090748C">
              <w:rPr>
                <w:rStyle w:val="search-custom"/>
                <w:rFonts w:ascii="Helvetica" w:hAnsi="Helvetica"/>
              </w:rPr>
              <w:t>especially those on parole, probation or incarcerated persons soon to be released.</w:t>
            </w:r>
            <w:r w:rsidRPr="0090748C">
              <w:rPr>
                <w:rStyle w:val="search-custom"/>
                <w:rFonts w:ascii="Helvetica" w:hAnsi="Helvetica"/>
              </w:rPr>
              <w:sym w:font="Symbol" w:char="F0B7"/>
            </w:r>
            <w:r w:rsidRPr="0090748C">
              <w:rPr>
                <w:rStyle w:val="search-custom"/>
                <w:rFonts w:ascii="Helvetica" w:hAnsi="Helvetica"/>
              </w:rPr>
              <w:t xml:space="preserve"> Track 2 (Capacity Building) – seeks applications for funding to provide training</w:t>
            </w:r>
            <w:r>
              <w:rPr>
                <w:rStyle w:val="search-custom"/>
                <w:rFonts w:ascii="Helvetica" w:hAnsi="Helvetica"/>
              </w:rPr>
              <w:t xml:space="preserve"> </w:t>
            </w:r>
            <w:r w:rsidRPr="0090748C">
              <w:rPr>
                <w:rStyle w:val="search-custom"/>
                <w:rFonts w:ascii="Helvetica" w:hAnsi="Helvetica"/>
              </w:rPr>
              <w:t>and capacity building services to MDOs, microenterprise development programs,</w:t>
            </w:r>
            <w:r>
              <w:rPr>
                <w:rStyle w:val="search-custom"/>
                <w:rFonts w:ascii="Helvetica" w:hAnsi="Helvetica"/>
              </w:rPr>
              <w:t xml:space="preserve"> </w:t>
            </w:r>
            <w:r w:rsidRPr="0090748C">
              <w:rPr>
                <w:rStyle w:val="search-custom"/>
                <w:rFonts w:ascii="Helvetica" w:hAnsi="Helvetica"/>
              </w:rPr>
              <w:t>and groups of such organizations to assist them in developing micro</w:t>
            </w:r>
            <w:r>
              <w:rPr>
                <w:rStyle w:val="search-custom"/>
                <w:rFonts w:ascii="Helvetica" w:hAnsi="Helvetica"/>
              </w:rPr>
              <w:t xml:space="preserve"> </w:t>
            </w:r>
            <w:r w:rsidRPr="0090748C">
              <w:rPr>
                <w:rStyle w:val="search-custom"/>
                <w:rFonts w:ascii="Helvetica" w:hAnsi="Helvetica"/>
              </w:rPr>
              <w:t>enterprise</w:t>
            </w:r>
            <w:r>
              <w:rPr>
                <w:rStyle w:val="search-custom"/>
                <w:rFonts w:ascii="Helvetica" w:hAnsi="Helvetica"/>
              </w:rPr>
              <w:t xml:space="preserve"> </w:t>
            </w:r>
            <w:r w:rsidRPr="0090748C">
              <w:rPr>
                <w:rStyle w:val="search-custom"/>
                <w:rFonts w:ascii="Helvetica" w:hAnsi="Helvetica"/>
              </w:rPr>
              <w:t>t</w:t>
            </w:r>
            <w:r>
              <w:rPr>
                <w:rStyle w:val="search-custom"/>
                <w:rFonts w:ascii="Helvetica" w:hAnsi="Helvetica"/>
              </w:rPr>
              <w:t>r</w:t>
            </w:r>
            <w:r w:rsidRPr="0090748C">
              <w:rPr>
                <w:rStyle w:val="search-custom"/>
                <w:rFonts w:ascii="Helvetica" w:hAnsi="Helvetica"/>
              </w:rPr>
              <w:t>aining and services. Examples include services geared towards building MDO</w:t>
            </w:r>
            <w:r>
              <w:rPr>
                <w:rStyle w:val="search-custom"/>
                <w:rFonts w:ascii="Helvetica" w:hAnsi="Helvetica"/>
              </w:rPr>
              <w:t xml:space="preserve"> </w:t>
            </w:r>
            <w:r w:rsidRPr="0090748C">
              <w:rPr>
                <w:rStyle w:val="search-custom"/>
                <w:rFonts w:ascii="Helvetica" w:hAnsi="Helvetica"/>
              </w:rPr>
              <w:t>capacity to provide business training and technical assistance to: (1) cooperatives</w:t>
            </w:r>
            <w:r>
              <w:rPr>
                <w:rStyle w:val="search-custom"/>
                <w:rFonts w:ascii="Helvetica" w:hAnsi="Helvetica"/>
              </w:rPr>
              <w:t xml:space="preserve"> </w:t>
            </w:r>
            <w:r w:rsidRPr="0090748C">
              <w:rPr>
                <w:rStyle w:val="search-custom"/>
                <w:rFonts w:ascii="Helvetica" w:hAnsi="Helvetica"/>
              </w:rPr>
              <w:t>serving economically disadvantaged areas; and/or (2) to support entrepreneurship</w:t>
            </w:r>
            <w:r>
              <w:rPr>
                <w:rStyle w:val="search-custom"/>
                <w:rFonts w:ascii="Helvetica" w:hAnsi="Helvetica"/>
              </w:rPr>
              <w:t xml:space="preserve"> </w:t>
            </w:r>
            <w:r w:rsidRPr="0090748C">
              <w:rPr>
                <w:rStyle w:val="search-custom"/>
                <w:rFonts w:ascii="Helvetica" w:hAnsi="Helvetica"/>
              </w:rPr>
              <w:t>among ex-offenders in the criminal justice system, especially those on parole,</w:t>
            </w:r>
            <w:r>
              <w:rPr>
                <w:rStyle w:val="search-custom"/>
                <w:rFonts w:ascii="Helvetica" w:hAnsi="Helvetica"/>
              </w:rPr>
              <w:t xml:space="preserve"> </w:t>
            </w:r>
            <w:r w:rsidRPr="0090748C">
              <w:rPr>
                <w:rStyle w:val="search-custom"/>
                <w:rFonts w:ascii="Helvetica" w:hAnsi="Helvetica"/>
              </w:rPr>
              <w:t>probation or incarcerated individuals soon to be released.</w:t>
            </w:r>
            <w:r>
              <w:rPr>
                <w:rStyle w:val="search-custom"/>
                <w:rFonts w:ascii="Helvetica" w:hAnsi="Helvetica"/>
              </w:rPr>
              <w:t xml:space="preserve"> </w:t>
            </w:r>
            <w:r w:rsidRPr="0090748C">
              <w:rPr>
                <w:rStyle w:val="search-custom"/>
                <w:rFonts w:ascii="Helvetica" w:hAnsi="Helvetica"/>
              </w:rPr>
              <w:t>View Section 3.0 of the Program Announcement for full eligibility criteria. Please note</w:t>
            </w:r>
            <w:r>
              <w:rPr>
                <w:rStyle w:val="search-custom"/>
                <w:rFonts w:ascii="Helvetica" w:hAnsi="Helvetica"/>
              </w:rPr>
              <w:t xml:space="preserve"> </w:t>
            </w:r>
            <w:r w:rsidRPr="0090748C">
              <w:rPr>
                <w:rStyle w:val="search-custom"/>
                <w:rFonts w:ascii="Helvetica" w:hAnsi="Helvetica"/>
              </w:rPr>
              <w:t>that for-profit organizations and individual persons are ineligible for this grant.</w:t>
            </w:r>
            <w:r>
              <w:rPr>
                <w:rStyle w:val="search-custom"/>
                <w:rFonts w:ascii="Helvetica" w:hAnsi="Helvetica"/>
              </w:rPr>
              <w:t xml:space="preserve"> </w:t>
            </w:r>
            <w:r w:rsidRPr="0090748C">
              <w:rPr>
                <w:rStyle w:val="search-custom"/>
                <w:rFonts w:ascii="Helvetica" w:hAnsi="Helvetica"/>
              </w:rPr>
              <w:t>SBA will evaluate applications for funding in accordance with the purposes of the Act,</w:t>
            </w:r>
            <w:r>
              <w:rPr>
                <w:rStyle w:val="search-custom"/>
                <w:rFonts w:ascii="Helvetica" w:hAnsi="Helvetica"/>
              </w:rPr>
              <w:t xml:space="preserve"> </w:t>
            </w:r>
            <w:r w:rsidRPr="0090748C">
              <w:rPr>
                <w:rStyle w:val="search-custom"/>
                <w:rFonts w:ascii="Helvetica" w:hAnsi="Helvetica"/>
              </w:rPr>
              <w:t>including an application’s ability to demonstrate mission-oriented and culturally</w:t>
            </w:r>
            <w:r>
              <w:rPr>
                <w:rStyle w:val="search-custom"/>
                <w:rFonts w:ascii="Helvetica" w:hAnsi="Helvetica"/>
              </w:rPr>
              <w:t xml:space="preserve"> </w:t>
            </w:r>
            <w:r w:rsidRPr="0090748C">
              <w:rPr>
                <w:rStyle w:val="search-custom"/>
                <w:rFonts w:ascii="Helvetica" w:hAnsi="Helvetica"/>
              </w:rPr>
              <w:t xml:space="preserve">competent projects and/or services that reflect local community demographics. </w:t>
            </w:r>
            <w:r w:rsidR="0090748C" w:rsidRPr="0090748C">
              <w:rPr>
                <w:rStyle w:val="search-custom"/>
                <w:rFonts w:ascii="Helvetica" w:hAnsi="Helvetica"/>
              </w:rPr>
              <w:t xml:space="preserve">Section5.0 of the Program Announcement more fully defines the specific evaluation </w:t>
            </w:r>
            <w:r w:rsidRPr="0090748C">
              <w:rPr>
                <w:rStyle w:val="search-custom"/>
                <w:rFonts w:ascii="Helvetica" w:hAnsi="Helvetica"/>
              </w:rPr>
              <w:t>criteria.</w:t>
            </w:r>
            <w:r>
              <w:rPr>
                <w:rStyle w:val="search-custom"/>
                <w:rFonts w:ascii="Helvetica" w:hAnsi="Helvetica"/>
              </w:rPr>
              <w:t xml:space="preserve"> </w:t>
            </w:r>
            <w:r w:rsidRPr="0090748C">
              <w:rPr>
                <w:rStyle w:val="search-custom"/>
                <w:rFonts w:ascii="Helvetica" w:hAnsi="Helvetica"/>
              </w:rPr>
              <w:t>Questions</w:t>
            </w:r>
            <w:r w:rsidR="0090748C" w:rsidRPr="0090748C">
              <w:rPr>
                <w:rStyle w:val="search-custom"/>
                <w:rFonts w:ascii="Helvetica" w:hAnsi="Helvetica"/>
              </w:rPr>
              <w:t xml:space="preserve"> about this Program Announcement should be directed to the Office </w:t>
            </w:r>
            <w:r w:rsidRPr="0090748C">
              <w:rPr>
                <w:rStyle w:val="search-custom"/>
                <w:rFonts w:ascii="Helvetica" w:hAnsi="Helvetica"/>
              </w:rPr>
              <w:t>of</w:t>
            </w:r>
            <w:r>
              <w:rPr>
                <w:rStyle w:val="search-custom"/>
                <w:rFonts w:ascii="Helvetica" w:hAnsi="Helvetica"/>
              </w:rPr>
              <w:t xml:space="preserve"> </w:t>
            </w:r>
            <w:r w:rsidRPr="0090748C">
              <w:rPr>
                <w:rStyle w:val="search-custom"/>
                <w:rFonts w:ascii="Helvetica" w:hAnsi="Helvetica"/>
              </w:rPr>
              <w:t>Economic</w:t>
            </w:r>
            <w:r w:rsidR="0090748C" w:rsidRPr="0090748C">
              <w:rPr>
                <w:rStyle w:val="search-custom"/>
                <w:rFonts w:ascii="Helvetica" w:hAnsi="Helvetica"/>
              </w:rPr>
              <w:t xml:space="preserve"> Opportunity at prime@sba.gov.</w:t>
            </w:r>
          </w:p>
        </w:tc>
      </w:tr>
      <w:tr w:rsidR="0090748C" w14:paraId="65A7B859" w14:textId="77777777" w:rsidTr="0090748C">
        <w:trPr>
          <w:tblCellSpacing w:w="0" w:type="dxa"/>
        </w:trPr>
        <w:tc>
          <w:tcPr>
            <w:tcW w:w="0" w:type="auto"/>
            <w:noWrap/>
            <w:hideMark/>
          </w:tcPr>
          <w:p w14:paraId="41F2F853" w14:textId="77777777" w:rsidR="0090748C" w:rsidRPr="0090748C" w:rsidRDefault="0090748C" w:rsidP="0090748C">
            <w:pPr>
              <w:rPr>
                <w:rFonts w:ascii="Helvetica" w:hAnsi="Helvetica"/>
                <w:b/>
                <w:bCs/>
              </w:rPr>
            </w:pPr>
            <w:r w:rsidRPr="0090748C">
              <w:rPr>
                <w:rFonts w:ascii="Helvetica" w:hAnsi="Helvetica"/>
                <w:b/>
                <w:bCs/>
              </w:rPr>
              <w:t>Link to Additional Information:</w:t>
            </w:r>
          </w:p>
        </w:tc>
        <w:tc>
          <w:tcPr>
            <w:tcW w:w="0" w:type="auto"/>
            <w:vAlign w:val="center"/>
            <w:hideMark/>
          </w:tcPr>
          <w:p w14:paraId="212D65D1" w14:textId="77777777" w:rsidR="0090748C" w:rsidRPr="0090748C" w:rsidRDefault="0090748C">
            <w:pPr>
              <w:rPr>
                <w:rFonts w:ascii="Helvetica" w:hAnsi="Helvetica"/>
              </w:rPr>
            </w:pPr>
            <w:r w:rsidRPr="0090748C">
              <w:rPr>
                <w:rStyle w:val="search-custom"/>
                <w:rFonts w:ascii="Helvetica" w:hAnsi="Helvetica"/>
              </w:rPr>
              <w:t> </w:t>
            </w:r>
          </w:p>
        </w:tc>
      </w:tr>
      <w:tr w:rsidR="0090748C" w14:paraId="599968F5" w14:textId="77777777" w:rsidTr="0090748C">
        <w:trPr>
          <w:tblCellSpacing w:w="0" w:type="dxa"/>
        </w:trPr>
        <w:tc>
          <w:tcPr>
            <w:tcW w:w="0" w:type="auto"/>
            <w:noWrap/>
            <w:hideMark/>
          </w:tcPr>
          <w:p w14:paraId="6E581BBA" w14:textId="77777777" w:rsidR="0090748C" w:rsidRPr="0090748C" w:rsidRDefault="0090748C" w:rsidP="0090748C">
            <w:pPr>
              <w:rPr>
                <w:rFonts w:ascii="Helvetica" w:hAnsi="Helvetica"/>
                <w:b/>
                <w:bCs/>
              </w:rPr>
            </w:pPr>
            <w:r w:rsidRPr="0090748C">
              <w:rPr>
                <w:rFonts w:ascii="Helvetica" w:hAnsi="Helvetica"/>
                <w:b/>
                <w:bCs/>
              </w:rPr>
              <w:t>Grantor Contact Information:</w:t>
            </w:r>
          </w:p>
        </w:tc>
        <w:tc>
          <w:tcPr>
            <w:tcW w:w="0" w:type="auto"/>
            <w:vAlign w:val="center"/>
            <w:hideMark/>
          </w:tcPr>
          <w:p w14:paraId="452C8FE7" w14:textId="77777777" w:rsidR="0090748C" w:rsidRPr="0090748C" w:rsidRDefault="0090748C">
            <w:pPr>
              <w:rPr>
                <w:rFonts w:ascii="Helvetica" w:hAnsi="Helvetica"/>
              </w:rPr>
            </w:pPr>
            <w:r w:rsidRPr="0090748C">
              <w:rPr>
                <w:rStyle w:val="search-custom"/>
                <w:rFonts w:ascii="Helvetica" w:hAnsi="Helvetica"/>
              </w:rPr>
              <w:t>If you have difficulty accessing the full announcement electronically, please contact:</w:t>
            </w:r>
            <w:r w:rsidRPr="0090748C">
              <w:rPr>
                <w:rFonts w:ascii="Helvetica" w:hAnsi="Helvetica"/>
              </w:rPr>
              <w:br/>
            </w:r>
            <w:r w:rsidRPr="0090748C">
              <w:rPr>
                <w:rFonts w:ascii="Helvetica" w:hAnsi="Helvetica"/>
              </w:rPr>
              <w:br/>
            </w:r>
            <w:r w:rsidRPr="0090748C">
              <w:rPr>
                <w:rStyle w:val="search-custom"/>
                <w:rFonts w:ascii="Helvetica" w:hAnsi="Helvetica"/>
              </w:rPr>
              <w:t>Office of Economic Opportunity James Webb 202-619-0628 PRIME@sba.gov</w:t>
            </w:r>
            <w:r w:rsidRPr="0090748C">
              <w:rPr>
                <w:rFonts w:ascii="Helvetica" w:hAnsi="Helvetica"/>
              </w:rPr>
              <w:br/>
            </w:r>
            <w:r w:rsidRPr="0090748C">
              <w:rPr>
                <w:rFonts w:ascii="Helvetica" w:hAnsi="Helvetica"/>
              </w:rPr>
              <w:br/>
            </w:r>
            <w:hyperlink r:id="rId529" w:history="1">
              <w:r w:rsidRPr="0090748C">
                <w:rPr>
                  <w:rStyle w:val="Hyperlink"/>
                  <w:rFonts w:ascii="Helvetica" w:hAnsi="Helvetica"/>
                </w:rPr>
                <w:t>SBA email</w:t>
              </w:r>
            </w:hyperlink>
          </w:p>
        </w:tc>
      </w:tr>
    </w:tbl>
    <w:p w14:paraId="04AA8B97" w14:textId="77777777" w:rsidR="0090748C" w:rsidRDefault="0090748C" w:rsidP="0090748C"/>
    <w:p w14:paraId="39CD3141" w14:textId="77777777" w:rsidR="0090748C" w:rsidRDefault="00AD6FEB" w:rsidP="0090748C">
      <w:pPr>
        <w:widowControl w:val="0"/>
        <w:autoSpaceDE w:val="0"/>
        <w:autoSpaceDN w:val="0"/>
        <w:adjustRightInd w:val="0"/>
        <w:rPr>
          <w:rFonts w:ascii="Helvetica" w:hAnsi="Helvetica" w:cs="Helvetica"/>
        </w:rPr>
      </w:pPr>
      <w:hyperlink r:id="rId530" w:history="1">
        <w:r w:rsidR="0090748C">
          <w:rPr>
            <w:rFonts w:ascii="Helvetica" w:hAnsi="Helvetica" w:cs="Helvetica"/>
            <w:color w:val="386EFF"/>
            <w:u w:val="single" w:color="386EFF"/>
          </w:rPr>
          <w:t>http://www.grants.gov/web/grants/view-opportunity.html?oppId=293845</w:t>
        </w:r>
      </w:hyperlink>
    </w:p>
    <w:p w14:paraId="7AF0DA65" w14:textId="77777777" w:rsidR="0090748C" w:rsidRDefault="0090748C" w:rsidP="00BD0F5B">
      <w:pPr>
        <w:widowControl w:val="0"/>
        <w:autoSpaceDE w:val="0"/>
        <w:autoSpaceDN w:val="0"/>
        <w:adjustRightInd w:val="0"/>
        <w:rPr>
          <w:rFonts w:ascii="Helvetica" w:hAnsi="Helvetica" w:cs="Arial"/>
          <w:color w:val="1A1A1A"/>
        </w:rPr>
      </w:pPr>
    </w:p>
    <w:p w14:paraId="07461E01" w14:textId="77777777" w:rsidR="00B756C2" w:rsidRPr="005D3F9C" w:rsidRDefault="00B756C2" w:rsidP="00B756C2">
      <w:pPr>
        <w:widowControl w:val="0"/>
        <w:autoSpaceDE w:val="0"/>
        <w:autoSpaceDN w:val="0"/>
        <w:adjustRightInd w:val="0"/>
        <w:rPr>
          <w:rFonts w:ascii="Helvetica" w:hAnsi="Helvetica" w:cs="Helvetica"/>
        </w:rPr>
      </w:pPr>
      <w:bookmarkStart w:id="474" w:name="SBABootstoBusiness"/>
      <w:bookmarkStart w:id="475" w:name="SBAServiceDisabledVeteran"/>
      <w:bookmarkStart w:id="476" w:name="SBAUpcomingBootstoBusiness"/>
      <w:bookmarkStart w:id="477" w:name="SBAPRIME"/>
      <w:bookmarkStart w:id="478" w:name="SBASBDMod"/>
      <w:bookmarkStart w:id="479" w:name="SBAVetBus"/>
      <w:bookmarkStart w:id="480" w:name="SBAReminder"/>
      <w:bookmarkEnd w:id="474"/>
      <w:bookmarkEnd w:id="475"/>
      <w:bookmarkEnd w:id="476"/>
      <w:bookmarkEnd w:id="477"/>
      <w:bookmarkEnd w:id="478"/>
      <w:bookmarkEnd w:id="479"/>
      <w:bookmarkEnd w:id="480"/>
      <w:r w:rsidRPr="005D3F9C">
        <w:rPr>
          <w:rFonts w:ascii="Helvetica" w:hAnsi="Helvetica" w:cs="Helvetica"/>
        </w:rPr>
        <w:t>Reminders:</w:t>
      </w:r>
    </w:p>
    <w:p w14:paraId="7B99D65E" w14:textId="77777777" w:rsidR="00735A6B" w:rsidRPr="005D3F9C" w:rsidRDefault="00735A6B" w:rsidP="00B756C2">
      <w:pPr>
        <w:widowControl w:val="0"/>
        <w:autoSpaceDE w:val="0"/>
        <w:autoSpaceDN w:val="0"/>
        <w:adjustRightInd w:val="0"/>
        <w:rPr>
          <w:rFonts w:ascii="Helvetica" w:hAnsi="Helvetica" w:cs="Helvetica"/>
        </w:rPr>
      </w:pPr>
    </w:p>
    <w:p w14:paraId="1D2AEB12" w14:textId="77777777" w:rsidR="006D0368" w:rsidRPr="005D3F9C" w:rsidRDefault="006D0368" w:rsidP="00735A6B">
      <w:pPr>
        <w:widowControl w:val="0"/>
        <w:autoSpaceDE w:val="0"/>
        <w:autoSpaceDN w:val="0"/>
        <w:adjustRightInd w:val="0"/>
        <w:spacing w:after="260"/>
        <w:rPr>
          <w:rFonts w:ascii="Helvetica" w:hAnsi="Helvetica" w:cs="Helvetica Neue"/>
        </w:rPr>
      </w:pPr>
      <w:bookmarkStart w:id="481" w:name="SBAWomensVETP"/>
      <w:bookmarkStart w:id="482" w:name="SBAPortableAssist"/>
      <w:bookmarkEnd w:id="481"/>
      <w:bookmarkEnd w:id="482"/>
    </w:p>
    <w:p w14:paraId="253744E7" w14:textId="545B2949" w:rsidR="006D0368" w:rsidRPr="005D3F9C" w:rsidRDefault="006D0368" w:rsidP="00735A6B">
      <w:pPr>
        <w:widowControl w:val="0"/>
        <w:autoSpaceDE w:val="0"/>
        <w:autoSpaceDN w:val="0"/>
        <w:adjustRightInd w:val="0"/>
        <w:spacing w:after="260"/>
        <w:rPr>
          <w:rFonts w:ascii="Helvetica" w:hAnsi="Helvetica" w:cs="Helvetica Neue"/>
        </w:rPr>
      </w:pPr>
      <w:bookmarkStart w:id="483" w:name="SBADeleted"/>
      <w:bookmarkEnd w:id="483"/>
      <w:r w:rsidRPr="005D3F9C">
        <w:rPr>
          <w:rFonts w:ascii="Helvetica" w:hAnsi="Helvetica" w:cs="Helvetica Neue"/>
        </w:rPr>
        <w:t>Deleted:</w:t>
      </w:r>
    </w:p>
    <w:p w14:paraId="61A36A8E"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57C1D4A6" w14:textId="77777777" w:rsidR="00735A6B" w:rsidRPr="005D3F9C" w:rsidRDefault="00735A6B" w:rsidP="00B756C2">
      <w:pPr>
        <w:widowControl w:val="0"/>
        <w:autoSpaceDE w:val="0"/>
        <w:autoSpaceDN w:val="0"/>
        <w:adjustRightInd w:val="0"/>
        <w:rPr>
          <w:rFonts w:ascii="Helvetica" w:hAnsi="Helvetica" w:cs="Helvetica"/>
        </w:rPr>
      </w:pPr>
    </w:p>
    <w:p w14:paraId="72E44117" w14:textId="3DFE95C0" w:rsidR="00DB30FF" w:rsidRPr="005D3F9C" w:rsidRDefault="00DB30FF" w:rsidP="00B50FC2">
      <w:pPr>
        <w:widowControl w:val="0"/>
        <w:pBdr>
          <w:bottom w:val="single" w:sz="6" w:space="1" w:color="auto"/>
        </w:pBdr>
        <w:autoSpaceDE w:val="0"/>
        <w:autoSpaceDN w:val="0"/>
        <w:adjustRightInd w:val="0"/>
        <w:rPr>
          <w:rFonts w:ascii="Helvetica" w:hAnsi="Helvetica" w:cs="Arial"/>
          <w:color w:val="1A1A1A"/>
          <w:highlight w:val="cyan"/>
        </w:rPr>
      </w:pPr>
    </w:p>
    <w:p w14:paraId="70FA06F5" w14:textId="77777777" w:rsidR="00DB30FF" w:rsidRPr="005D3F9C" w:rsidRDefault="00DB30FF" w:rsidP="00B50FC2">
      <w:pPr>
        <w:widowControl w:val="0"/>
        <w:autoSpaceDE w:val="0"/>
        <w:autoSpaceDN w:val="0"/>
        <w:adjustRightInd w:val="0"/>
        <w:rPr>
          <w:rFonts w:ascii="Helvetica" w:hAnsi="Helvetica" w:cs="Arial"/>
          <w:color w:val="1A1A1A"/>
          <w:highlight w:val="cyan"/>
        </w:rPr>
      </w:pPr>
    </w:p>
    <w:p w14:paraId="1ED03546" w14:textId="77777777" w:rsidR="00B756C2" w:rsidRPr="005D3F9C" w:rsidRDefault="00B756C2" w:rsidP="00B756C2">
      <w:pPr>
        <w:widowControl w:val="0"/>
        <w:autoSpaceDE w:val="0"/>
        <w:autoSpaceDN w:val="0"/>
        <w:adjustRightInd w:val="0"/>
        <w:rPr>
          <w:rFonts w:ascii="Helvetica" w:hAnsi="Helvetica" w:cs="Helvetica"/>
        </w:rPr>
      </w:pPr>
      <w:bookmarkStart w:id="484" w:name="SBAPortableAssistance"/>
      <w:bookmarkEnd w:id="484"/>
      <w:r w:rsidRPr="005D3F9C">
        <w:rPr>
          <w:rFonts w:ascii="Helvetica" w:hAnsi="Helvetica" w:cs="Helvetica"/>
        </w:rPr>
        <w:t>SBA Trainings</w:t>
      </w:r>
    </w:p>
    <w:p w14:paraId="349872F5" w14:textId="77777777" w:rsidR="00B756C2" w:rsidRPr="005D3F9C" w:rsidRDefault="00B756C2" w:rsidP="00B756C2">
      <w:pPr>
        <w:widowControl w:val="0"/>
        <w:autoSpaceDE w:val="0"/>
        <w:autoSpaceDN w:val="0"/>
        <w:adjustRightInd w:val="0"/>
        <w:rPr>
          <w:rFonts w:ascii="Helvetica" w:hAnsi="Helvetica" w:cs="Helvetica"/>
        </w:rPr>
      </w:pPr>
    </w:p>
    <w:p w14:paraId="577EE124" w14:textId="77777777" w:rsidR="00B756C2" w:rsidRPr="005D3F9C" w:rsidRDefault="00B756C2" w:rsidP="00B756C2">
      <w:pPr>
        <w:widowControl w:val="0"/>
        <w:autoSpaceDE w:val="0"/>
        <w:autoSpaceDN w:val="0"/>
        <w:adjustRightInd w:val="0"/>
        <w:rPr>
          <w:rFonts w:ascii="Helvetica" w:hAnsi="Helvetica" w:cs="Georgia"/>
          <w:b/>
          <w:bCs/>
          <w:color w:val="021437"/>
        </w:rPr>
      </w:pPr>
      <w:r w:rsidRPr="005D3F9C">
        <w:rPr>
          <w:rFonts w:ascii="Helvetica" w:hAnsi="Helvetica" w:cs="Georgia"/>
          <w:b/>
          <w:bCs/>
          <w:color w:val="021437"/>
        </w:rPr>
        <w:t>Contracting Opportunities for Veteran Entrepreneurs</w:t>
      </w:r>
    </w:p>
    <w:p w14:paraId="39900E80"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This self-paced training exercise is an introduction to Federal contracting opportunities for Veterans.</w:t>
      </w:r>
    </w:p>
    <w:p w14:paraId="668917F8"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5D3F9C" w:rsidRDefault="00B756C2" w:rsidP="00B756C2">
      <w:pPr>
        <w:widowControl w:val="0"/>
        <w:autoSpaceDE w:val="0"/>
        <w:autoSpaceDN w:val="0"/>
        <w:adjustRightInd w:val="0"/>
        <w:rPr>
          <w:rFonts w:ascii="Helvetica" w:hAnsi="Helvetica" w:cs="Helvetica"/>
          <w:b/>
          <w:bCs/>
          <w:color w:val="464749"/>
        </w:rPr>
      </w:pPr>
      <w:r w:rsidRPr="005D3F9C">
        <w:rPr>
          <w:rFonts w:ascii="Helvetica" w:hAnsi="Helvetica" w:cs="Helvetica"/>
          <w:b/>
          <w:bCs/>
          <w:color w:val="464749"/>
        </w:rPr>
        <w:t>Duration: 00:30:00</w:t>
      </w:r>
    </w:p>
    <w:p w14:paraId="4B6B717A" w14:textId="77777777" w:rsidR="00B756C2" w:rsidRPr="005D3F9C" w:rsidRDefault="00B756C2" w:rsidP="00B756C2">
      <w:pPr>
        <w:widowControl w:val="0"/>
        <w:autoSpaceDE w:val="0"/>
        <w:autoSpaceDN w:val="0"/>
        <w:adjustRightInd w:val="0"/>
        <w:rPr>
          <w:rFonts w:ascii="Helvetica" w:hAnsi="Helvetica" w:cs="Helvetica"/>
        </w:rPr>
      </w:pPr>
    </w:p>
    <w:p w14:paraId="73ED2A10" w14:textId="77777777" w:rsidR="00B756C2" w:rsidRPr="005D3F9C" w:rsidRDefault="00AD6FEB" w:rsidP="00B756C2">
      <w:pPr>
        <w:widowControl w:val="0"/>
        <w:pBdr>
          <w:bottom w:val="single" w:sz="6" w:space="1" w:color="auto"/>
        </w:pBdr>
        <w:autoSpaceDE w:val="0"/>
        <w:autoSpaceDN w:val="0"/>
        <w:adjustRightInd w:val="0"/>
        <w:rPr>
          <w:rFonts w:ascii="Helvetica" w:hAnsi="Helvetica" w:cs="Helvetica"/>
        </w:rPr>
      </w:pPr>
      <w:hyperlink r:id="rId531" w:history="1">
        <w:r w:rsidR="00B756C2" w:rsidRPr="005D3F9C">
          <w:rPr>
            <w:rStyle w:val="Hyperlink"/>
            <w:rFonts w:ascii="Helvetica" w:hAnsi="Helvetica" w:cs="Helvetica"/>
          </w:rPr>
          <w:t>http://www.sba.gov/tools/sba-learning-center/training/contracting-opportunities-veteran-entrepreneurs</w:t>
        </w:r>
      </w:hyperlink>
    </w:p>
    <w:p w14:paraId="6C73925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8C2B8A7" w14:textId="77777777" w:rsidR="00B756C2" w:rsidRPr="005D3F9C" w:rsidRDefault="00B756C2" w:rsidP="00B756C2">
      <w:pPr>
        <w:widowControl w:val="0"/>
        <w:autoSpaceDE w:val="0"/>
        <w:autoSpaceDN w:val="0"/>
        <w:adjustRightInd w:val="0"/>
        <w:rPr>
          <w:rFonts w:ascii="Helvetica" w:hAnsi="Helvetica" w:cs="Helvetica"/>
        </w:rPr>
      </w:pPr>
    </w:p>
    <w:p w14:paraId="5132A16E" w14:textId="77777777" w:rsidR="00B756C2" w:rsidRPr="005D3F9C" w:rsidRDefault="00AD6FEB" w:rsidP="00B756C2">
      <w:pPr>
        <w:widowControl w:val="0"/>
        <w:autoSpaceDE w:val="0"/>
        <w:autoSpaceDN w:val="0"/>
        <w:adjustRightInd w:val="0"/>
        <w:spacing w:after="80"/>
        <w:rPr>
          <w:rFonts w:ascii="Helvetica" w:hAnsi="Helvetica" w:cs="Helvetica Neue"/>
          <w:b/>
          <w:bCs/>
        </w:rPr>
      </w:pPr>
      <w:hyperlink r:id="rId532" w:history="1">
        <w:r w:rsidR="00B756C2" w:rsidRPr="005D3F9C">
          <w:rPr>
            <w:rFonts w:ascii="Helvetica" w:hAnsi="Helvetica" w:cs="Helvetica Neue"/>
            <w:b/>
            <w:bCs/>
            <w:color w:val="18446F"/>
          </w:rPr>
          <w:t>Interested in Exporting? These Four Resources Can Help</w:t>
        </w:r>
      </w:hyperlink>
    </w:p>
    <w:p w14:paraId="1E67CCBC"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5D3F9C" w:rsidRDefault="00AD6FEB" w:rsidP="00B756C2">
      <w:pPr>
        <w:pStyle w:val="ListParagraph"/>
        <w:widowControl w:val="0"/>
        <w:numPr>
          <w:ilvl w:val="0"/>
          <w:numId w:val="33"/>
        </w:numPr>
        <w:autoSpaceDE w:val="0"/>
        <w:autoSpaceDN w:val="0"/>
        <w:adjustRightInd w:val="0"/>
        <w:rPr>
          <w:rFonts w:ascii="Helvetica" w:hAnsi="Helvetica" w:cs="Helvetica Neue"/>
        </w:rPr>
      </w:pPr>
      <w:hyperlink r:id="rId533" w:history="1">
        <w:r w:rsidR="00B756C2" w:rsidRPr="005D3F9C">
          <w:rPr>
            <w:rFonts w:ascii="Helvetica" w:hAnsi="Helvetica" w:cs="Helvetica Neue"/>
            <w:color w:val="18446F"/>
            <w:u w:val="single" w:color="18446F"/>
          </w:rPr>
          <w:t>Read more</w:t>
        </w:r>
      </w:hyperlink>
    </w:p>
    <w:p w14:paraId="3FA5E7B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AB6212E" w14:textId="77777777" w:rsidR="00B756C2" w:rsidRPr="005D3F9C" w:rsidRDefault="00B756C2" w:rsidP="00B756C2">
      <w:pPr>
        <w:pStyle w:val="NormalWeb"/>
        <w:spacing w:before="2" w:after="2"/>
        <w:rPr>
          <w:rFonts w:ascii="Helvetica" w:hAnsi="Helvetica"/>
        </w:rPr>
      </w:pPr>
      <w:bookmarkStart w:id="485" w:name="SBAUpcomingTrainings"/>
      <w:bookmarkEnd w:id="485"/>
      <w:r w:rsidRPr="005D3F9C">
        <w:rPr>
          <w:rFonts w:ascii="Helvetica" w:hAnsi="Helvetica"/>
          <w:highlight w:val="yellow"/>
        </w:rPr>
        <w:t>Upcoming Trainings:</w:t>
      </w:r>
      <w:bookmarkStart w:id="486" w:name="SBAGeorgiaTrainingSchedule"/>
      <w:bookmarkEnd w:id="486"/>
      <w:r w:rsidRPr="005D3F9C">
        <w:rPr>
          <w:rFonts w:ascii="Helvetica" w:hAnsi="Helvetica"/>
        </w:rPr>
        <w:t xml:space="preserve">  </w:t>
      </w:r>
      <w:r w:rsidRPr="005D3F9C">
        <w:rPr>
          <w:rFonts w:ascii="Helvetica" w:hAnsi="Helvetica" w:cs="Helvetica"/>
          <w:b/>
          <w:bCs/>
          <w:color w:val="404E83"/>
        </w:rPr>
        <w:t>Check out SBA's Online Training!</w:t>
      </w:r>
    </w:p>
    <w:p w14:paraId="1823BE2D" w14:textId="77777777" w:rsidR="00B756C2" w:rsidRPr="005D3F9C" w:rsidRDefault="00AD6FEB" w:rsidP="00B756C2">
      <w:pPr>
        <w:widowControl w:val="0"/>
        <w:numPr>
          <w:ilvl w:val="0"/>
          <w:numId w:val="16"/>
        </w:numPr>
        <w:tabs>
          <w:tab w:val="left" w:pos="220"/>
          <w:tab w:val="left" w:pos="720"/>
        </w:tabs>
        <w:autoSpaceDE w:val="0"/>
        <w:autoSpaceDN w:val="0"/>
        <w:adjustRightInd w:val="0"/>
        <w:ind w:hanging="720"/>
        <w:rPr>
          <w:rFonts w:ascii="Helvetica" w:hAnsi="Helvetica" w:cs="Helvetica"/>
        </w:rPr>
      </w:pPr>
      <w:hyperlink r:id="rId534" w:history="1">
        <w:r w:rsidR="00B756C2" w:rsidRPr="005D3F9C">
          <w:rPr>
            <w:rFonts w:ascii="Helvetica" w:hAnsi="Helvetica" w:cs="Helvetica"/>
            <w:color w:val="386EFF"/>
            <w:u w:val="single"/>
          </w:rPr>
          <w:t>Financing Options for Small Businesses</w:t>
        </w:r>
      </w:hyperlink>
    </w:p>
    <w:p w14:paraId="2E437D5F" w14:textId="77777777" w:rsidR="00B756C2" w:rsidRPr="005D3F9C" w:rsidRDefault="00AD6FEB" w:rsidP="00B756C2">
      <w:pPr>
        <w:pStyle w:val="NormalWeb"/>
        <w:spacing w:before="2" w:after="2"/>
        <w:rPr>
          <w:rFonts w:ascii="Helvetica" w:hAnsi="Helvetica"/>
        </w:rPr>
      </w:pPr>
      <w:hyperlink r:id="rId535" w:history="1">
        <w:r w:rsidR="00B756C2" w:rsidRPr="005D3F9C">
          <w:rPr>
            <w:rFonts w:ascii="Helvetica" w:hAnsi="Helvetica" w:cs="Helvetica"/>
            <w:color w:val="386EFF"/>
            <w:u w:val="single"/>
          </w:rPr>
          <w:t>How to Prepare Government Contract Proposals</w:t>
        </w:r>
      </w:hyperlink>
    </w:p>
    <w:p w14:paraId="6E2D61C0" w14:textId="77777777" w:rsidR="00B756C2" w:rsidRPr="005D3F9C" w:rsidRDefault="00AD6FEB" w:rsidP="00B756C2">
      <w:pPr>
        <w:widowControl w:val="0"/>
        <w:autoSpaceDE w:val="0"/>
        <w:autoSpaceDN w:val="0"/>
        <w:adjustRightInd w:val="0"/>
        <w:spacing w:after="80"/>
        <w:rPr>
          <w:rFonts w:ascii="Helvetica" w:hAnsi="Helvetica" w:cs="Helvetica Neue"/>
          <w:b/>
          <w:bCs/>
        </w:rPr>
      </w:pPr>
      <w:hyperlink r:id="rId536" w:history="1">
        <w:r w:rsidR="00B756C2" w:rsidRPr="005D3F9C">
          <w:rPr>
            <w:rFonts w:ascii="Helvetica" w:hAnsi="Helvetica" w:cs="Helvetica Neue"/>
            <w:b/>
            <w:bCs/>
            <w:color w:val="18446F"/>
          </w:rPr>
          <w:t>Getting Started With Exporting: Training and Educational Resources</w:t>
        </w:r>
      </w:hyperlink>
    </w:p>
    <w:p w14:paraId="5E0C0473"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5D3F9C" w:rsidRDefault="00AD6FEB" w:rsidP="009C5756">
      <w:pPr>
        <w:pStyle w:val="ListParagraph"/>
        <w:widowControl w:val="0"/>
        <w:numPr>
          <w:ilvl w:val="0"/>
          <w:numId w:val="33"/>
        </w:numPr>
        <w:autoSpaceDE w:val="0"/>
        <w:autoSpaceDN w:val="0"/>
        <w:adjustRightInd w:val="0"/>
        <w:spacing w:after="260"/>
        <w:rPr>
          <w:rFonts w:ascii="Helvetica" w:hAnsi="Helvetica" w:cs="Helvetica Neue"/>
          <w:color w:val="18446F"/>
          <w:u w:val="single" w:color="18446F"/>
        </w:rPr>
      </w:pPr>
      <w:hyperlink r:id="rId537" w:history="1">
        <w:r w:rsidR="00B756C2" w:rsidRPr="005D3F9C">
          <w:rPr>
            <w:rFonts w:ascii="Helvetica" w:hAnsi="Helvetica" w:cs="Helvetica Neue"/>
            <w:color w:val="18446F"/>
            <w:u w:val="single" w:color="18446F"/>
          </w:rPr>
          <w:t>Read more</w:t>
        </w:r>
      </w:hyperlink>
    </w:p>
    <w:p w14:paraId="5CECAE56" w14:textId="77777777" w:rsidR="009C5756" w:rsidRPr="005D3F9C" w:rsidRDefault="009C5756" w:rsidP="009C5756">
      <w:pPr>
        <w:widowControl w:val="0"/>
        <w:autoSpaceDE w:val="0"/>
        <w:autoSpaceDN w:val="0"/>
        <w:adjustRightInd w:val="0"/>
        <w:spacing w:after="260"/>
        <w:rPr>
          <w:rFonts w:ascii="Helvetica" w:hAnsi="Helvetica" w:cs="Helvetica Neue"/>
        </w:rPr>
      </w:pPr>
    </w:p>
    <w:p w14:paraId="21002823" w14:textId="77777777" w:rsidR="00B756C2" w:rsidRPr="005D3F9C" w:rsidRDefault="00B756C2" w:rsidP="00B756C2">
      <w:pPr>
        <w:pStyle w:val="NormalWeb"/>
        <w:pBdr>
          <w:bottom w:val="single" w:sz="6" w:space="1" w:color="auto"/>
        </w:pBdr>
        <w:spacing w:before="2" w:after="2"/>
        <w:rPr>
          <w:rFonts w:ascii="Helvetica" w:eastAsiaTheme="minorEastAsia" w:hAnsi="Helvetica" w:cs="Helvetica Neue"/>
        </w:rPr>
      </w:pPr>
      <w:bookmarkStart w:id="487" w:name="SBAGeorgiasmallbusaward"/>
      <w:bookmarkStart w:id="488" w:name="SBAGAEmergingLeaders"/>
      <w:bookmarkEnd w:id="487"/>
      <w:bookmarkEnd w:id="488"/>
    </w:p>
    <w:p w14:paraId="1E109850" w14:textId="77777777" w:rsidR="00B756C2" w:rsidRPr="005D3F9C" w:rsidRDefault="00B756C2" w:rsidP="00B756C2">
      <w:pPr>
        <w:pStyle w:val="NormalWeb"/>
        <w:spacing w:before="2" w:after="2"/>
        <w:rPr>
          <w:rFonts w:ascii="Helvetica" w:hAnsi="Helvetica"/>
        </w:rPr>
      </w:pPr>
      <w:bookmarkStart w:id="489" w:name="SBAHAWAII"/>
      <w:bookmarkStart w:id="490" w:name="SBAGA"/>
      <w:bookmarkStart w:id="491" w:name="SBAHI"/>
      <w:bookmarkEnd w:id="489"/>
      <w:bookmarkEnd w:id="490"/>
      <w:bookmarkEnd w:id="491"/>
      <w:r w:rsidRPr="005D3F9C">
        <w:rPr>
          <w:rFonts w:ascii="Helvetica" w:hAnsi="Helvetica"/>
        </w:rPr>
        <w:t>For Specific Information in Hawaii see the following links:</w:t>
      </w:r>
    </w:p>
    <w:p w14:paraId="7DB0077B"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5D3F9C" w:rsidRDefault="00B756C2" w:rsidP="00B756C2">
      <w:pPr>
        <w:rPr>
          <w:rFonts w:ascii="Helvetica" w:hAnsi="Helvetica"/>
        </w:rPr>
      </w:pPr>
    </w:p>
    <w:p w14:paraId="7C2ED824" w14:textId="77777777" w:rsidR="00B756C2" w:rsidRDefault="00AD6FEB" w:rsidP="00B756C2">
      <w:pPr>
        <w:rPr>
          <w:rStyle w:val="Hyperlink"/>
          <w:rFonts w:ascii="Helvetica" w:hAnsi="Helvetica"/>
        </w:rPr>
      </w:pPr>
      <w:hyperlink r:id="rId539" w:history="1">
        <w:r w:rsidR="00B756C2" w:rsidRPr="005D3F9C">
          <w:rPr>
            <w:rStyle w:val="Hyperlink"/>
            <w:rFonts w:ascii="Helvetica" w:hAnsi="Helvetica"/>
          </w:rPr>
          <w:t>https://www.sba.gov/offices/district/hi/Honolulu</w:t>
        </w:r>
      </w:hyperlink>
    </w:p>
    <w:p w14:paraId="2C26D9E9" w14:textId="139D107D" w:rsidR="00AB0B9C" w:rsidRDefault="00AB0B9C">
      <w:pPr>
        <w:rPr>
          <w:rFonts w:ascii="Helvetica" w:hAnsi="Helvetica"/>
          <w:b/>
        </w:rPr>
      </w:pPr>
      <w:r>
        <w:rPr>
          <w:rFonts w:ascii="Helvetica" w:hAnsi="Helvetica"/>
          <w:b/>
        </w:rPr>
        <w:br w:type="page"/>
      </w:r>
    </w:p>
    <w:p w14:paraId="0B8E3E4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9828ACC" w14:textId="77777777" w:rsidR="00B756C2" w:rsidRPr="005D3F9C" w:rsidRDefault="00B756C2" w:rsidP="00B756C2">
      <w:pPr>
        <w:rPr>
          <w:rFonts w:ascii="Helvetica" w:hAnsi="Helvetica"/>
        </w:rPr>
      </w:pPr>
      <w:bookmarkStart w:id="492" w:name="SBANoticewebinars"/>
      <w:bookmarkEnd w:id="492"/>
    </w:p>
    <w:p w14:paraId="50139511" w14:textId="77777777" w:rsidR="00B756C2" w:rsidRPr="005D3F9C" w:rsidRDefault="00B756C2" w:rsidP="00B756C2">
      <w:pPr>
        <w:tabs>
          <w:tab w:val="left" w:pos="4253"/>
        </w:tabs>
        <w:outlineLvl w:val="0"/>
        <w:rPr>
          <w:rFonts w:ascii="Helvetica" w:hAnsi="Helvetica"/>
          <w:b/>
        </w:rPr>
      </w:pPr>
      <w:bookmarkStart w:id="493" w:name="STATE"/>
      <w:bookmarkEnd w:id="493"/>
      <w:r w:rsidRPr="005D3F9C">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5D3F9C" w:rsidRDefault="00B756C2" w:rsidP="00B756C2">
      <w:pPr>
        <w:tabs>
          <w:tab w:val="left" w:pos="4253"/>
        </w:tabs>
        <w:outlineLvl w:val="0"/>
        <w:rPr>
          <w:rFonts w:ascii="Helvetica" w:hAnsi="Helvetica"/>
          <w:b/>
        </w:rPr>
      </w:pPr>
      <w:r w:rsidRPr="005D3F9C">
        <w:rPr>
          <w:rFonts w:ascii="Helvetica" w:hAnsi="Helvetica"/>
          <w:b/>
        </w:rPr>
        <w:t>State Department</w:t>
      </w:r>
      <w:bookmarkStart w:id="494" w:name="StateGO"/>
      <w:bookmarkEnd w:id="494"/>
      <w:r w:rsidRPr="005D3F9C">
        <w:rPr>
          <w:rFonts w:ascii="Helvetica" w:hAnsi="Helvetica"/>
          <w:b/>
        </w:rPr>
        <w:t xml:space="preserve">                 </w:t>
      </w:r>
      <w:r w:rsidRPr="005D3F9C">
        <w:rPr>
          <w:rFonts w:ascii="Helvetica" w:hAnsi="Helvetica"/>
          <w:highlight w:val="yellow"/>
        </w:rPr>
        <w:t>General Overview and Resources for Program Administrators</w:t>
      </w:r>
    </w:p>
    <w:p w14:paraId="3869B348" w14:textId="77777777" w:rsidR="00B756C2" w:rsidRPr="005D3F9C" w:rsidRDefault="00B756C2" w:rsidP="00B756C2">
      <w:pPr>
        <w:tabs>
          <w:tab w:val="left" w:pos="4253"/>
        </w:tabs>
        <w:rPr>
          <w:rFonts w:ascii="Helvetica" w:hAnsi="Helvetica"/>
        </w:rPr>
      </w:pPr>
    </w:p>
    <w:p w14:paraId="4A0F9C9C" w14:textId="39A52AED" w:rsidR="00B756C2" w:rsidRDefault="00B756C2" w:rsidP="00B756C2">
      <w:pPr>
        <w:tabs>
          <w:tab w:val="left" w:pos="4253"/>
        </w:tabs>
        <w:ind w:left="-270"/>
        <w:rPr>
          <w:rFonts w:ascii="Helvetica" w:hAnsi="Helvetica"/>
          <w:noProof/>
        </w:rPr>
      </w:pPr>
    </w:p>
    <w:p w14:paraId="24F47D47" w14:textId="35A0305A" w:rsidR="00443737" w:rsidRDefault="00443737" w:rsidP="00B756C2">
      <w:pPr>
        <w:tabs>
          <w:tab w:val="left" w:pos="4253"/>
        </w:tabs>
        <w:ind w:left="-270"/>
        <w:rPr>
          <w:rFonts w:ascii="Helvetica" w:hAnsi="Helvetica"/>
          <w:noProof/>
        </w:rPr>
      </w:pPr>
      <w:r>
        <w:rPr>
          <w:rFonts w:ascii="Helvetica" w:hAnsi="Helvetica"/>
          <w:noProof/>
        </w:rPr>
        <w:drawing>
          <wp:inline distT="0" distB="0" distL="0" distR="0" wp14:anchorId="5D6BCC61" wp14:editId="6C8E9417">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541">
                      <a:extLst>
                        <a:ext uri="{28A0092B-C50C-407E-A947-70E740481C1C}">
                          <a14:useLocalDpi xmlns:a14="http://schemas.microsoft.com/office/drawing/2010/main" val="0"/>
                        </a:ext>
                      </a:extLst>
                    </a:blip>
                    <a:stretch>
                      <a:fillRect/>
                    </a:stretch>
                  </pic:blipFill>
                  <pic:spPr>
                    <a:xfrm>
                      <a:off x="0" y="0"/>
                      <a:ext cx="6457950" cy="4180840"/>
                    </a:xfrm>
                    <a:prstGeom prst="rect">
                      <a:avLst/>
                    </a:prstGeom>
                  </pic:spPr>
                </pic:pic>
              </a:graphicData>
            </a:graphic>
          </wp:inline>
        </w:drawing>
      </w:r>
    </w:p>
    <w:p w14:paraId="2AC4855A" w14:textId="55D53D57" w:rsidR="00761B62" w:rsidRDefault="00761B62" w:rsidP="00B756C2">
      <w:pPr>
        <w:tabs>
          <w:tab w:val="left" w:pos="4253"/>
        </w:tabs>
        <w:ind w:left="-270"/>
        <w:rPr>
          <w:rFonts w:ascii="Helvetica" w:hAnsi="Helvetica"/>
          <w:noProof/>
        </w:rPr>
      </w:pPr>
    </w:p>
    <w:p w14:paraId="43198034" w14:textId="5D867115" w:rsidR="004225DB" w:rsidRDefault="00AD6FEB" w:rsidP="00B756C2">
      <w:pPr>
        <w:tabs>
          <w:tab w:val="left" w:pos="4253"/>
        </w:tabs>
        <w:ind w:left="-270"/>
        <w:rPr>
          <w:rFonts w:ascii="Helvetica" w:hAnsi="Helvetica"/>
          <w:noProof/>
        </w:rPr>
      </w:pPr>
      <w:hyperlink r:id="rId542" w:history="1">
        <w:r w:rsidR="004225DB" w:rsidRPr="004225DB">
          <w:rPr>
            <w:rStyle w:val="Hyperlink"/>
            <w:rFonts w:ascii="Helvetica" w:hAnsi="Helvetica"/>
            <w:noProof/>
          </w:rPr>
          <w:t>https://eca.state.gov/about-bureau/organizational-structure/grants-division</w:t>
        </w:r>
      </w:hyperlink>
    </w:p>
    <w:p w14:paraId="09AD2BDE" w14:textId="77777777" w:rsidR="004225DB" w:rsidRPr="005D3F9C" w:rsidRDefault="004225DB" w:rsidP="00B756C2">
      <w:pPr>
        <w:tabs>
          <w:tab w:val="left" w:pos="4253"/>
        </w:tabs>
        <w:ind w:left="-270"/>
        <w:rPr>
          <w:rFonts w:ascii="Helvetica" w:hAnsi="Helvetica"/>
          <w:noProof/>
        </w:rPr>
      </w:pPr>
    </w:p>
    <w:p w14:paraId="53F7E323" w14:textId="77777777" w:rsidR="00B756C2" w:rsidRDefault="00AD6FEB" w:rsidP="00B756C2">
      <w:pPr>
        <w:spacing w:beforeLines="1" w:before="2" w:afterLines="1" w:after="2"/>
        <w:rPr>
          <w:rStyle w:val="Hyperlink"/>
          <w:rFonts w:ascii="Helvetica" w:hAnsi="Helvetica"/>
        </w:rPr>
      </w:pPr>
      <w:hyperlink r:id="rId543" w:history="1">
        <w:r w:rsidR="00B756C2" w:rsidRPr="005D3F9C">
          <w:rPr>
            <w:rStyle w:val="Hyperlink"/>
            <w:rFonts w:ascii="Helvetica" w:hAnsi="Helvetica"/>
          </w:rPr>
          <w:t>http://eca.state.gov/search/solr/grants?search_referrer=node/237</w:t>
        </w:r>
      </w:hyperlink>
    </w:p>
    <w:p w14:paraId="024D630E" w14:textId="709F28FE" w:rsidR="00761B62" w:rsidRPr="005D3F9C" w:rsidRDefault="00761B62" w:rsidP="00B756C2">
      <w:pPr>
        <w:spacing w:beforeLines="1" w:before="2" w:afterLines="1" w:after="2"/>
        <w:rPr>
          <w:rFonts w:ascii="Helvetica" w:hAnsi="Helvetica"/>
        </w:rPr>
      </w:pPr>
    </w:p>
    <w:p w14:paraId="67D1A714" w14:textId="4935C09D" w:rsidR="00B756C2"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2E2B278B" wp14:editId="2A918D05">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544">
                      <a:extLst>
                        <a:ext uri="{28A0092B-C50C-407E-A947-70E740481C1C}">
                          <a14:useLocalDpi xmlns:a14="http://schemas.microsoft.com/office/drawing/2010/main" val="0"/>
                        </a:ext>
                      </a:extLst>
                    </a:blip>
                    <a:stretch>
                      <a:fillRect/>
                    </a:stretch>
                  </pic:blipFill>
                  <pic:spPr>
                    <a:xfrm>
                      <a:off x="0" y="0"/>
                      <a:ext cx="6457950" cy="4218305"/>
                    </a:xfrm>
                    <a:prstGeom prst="rect">
                      <a:avLst/>
                    </a:prstGeom>
                  </pic:spPr>
                </pic:pic>
              </a:graphicData>
            </a:graphic>
          </wp:inline>
        </w:drawing>
      </w:r>
    </w:p>
    <w:p w14:paraId="65857B2F" w14:textId="1AE57FF0" w:rsidR="00761B62" w:rsidRDefault="00AD6FEB" w:rsidP="00B756C2">
      <w:pPr>
        <w:spacing w:beforeLines="1" w:before="2" w:afterLines="1" w:after="2"/>
        <w:rPr>
          <w:rStyle w:val="Hyperlink"/>
          <w:rFonts w:ascii="Helvetica" w:hAnsi="Helvetica"/>
        </w:rPr>
      </w:pPr>
      <w:hyperlink r:id="rId545" w:history="1">
        <w:r w:rsidR="00761B62" w:rsidRPr="00761B62">
          <w:rPr>
            <w:rStyle w:val="Hyperlink"/>
            <w:rFonts w:ascii="Helvetica" w:hAnsi="Helvetica"/>
          </w:rPr>
          <w:t>https://eca.state.gov/organizational-funding/open-grant-solicitations</w:t>
        </w:r>
      </w:hyperlink>
    </w:p>
    <w:p w14:paraId="2CDBC206" w14:textId="77777777" w:rsidR="00443737" w:rsidRPr="005D3F9C" w:rsidRDefault="00443737" w:rsidP="00B756C2">
      <w:pPr>
        <w:spacing w:beforeLines="1" w:before="2" w:afterLines="1" w:after="2"/>
        <w:rPr>
          <w:rFonts w:ascii="Helvetica" w:hAnsi="Helvetica"/>
        </w:rPr>
      </w:pPr>
    </w:p>
    <w:p w14:paraId="1B10591F" w14:textId="2B3B270E" w:rsidR="00B756C2" w:rsidRDefault="00443737" w:rsidP="00B756C2">
      <w:pPr>
        <w:spacing w:beforeLines="1" w:before="2" w:afterLines="1" w:after="2"/>
        <w:rPr>
          <w:rFonts w:ascii="Helvetica" w:hAnsi="Helvetica"/>
        </w:rPr>
      </w:pPr>
      <w:r>
        <w:rPr>
          <w:rFonts w:ascii="Helvetica" w:hAnsi="Helvetica"/>
          <w:noProof/>
        </w:rPr>
        <w:drawing>
          <wp:inline distT="0" distB="0" distL="0" distR="0" wp14:anchorId="17560BDF" wp14:editId="6113554E">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546">
                      <a:extLst>
                        <a:ext uri="{28A0092B-C50C-407E-A947-70E740481C1C}">
                          <a14:useLocalDpi xmlns:a14="http://schemas.microsoft.com/office/drawing/2010/main" val="0"/>
                        </a:ext>
                      </a:extLst>
                    </a:blip>
                    <a:stretch>
                      <a:fillRect/>
                    </a:stretch>
                  </pic:blipFill>
                  <pic:spPr>
                    <a:xfrm>
                      <a:off x="0" y="0"/>
                      <a:ext cx="6457950" cy="4277995"/>
                    </a:xfrm>
                    <a:prstGeom prst="rect">
                      <a:avLst/>
                    </a:prstGeom>
                  </pic:spPr>
                </pic:pic>
              </a:graphicData>
            </a:graphic>
          </wp:inline>
        </w:drawing>
      </w:r>
    </w:p>
    <w:p w14:paraId="3DBC785D" w14:textId="11E0B8F7" w:rsidR="00443737" w:rsidRDefault="00443737" w:rsidP="00B756C2">
      <w:pPr>
        <w:spacing w:beforeLines="1" w:before="2" w:afterLines="1" w:after="2"/>
        <w:rPr>
          <w:rFonts w:ascii="Helvetica" w:hAnsi="Helvetica"/>
        </w:rPr>
      </w:pPr>
      <w:r>
        <w:rPr>
          <w:rFonts w:ascii="Helvetica" w:hAnsi="Helvetica"/>
          <w:noProof/>
        </w:rPr>
        <w:drawing>
          <wp:inline distT="0" distB="0" distL="0" distR="0" wp14:anchorId="75249F2A" wp14:editId="3169E700">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547">
                      <a:extLst>
                        <a:ext uri="{28A0092B-C50C-407E-A947-70E740481C1C}">
                          <a14:useLocalDpi xmlns:a14="http://schemas.microsoft.com/office/drawing/2010/main" val="0"/>
                        </a:ext>
                      </a:extLst>
                    </a:blip>
                    <a:stretch>
                      <a:fillRect/>
                    </a:stretch>
                  </pic:blipFill>
                  <pic:spPr>
                    <a:xfrm>
                      <a:off x="0" y="0"/>
                      <a:ext cx="6457950" cy="3569970"/>
                    </a:xfrm>
                    <a:prstGeom prst="rect">
                      <a:avLst/>
                    </a:prstGeom>
                  </pic:spPr>
                </pic:pic>
              </a:graphicData>
            </a:graphic>
          </wp:inline>
        </w:drawing>
      </w:r>
    </w:p>
    <w:p w14:paraId="46CFBFBE" w14:textId="17FDB41F" w:rsidR="00443737"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7AF3BE02" wp14:editId="4C3EC6AF">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548">
                      <a:extLst>
                        <a:ext uri="{28A0092B-C50C-407E-A947-70E740481C1C}">
                          <a14:useLocalDpi xmlns:a14="http://schemas.microsoft.com/office/drawing/2010/main" val="0"/>
                        </a:ext>
                      </a:extLst>
                    </a:blip>
                    <a:stretch>
                      <a:fillRect/>
                    </a:stretch>
                  </pic:blipFill>
                  <pic:spPr>
                    <a:xfrm>
                      <a:off x="0" y="0"/>
                      <a:ext cx="6457950" cy="3554095"/>
                    </a:xfrm>
                    <a:prstGeom prst="rect">
                      <a:avLst/>
                    </a:prstGeom>
                  </pic:spPr>
                </pic:pic>
              </a:graphicData>
            </a:graphic>
          </wp:inline>
        </w:drawing>
      </w:r>
    </w:p>
    <w:p w14:paraId="5D37AD5D" w14:textId="77777777" w:rsidR="00B756C2" w:rsidRPr="005D3F9C" w:rsidRDefault="00AD6FEB" w:rsidP="00B756C2">
      <w:pPr>
        <w:spacing w:beforeLines="1" w:before="2" w:afterLines="1" w:after="2"/>
        <w:rPr>
          <w:rFonts w:ascii="Helvetica" w:hAnsi="Helvetica"/>
        </w:rPr>
      </w:pPr>
      <w:hyperlink r:id="rId549" w:history="1">
        <w:r w:rsidR="00B756C2" w:rsidRPr="005D3F9C">
          <w:rPr>
            <w:rStyle w:val="Hyperlink"/>
            <w:rFonts w:ascii="Helvetica" w:hAnsi="Helvetica"/>
          </w:rPr>
          <w:t>http://eca.state.gov/organizational-funding/applying-grant</w:t>
        </w:r>
      </w:hyperlink>
    </w:p>
    <w:p w14:paraId="3C029DFB" w14:textId="77777777" w:rsidR="00B756C2" w:rsidRPr="005D3F9C" w:rsidRDefault="00B756C2" w:rsidP="00B756C2">
      <w:pPr>
        <w:spacing w:beforeLines="1" w:before="2" w:afterLines="1" w:after="2"/>
        <w:rPr>
          <w:rFonts w:ascii="Helvetica" w:hAnsi="Helvetica"/>
        </w:rPr>
      </w:pPr>
    </w:p>
    <w:p w14:paraId="4B736DD1" w14:textId="77777777" w:rsidR="00B756C2" w:rsidRPr="005D3F9C" w:rsidRDefault="00B756C2" w:rsidP="00B756C2">
      <w:pPr>
        <w:spacing w:beforeLines="1" w:before="2" w:afterLines="1" w:after="2"/>
        <w:rPr>
          <w:rFonts w:ascii="Helvetica" w:hAnsi="Helvetica"/>
        </w:rPr>
      </w:pPr>
    </w:p>
    <w:p w14:paraId="2648B748" w14:textId="77777777" w:rsidR="00B756C2" w:rsidRPr="005D3F9C" w:rsidRDefault="00B756C2" w:rsidP="00B756C2">
      <w:pPr>
        <w:spacing w:beforeLines="1" w:before="2" w:afterLines="1" w:after="2"/>
        <w:rPr>
          <w:rFonts w:ascii="Helvetica" w:hAnsi="Helvetica"/>
        </w:rPr>
      </w:pPr>
      <w:r w:rsidRPr="005D3F9C">
        <w:rPr>
          <w:rFonts w:ascii="Helvetica" w:hAnsi="Helvetica"/>
        </w:rPr>
        <w:t>General Information:</w:t>
      </w:r>
    </w:p>
    <w:p w14:paraId="4EABFC27" w14:textId="77777777" w:rsidR="00B756C2" w:rsidRPr="005D3F9C" w:rsidRDefault="00AD6FEB" w:rsidP="00B756C2">
      <w:pPr>
        <w:numPr>
          <w:ilvl w:val="0"/>
          <w:numId w:val="6"/>
        </w:numPr>
        <w:spacing w:beforeLines="1" w:before="2" w:afterLines="1" w:after="2"/>
        <w:rPr>
          <w:rFonts w:ascii="Helvetica" w:hAnsi="Helvetica"/>
        </w:rPr>
      </w:pPr>
      <w:hyperlink r:id="rId550" w:history="1">
        <w:r w:rsidR="00B756C2" w:rsidRPr="005D3F9C">
          <w:rPr>
            <w:rFonts w:ascii="Helvetica" w:hAnsi="Helvetica"/>
            <w:color w:val="0000FF"/>
            <w:u w:val="single"/>
          </w:rPr>
          <w:t>Bureau of Educational and Cultural Affairs Grants Division</w:t>
        </w:r>
      </w:hyperlink>
    </w:p>
    <w:p w14:paraId="36F54A72" w14:textId="77777777" w:rsidR="00B756C2" w:rsidRPr="005D3F9C" w:rsidRDefault="00AD6FEB" w:rsidP="00B756C2">
      <w:pPr>
        <w:numPr>
          <w:ilvl w:val="0"/>
          <w:numId w:val="6"/>
        </w:numPr>
        <w:spacing w:beforeLines="1" w:before="2" w:afterLines="1" w:after="2"/>
        <w:rPr>
          <w:rFonts w:ascii="Helvetica" w:hAnsi="Helvetica"/>
        </w:rPr>
      </w:pPr>
      <w:hyperlink r:id="rId551" w:history="1">
        <w:r w:rsidR="00B756C2" w:rsidRPr="005D3F9C">
          <w:rPr>
            <w:rFonts w:ascii="Helvetica" w:hAnsi="Helvetica"/>
            <w:color w:val="0000FF"/>
            <w:u w:val="single"/>
          </w:rPr>
          <w:t>Open Grant Opportunities (Requests for Grant Proposals)</w:t>
        </w:r>
      </w:hyperlink>
    </w:p>
    <w:p w14:paraId="7B35CEED" w14:textId="77777777" w:rsidR="00B756C2" w:rsidRPr="005D3F9C" w:rsidRDefault="00B756C2" w:rsidP="00B756C2">
      <w:pPr>
        <w:tabs>
          <w:tab w:val="left" w:pos="4253"/>
        </w:tabs>
        <w:rPr>
          <w:rFonts w:ascii="Helvetica" w:hAnsi="Helvetica"/>
        </w:rPr>
      </w:pPr>
    </w:p>
    <w:p w14:paraId="5A50604B" w14:textId="77777777" w:rsidR="00B756C2" w:rsidRPr="005D3F9C" w:rsidRDefault="00B756C2" w:rsidP="00B756C2">
      <w:pPr>
        <w:tabs>
          <w:tab w:val="left" w:pos="4253"/>
        </w:tabs>
        <w:rPr>
          <w:rFonts w:ascii="Helvetica" w:hAnsi="Helvetica"/>
        </w:rPr>
      </w:pPr>
      <w:r w:rsidRPr="005D3F9C">
        <w:rPr>
          <w:rFonts w:ascii="Helvetica" w:hAnsi="Helvetica"/>
        </w:rPr>
        <w:t xml:space="preserve">For General Information </w:t>
      </w:r>
      <w:hyperlink r:id="rId552" w:history="1">
        <w:r w:rsidRPr="005D3F9C">
          <w:rPr>
            <w:rStyle w:val="Hyperlink"/>
            <w:rFonts w:ascii="Helvetica" w:hAnsi="Helvetica"/>
          </w:rPr>
          <w:t>click here</w:t>
        </w:r>
      </w:hyperlink>
    </w:p>
    <w:p w14:paraId="588B035F" w14:textId="77777777" w:rsidR="00B756C2" w:rsidRPr="005D3F9C" w:rsidRDefault="00B756C2" w:rsidP="00B756C2">
      <w:pPr>
        <w:tabs>
          <w:tab w:val="left" w:pos="4253"/>
        </w:tabs>
        <w:rPr>
          <w:rFonts w:ascii="Helvetica" w:hAnsi="Helvetica"/>
          <w:b/>
        </w:rPr>
      </w:pPr>
    </w:p>
    <w:p w14:paraId="680D4374" w14:textId="77777777" w:rsidR="00B756C2" w:rsidRDefault="00B756C2" w:rsidP="00B756C2">
      <w:pPr>
        <w:pBdr>
          <w:bottom w:val="single" w:sz="6" w:space="1" w:color="auto"/>
        </w:pBdr>
        <w:tabs>
          <w:tab w:val="left" w:pos="4253"/>
        </w:tabs>
        <w:outlineLvl w:val="0"/>
        <w:rPr>
          <w:rFonts w:ascii="Helvetica" w:hAnsi="Helvetica"/>
          <w:b/>
        </w:rPr>
      </w:pPr>
    </w:p>
    <w:p w14:paraId="18B3C960" w14:textId="77777777" w:rsidR="00261C45" w:rsidRPr="005D3F9C" w:rsidRDefault="00261C45" w:rsidP="00B756C2">
      <w:pPr>
        <w:pBdr>
          <w:bottom w:val="single" w:sz="6" w:space="1" w:color="auto"/>
        </w:pBdr>
        <w:tabs>
          <w:tab w:val="left" w:pos="4253"/>
        </w:tabs>
        <w:outlineLvl w:val="0"/>
        <w:rPr>
          <w:rFonts w:ascii="Helvetica" w:hAnsi="Helvetica"/>
          <w:b/>
        </w:rPr>
      </w:pPr>
    </w:p>
    <w:p w14:paraId="5FE1A137" w14:textId="77777777" w:rsidR="00B756C2" w:rsidRPr="005D3F9C" w:rsidRDefault="00B756C2" w:rsidP="00B756C2">
      <w:pPr>
        <w:tabs>
          <w:tab w:val="left" w:pos="4253"/>
        </w:tabs>
        <w:outlineLvl w:val="0"/>
        <w:rPr>
          <w:rFonts w:ascii="Helvetica" w:hAnsi="Helvetica"/>
          <w:b/>
        </w:rPr>
      </w:pPr>
    </w:p>
    <w:p w14:paraId="7DC4D991" w14:textId="77777777" w:rsidR="004F098D" w:rsidRDefault="004F098D" w:rsidP="00B756C2">
      <w:pPr>
        <w:tabs>
          <w:tab w:val="left" w:pos="4253"/>
        </w:tabs>
        <w:outlineLvl w:val="0"/>
        <w:rPr>
          <w:rFonts w:ascii="Helvetica" w:hAnsi="Helvetica"/>
          <w:b/>
        </w:rPr>
      </w:pPr>
      <w:bookmarkStart w:id="495" w:name="StateProgram"/>
      <w:bookmarkEnd w:id="495"/>
    </w:p>
    <w:p w14:paraId="03DB8551" w14:textId="77777777" w:rsidR="004F098D" w:rsidRDefault="004F098D" w:rsidP="00B756C2">
      <w:pPr>
        <w:tabs>
          <w:tab w:val="left" w:pos="4253"/>
        </w:tabs>
        <w:outlineLvl w:val="0"/>
        <w:rPr>
          <w:rFonts w:ascii="Helvetica" w:hAnsi="Helvetica"/>
          <w:b/>
        </w:rPr>
      </w:pPr>
    </w:p>
    <w:p w14:paraId="17962ECC" w14:textId="77777777" w:rsidR="004F098D" w:rsidRDefault="004F098D" w:rsidP="00B756C2">
      <w:pPr>
        <w:tabs>
          <w:tab w:val="left" w:pos="4253"/>
        </w:tabs>
        <w:outlineLvl w:val="0"/>
        <w:rPr>
          <w:rFonts w:ascii="Helvetica" w:hAnsi="Helvetica"/>
          <w:b/>
        </w:rPr>
      </w:pPr>
    </w:p>
    <w:p w14:paraId="778E0EB0" w14:textId="77777777" w:rsidR="004F098D" w:rsidRDefault="004F098D" w:rsidP="00B756C2">
      <w:pPr>
        <w:tabs>
          <w:tab w:val="left" w:pos="4253"/>
        </w:tabs>
        <w:outlineLvl w:val="0"/>
        <w:rPr>
          <w:rFonts w:ascii="Helvetica" w:hAnsi="Helvetica"/>
          <w:b/>
        </w:rPr>
      </w:pPr>
    </w:p>
    <w:p w14:paraId="1FD67A30" w14:textId="77777777" w:rsidR="004F098D" w:rsidRDefault="004F098D" w:rsidP="00B756C2">
      <w:pPr>
        <w:tabs>
          <w:tab w:val="left" w:pos="4253"/>
        </w:tabs>
        <w:outlineLvl w:val="0"/>
        <w:rPr>
          <w:rFonts w:ascii="Helvetica" w:hAnsi="Helvetica"/>
          <w:b/>
        </w:rPr>
      </w:pPr>
    </w:p>
    <w:p w14:paraId="6DF2A048" w14:textId="77777777" w:rsidR="00B756C2" w:rsidRPr="005D3F9C" w:rsidRDefault="00B756C2" w:rsidP="00B756C2">
      <w:pPr>
        <w:tabs>
          <w:tab w:val="left" w:pos="4253"/>
        </w:tabs>
        <w:outlineLvl w:val="0"/>
        <w:rPr>
          <w:rFonts w:ascii="Helvetica" w:hAnsi="Helvetica"/>
          <w:b/>
        </w:rPr>
      </w:pPr>
      <w:r w:rsidRPr="005D3F9C">
        <w:rPr>
          <w:rFonts w:ascii="Helvetica" w:hAnsi="Helvetica"/>
          <w:b/>
        </w:rPr>
        <w:t>Program Grants:</w:t>
      </w:r>
    </w:p>
    <w:p w14:paraId="01679FE7" w14:textId="77777777" w:rsidR="00801B58" w:rsidRDefault="00801B58" w:rsidP="00A10025">
      <w:pPr>
        <w:widowControl w:val="0"/>
        <w:autoSpaceDE w:val="0"/>
        <w:autoSpaceDN w:val="0"/>
        <w:adjustRightInd w:val="0"/>
        <w:rPr>
          <w:rFonts w:ascii="Helvetica" w:hAnsi="Helvetica" w:cs="Arial"/>
          <w:color w:val="1A1A1A"/>
        </w:rPr>
      </w:pPr>
    </w:p>
    <w:p w14:paraId="13E1A41B" w14:textId="77777777" w:rsidR="00D42C84" w:rsidRDefault="00D42C84" w:rsidP="00A10025">
      <w:pPr>
        <w:widowControl w:val="0"/>
        <w:autoSpaceDE w:val="0"/>
        <w:autoSpaceDN w:val="0"/>
        <w:adjustRightInd w:val="0"/>
        <w:rPr>
          <w:rFonts w:ascii="Helvetica" w:hAnsi="Helvetica" w:cs="Arial"/>
          <w:color w:val="1A1A1A"/>
        </w:rPr>
      </w:pPr>
    </w:p>
    <w:p w14:paraId="0E32F191"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Assistance Coordination</w:t>
      </w:r>
    </w:p>
    <w:p w14:paraId="536A0EEF"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Supporting Job Creation for Young Tunisians from Marginalized Communities</w:t>
      </w:r>
    </w:p>
    <w:p w14:paraId="26CBB6B3"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Synopsis 1</w:t>
      </w:r>
    </w:p>
    <w:p w14:paraId="702CBCA1" w14:textId="77777777" w:rsidR="00156AFE" w:rsidRDefault="00AD6FEB" w:rsidP="00156AFE">
      <w:pPr>
        <w:widowControl w:val="0"/>
        <w:autoSpaceDE w:val="0"/>
        <w:autoSpaceDN w:val="0"/>
        <w:adjustRightInd w:val="0"/>
        <w:rPr>
          <w:rFonts w:ascii="Helvetica" w:hAnsi="Helvetica" w:cs="Helvetica"/>
        </w:rPr>
      </w:pPr>
      <w:hyperlink r:id="rId553" w:history="1">
        <w:r w:rsidR="00156AFE">
          <w:rPr>
            <w:rFonts w:ascii="Helvetica" w:hAnsi="Helvetica" w:cs="Helvetica"/>
            <w:color w:val="386EFF"/>
            <w:u w:val="single" w:color="386EFF"/>
          </w:rPr>
          <w:t>http://www.grants.gov/web/grants/view-opportunity.html?oppId=294196</w:t>
        </w:r>
      </w:hyperlink>
    </w:p>
    <w:p w14:paraId="7C42EAC7" w14:textId="77777777" w:rsidR="00156AFE" w:rsidRDefault="00156AFE" w:rsidP="00156AFE">
      <w:pPr>
        <w:widowControl w:val="0"/>
        <w:autoSpaceDE w:val="0"/>
        <w:autoSpaceDN w:val="0"/>
        <w:adjustRightInd w:val="0"/>
        <w:rPr>
          <w:rFonts w:ascii="Helvetica" w:hAnsi="Helvetica" w:cs="Helvetica"/>
        </w:rPr>
      </w:pPr>
    </w:p>
    <w:p w14:paraId="53F1D7A5"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Bureau of Democracy Human Rights and Labor</w:t>
      </w:r>
    </w:p>
    <w:p w14:paraId="7FEAAF3A"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DRL Internet Freedom Annual Program Statement</w:t>
      </w:r>
    </w:p>
    <w:p w14:paraId="69513F8D"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Synopsis 1</w:t>
      </w:r>
    </w:p>
    <w:p w14:paraId="6CFFEB3F" w14:textId="77777777" w:rsidR="00733D80" w:rsidRDefault="00AD6FEB" w:rsidP="00733D80">
      <w:pPr>
        <w:widowControl w:val="0"/>
        <w:autoSpaceDE w:val="0"/>
        <w:autoSpaceDN w:val="0"/>
        <w:adjustRightInd w:val="0"/>
        <w:rPr>
          <w:rFonts w:ascii="Helvetica" w:hAnsi="Helvetica" w:cs="Helvetica"/>
        </w:rPr>
      </w:pPr>
      <w:hyperlink r:id="rId554" w:history="1">
        <w:r w:rsidR="00733D80">
          <w:rPr>
            <w:rFonts w:ascii="Helvetica" w:hAnsi="Helvetica" w:cs="Helvetica"/>
            <w:color w:val="386EFF"/>
            <w:u w:val="single" w:color="386EFF"/>
          </w:rPr>
          <w:t>http://www.grants.gov/web/grants/view-opportunity.html?oppId=294247</w:t>
        </w:r>
      </w:hyperlink>
    </w:p>
    <w:p w14:paraId="30F0C6B9" w14:textId="77777777" w:rsidR="00733D80" w:rsidRDefault="00733D80" w:rsidP="00733D80">
      <w:pPr>
        <w:widowControl w:val="0"/>
        <w:autoSpaceDE w:val="0"/>
        <w:autoSpaceDN w:val="0"/>
        <w:adjustRightInd w:val="0"/>
        <w:rPr>
          <w:rFonts w:ascii="Helvetica" w:hAnsi="Helvetica" w:cs="Helvetica"/>
        </w:rPr>
      </w:pPr>
    </w:p>
    <w:p w14:paraId="20048458"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Bureau Of Educational and Cultural Affairs</w:t>
      </w:r>
    </w:p>
    <w:p w14:paraId="6855F557"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FY 2018 International Visitor Leadership Program</w:t>
      </w:r>
    </w:p>
    <w:p w14:paraId="44B1EE7C" w14:textId="77777777" w:rsidR="00733D80" w:rsidRPr="0029272D" w:rsidRDefault="00733D80" w:rsidP="00733D80">
      <w:pPr>
        <w:widowControl w:val="0"/>
        <w:autoSpaceDE w:val="0"/>
        <w:autoSpaceDN w:val="0"/>
        <w:adjustRightInd w:val="0"/>
        <w:rPr>
          <w:rFonts w:ascii="Helvetica" w:hAnsi="Helvetica" w:cs="Helvetica"/>
        </w:rPr>
      </w:pPr>
      <w:r>
        <w:rPr>
          <w:rFonts w:ascii="Helvetica" w:hAnsi="Helvetica" w:cs="Helvetica"/>
        </w:rPr>
        <w:t>Synopsis 1</w:t>
      </w:r>
    </w:p>
    <w:p w14:paraId="7916E9C1" w14:textId="77777777" w:rsidR="00733D80" w:rsidRDefault="00AD6FEB" w:rsidP="00733D80">
      <w:pPr>
        <w:widowControl w:val="0"/>
        <w:autoSpaceDE w:val="0"/>
        <w:autoSpaceDN w:val="0"/>
        <w:adjustRightInd w:val="0"/>
        <w:rPr>
          <w:rFonts w:ascii="Helvetica" w:hAnsi="Helvetica" w:cs="Helvetica"/>
        </w:rPr>
      </w:pPr>
      <w:hyperlink r:id="rId555" w:history="1">
        <w:r w:rsidR="00733D80">
          <w:rPr>
            <w:rFonts w:ascii="Helvetica" w:hAnsi="Helvetica" w:cs="Helvetica"/>
            <w:color w:val="386EFF"/>
            <w:u w:val="single" w:color="386EFF"/>
          </w:rPr>
          <w:t>http://www.grants.gov/web/grants/view-opportunity.html?oppId=293771</w:t>
        </w:r>
      </w:hyperlink>
    </w:p>
    <w:p w14:paraId="7F1281BA" w14:textId="77777777" w:rsidR="00733D80" w:rsidRDefault="00733D80" w:rsidP="00733D80">
      <w:pPr>
        <w:widowControl w:val="0"/>
        <w:autoSpaceDE w:val="0"/>
        <w:autoSpaceDN w:val="0"/>
        <w:adjustRightInd w:val="0"/>
        <w:rPr>
          <w:rFonts w:ascii="Helvetica" w:hAnsi="Helvetica" w:cs="Helvetica"/>
        </w:rPr>
      </w:pPr>
    </w:p>
    <w:p w14:paraId="7875C885"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Bureau of European and Eurasian Affairs</w:t>
      </w:r>
    </w:p>
    <w:p w14:paraId="599A9F6F"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U.S-EU Relationship</w:t>
      </w:r>
    </w:p>
    <w:p w14:paraId="1BE34EC0"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Synopsis 1</w:t>
      </w:r>
    </w:p>
    <w:p w14:paraId="7A50E507" w14:textId="77777777" w:rsidR="00733D80" w:rsidRDefault="00AD6FEB" w:rsidP="00733D80">
      <w:pPr>
        <w:widowControl w:val="0"/>
        <w:autoSpaceDE w:val="0"/>
        <w:autoSpaceDN w:val="0"/>
        <w:adjustRightInd w:val="0"/>
        <w:rPr>
          <w:rFonts w:ascii="Helvetica" w:hAnsi="Helvetica" w:cs="Helvetica"/>
        </w:rPr>
      </w:pPr>
      <w:hyperlink r:id="rId556" w:history="1">
        <w:r w:rsidR="00733D80">
          <w:rPr>
            <w:rFonts w:ascii="Helvetica" w:hAnsi="Helvetica" w:cs="Helvetica"/>
            <w:color w:val="386EFF"/>
            <w:u w:val="single" w:color="386EFF"/>
          </w:rPr>
          <w:t>http://www.grants.gov/web/grants/view-opportunity.html?oppId=294245</w:t>
        </w:r>
      </w:hyperlink>
    </w:p>
    <w:p w14:paraId="0C6F301D" w14:textId="77777777" w:rsidR="00733D80" w:rsidRDefault="00733D80" w:rsidP="00733D80">
      <w:pPr>
        <w:widowControl w:val="0"/>
        <w:autoSpaceDE w:val="0"/>
        <w:autoSpaceDN w:val="0"/>
        <w:adjustRightInd w:val="0"/>
        <w:rPr>
          <w:rFonts w:ascii="Helvetica" w:hAnsi="Helvetica" w:cs="Helvetica"/>
        </w:rPr>
      </w:pPr>
    </w:p>
    <w:p w14:paraId="421DE156" w14:textId="77777777" w:rsidR="00443DB8" w:rsidRDefault="00443DB8" w:rsidP="00443DB8">
      <w:pPr>
        <w:widowControl w:val="0"/>
        <w:autoSpaceDE w:val="0"/>
        <w:autoSpaceDN w:val="0"/>
        <w:adjustRightInd w:val="0"/>
        <w:rPr>
          <w:rFonts w:ascii="Helvetica" w:hAnsi="Helvetica" w:cs="Helvetica"/>
        </w:rPr>
      </w:pPr>
      <w:r>
        <w:rPr>
          <w:rFonts w:ascii="Helvetica" w:hAnsi="Helvetica" w:cs="Helvetica"/>
        </w:rPr>
        <w:t>Bureau of International Narcotics-Law Enforcement</w:t>
      </w:r>
    </w:p>
    <w:p w14:paraId="0F5A6927" w14:textId="77777777" w:rsidR="00443DB8" w:rsidRDefault="00443DB8" w:rsidP="00443DB8">
      <w:pPr>
        <w:widowControl w:val="0"/>
        <w:autoSpaceDE w:val="0"/>
        <w:autoSpaceDN w:val="0"/>
        <w:adjustRightInd w:val="0"/>
        <w:rPr>
          <w:rFonts w:ascii="Helvetica" w:hAnsi="Helvetica" w:cs="Helvetica"/>
        </w:rPr>
      </w:pPr>
      <w:r>
        <w:rPr>
          <w:rFonts w:ascii="Helvetica" w:hAnsi="Helvetica" w:cs="Helvetica"/>
        </w:rPr>
        <w:t>Advancing Justice Reform in Argentina</w:t>
      </w:r>
    </w:p>
    <w:p w14:paraId="04423830" w14:textId="2F716164" w:rsidR="00443DB8" w:rsidRPr="00443DB8" w:rsidRDefault="00443DB8" w:rsidP="00443DB8">
      <w:pPr>
        <w:widowControl w:val="0"/>
        <w:autoSpaceDE w:val="0"/>
        <w:autoSpaceDN w:val="0"/>
        <w:adjustRightInd w:val="0"/>
        <w:rPr>
          <w:rFonts w:ascii="Helvetica" w:hAnsi="Helvetica" w:cs="Helvetica"/>
        </w:rPr>
      </w:pPr>
      <w:r>
        <w:rPr>
          <w:rFonts w:ascii="Helvetica" w:hAnsi="Helvetica" w:cs="Helvetica"/>
        </w:rPr>
        <w:t>Synopsis 1</w:t>
      </w:r>
    </w:p>
    <w:p w14:paraId="54816D12" w14:textId="77777777" w:rsidR="00443DB8" w:rsidRDefault="00AD6FEB" w:rsidP="00443DB8">
      <w:pPr>
        <w:widowControl w:val="0"/>
        <w:autoSpaceDE w:val="0"/>
        <w:autoSpaceDN w:val="0"/>
        <w:adjustRightInd w:val="0"/>
        <w:rPr>
          <w:rFonts w:ascii="Helvetica" w:hAnsi="Helvetica" w:cs="Helvetica"/>
        </w:rPr>
      </w:pPr>
      <w:hyperlink r:id="rId557" w:history="1">
        <w:r w:rsidR="00443DB8">
          <w:rPr>
            <w:rFonts w:ascii="Helvetica" w:hAnsi="Helvetica" w:cs="Helvetica"/>
            <w:color w:val="386EFF"/>
            <w:u w:val="single" w:color="386EFF"/>
          </w:rPr>
          <w:t>http://www.grants.gov/web/grants/view-opportunity.html?oppId=294051</w:t>
        </w:r>
      </w:hyperlink>
    </w:p>
    <w:p w14:paraId="6AC55597" w14:textId="77777777" w:rsidR="00443DB8" w:rsidRDefault="00443DB8" w:rsidP="00F61645">
      <w:pPr>
        <w:widowControl w:val="0"/>
        <w:autoSpaceDE w:val="0"/>
        <w:autoSpaceDN w:val="0"/>
        <w:adjustRightInd w:val="0"/>
        <w:rPr>
          <w:rFonts w:ascii="Helvetica" w:hAnsi="Helvetica" w:cs="Helvetica"/>
        </w:rPr>
      </w:pPr>
    </w:p>
    <w:p w14:paraId="78363B2B" w14:textId="7B724B72" w:rsidR="004F098D" w:rsidRDefault="004F098D" w:rsidP="00F61645">
      <w:pPr>
        <w:widowControl w:val="0"/>
        <w:autoSpaceDE w:val="0"/>
        <w:autoSpaceDN w:val="0"/>
        <w:adjustRightInd w:val="0"/>
        <w:rPr>
          <w:rFonts w:ascii="Helvetica" w:hAnsi="Helvetica" w:cs="Helvetica"/>
        </w:rPr>
      </w:pPr>
      <w:r>
        <w:rPr>
          <w:rFonts w:ascii="Helvetica" w:hAnsi="Helvetica" w:cs="Helvetica"/>
        </w:rPr>
        <w:t>Bureau of International Narcotics-Law Enforcement</w:t>
      </w:r>
    </w:p>
    <w:p w14:paraId="5388D0DD"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Strengthening Law Enforcement’s Partnerships with Women’s Justice Centers</w:t>
      </w:r>
    </w:p>
    <w:p w14:paraId="42C18C0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16257E93" w14:textId="77777777" w:rsidR="004F098D" w:rsidRDefault="00AD6FEB" w:rsidP="004F098D">
      <w:pPr>
        <w:widowControl w:val="0"/>
        <w:autoSpaceDE w:val="0"/>
        <w:autoSpaceDN w:val="0"/>
        <w:adjustRightInd w:val="0"/>
        <w:rPr>
          <w:rFonts w:ascii="Helvetica" w:hAnsi="Helvetica" w:cs="Helvetica"/>
        </w:rPr>
      </w:pPr>
      <w:hyperlink r:id="rId558" w:history="1">
        <w:r w:rsidR="004F098D">
          <w:rPr>
            <w:rFonts w:ascii="Helvetica" w:hAnsi="Helvetica" w:cs="Helvetica"/>
            <w:color w:val="386EFF"/>
            <w:u w:val="single" w:color="386EFF"/>
          </w:rPr>
          <w:t>http://www.grants.gov/web/grants/view-opportunity.html?oppId=293569</w:t>
        </w:r>
      </w:hyperlink>
    </w:p>
    <w:p w14:paraId="37759050" w14:textId="77777777" w:rsidR="004F098D" w:rsidRDefault="004F098D" w:rsidP="004F098D">
      <w:pPr>
        <w:widowControl w:val="0"/>
        <w:autoSpaceDE w:val="0"/>
        <w:autoSpaceDN w:val="0"/>
        <w:adjustRightInd w:val="0"/>
        <w:rPr>
          <w:rFonts w:ascii="Helvetica" w:hAnsi="Helvetica" w:cs="Helvetica"/>
        </w:rPr>
      </w:pPr>
    </w:p>
    <w:p w14:paraId="129D450E" w14:textId="77777777" w:rsidR="00443DB8" w:rsidRDefault="00443DB8" w:rsidP="00443DB8">
      <w:pPr>
        <w:widowControl w:val="0"/>
        <w:autoSpaceDE w:val="0"/>
        <w:autoSpaceDN w:val="0"/>
        <w:adjustRightInd w:val="0"/>
        <w:rPr>
          <w:rFonts w:ascii="Helvetica" w:hAnsi="Helvetica" w:cs="Helvetica"/>
        </w:rPr>
      </w:pPr>
      <w:r>
        <w:rPr>
          <w:rFonts w:ascii="Helvetica" w:hAnsi="Helvetica" w:cs="Helvetica"/>
        </w:rPr>
        <w:t>PM Weapons Removal and Abatement</w:t>
      </w:r>
    </w:p>
    <w:p w14:paraId="366EEB59" w14:textId="77777777" w:rsidR="00443DB8" w:rsidRDefault="00443DB8" w:rsidP="00443DB8">
      <w:pPr>
        <w:widowControl w:val="0"/>
        <w:autoSpaceDE w:val="0"/>
        <w:autoSpaceDN w:val="0"/>
        <w:adjustRightInd w:val="0"/>
        <w:rPr>
          <w:rFonts w:ascii="Helvetica" w:hAnsi="Helvetica" w:cs="Helvetica"/>
        </w:rPr>
      </w:pPr>
      <w:r>
        <w:rPr>
          <w:rFonts w:ascii="Helvetica" w:hAnsi="Helvetica" w:cs="Helvetica"/>
        </w:rPr>
        <w:t>17.PMWRA.Global.SALWDiversionData</w:t>
      </w:r>
    </w:p>
    <w:p w14:paraId="3FF9B4B9" w14:textId="6365C7BA" w:rsidR="00443DB8" w:rsidRPr="00443DB8" w:rsidRDefault="00443DB8" w:rsidP="00443DB8">
      <w:pPr>
        <w:widowControl w:val="0"/>
        <w:autoSpaceDE w:val="0"/>
        <w:autoSpaceDN w:val="0"/>
        <w:adjustRightInd w:val="0"/>
        <w:rPr>
          <w:rFonts w:ascii="Helvetica" w:hAnsi="Helvetica" w:cs="Helvetica"/>
        </w:rPr>
      </w:pPr>
      <w:r>
        <w:rPr>
          <w:rFonts w:ascii="Helvetica" w:hAnsi="Helvetica" w:cs="Helvetica"/>
        </w:rPr>
        <w:t>Synopsis 1</w:t>
      </w:r>
    </w:p>
    <w:p w14:paraId="4D7FEED1" w14:textId="77777777" w:rsidR="00443DB8" w:rsidRDefault="00AD6FEB" w:rsidP="00443DB8">
      <w:pPr>
        <w:widowControl w:val="0"/>
        <w:autoSpaceDE w:val="0"/>
        <w:autoSpaceDN w:val="0"/>
        <w:adjustRightInd w:val="0"/>
        <w:rPr>
          <w:rFonts w:ascii="Helvetica" w:hAnsi="Helvetica" w:cs="Helvetica"/>
        </w:rPr>
      </w:pPr>
      <w:hyperlink r:id="rId559" w:history="1">
        <w:r w:rsidR="00443DB8">
          <w:rPr>
            <w:rFonts w:ascii="Helvetica" w:hAnsi="Helvetica" w:cs="Helvetica"/>
            <w:color w:val="386EFF"/>
            <w:u w:val="single" w:color="386EFF"/>
          </w:rPr>
          <w:t>http://www.grants.gov/web/grants/view-opportunity.html?oppId=294056</w:t>
        </w:r>
      </w:hyperlink>
    </w:p>
    <w:p w14:paraId="5E14EA1A" w14:textId="77777777" w:rsidR="00443DB8" w:rsidRPr="001A5080" w:rsidRDefault="00443DB8" w:rsidP="004F098D">
      <w:pPr>
        <w:widowControl w:val="0"/>
        <w:autoSpaceDE w:val="0"/>
        <w:autoSpaceDN w:val="0"/>
        <w:adjustRightInd w:val="0"/>
        <w:rPr>
          <w:rFonts w:ascii="Helvetica" w:hAnsi="Helvetica" w:cs="Helvetica"/>
          <w:highlight w:val="cyan"/>
        </w:rPr>
      </w:pPr>
    </w:p>
    <w:p w14:paraId="342E2EC5" w14:textId="6996ED27" w:rsidR="004F098D" w:rsidRPr="001A5080" w:rsidRDefault="004F098D" w:rsidP="004F098D">
      <w:pPr>
        <w:widowControl w:val="0"/>
        <w:autoSpaceDE w:val="0"/>
        <w:autoSpaceDN w:val="0"/>
        <w:adjustRightInd w:val="0"/>
        <w:rPr>
          <w:rFonts w:ascii="Helvetica" w:hAnsi="Helvetica" w:cs="Helvetica"/>
          <w:highlight w:val="cyan"/>
        </w:rPr>
      </w:pPr>
      <w:r w:rsidRPr="001A5080">
        <w:rPr>
          <w:rFonts w:ascii="Helvetica" w:hAnsi="Helvetica" w:cs="Helvetica"/>
          <w:highlight w:val="cyan"/>
        </w:rPr>
        <w:t>U.S. Mission to India</w:t>
      </w:r>
    </w:p>
    <w:p w14:paraId="6AC51002" w14:textId="77777777" w:rsidR="004F098D" w:rsidRPr="001A5080" w:rsidRDefault="004F098D" w:rsidP="004F098D">
      <w:pPr>
        <w:widowControl w:val="0"/>
        <w:autoSpaceDE w:val="0"/>
        <w:autoSpaceDN w:val="0"/>
        <w:adjustRightInd w:val="0"/>
        <w:rPr>
          <w:rFonts w:ascii="Helvetica" w:hAnsi="Helvetica" w:cs="Helvetica"/>
          <w:highlight w:val="cyan"/>
        </w:rPr>
      </w:pPr>
      <w:r w:rsidRPr="001A5080">
        <w:rPr>
          <w:rFonts w:ascii="Helvetica" w:hAnsi="Helvetica" w:cs="Helvetica"/>
          <w:highlight w:val="cyan"/>
        </w:rPr>
        <w:t>U.S. Universities Alumni: The East and Northeast India Connect Program</w:t>
      </w:r>
    </w:p>
    <w:p w14:paraId="250411C4" w14:textId="77777777" w:rsidR="004F098D" w:rsidRPr="009146C3" w:rsidRDefault="004F098D" w:rsidP="004F098D">
      <w:pPr>
        <w:widowControl w:val="0"/>
        <w:autoSpaceDE w:val="0"/>
        <w:autoSpaceDN w:val="0"/>
        <w:adjustRightInd w:val="0"/>
        <w:rPr>
          <w:rFonts w:ascii="Helvetica" w:hAnsi="Helvetica" w:cs="Helvetica"/>
        </w:rPr>
      </w:pPr>
      <w:r w:rsidRPr="001A5080">
        <w:rPr>
          <w:rFonts w:ascii="Helvetica" w:hAnsi="Helvetica" w:cs="Helvetica"/>
          <w:highlight w:val="cyan"/>
        </w:rPr>
        <w:t>Synopsis 1</w:t>
      </w:r>
    </w:p>
    <w:p w14:paraId="282A5B8E" w14:textId="77777777" w:rsidR="004F098D" w:rsidRDefault="00AD6FEB" w:rsidP="004F098D">
      <w:pPr>
        <w:widowControl w:val="0"/>
        <w:autoSpaceDE w:val="0"/>
        <w:autoSpaceDN w:val="0"/>
        <w:adjustRightInd w:val="0"/>
        <w:rPr>
          <w:rFonts w:ascii="Helvetica" w:hAnsi="Helvetica" w:cs="Helvetica"/>
        </w:rPr>
      </w:pPr>
      <w:hyperlink r:id="rId560" w:history="1">
        <w:r w:rsidR="004F098D">
          <w:rPr>
            <w:rFonts w:ascii="Helvetica" w:hAnsi="Helvetica" w:cs="Helvetica"/>
            <w:color w:val="386EFF"/>
            <w:u w:val="single" w:color="386EFF"/>
          </w:rPr>
          <w:t>http://www.grants.gov/web/grants/view-opportunity.html?oppId=293619</w:t>
        </w:r>
      </w:hyperlink>
    </w:p>
    <w:p w14:paraId="7C0717C5" w14:textId="77777777" w:rsidR="004F098D" w:rsidRDefault="004F098D" w:rsidP="004F098D">
      <w:pPr>
        <w:widowControl w:val="0"/>
        <w:autoSpaceDE w:val="0"/>
        <w:autoSpaceDN w:val="0"/>
        <w:adjustRightInd w:val="0"/>
        <w:rPr>
          <w:rFonts w:ascii="Helvetica" w:hAnsi="Helvetica" w:cs="Helvetica"/>
        </w:rPr>
      </w:pPr>
    </w:p>
    <w:p w14:paraId="3727E1D2" w14:textId="77777777" w:rsidR="004F098D" w:rsidRPr="001A5080" w:rsidRDefault="004F098D" w:rsidP="004F098D">
      <w:pPr>
        <w:widowControl w:val="0"/>
        <w:autoSpaceDE w:val="0"/>
        <w:autoSpaceDN w:val="0"/>
        <w:adjustRightInd w:val="0"/>
        <w:rPr>
          <w:rFonts w:ascii="Helvetica" w:hAnsi="Helvetica" w:cs="Helvetica"/>
          <w:highlight w:val="cyan"/>
        </w:rPr>
      </w:pPr>
      <w:r w:rsidRPr="001A5080">
        <w:rPr>
          <w:rFonts w:ascii="Helvetica" w:hAnsi="Helvetica" w:cs="Helvetica"/>
          <w:highlight w:val="cyan"/>
        </w:rPr>
        <w:t>U.S. Mission to India</w:t>
      </w:r>
    </w:p>
    <w:p w14:paraId="100EF582" w14:textId="77777777" w:rsidR="004F098D" w:rsidRPr="001A5080" w:rsidRDefault="004F098D" w:rsidP="004F098D">
      <w:pPr>
        <w:widowControl w:val="0"/>
        <w:autoSpaceDE w:val="0"/>
        <w:autoSpaceDN w:val="0"/>
        <w:adjustRightInd w:val="0"/>
        <w:rPr>
          <w:rFonts w:ascii="Helvetica" w:hAnsi="Helvetica" w:cs="Helvetica"/>
          <w:highlight w:val="cyan"/>
        </w:rPr>
      </w:pPr>
      <w:r w:rsidRPr="001A5080">
        <w:rPr>
          <w:rFonts w:ascii="Helvetica" w:hAnsi="Helvetica" w:cs="Helvetica"/>
          <w:highlight w:val="cyan"/>
        </w:rPr>
        <w:t>TIP Conclave 7: Engagement and Advocacy</w:t>
      </w:r>
    </w:p>
    <w:p w14:paraId="28ED22E4" w14:textId="77777777" w:rsidR="004F098D" w:rsidRDefault="004F098D" w:rsidP="004F098D">
      <w:pPr>
        <w:widowControl w:val="0"/>
        <w:autoSpaceDE w:val="0"/>
        <w:autoSpaceDN w:val="0"/>
        <w:adjustRightInd w:val="0"/>
        <w:rPr>
          <w:rFonts w:ascii="Helvetica" w:hAnsi="Helvetica" w:cs="Helvetica"/>
        </w:rPr>
      </w:pPr>
      <w:r w:rsidRPr="001A5080">
        <w:rPr>
          <w:rFonts w:ascii="Helvetica" w:hAnsi="Helvetica" w:cs="Helvetica"/>
          <w:highlight w:val="cyan"/>
        </w:rPr>
        <w:t>Synopsis 1</w:t>
      </w:r>
    </w:p>
    <w:p w14:paraId="2C60542E" w14:textId="77777777" w:rsidR="004F098D" w:rsidRDefault="00AD6FEB" w:rsidP="004F098D">
      <w:pPr>
        <w:widowControl w:val="0"/>
        <w:autoSpaceDE w:val="0"/>
        <w:autoSpaceDN w:val="0"/>
        <w:adjustRightInd w:val="0"/>
        <w:rPr>
          <w:rFonts w:ascii="Helvetica" w:hAnsi="Helvetica" w:cs="Helvetica"/>
        </w:rPr>
      </w:pPr>
      <w:hyperlink r:id="rId561" w:history="1">
        <w:r w:rsidR="004F098D">
          <w:rPr>
            <w:rFonts w:ascii="Helvetica" w:hAnsi="Helvetica" w:cs="Helvetica"/>
            <w:color w:val="386EFF"/>
            <w:u w:val="single" w:color="386EFF"/>
          </w:rPr>
          <w:t>http://www.grants.gov/web/grants/view-opportunity.html?oppId=293693</w:t>
        </w:r>
      </w:hyperlink>
    </w:p>
    <w:p w14:paraId="068A29E7" w14:textId="77777777" w:rsidR="004F098D" w:rsidRDefault="004F098D" w:rsidP="004F098D">
      <w:pPr>
        <w:widowControl w:val="0"/>
        <w:autoSpaceDE w:val="0"/>
        <w:autoSpaceDN w:val="0"/>
        <w:adjustRightInd w:val="0"/>
        <w:rPr>
          <w:rFonts w:ascii="Helvetica" w:hAnsi="Helvetica" w:cs="Helvetica"/>
        </w:rPr>
      </w:pPr>
    </w:p>
    <w:p w14:paraId="7D763770"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U.S. Mission to Vietnam</w:t>
      </w:r>
    </w:p>
    <w:p w14:paraId="3B39D08E"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English Language Teaching Program.</w:t>
      </w:r>
    </w:p>
    <w:p w14:paraId="34029DA5" w14:textId="77777777" w:rsidR="004F098D" w:rsidRPr="0064201C"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63669669" w14:textId="77777777" w:rsidR="004F098D" w:rsidRDefault="00AD6FEB" w:rsidP="004F098D">
      <w:pPr>
        <w:widowControl w:val="0"/>
        <w:autoSpaceDE w:val="0"/>
        <w:autoSpaceDN w:val="0"/>
        <w:adjustRightInd w:val="0"/>
        <w:rPr>
          <w:rFonts w:ascii="Helvetica" w:hAnsi="Helvetica" w:cs="Helvetica"/>
        </w:rPr>
      </w:pPr>
      <w:hyperlink r:id="rId562" w:history="1">
        <w:r w:rsidR="004F098D">
          <w:rPr>
            <w:rFonts w:ascii="Helvetica" w:hAnsi="Helvetica" w:cs="Helvetica"/>
            <w:color w:val="386EFF"/>
            <w:u w:val="single" w:color="386EFF"/>
          </w:rPr>
          <w:t>http://www.grants.gov/web/grants/view-opportunity.html?oppId=293933</w:t>
        </w:r>
      </w:hyperlink>
    </w:p>
    <w:p w14:paraId="71A52151" w14:textId="77777777" w:rsidR="004F098D" w:rsidRDefault="004F098D" w:rsidP="004F098D">
      <w:pPr>
        <w:widowControl w:val="0"/>
        <w:autoSpaceDE w:val="0"/>
        <w:autoSpaceDN w:val="0"/>
        <w:adjustRightInd w:val="0"/>
        <w:rPr>
          <w:rFonts w:ascii="Helvetica" w:hAnsi="Helvetica" w:cs="Helvetica"/>
        </w:rPr>
      </w:pPr>
    </w:p>
    <w:p w14:paraId="66FC2532"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Guatemala USAID-Guatemala City</w:t>
      </w:r>
    </w:p>
    <w:p w14:paraId="722BEA4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Stakeholder Consultative Workshop in Guatemala</w:t>
      </w:r>
    </w:p>
    <w:p w14:paraId="19C7439E"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0C79C344" w14:textId="77777777" w:rsidR="004F098D" w:rsidRDefault="00AD6FEB" w:rsidP="004F098D">
      <w:pPr>
        <w:widowControl w:val="0"/>
        <w:autoSpaceDE w:val="0"/>
        <w:autoSpaceDN w:val="0"/>
        <w:adjustRightInd w:val="0"/>
        <w:rPr>
          <w:rFonts w:ascii="Helvetica" w:hAnsi="Helvetica" w:cs="Helvetica"/>
        </w:rPr>
      </w:pPr>
      <w:hyperlink r:id="rId563" w:history="1">
        <w:r w:rsidR="004F098D">
          <w:rPr>
            <w:rFonts w:ascii="Helvetica" w:hAnsi="Helvetica" w:cs="Helvetica"/>
            <w:color w:val="386EFF"/>
            <w:u w:val="single" w:color="386EFF"/>
          </w:rPr>
          <w:t>http://www.grants.gov/web/grants/view-opportunity.html?oppId=293979</w:t>
        </w:r>
      </w:hyperlink>
    </w:p>
    <w:p w14:paraId="3644CA64" w14:textId="77777777" w:rsidR="004F098D" w:rsidRDefault="004F098D" w:rsidP="004F098D">
      <w:pPr>
        <w:widowControl w:val="0"/>
        <w:autoSpaceDE w:val="0"/>
        <w:autoSpaceDN w:val="0"/>
        <w:adjustRightInd w:val="0"/>
        <w:rPr>
          <w:rFonts w:ascii="Helvetica" w:hAnsi="Helvetica" w:cs="Helvetica"/>
        </w:rPr>
      </w:pPr>
    </w:p>
    <w:p w14:paraId="08152B22"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Peru USAID-Lima</w:t>
      </w:r>
    </w:p>
    <w:p w14:paraId="2F2471CC"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Brazil Environment Program- Territorial and Environmental Management of Indigenous Lands</w:t>
      </w:r>
    </w:p>
    <w:p w14:paraId="242E6CA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1</w:t>
      </w:r>
    </w:p>
    <w:p w14:paraId="240B6929" w14:textId="77777777" w:rsidR="004F098D" w:rsidRDefault="00AD6FEB" w:rsidP="004F098D">
      <w:pPr>
        <w:widowControl w:val="0"/>
        <w:autoSpaceDE w:val="0"/>
        <w:autoSpaceDN w:val="0"/>
        <w:adjustRightInd w:val="0"/>
        <w:rPr>
          <w:rFonts w:ascii="Helvetica" w:hAnsi="Helvetica" w:cs="Helvetica"/>
        </w:rPr>
      </w:pPr>
      <w:hyperlink r:id="rId564" w:history="1">
        <w:r w:rsidR="004F098D">
          <w:rPr>
            <w:rFonts w:ascii="Helvetica" w:hAnsi="Helvetica" w:cs="Helvetica"/>
            <w:color w:val="386EFF"/>
            <w:u w:val="single" w:color="386EFF"/>
          </w:rPr>
          <w:t>http://www.grants.gov/web/grants/view-opportunity.html?oppId=293957</w:t>
        </w:r>
      </w:hyperlink>
    </w:p>
    <w:p w14:paraId="64CE1499" w14:textId="77777777" w:rsidR="004F098D" w:rsidRDefault="004F098D" w:rsidP="004F098D">
      <w:pPr>
        <w:widowControl w:val="0"/>
        <w:autoSpaceDE w:val="0"/>
        <w:autoSpaceDN w:val="0"/>
        <w:adjustRightInd w:val="0"/>
        <w:rPr>
          <w:rFonts w:ascii="Helvetica" w:hAnsi="Helvetica" w:cs="Helvetica"/>
        </w:rPr>
      </w:pPr>
    </w:p>
    <w:p w14:paraId="50F90F18" w14:textId="77777777" w:rsidR="004F098D" w:rsidRDefault="004F098D" w:rsidP="004F098D">
      <w:pPr>
        <w:widowControl w:val="0"/>
        <w:autoSpaceDE w:val="0"/>
        <w:autoSpaceDN w:val="0"/>
        <w:adjustRightInd w:val="0"/>
        <w:rPr>
          <w:rFonts w:ascii="Helvetica" w:hAnsi="Helvetica" w:cs="Helvetica"/>
        </w:rPr>
      </w:pPr>
    </w:p>
    <w:p w14:paraId="317F8C6D" w14:textId="017BEA2B" w:rsidR="00B756C2" w:rsidRPr="005D3F9C" w:rsidRDefault="00B756C2" w:rsidP="00B756C2">
      <w:pPr>
        <w:autoSpaceDE w:val="0"/>
        <w:autoSpaceDN w:val="0"/>
        <w:adjustRightInd w:val="0"/>
        <w:rPr>
          <w:rFonts w:ascii="Helvetica" w:hAnsi="Helvetica"/>
        </w:rPr>
      </w:pPr>
      <w:r w:rsidRPr="005D3F9C">
        <w:rPr>
          <w:rFonts w:ascii="Helvetica" w:hAnsi="Helvetica"/>
          <w:b/>
        </w:rPr>
        <w:t>Modifications</w:t>
      </w:r>
      <w:r w:rsidRPr="005D3F9C">
        <w:rPr>
          <w:rFonts w:ascii="Helvetica" w:hAnsi="Helvetica"/>
        </w:rPr>
        <w:t>:</w:t>
      </w:r>
    </w:p>
    <w:p w14:paraId="643345BC" w14:textId="77777777" w:rsidR="000A2EBA" w:rsidRDefault="000A2EBA" w:rsidP="000A2EBA">
      <w:pPr>
        <w:widowControl w:val="0"/>
        <w:autoSpaceDE w:val="0"/>
        <w:autoSpaceDN w:val="0"/>
        <w:adjustRightInd w:val="0"/>
        <w:rPr>
          <w:rFonts w:ascii="Helvetica" w:hAnsi="Helvetica" w:cs="Helvetica"/>
        </w:rPr>
      </w:pPr>
    </w:p>
    <w:p w14:paraId="7E5BF5D2"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 xml:space="preserve">Bureau of Counterterrorism </w:t>
      </w:r>
    </w:p>
    <w:p w14:paraId="28F286D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Kenya Counterterrorism Criminal Justice Sector Support</w:t>
      </w:r>
    </w:p>
    <w:p w14:paraId="7B2B517F"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9 &amp; 10</w:t>
      </w:r>
    </w:p>
    <w:p w14:paraId="47E27736" w14:textId="77777777" w:rsidR="004F098D" w:rsidRDefault="00AD6FEB" w:rsidP="004F098D">
      <w:pPr>
        <w:widowControl w:val="0"/>
        <w:autoSpaceDE w:val="0"/>
        <w:autoSpaceDN w:val="0"/>
        <w:adjustRightInd w:val="0"/>
        <w:rPr>
          <w:rFonts w:ascii="Helvetica" w:hAnsi="Helvetica" w:cs="Helvetica"/>
        </w:rPr>
      </w:pPr>
      <w:hyperlink r:id="rId565" w:history="1">
        <w:r w:rsidR="004F098D">
          <w:rPr>
            <w:rFonts w:ascii="Helvetica" w:hAnsi="Helvetica" w:cs="Helvetica"/>
            <w:color w:val="386EFF"/>
            <w:u w:val="single" w:color="386EFF"/>
          </w:rPr>
          <w:t>http://www.grants.gov/web/grants/view-opportunity.html?oppId=293031</w:t>
        </w:r>
      </w:hyperlink>
    </w:p>
    <w:p w14:paraId="5604390B" w14:textId="77777777" w:rsidR="004F098D" w:rsidRDefault="004F098D" w:rsidP="004F098D">
      <w:pPr>
        <w:widowControl w:val="0"/>
        <w:autoSpaceDE w:val="0"/>
        <w:autoSpaceDN w:val="0"/>
        <w:adjustRightInd w:val="0"/>
        <w:rPr>
          <w:rFonts w:ascii="Helvetica" w:hAnsi="Helvetica" w:cs="Helvetica"/>
        </w:rPr>
      </w:pPr>
    </w:p>
    <w:p w14:paraId="7B0D4072"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Mali USAID -Bamako</w:t>
      </w:r>
    </w:p>
    <w:p w14:paraId="466E535E"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Education for deaf and blind Children in Mali</w:t>
      </w:r>
    </w:p>
    <w:p w14:paraId="11812407" w14:textId="77777777" w:rsidR="004F098D" w:rsidRPr="00FC147C" w:rsidRDefault="004F098D" w:rsidP="004F098D">
      <w:pPr>
        <w:widowControl w:val="0"/>
        <w:autoSpaceDE w:val="0"/>
        <w:autoSpaceDN w:val="0"/>
        <w:adjustRightInd w:val="0"/>
        <w:rPr>
          <w:rFonts w:ascii="Helvetica" w:hAnsi="Helvetica" w:cs="Helvetica"/>
        </w:rPr>
      </w:pPr>
      <w:r>
        <w:rPr>
          <w:rFonts w:ascii="Helvetica" w:hAnsi="Helvetica" w:cs="Helvetica"/>
        </w:rPr>
        <w:t>Synopsis 11</w:t>
      </w:r>
    </w:p>
    <w:p w14:paraId="224FE315" w14:textId="77777777" w:rsidR="004F098D" w:rsidRDefault="00AD6FEB" w:rsidP="004F098D">
      <w:pPr>
        <w:widowControl w:val="0"/>
        <w:autoSpaceDE w:val="0"/>
        <w:autoSpaceDN w:val="0"/>
        <w:adjustRightInd w:val="0"/>
        <w:rPr>
          <w:rFonts w:ascii="Helvetica" w:hAnsi="Helvetica" w:cs="Helvetica"/>
        </w:rPr>
      </w:pPr>
      <w:hyperlink r:id="rId566" w:history="1">
        <w:r w:rsidR="004F098D">
          <w:rPr>
            <w:rFonts w:ascii="Helvetica" w:hAnsi="Helvetica" w:cs="Helvetica"/>
            <w:color w:val="386EFF"/>
            <w:u w:val="single" w:color="386EFF"/>
          </w:rPr>
          <w:t>http://www.grants.gov/web/grants/view-opportunity.html?oppId=286603</w:t>
        </w:r>
      </w:hyperlink>
    </w:p>
    <w:p w14:paraId="6DC75B7E" w14:textId="77777777" w:rsidR="004F098D" w:rsidRDefault="004F098D" w:rsidP="004F098D">
      <w:pPr>
        <w:widowControl w:val="0"/>
        <w:autoSpaceDE w:val="0"/>
        <w:autoSpaceDN w:val="0"/>
        <w:adjustRightInd w:val="0"/>
        <w:rPr>
          <w:rFonts w:ascii="Helvetica" w:hAnsi="Helvetica" w:cs="Helvetica"/>
        </w:rPr>
      </w:pPr>
    </w:p>
    <w:p w14:paraId="140DD9D3" w14:textId="77777777" w:rsidR="004F098D" w:rsidRPr="001A5080" w:rsidRDefault="004F098D" w:rsidP="004F098D">
      <w:pPr>
        <w:widowControl w:val="0"/>
        <w:autoSpaceDE w:val="0"/>
        <w:autoSpaceDN w:val="0"/>
        <w:adjustRightInd w:val="0"/>
        <w:rPr>
          <w:rFonts w:ascii="Helvetica" w:hAnsi="Helvetica" w:cs="Helvetica"/>
          <w:highlight w:val="cyan"/>
        </w:rPr>
      </w:pPr>
      <w:r w:rsidRPr="001A5080">
        <w:rPr>
          <w:rFonts w:ascii="Helvetica" w:hAnsi="Helvetica" w:cs="Helvetica"/>
          <w:highlight w:val="cyan"/>
        </w:rPr>
        <w:t>U.S. Mission to Belize</w:t>
      </w:r>
    </w:p>
    <w:p w14:paraId="726A409A" w14:textId="77777777" w:rsidR="004F098D" w:rsidRPr="001A5080" w:rsidRDefault="004F098D" w:rsidP="004F098D">
      <w:pPr>
        <w:widowControl w:val="0"/>
        <w:autoSpaceDE w:val="0"/>
        <w:autoSpaceDN w:val="0"/>
        <w:adjustRightInd w:val="0"/>
        <w:rPr>
          <w:rFonts w:ascii="Helvetica" w:hAnsi="Helvetica" w:cs="Helvetica"/>
          <w:highlight w:val="cyan"/>
        </w:rPr>
      </w:pPr>
      <w:r w:rsidRPr="001A5080">
        <w:rPr>
          <w:rFonts w:ascii="Helvetica" w:hAnsi="Helvetica" w:cs="Helvetica"/>
          <w:highlight w:val="cyan"/>
        </w:rPr>
        <w:t>Strengthening Government Through Civil Society Engagement</w:t>
      </w:r>
    </w:p>
    <w:p w14:paraId="713D42B0" w14:textId="77777777" w:rsidR="004F098D" w:rsidRPr="008D7F0B" w:rsidRDefault="004F098D" w:rsidP="004F098D">
      <w:pPr>
        <w:widowControl w:val="0"/>
        <w:autoSpaceDE w:val="0"/>
        <w:autoSpaceDN w:val="0"/>
        <w:adjustRightInd w:val="0"/>
        <w:rPr>
          <w:rFonts w:ascii="Helvetica" w:hAnsi="Helvetica" w:cs="Helvetica"/>
        </w:rPr>
      </w:pPr>
      <w:r w:rsidRPr="001A5080">
        <w:rPr>
          <w:rFonts w:ascii="Helvetica" w:hAnsi="Helvetica" w:cs="Helvetica"/>
          <w:highlight w:val="cyan"/>
        </w:rPr>
        <w:t>Synopsis 2</w:t>
      </w:r>
    </w:p>
    <w:p w14:paraId="563445C2" w14:textId="77777777" w:rsidR="004F098D" w:rsidRDefault="00AD6FEB" w:rsidP="004F098D">
      <w:pPr>
        <w:widowControl w:val="0"/>
        <w:autoSpaceDE w:val="0"/>
        <w:autoSpaceDN w:val="0"/>
        <w:adjustRightInd w:val="0"/>
        <w:rPr>
          <w:rFonts w:ascii="Helvetica" w:hAnsi="Helvetica" w:cs="Helvetica"/>
        </w:rPr>
      </w:pPr>
      <w:hyperlink r:id="rId567" w:history="1">
        <w:r w:rsidR="004F098D">
          <w:rPr>
            <w:rFonts w:ascii="Helvetica" w:hAnsi="Helvetica" w:cs="Helvetica"/>
            <w:color w:val="386EFF"/>
            <w:u w:val="single" w:color="386EFF"/>
          </w:rPr>
          <w:t>http://www.grants.gov/web/grants/view-opportunity.html?oppId=293645</w:t>
        </w:r>
      </w:hyperlink>
    </w:p>
    <w:p w14:paraId="2E650C01" w14:textId="77777777" w:rsidR="004F098D" w:rsidRDefault="004F098D" w:rsidP="004F098D">
      <w:pPr>
        <w:widowControl w:val="0"/>
        <w:autoSpaceDE w:val="0"/>
        <w:autoSpaceDN w:val="0"/>
        <w:adjustRightInd w:val="0"/>
        <w:rPr>
          <w:rFonts w:ascii="Helvetica" w:hAnsi="Helvetica" w:cs="Helvetica"/>
        </w:rPr>
      </w:pPr>
    </w:p>
    <w:p w14:paraId="197AC07C"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U.S. Mission to Fiji</w:t>
      </w:r>
    </w:p>
    <w:p w14:paraId="15371FAE" w14:textId="77777777" w:rsidR="00DD5D4E" w:rsidRDefault="00DD5D4E" w:rsidP="00DD5D4E">
      <w:pPr>
        <w:widowControl w:val="0"/>
        <w:autoSpaceDE w:val="0"/>
        <w:autoSpaceDN w:val="0"/>
        <w:adjustRightInd w:val="0"/>
        <w:rPr>
          <w:rFonts w:ascii="Helvetica" w:hAnsi="Helvetica" w:cs="Helvetica"/>
        </w:rPr>
      </w:pPr>
      <w:r>
        <w:rPr>
          <w:rFonts w:ascii="Helvetica" w:hAnsi="Helvetica" w:cs="Helvetica"/>
        </w:rPr>
        <w:t>Regional Environment, Science, Technology and Health (ESTH) Program for Select Pacific Island Countries (PICs)</w:t>
      </w:r>
    </w:p>
    <w:p w14:paraId="0877E507" w14:textId="73458251" w:rsidR="00DD5D4E" w:rsidRPr="00DD5D4E" w:rsidRDefault="00DD5D4E" w:rsidP="00DD5D4E">
      <w:pPr>
        <w:widowControl w:val="0"/>
        <w:autoSpaceDE w:val="0"/>
        <w:autoSpaceDN w:val="0"/>
        <w:adjustRightInd w:val="0"/>
        <w:rPr>
          <w:rFonts w:ascii="Helvetica" w:hAnsi="Helvetica" w:cs="Helvetica"/>
        </w:rPr>
      </w:pPr>
      <w:r>
        <w:rPr>
          <w:rFonts w:ascii="Helvetica" w:hAnsi="Helvetica" w:cs="Helvetica"/>
        </w:rPr>
        <w:t>Synopsis 2 &amp; 3</w:t>
      </w:r>
    </w:p>
    <w:p w14:paraId="344CFC4D" w14:textId="77777777" w:rsidR="00DD5D4E" w:rsidRDefault="00AD6FEB" w:rsidP="00DD5D4E">
      <w:pPr>
        <w:widowControl w:val="0"/>
        <w:autoSpaceDE w:val="0"/>
        <w:autoSpaceDN w:val="0"/>
        <w:adjustRightInd w:val="0"/>
        <w:rPr>
          <w:rFonts w:ascii="Helvetica" w:hAnsi="Helvetica" w:cs="Helvetica"/>
        </w:rPr>
      </w:pPr>
      <w:hyperlink r:id="rId568" w:history="1">
        <w:r w:rsidR="00DD5D4E">
          <w:rPr>
            <w:rFonts w:ascii="Helvetica" w:hAnsi="Helvetica" w:cs="Helvetica"/>
            <w:color w:val="386EFF"/>
            <w:u w:val="single" w:color="386EFF"/>
          </w:rPr>
          <w:t>http://www.grants.gov/web/grants/view-opportunity.html?oppId=294098</w:t>
        </w:r>
      </w:hyperlink>
    </w:p>
    <w:p w14:paraId="7CA0D6ED" w14:textId="77777777" w:rsidR="00DD5D4E" w:rsidRDefault="00DD5D4E" w:rsidP="004F098D">
      <w:pPr>
        <w:widowControl w:val="0"/>
        <w:autoSpaceDE w:val="0"/>
        <w:autoSpaceDN w:val="0"/>
        <w:adjustRightInd w:val="0"/>
        <w:rPr>
          <w:rFonts w:ascii="Helvetica" w:hAnsi="Helvetica" w:cs="Helvetica"/>
        </w:rPr>
      </w:pPr>
    </w:p>
    <w:p w14:paraId="758A44BF" w14:textId="7A99E2DB" w:rsidR="004F098D" w:rsidRDefault="004F098D" w:rsidP="004F098D">
      <w:pPr>
        <w:widowControl w:val="0"/>
        <w:autoSpaceDE w:val="0"/>
        <w:autoSpaceDN w:val="0"/>
        <w:adjustRightInd w:val="0"/>
        <w:rPr>
          <w:rFonts w:ascii="Helvetica" w:hAnsi="Helvetica" w:cs="Helvetica"/>
        </w:rPr>
      </w:pPr>
      <w:r>
        <w:rPr>
          <w:rFonts w:ascii="Helvetica" w:hAnsi="Helvetica" w:cs="Helvetica"/>
        </w:rPr>
        <w:t>U.S. Mission to Panama</w:t>
      </w:r>
    </w:p>
    <w:p w14:paraId="547C510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Promoting Sustainability and Accountability in Panama</w:t>
      </w:r>
    </w:p>
    <w:p w14:paraId="403DDE00"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2</w:t>
      </w:r>
    </w:p>
    <w:p w14:paraId="207A7906" w14:textId="77777777" w:rsidR="004F098D" w:rsidRDefault="00AD6FEB" w:rsidP="004F098D">
      <w:pPr>
        <w:widowControl w:val="0"/>
        <w:autoSpaceDE w:val="0"/>
        <w:autoSpaceDN w:val="0"/>
        <w:adjustRightInd w:val="0"/>
        <w:rPr>
          <w:rFonts w:ascii="Helvetica" w:hAnsi="Helvetica" w:cs="Helvetica"/>
        </w:rPr>
      </w:pPr>
      <w:hyperlink r:id="rId569" w:history="1">
        <w:r w:rsidR="004F098D">
          <w:rPr>
            <w:rFonts w:ascii="Helvetica" w:hAnsi="Helvetica" w:cs="Helvetica"/>
            <w:color w:val="386EFF"/>
            <w:u w:val="single" w:color="386EFF"/>
          </w:rPr>
          <w:t>http://www.grants.gov/web/grants/view-opportunity.html?oppId=293021</w:t>
        </w:r>
      </w:hyperlink>
    </w:p>
    <w:p w14:paraId="1581988D" w14:textId="77777777" w:rsidR="004F098D" w:rsidRDefault="004F098D" w:rsidP="004F098D"/>
    <w:p w14:paraId="27C603A2"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Zimbabwe USAID-Harare</w:t>
      </w:r>
    </w:p>
    <w:p w14:paraId="72863058"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REQUEST FOR COMMENTS - Request for Comments</w:t>
      </w:r>
    </w:p>
    <w:p w14:paraId="20F99FA6"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Forecast 2</w:t>
      </w:r>
    </w:p>
    <w:p w14:paraId="236E6A90" w14:textId="77777777" w:rsidR="004F098D" w:rsidRDefault="00AD6FEB" w:rsidP="004F098D">
      <w:pPr>
        <w:widowControl w:val="0"/>
        <w:autoSpaceDE w:val="0"/>
        <w:autoSpaceDN w:val="0"/>
        <w:adjustRightInd w:val="0"/>
        <w:rPr>
          <w:rFonts w:ascii="Helvetica" w:hAnsi="Helvetica" w:cs="Helvetica"/>
        </w:rPr>
      </w:pPr>
      <w:hyperlink r:id="rId570" w:history="1">
        <w:r w:rsidR="004F098D">
          <w:rPr>
            <w:rFonts w:ascii="Helvetica" w:hAnsi="Helvetica" w:cs="Helvetica"/>
            <w:color w:val="386EFF"/>
            <w:u w:val="single" w:color="386EFF"/>
          </w:rPr>
          <w:t>http://www.grants.gov/web/grants/view-opportunity.html?oppId=293953</w:t>
        </w:r>
      </w:hyperlink>
    </w:p>
    <w:p w14:paraId="5DFAE62F" w14:textId="77777777" w:rsidR="004F098D" w:rsidRDefault="004F098D" w:rsidP="004F098D"/>
    <w:p w14:paraId="7D5D8B09"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Zimbabwe USAID-Harare</w:t>
      </w:r>
    </w:p>
    <w:p w14:paraId="08ABE30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Advancing Accountability and Rights in Zimbabwe (AARZ)</w:t>
      </w:r>
    </w:p>
    <w:p w14:paraId="4531B96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Synopsis 2</w:t>
      </w:r>
    </w:p>
    <w:p w14:paraId="1FA22B77" w14:textId="77777777" w:rsidR="004F098D" w:rsidRDefault="00AD6FEB" w:rsidP="004F098D">
      <w:pPr>
        <w:widowControl w:val="0"/>
        <w:autoSpaceDE w:val="0"/>
        <w:autoSpaceDN w:val="0"/>
        <w:adjustRightInd w:val="0"/>
        <w:rPr>
          <w:rFonts w:ascii="Helvetica" w:hAnsi="Helvetica" w:cs="Helvetica"/>
        </w:rPr>
      </w:pPr>
      <w:hyperlink r:id="rId571" w:history="1">
        <w:r w:rsidR="004F098D">
          <w:rPr>
            <w:rFonts w:ascii="Helvetica" w:hAnsi="Helvetica" w:cs="Helvetica"/>
            <w:color w:val="386EFF"/>
            <w:u w:val="single" w:color="386EFF"/>
          </w:rPr>
          <w:t>http://www.grants.gov/web/grants/view-opportunity.html?oppId=293883</w:t>
        </w:r>
      </w:hyperlink>
    </w:p>
    <w:p w14:paraId="0E5F7018" w14:textId="77777777" w:rsidR="004F098D" w:rsidRDefault="004F098D" w:rsidP="000A2EBA">
      <w:pPr>
        <w:widowControl w:val="0"/>
        <w:autoSpaceDE w:val="0"/>
        <w:autoSpaceDN w:val="0"/>
        <w:adjustRightInd w:val="0"/>
        <w:rPr>
          <w:rFonts w:ascii="Helvetica" w:hAnsi="Helvetica" w:cs="Helvetica"/>
        </w:rPr>
      </w:pPr>
    </w:p>
    <w:p w14:paraId="3F19F27E" w14:textId="00566959" w:rsidR="00B756C2" w:rsidRPr="005D3F9C" w:rsidRDefault="00B756C2" w:rsidP="00BC3C41">
      <w:pPr>
        <w:widowControl w:val="0"/>
        <w:autoSpaceDE w:val="0"/>
        <w:autoSpaceDN w:val="0"/>
        <w:adjustRightInd w:val="0"/>
        <w:rPr>
          <w:rFonts w:ascii="Helvetica" w:hAnsi="Helvetica" w:cs="Helvetica"/>
          <w:b/>
        </w:rPr>
      </w:pPr>
      <w:r w:rsidRPr="005D3F9C">
        <w:rPr>
          <w:rFonts w:ascii="Helvetica" w:hAnsi="Helvetica" w:cs="Helvetica"/>
          <w:b/>
        </w:rPr>
        <w:t>Reminders:</w:t>
      </w:r>
    </w:p>
    <w:p w14:paraId="617891FB" w14:textId="77777777" w:rsidR="00B756C2" w:rsidRDefault="00B756C2" w:rsidP="00B756C2">
      <w:pPr>
        <w:widowControl w:val="0"/>
        <w:autoSpaceDE w:val="0"/>
        <w:autoSpaceDN w:val="0"/>
        <w:adjustRightInd w:val="0"/>
        <w:rPr>
          <w:rFonts w:ascii="Helvetica" w:hAnsi="Helvetica" w:cs="Helvetica"/>
        </w:rPr>
      </w:pPr>
    </w:p>
    <w:p w14:paraId="238F62C9" w14:textId="77777777" w:rsidR="00165A50" w:rsidRPr="005D3F9C" w:rsidRDefault="00165A50" w:rsidP="00B756C2">
      <w:pPr>
        <w:widowControl w:val="0"/>
        <w:autoSpaceDE w:val="0"/>
        <w:autoSpaceDN w:val="0"/>
        <w:adjustRightInd w:val="0"/>
        <w:rPr>
          <w:rFonts w:ascii="Helvetica" w:hAnsi="Helvetica" w:cs="Helvetica"/>
        </w:rPr>
      </w:pPr>
    </w:p>
    <w:p w14:paraId="433B46BB" w14:textId="77777777" w:rsidR="00F541CF" w:rsidRPr="005D3F9C" w:rsidRDefault="00F541CF" w:rsidP="00F541CF">
      <w:pPr>
        <w:widowControl w:val="0"/>
        <w:autoSpaceDE w:val="0"/>
        <w:autoSpaceDN w:val="0"/>
        <w:adjustRightInd w:val="0"/>
        <w:rPr>
          <w:rFonts w:ascii="Helvetica" w:hAnsi="Helvetica" w:cs="Helvetica"/>
        </w:rPr>
      </w:pPr>
    </w:p>
    <w:p w14:paraId="69852B97" w14:textId="2DF71B88" w:rsidR="00B756C2" w:rsidRPr="005D3F9C" w:rsidRDefault="0001122B"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0E136585" w14:textId="77777777" w:rsidR="00C93BAD" w:rsidRPr="005D3F9C" w:rsidRDefault="00C93BAD" w:rsidP="00C93BAD">
      <w:pPr>
        <w:widowControl w:val="0"/>
        <w:autoSpaceDE w:val="0"/>
        <w:autoSpaceDN w:val="0"/>
        <w:adjustRightInd w:val="0"/>
        <w:rPr>
          <w:rFonts w:ascii="Helvetica" w:hAnsi="Helvetica" w:cs="Helvetica"/>
          <w:b/>
        </w:rPr>
      </w:pPr>
    </w:p>
    <w:p w14:paraId="34FF9204"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Kazakhstan USAID-Almaty</w:t>
      </w:r>
    </w:p>
    <w:p w14:paraId="4B917ECA"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RFA-176-17-000004 - New Youth Development Activity</w:t>
      </w:r>
    </w:p>
    <w:p w14:paraId="27B9F555" w14:textId="77777777" w:rsidR="004F098D" w:rsidRDefault="004F098D" w:rsidP="004F098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4059193" w14:textId="77777777" w:rsidR="004F098D" w:rsidRDefault="004F098D" w:rsidP="004F098D">
      <w:pPr>
        <w:widowControl w:val="0"/>
        <w:autoSpaceDE w:val="0"/>
        <w:autoSpaceDN w:val="0"/>
        <w:adjustRightInd w:val="0"/>
        <w:rPr>
          <w:rFonts w:ascii="Helvetica" w:hAnsi="Helvetica" w:cs="Helvetica"/>
        </w:rPr>
      </w:pPr>
    </w:p>
    <w:p w14:paraId="7B380A8A" w14:textId="025B8447" w:rsidR="00C149FD" w:rsidRDefault="00C149FD" w:rsidP="00D42C84">
      <w:pPr>
        <w:rPr>
          <w:rFonts w:ascii="Helvetica" w:hAnsi="Helvetica" w:cs="Helvetica"/>
        </w:rPr>
      </w:pPr>
      <w:r>
        <w:rPr>
          <w:rFonts w:ascii="Helvetica" w:hAnsi="Helvetica" w:cs="Helvetica"/>
        </w:rPr>
        <w:br w:type="page"/>
      </w:r>
    </w:p>
    <w:p w14:paraId="35DCFA03" w14:textId="77777777" w:rsidR="00AB0B9C" w:rsidRDefault="00AB0B9C">
      <w:pPr>
        <w:rPr>
          <w:rFonts w:ascii="Helvetica" w:hAnsi="Helvetica"/>
          <w:b/>
        </w:rPr>
      </w:pPr>
    </w:p>
    <w:p w14:paraId="551B34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BA19F2" w14:textId="1F3BDE95" w:rsidR="00B756C2" w:rsidRPr="00AB0B9C" w:rsidRDefault="00B756C2" w:rsidP="00B756C2">
      <w:pPr>
        <w:pStyle w:val="NormalWeb"/>
        <w:outlineLvl w:val="0"/>
        <w:rPr>
          <w:rFonts w:ascii="Helvetica" w:hAnsi="Helvetica"/>
          <w:b/>
          <w:sz w:val="28"/>
          <w:szCs w:val="28"/>
        </w:rPr>
      </w:pPr>
      <w:bookmarkStart w:id="496" w:name="DOT"/>
      <w:bookmarkEnd w:id="496"/>
      <w:r w:rsidRPr="00AB0B9C">
        <w:rPr>
          <w:rFonts w:ascii="Helvetica" w:hAnsi="Helvetica"/>
          <w:b/>
          <w:sz w:val="28"/>
          <w:szCs w:val="28"/>
        </w:rPr>
        <w:t xml:space="preserve">Department of Transportation </w:t>
      </w:r>
    </w:p>
    <w:p w14:paraId="6681FBFA" w14:textId="3A0F9009" w:rsidR="00B756C2" w:rsidRDefault="00761B62" w:rsidP="00B756C2">
      <w:pPr>
        <w:pStyle w:val="NormalWeb"/>
        <w:ind w:left="-630"/>
        <w:outlineLvl w:val="0"/>
        <w:rPr>
          <w:rFonts w:ascii="Helvetica" w:hAnsi="Helvetica"/>
          <w:b/>
        </w:rPr>
      </w:pPr>
      <w:r>
        <w:rPr>
          <w:rFonts w:ascii="Helvetica" w:hAnsi="Helvetica"/>
          <w:b/>
          <w:noProof/>
        </w:rPr>
        <w:drawing>
          <wp:inline distT="0" distB="0" distL="0" distR="0" wp14:anchorId="021580A4" wp14:editId="01548379">
            <wp:extent cx="6457950" cy="470090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22.59 PM.png"/>
                    <pic:cNvPicPr/>
                  </pic:nvPicPr>
                  <pic:blipFill>
                    <a:blip r:embed="rId572">
                      <a:extLst>
                        <a:ext uri="{28A0092B-C50C-407E-A947-70E740481C1C}">
                          <a14:useLocalDpi xmlns:a14="http://schemas.microsoft.com/office/drawing/2010/main" val="0"/>
                        </a:ext>
                      </a:extLst>
                    </a:blip>
                    <a:stretch>
                      <a:fillRect/>
                    </a:stretch>
                  </pic:blipFill>
                  <pic:spPr>
                    <a:xfrm>
                      <a:off x="0" y="0"/>
                      <a:ext cx="6457950" cy="4700905"/>
                    </a:xfrm>
                    <a:prstGeom prst="rect">
                      <a:avLst/>
                    </a:prstGeom>
                  </pic:spPr>
                </pic:pic>
              </a:graphicData>
            </a:graphic>
          </wp:inline>
        </w:drawing>
      </w:r>
    </w:p>
    <w:p w14:paraId="39D94DF3" w14:textId="77777777" w:rsidR="00761B62" w:rsidRDefault="00761B62" w:rsidP="00B756C2">
      <w:pPr>
        <w:pStyle w:val="NormalWeb"/>
        <w:ind w:left="-630"/>
        <w:outlineLvl w:val="0"/>
        <w:rPr>
          <w:rFonts w:ascii="Helvetica" w:hAnsi="Helvetica"/>
          <w:b/>
        </w:rPr>
      </w:pPr>
    </w:p>
    <w:p w14:paraId="60903B3E" w14:textId="0AE04448" w:rsidR="00761B62" w:rsidRPr="005D3F9C" w:rsidRDefault="004225DB" w:rsidP="00B756C2">
      <w:pPr>
        <w:pStyle w:val="NormalWeb"/>
        <w:ind w:left="-630"/>
        <w:outlineLvl w:val="0"/>
        <w:rPr>
          <w:rFonts w:ascii="Helvetica" w:hAnsi="Helvetica"/>
          <w:b/>
        </w:rPr>
      </w:pPr>
      <w:r>
        <w:rPr>
          <w:rFonts w:ascii="Helvetica" w:hAnsi="Helvetica"/>
          <w:b/>
          <w:noProof/>
        </w:rPr>
        <w:drawing>
          <wp:inline distT="0" distB="0" distL="0" distR="0" wp14:anchorId="58A821E5" wp14:editId="4428F92F">
            <wp:extent cx="6457950" cy="286956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2.10.51 PM.png"/>
                    <pic:cNvPicPr/>
                  </pic:nvPicPr>
                  <pic:blipFill>
                    <a:blip r:embed="rId573">
                      <a:extLst>
                        <a:ext uri="{28A0092B-C50C-407E-A947-70E740481C1C}">
                          <a14:useLocalDpi xmlns:a14="http://schemas.microsoft.com/office/drawing/2010/main" val="0"/>
                        </a:ext>
                      </a:extLst>
                    </a:blip>
                    <a:stretch>
                      <a:fillRect/>
                    </a:stretch>
                  </pic:blipFill>
                  <pic:spPr>
                    <a:xfrm>
                      <a:off x="0" y="0"/>
                      <a:ext cx="6457950" cy="2869565"/>
                    </a:xfrm>
                    <a:prstGeom prst="rect">
                      <a:avLst/>
                    </a:prstGeom>
                  </pic:spPr>
                </pic:pic>
              </a:graphicData>
            </a:graphic>
          </wp:inline>
        </w:drawing>
      </w:r>
    </w:p>
    <w:p w14:paraId="23ACA653" w14:textId="6FBDFDA0" w:rsidR="00B756C2" w:rsidRPr="005D3F9C" w:rsidRDefault="00B756C2" w:rsidP="00B756C2">
      <w:pPr>
        <w:pStyle w:val="NormalWeb"/>
        <w:pBdr>
          <w:bottom w:val="single" w:sz="6" w:space="1" w:color="auto"/>
        </w:pBdr>
        <w:ind w:left="-810" w:firstLine="810"/>
        <w:rPr>
          <w:rFonts w:ascii="Helvetica" w:hAnsi="Helvetica" w:cs="Helvetica"/>
          <w:color w:val="386EFF"/>
          <w:u w:val="single" w:color="386EFF"/>
        </w:rPr>
      </w:pPr>
      <w:bookmarkStart w:id="497" w:name="DOTGeneralGrant"/>
      <w:bookmarkEnd w:id="497"/>
      <w:r w:rsidRPr="005D3F9C">
        <w:rPr>
          <w:rFonts w:ascii="Helvetica" w:hAnsi="Helvetica"/>
          <w:highlight w:val="yellow"/>
        </w:rPr>
        <w:t>General Grant Program Overview</w:t>
      </w:r>
      <w:bookmarkStart w:id="498" w:name="DOTFTASafety"/>
      <w:bookmarkStart w:id="499" w:name="DOTFHAEveryDayCounts"/>
      <w:bookmarkStart w:id="500" w:name="DOTPipelineHazard"/>
      <w:bookmarkStart w:id="501" w:name="DOTFAACOE"/>
      <w:bookmarkStart w:id="502" w:name="DOTTOD"/>
      <w:bookmarkStart w:id="503" w:name="DOTOffHours"/>
      <w:bookmarkStart w:id="504" w:name="DOTInnovativePublicTrans"/>
      <w:bookmarkStart w:id="505" w:name="DOTCMVOST"/>
      <w:bookmarkStart w:id="506" w:name="DOTSummerTransInst"/>
      <w:bookmarkStart w:id="507" w:name="DOTEisenhower"/>
      <w:bookmarkEnd w:id="498"/>
      <w:bookmarkEnd w:id="499"/>
      <w:bookmarkEnd w:id="500"/>
      <w:bookmarkEnd w:id="501"/>
      <w:bookmarkEnd w:id="502"/>
      <w:bookmarkEnd w:id="503"/>
      <w:bookmarkEnd w:id="504"/>
      <w:bookmarkEnd w:id="505"/>
      <w:bookmarkEnd w:id="506"/>
      <w:bookmarkEnd w:id="507"/>
      <w:r w:rsidR="004225DB">
        <w:rPr>
          <w:rFonts w:ascii="Helvetica" w:hAnsi="Helvetica"/>
        </w:rPr>
        <w:t xml:space="preserve">       </w:t>
      </w:r>
      <w:r w:rsidRPr="005D3F9C">
        <w:rPr>
          <w:rFonts w:ascii="Helvetica" w:hAnsi="Helvetica"/>
        </w:rPr>
        <w:t xml:space="preserve"> </w:t>
      </w:r>
      <w:hyperlink r:id="rId574" w:history="1">
        <w:r w:rsidRPr="00443737">
          <w:rPr>
            <w:rStyle w:val="Hyperlink"/>
            <w:rFonts w:ascii="Helvetica" w:hAnsi="Helvetica" w:cs="Helvetica"/>
            <w:u w:color="386EFF"/>
          </w:rPr>
          <w:t>https://www.transportation.gov/grants</w:t>
        </w:r>
        <w:bookmarkStart w:id="508" w:name="DOTBeyondTraffic"/>
        <w:bookmarkStart w:id="509" w:name="DOTPHMSAHazmatTraining"/>
        <w:bookmarkEnd w:id="508"/>
        <w:bookmarkEnd w:id="509"/>
      </w:hyperlink>
    </w:p>
    <w:p w14:paraId="30F32412" w14:textId="77777777" w:rsidR="00AE4AC3" w:rsidRPr="005D3F9C" w:rsidRDefault="00AE4AC3" w:rsidP="00B756C2">
      <w:pPr>
        <w:pStyle w:val="NormalWeb"/>
        <w:pBdr>
          <w:bottom w:val="single" w:sz="6" w:space="1" w:color="auto"/>
        </w:pBdr>
        <w:ind w:left="-810" w:firstLine="810"/>
        <w:rPr>
          <w:rFonts w:ascii="Helvetica" w:hAnsi="Helvetica"/>
          <w:color w:val="0000FF"/>
          <w:u w:val="single"/>
        </w:rPr>
      </w:pPr>
    </w:p>
    <w:p w14:paraId="35DB51AE" w14:textId="77777777" w:rsidR="00761B62" w:rsidRDefault="00761B62" w:rsidP="00B756C2">
      <w:pPr>
        <w:rPr>
          <w:rFonts w:ascii="Helvetica" w:hAnsi="Helvetica"/>
          <w:b/>
        </w:rPr>
      </w:pPr>
      <w:bookmarkStart w:id="510" w:name="DOTPrograms"/>
      <w:bookmarkEnd w:id="510"/>
    </w:p>
    <w:p w14:paraId="16646A88" w14:textId="77777777" w:rsidR="00B756C2" w:rsidRPr="005D3F9C" w:rsidRDefault="00B756C2" w:rsidP="00B756C2">
      <w:pPr>
        <w:rPr>
          <w:rFonts w:ascii="Helvetica" w:hAnsi="Helvetica"/>
          <w:b/>
        </w:rPr>
      </w:pPr>
      <w:r w:rsidRPr="005D3F9C">
        <w:rPr>
          <w:rFonts w:ascii="Helvetica" w:hAnsi="Helvetica"/>
          <w:b/>
        </w:rPr>
        <w:t>Programs:</w:t>
      </w:r>
    </w:p>
    <w:p w14:paraId="74DD2109" w14:textId="44908367" w:rsidR="00863D83" w:rsidRDefault="00863D83" w:rsidP="00863D83">
      <w:pPr>
        <w:widowControl w:val="0"/>
        <w:autoSpaceDE w:val="0"/>
        <w:autoSpaceDN w:val="0"/>
        <w:adjustRightInd w:val="0"/>
        <w:rPr>
          <w:rFonts w:ascii="Helvetica" w:hAnsi="Helvetica" w:cs="Helvetica"/>
        </w:rPr>
      </w:pPr>
      <w:bookmarkStart w:id="511" w:name="DOTMODSandbox"/>
      <w:bookmarkStart w:id="512" w:name="DOTWorkZoneGuardrail"/>
      <w:bookmarkStart w:id="513" w:name="DOTSmallCommunityAir"/>
      <w:bookmarkStart w:id="514" w:name="DOT5339"/>
      <w:bookmarkStart w:id="515" w:name="DOTNatlSummerInst"/>
      <w:bookmarkStart w:id="516" w:name="DOTSmallCommunityAirService"/>
      <w:bookmarkEnd w:id="511"/>
      <w:bookmarkEnd w:id="512"/>
      <w:bookmarkEnd w:id="513"/>
      <w:bookmarkEnd w:id="514"/>
      <w:bookmarkEnd w:id="515"/>
      <w:bookmarkEnd w:id="516"/>
    </w:p>
    <w:p w14:paraId="4BE52D45" w14:textId="54BC9BF2" w:rsidR="00B756C2" w:rsidRPr="005D3F9C" w:rsidRDefault="00B756C2" w:rsidP="004E4CB6">
      <w:pPr>
        <w:autoSpaceDE w:val="0"/>
        <w:autoSpaceDN w:val="0"/>
        <w:adjustRightInd w:val="0"/>
        <w:outlineLvl w:val="0"/>
        <w:rPr>
          <w:rFonts w:ascii="Helvetica" w:hAnsi="Helvetica"/>
        </w:rPr>
      </w:pPr>
      <w:r w:rsidRPr="005D3F9C">
        <w:rPr>
          <w:rFonts w:ascii="Helvetica" w:hAnsi="Helvetica"/>
          <w:b/>
        </w:rPr>
        <w:t>Modifications:</w:t>
      </w:r>
      <w:r w:rsidRPr="005D3F9C">
        <w:rPr>
          <w:rFonts w:ascii="Helvetica" w:hAnsi="Helvetica"/>
        </w:rPr>
        <w:t xml:space="preserve"> </w:t>
      </w:r>
    </w:p>
    <w:p w14:paraId="313B7670" w14:textId="77777777" w:rsidR="002F3E1B" w:rsidRDefault="002F3E1B" w:rsidP="00575CA9">
      <w:pPr>
        <w:widowControl w:val="0"/>
        <w:autoSpaceDE w:val="0"/>
        <w:autoSpaceDN w:val="0"/>
        <w:adjustRightInd w:val="0"/>
        <w:rPr>
          <w:rFonts w:ascii="Helvetica" w:hAnsi="Helvetica" w:cs="Helvetica"/>
        </w:rPr>
      </w:pPr>
      <w:bookmarkStart w:id="517" w:name="DOTCommercialMotorVehicle"/>
      <w:bookmarkStart w:id="518" w:name="DOTFAARD"/>
      <w:bookmarkStart w:id="519" w:name="DOTValuePricing"/>
      <w:bookmarkStart w:id="520" w:name="DOTReminders"/>
      <w:bookmarkEnd w:id="517"/>
      <w:bookmarkEnd w:id="518"/>
      <w:bookmarkEnd w:id="519"/>
      <w:bookmarkEnd w:id="520"/>
    </w:p>
    <w:p w14:paraId="513B6135" w14:textId="762AEE40" w:rsidR="002F3E1B" w:rsidRPr="005D3F9C" w:rsidRDefault="002F3E1B" w:rsidP="00575CA9">
      <w:pPr>
        <w:widowControl w:val="0"/>
        <w:autoSpaceDE w:val="0"/>
        <w:autoSpaceDN w:val="0"/>
        <w:adjustRightInd w:val="0"/>
        <w:rPr>
          <w:rFonts w:ascii="Helvetica" w:hAnsi="Helvetica" w:cs="Helvetica"/>
          <w:b/>
        </w:rPr>
      </w:pPr>
      <w:bookmarkStart w:id="521" w:name="DOTFHASHRP2"/>
      <w:bookmarkStart w:id="522" w:name="DOTFY17HighPriority"/>
      <w:bookmarkStart w:id="523" w:name="DOTResearch"/>
      <w:bookmarkEnd w:id="521"/>
      <w:bookmarkEnd w:id="522"/>
      <w:bookmarkEnd w:id="523"/>
      <w:r w:rsidRPr="005D3F9C">
        <w:rPr>
          <w:rFonts w:ascii="Helvetica" w:hAnsi="Helvetica" w:cs="Helvetica"/>
          <w:b/>
        </w:rPr>
        <w:t>Research:</w:t>
      </w:r>
    </w:p>
    <w:p w14:paraId="14BA2008" w14:textId="77777777" w:rsidR="002F3E1B" w:rsidRPr="005D3F9C" w:rsidRDefault="002F3E1B" w:rsidP="00575CA9">
      <w:pPr>
        <w:widowControl w:val="0"/>
        <w:autoSpaceDE w:val="0"/>
        <w:autoSpaceDN w:val="0"/>
        <w:adjustRightInd w:val="0"/>
        <w:rPr>
          <w:rFonts w:ascii="Helvetica" w:hAnsi="Helvetica" w:cs="Helvetica"/>
        </w:rPr>
      </w:pPr>
    </w:p>
    <w:p w14:paraId="7448DACE" w14:textId="77777777" w:rsidR="00B756C2" w:rsidRPr="005D3F9C" w:rsidRDefault="00B756C2" w:rsidP="00B756C2">
      <w:pPr>
        <w:widowControl w:val="0"/>
        <w:autoSpaceDE w:val="0"/>
        <w:autoSpaceDN w:val="0"/>
        <w:adjustRightInd w:val="0"/>
        <w:rPr>
          <w:rFonts w:ascii="Helvetica" w:hAnsi="Helvetica" w:cs="Helvetica"/>
          <w:b/>
        </w:rPr>
      </w:pPr>
      <w:bookmarkStart w:id="524" w:name="DOTFTAZero"/>
      <w:bookmarkEnd w:id="524"/>
      <w:r w:rsidRPr="005D3F9C">
        <w:rPr>
          <w:rFonts w:ascii="Helvetica" w:hAnsi="Helvetica" w:cs="Helvetica"/>
          <w:b/>
        </w:rPr>
        <w:t>Reminders:</w:t>
      </w:r>
    </w:p>
    <w:p w14:paraId="564CFBD7" w14:textId="77777777" w:rsidR="00B81116" w:rsidRDefault="00B81116" w:rsidP="00B81116">
      <w:pPr>
        <w:widowControl w:val="0"/>
        <w:autoSpaceDE w:val="0"/>
        <w:autoSpaceDN w:val="0"/>
        <w:adjustRightInd w:val="0"/>
        <w:rPr>
          <w:rFonts w:ascii="Helvetica" w:hAnsi="Helvetica" w:cs="Helvetica"/>
        </w:rPr>
      </w:pPr>
      <w:bookmarkStart w:id="525" w:name="DOTPipelineCAAP"/>
      <w:bookmarkStart w:id="526" w:name="DOTNatlInfrastructure"/>
      <w:bookmarkStart w:id="527" w:name="DOT5339Bus"/>
      <w:bookmarkStart w:id="528" w:name="DOTCommercialDrivers"/>
      <w:bookmarkStart w:id="529" w:name="DOTPostivieTrainControls"/>
      <w:bookmarkStart w:id="530" w:name="DOTFAAAviationResearch"/>
      <w:bookmarkStart w:id="531" w:name="DOTMotorSafetyHighPriority"/>
      <w:bookmarkStart w:id="532" w:name="DOTHazmatHMIT"/>
      <w:bookmarkEnd w:id="525"/>
      <w:bookmarkEnd w:id="526"/>
      <w:bookmarkEnd w:id="527"/>
      <w:bookmarkEnd w:id="528"/>
      <w:bookmarkEnd w:id="529"/>
      <w:bookmarkEnd w:id="530"/>
      <w:bookmarkEnd w:id="531"/>
      <w:bookmarkEnd w:id="532"/>
    </w:p>
    <w:p w14:paraId="62663E8C" w14:textId="77777777" w:rsidR="00B81116" w:rsidRPr="00580D33" w:rsidRDefault="00B81116" w:rsidP="00B81116">
      <w:pPr>
        <w:widowControl w:val="0"/>
        <w:autoSpaceDE w:val="0"/>
        <w:autoSpaceDN w:val="0"/>
        <w:adjustRightInd w:val="0"/>
        <w:rPr>
          <w:rFonts w:ascii="Helvetica" w:hAnsi="Helvetica" w:cs="Helvetica"/>
          <w:highlight w:val="cyan"/>
        </w:rPr>
      </w:pPr>
      <w:bookmarkStart w:id="533" w:name="DOTAdvancedTransCongestion"/>
      <w:bookmarkEnd w:id="533"/>
      <w:r w:rsidRPr="00580D33">
        <w:rPr>
          <w:rFonts w:ascii="Helvetica" w:hAnsi="Helvetica" w:cs="Helvetica"/>
          <w:highlight w:val="cyan"/>
        </w:rPr>
        <w:t>Federal Transport Administration</w:t>
      </w:r>
    </w:p>
    <w:p w14:paraId="077A59BA" w14:textId="77777777" w:rsidR="00B81116" w:rsidRPr="00580D33" w:rsidRDefault="00B81116" w:rsidP="00B81116">
      <w:pPr>
        <w:widowControl w:val="0"/>
        <w:autoSpaceDE w:val="0"/>
        <w:autoSpaceDN w:val="0"/>
        <w:adjustRightInd w:val="0"/>
        <w:rPr>
          <w:rFonts w:ascii="Helvetica" w:hAnsi="Helvetica" w:cs="Helvetica"/>
          <w:highlight w:val="cyan"/>
        </w:rPr>
      </w:pPr>
      <w:r w:rsidRPr="00580D33">
        <w:rPr>
          <w:rFonts w:ascii="Helvetica" w:hAnsi="Helvetica" w:cs="Helvetica"/>
          <w:highlight w:val="cyan"/>
        </w:rPr>
        <w:t xml:space="preserve">DOT Federal Highway Administration </w:t>
      </w:r>
    </w:p>
    <w:p w14:paraId="7BD0F861" w14:textId="77777777" w:rsidR="00B81116" w:rsidRPr="00580D33" w:rsidRDefault="00B81116" w:rsidP="00B81116">
      <w:pPr>
        <w:widowControl w:val="0"/>
        <w:autoSpaceDE w:val="0"/>
        <w:autoSpaceDN w:val="0"/>
        <w:adjustRightInd w:val="0"/>
        <w:rPr>
          <w:rFonts w:ascii="Helvetica" w:hAnsi="Helvetica" w:cs="Helvetica"/>
          <w:highlight w:val="cyan"/>
        </w:rPr>
      </w:pPr>
      <w:r w:rsidRPr="00580D33">
        <w:rPr>
          <w:rFonts w:ascii="Helvetica" w:hAnsi="Helvetica" w:cs="Helvetica"/>
          <w:highlight w:val="cyan"/>
        </w:rPr>
        <w:t>Advanced Transportation and Congestion Management Technologies Deployment Initiative</w:t>
      </w:r>
    </w:p>
    <w:p w14:paraId="1AD589D7" w14:textId="77777777" w:rsidR="00B81116" w:rsidRDefault="00B81116" w:rsidP="00B81116">
      <w:pPr>
        <w:widowControl w:val="0"/>
        <w:autoSpaceDE w:val="0"/>
        <w:autoSpaceDN w:val="0"/>
        <w:adjustRightInd w:val="0"/>
        <w:rPr>
          <w:rFonts w:ascii="Helvetica" w:hAnsi="Helvetica" w:cs="Helvetica"/>
        </w:rPr>
      </w:pPr>
      <w:r w:rsidRPr="00580D33">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758"/>
        <w:gridCol w:w="6612"/>
      </w:tblGrid>
      <w:tr w:rsidR="00B81116" w:rsidRPr="00E27797" w14:paraId="0FB5FAF0" w14:textId="77777777" w:rsidTr="00B81116">
        <w:trPr>
          <w:tblCellSpacing w:w="0" w:type="dxa"/>
        </w:trPr>
        <w:tc>
          <w:tcPr>
            <w:tcW w:w="0" w:type="auto"/>
            <w:noWrap/>
            <w:hideMark/>
          </w:tcPr>
          <w:p w14:paraId="0D15C677" w14:textId="77777777" w:rsidR="00B81116" w:rsidRPr="00E27797" w:rsidRDefault="00B81116" w:rsidP="00B81116">
            <w:pPr>
              <w:rPr>
                <w:rFonts w:ascii="Helvetica" w:hAnsi="Helvetica"/>
                <w:b/>
                <w:bCs/>
              </w:rPr>
            </w:pPr>
            <w:r w:rsidRPr="00E27797">
              <w:rPr>
                <w:rFonts w:ascii="Helvetica" w:hAnsi="Helvetica"/>
                <w:b/>
                <w:bCs/>
              </w:rPr>
              <w:t>Document Type:</w:t>
            </w:r>
          </w:p>
        </w:tc>
        <w:tc>
          <w:tcPr>
            <w:tcW w:w="0" w:type="auto"/>
            <w:vAlign w:val="center"/>
            <w:hideMark/>
          </w:tcPr>
          <w:p w14:paraId="176B700A" w14:textId="77777777" w:rsidR="00B81116" w:rsidRPr="00E27797" w:rsidRDefault="00B81116" w:rsidP="00B81116">
            <w:pPr>
              <w:rPr>
                <w:rFonts w:ascii="Helvetica" w:hAnsi="Helvetica"/>
              </w:rPr>
            </w:pPr>
            <w:r w:rsidRPr="00E27797">
              <w:rPr>
                <w:rFonts w:ascii="Helvetica" w:hAnsi="Helvetica"/>
              </w:rPr>
              <w:t>Grants Notice</w:t>
            </w:r>
          </w:p>
        </w:tc>
      </w:tr>
      <w:tr w:rsidR="00B81116" w:rsidRPr="00E27797" w14:paraId="57082BA0" w14:textId="77777777" w:rsidTr="00B81116">
        <w:trPr>
          <w:tblCellSpacing w:w="0" w:type="dxa"/>
        </w:trPr>
        <w:tc>
          <w:tcPr>
            <w:tcW w:w="0" w:type="auto"/>
            <w:noWrap/>
            <w:hideMark/>
          </w:tcPr>
          <w:p w14:paraId="536891B8" w14:textId="77777777" w:rsidR="00B81116" w:rsidRPr="00E27797" w:rsidRDefault="00B81116" w:rsidP="00B81116">
            <w:pPr>
              <w:rPr>
                <w:rFonts w:ascii="Helvetica" w:hAnsi="Helvetica"/>
                <w:b/>
                <w:bCs/>
              </w:rPr>
            </w:pPr>
            <w:r w:rsidRPr="00E27797">
              <w:rPr>
                <w:rFonts w:ascii="Helvetica" w:hAnsi="Helvetica"/>
                <w:b/>
                <w:bCs/>
              </w:rPr>
              <w:t>Funding Opportunity Number:</w:t>
            </w:r>
          </w:p>
        </w:tc>
        <w:tc>
          <w:tcPr>
            <w:tcW w:w="0" w:type="auto"/>
            <w:vAlign w:val="center"/>
            <w:hideMark/>
          </w:tcPr>
          <w:p w14:paraId="6DAB1316" w14:textId="77777777" w:rsidR="00B81116" w:rsidRPr="00E27797" w:rsidRDefault="00B81116" w:rsidP="00B81116">
            <w:pPr>
              <w:rPr>
                <w:rFonts w:ascii="Helvetica" w:hAnsi="Helvetica"/>
              </w:rPr>
            </w:pPr>
            <w:r w:rsidRPr="00E27797">
              <w:rPr>
                <w:rFonts w:ascii="Helvetica" w:hAnsi="Helvetica"/>
              </w:rPr>
              <w:t>693JJ317NF0001</w:t>
            </w:r>
          </w:p>
        </w:tc>
      </w:tr>
      <w:tr w:rsidR="00B81116" w:rsidRPr="00E27797" w14:paraId="0AFC7B08" w14:textId="77777777" w:rsidTr="00B81116">
        <w:trPr>
          <w:tblCellSpacing w:w="0" w:type="dxa"/>
        </w:trPr>
        <w:tc>
          <w:tcPr>
            <w:tcW w:w="0" w:type="auto"/>
            <w:noWrap/>
            <w:hideMark/>
          </w:tcPr>
          <w:p w14:paraId="6F7E840C" w14:textId="77777777" w:rsidR="00B81116" w:rsidRPr="00E27797" w:rsidRDefault="00B81116" w:rsidP="00B81116">
            <w:pPr>
              <w:rPr>
                <w:rFonts w:ascii="Helvetica" w:hAnsi="Helvetica"/>
                <w:b/>
                <w:bCs/>
              </w:rPr>
            </w:pPr>
            <w:r w:rsidRPr="00E27797">
              <w:rPr>
                <w:rFonts w:ascii="Helvetica" w:hAnsi="Helvetica"/>
                <w:b/>
                <w:bCs/>
              </w:rPr>
              <w:t>Funding Opportunity Title:</w:t>
            </w:r>
          </w:p>
        </w:tc>
        <w:tc>
          <w:tcPr>
            <w:tcW w:w="0" w:type="auto"/>
            <w:vAlign w:val="center"/>
            <w:hideMark/>
          </w:tcPr>
          <w:p w14:paraId="639CA1EA" w14:textId="77777777" w:rsidR="00B81116" w:rsidRPr="00E27797" w:rsidRDefault="00B81116" w:rsidP="00B81116">
            <w:pPr>
              <w:rPr>
                <w:rFonts w:ascii="Helvetica" w:hAnsi="Helvetica"/>
              </w:rPr>
            </w:pPr>
            <w:r w:rsidRPr="00E27797">
              <w:rPr>
                <w:rFonts w:ascii="Helvetica" w:hAnsi="Helvetica"/>
              </w:rPr>
              <w:t>Advanced Transportation and Congestion Management Technologies Deployment Initiative</w:t>
            </w:r>
          </w:p>
        </w:tc>
      </w:tr>
      <w:tr w:rsidR="00B81116" w:rsidRPr="00E27797" w14:paraId="4E67FEBF" w14:textId="77777777" w:rsidTr="00B81116">
        <w:trPr>
          <w:tblCellSpacing w:w="0" w:type="dxa"/>
        </w:trPr>
        <w:tc>
          <w:tcPr>
            <w:tcW w:w="0" w:type="auto"/>
            <w:noWrap/>
            <w:hideMark/>
          </w:tcPr>
          <w:p w14:paraId="1308A066" w14:textId="77777777" w:rsidR="00B81116" w:rsidRPr="00E27797" w:rsidRDefault="00B81116" w:rsidP="00B81116">
            <w:pPr>
              <w:rPr>
                <w:rFonts w:ascii="Helvetica" w:hAnsi="Helvetica"/>
                <w:b/>
                <w:bCs/>
              </w:rPr>
            </w:pPr>
            <w:r w:rsidRPr="00E27797">
              <w:rPr>
                <w:rFonts w:ascii="Helvetica" w:hAnsi="Helvetica"/>
                <w:b/>
                <w:bCs/>
              </w:rPr>
              <w:t>Opportunity Category:</w:t>
            </w:r>
          </w:p>
        </w:tc>
        <w:tc>
          <w:tcPr>
            <w:tcW w:w="0" w:type="auto"/>
            <w:vAlign w:val="center"/>
            <w:hideMark/>
          </w:tcPr>
          <w:p w14:paraId="4CFE2F43" w14:textId="77777777" w:rsidR="00B81116" w:rsidRPr="00E27797" w:rsidRDefault="00B81116" w:rsidP="00B81116">
            <w:pPr>
              <w:rPr>
                <w:rFonts w:ascii="Helvetica" w:hAnsi="Helvetica"/>
              </w:rPr>
            </w:pPr>
            <w:r w:rsidRPr="00E27797">
              <w:rPr>
                <w:rFonts w:ascii="Helvetica" w:hAnsi="Helvetica"/>
              </w:rPr>
              <w:t>Discretionary</w:t>
            </w:r>
          </w:p>
        </w:tc>
      </w:tr>
      <w:tr w:rsidR="00B81116" w:rsidRPr="00E27797" w14:paraId="4756A3FA" w14:textId="77777777" w:rsidTr="00B81116">
        <w:trPr>
          <w:tblCellSpacing w:w="0" w:type="dxa"/>
        </w:trPr>
        <w:tc>
          <w:tcPr>
            <w:tcW w:w="0" w:type="auto"/>
            <w:noWrap/>
            <w:hideMark/>
          </w:tcPr>
          <w:p w14:paraId="06A4C453" w14:textId="77777777" w:rsidR="00B81116" w:rsidRPr="00E27797" w:rsidRDefault="00B81116" w:rsidP="00B81116">
            <w:pPr>
              <w:rPr>
                <w:rFonts w:ascii="Helvetica" w:hAnsi="Helvetica"/>
                <w:b/>
                <w:bCs/>
              </w:rPr>
            </w:pPr>
            <w:r w:rsidRPr="00E27797">
              <w:rPr>
                <w:rFonts w:ascii="Helvetica" w:hAnsi="Helvetica"/>
                <w:b/>
                <w:bCs/>
              </w:rPr>
              <w:t>Opportunity Category Explanation:</w:t>
            </w:r>
          </w:p>
        </w:tc>
        <w:tc>
          <w:tcPr>
            <w:tcW w:w="0" w:type="auto"/>
            <w:vAlign w:val="center"/>
            <w:hideMark/>
          </w:tcPr>
          <w:p w14:paraId="7A0C5CF2" w14:textId="77777777" w:rsidR="00B81116" w:rsidRPr="00E27797" w:rsidRDefault="00B81116" w:rsidP="00B81116">
            <w:pPr>
              <w:rPr>
                <w:rFonts w:ascii="Helvetica" w:hAnsi="Helvetica"/>
              </w:rPr>
            </w:pPr>
            <w:r w:rsidRPr="00E27797">
              <w:rPr>
                <w:rFonts w:ascii="Helvetica" w:hAnsi="Helvetica"/>
              </w:rPr>
              <w:t> </w:t>
            </w:r>
          </w:p>
        </w:tc>
      </w:tr>
      <w:tr w:rsidR="00B81116" w:rsidRPr="00E27797" w14:paraId="5D2BC53A" w14:textId="77777777" w:rsidTr="00B81116">
        <w:trPr>
          <w:tblCellSpacing w:w="0" w:type="dxa"/>
        </w:trPr>
        <w:tc>
          <w:tcPr>
            <w:tcW w:w="0" w:type="auto"/>
            <w:noWrap/>
            <w:hideMark/>
          </w:tcPr>
          <w:p w14:paraId="61DD9598" w14:textId="77777777" w:rsidR="00B81116" w:rsidRPr="00E27797" w:rsidRDefault="00B81116" w:rsidP="00B81116">
            <w:pPr>
              <w:rPr>
                <w:rFonts w:ascii="Helvetica" w:hAnsi="Helvetica"/>
                <w:b/>
                <w:bCs/>
              </w:rPr>
            </w:pPr>
            <w:r w:rsidRPr="00E27797">
              <w:rPr>
                <w:rFonts w:ascii="Helvetica" w:hAnsi="Helvetica"/>
                <w:b/>
                <w:bCs/>
              </w:rPr>
              <w:t>Funding Instrument Type:</w:t>
            </w:r>
          </w:p>
        </w:tc>
        <w:tc>
          <w:tcPr>
            <w:tcW w:w="0" w:type="auto"/>
            <w:vAlign w:val="center"/>
            <w:hideMark/>
          </w:tcPr>
          <w:p w14:paraId="0CC0D804" w14:textId="77777777" w:rsidR="00B81116" w:rsidRPr="00E27797" w:rsidRDefault="00B81116" w:rsidP="00B81116">
            <w:pPr>
              <w:rPr>
                <w:rFonts w:ascii="Helvetica" w:hAnsi="Helvetica"/>
              </w:rPr>
            </w:pPr>
            <w:r w:rsidRPr="00E27797">
              <w:rPr>
                <w:rFonts w:ascii="Helvetica" w:hAnsi="Helvetica"/>
              </w:rPr>
              <w:t>Cooperative Agreement</w:t>
            </w:r>
          </w:p>
        </w:tc>
      </w:tr>
      <w:tr w:rsidR="00B81116" w:rsidRPr="00E27797" w14:paraId="5F3D4522" w14:textId="77777777" w:rsidTr="00B81116">
        <w:trPr>
          <w:tblCellSpacing w:w="0" w:type="dxa"/>
        </w:trPr>
        <w:tc>
          <w:tcPr>
            <w:tcW w:w="0" w:type="auto"/>
            <w:noWrap/>
            <w:hideMark/>
          </w:tcPr>
          <w:p w14:paraId="733A2F9D" w14:textId="77777777" w:rsidR="00B81116" w:rsidRPr="00E27797" w:rsidRDefault="00B81116" w:rsidP="00B81116">
            <w:pPr>
              <w:rPr>
                <w:rFonts w:ascii="Helvetica" w:hAnsi="Helvetica"/>
                <w:b/>
                <w:bCs/>
              </w:rPr>
            </w:pPr>
            <w:r w:rsidRPr="00E27797">
              <w:rPr>
                <w:rFonts w:ascii="Helvetica" w:hAnsi="Helvetica"/>
                <w:b/>
                <w:bCs/>
              </w:rPr>
              <w:t>Category of Funding Activity:</w:t>
            </w:r>
          </w:p>
        </w:tc>
        <w:tc>
          <w:tcPr>
            <w:tcW w:w="0" w:type="auto"/>
            <w:vAlign w:val="center"/>
            <w:hideMark/>
          </w:tcPr>
          <w:p w14:paraId="1A41894E" w14:textId="77777777" w:rsidR="00B81116" w:rsidRPr="00E27797" w:rsidRDefault="00B81116" w:rsidP="00B81116">
            <w:pPr>
              <w:rPr>
                <w:rFonts w:ascii="Helvetica" w:hAnsi="Helvetica"/>
              </w:rPr>
            </w:pPr>
            <w:r w:rsidRPr="00E27797">
              <w:rPr>
                <w:rFonts w:ascii="Helvetica" w:hAnsi="Helvetica"/>
              </w:rPr>
              <w:t>Transportation</w:t>
            </w:r>
          </w:p>
        </w:tc>
      </w:tr>
      <w:tr w:rsidR="00B81116" w:rsidRPr="00E27797" w14:paraId="3C5FF44F" w14:textId="77777777" w:rsidTr="00B81116">
        <w:trPr>
          <w:tblCellSpacing w:w="0" w:type="dxa"/>
        </w:trPr>
        <w:tc>
          <w:tcPr>
            <w:tcW w:w="0" w:type="auto"/>
            <w:noWrap/>
            <w:hideMark/>
          </w:tcPr>
          <w:p w14:paraId="4C921459" w14:textId="77777777" w:rsidR="00B81116" w:rsidRPr="00E27797" w:rsidRDefault="00B81116" w:rsidP="00B81116">
            <w:pPr>
              <w:rPr>
                <w:rFonts w:ascii="Helvetica" w:hAnsi="Helvetica"/>
                <w:b/>
                <w:bCs/>
              </w:rPr>
            </w:pPr>
            <w:r w:rsidRPr="00E27797">
              <w:rPr>
                <w:rFonts w:ascii="Helvetica" w:hAnsi="Helvetica"/>
                <w:b/>
                <w:bCs/>
              </w:rPr>
              <w:t>Category Explanation:</w:t>
            </w:r>
          </w:p>
        </w:tc>
        <w:tc>
          <w:tcPr>
            <w:tcW w:w="0" w:type="auto"/>
            <w:vAlign w:val="center"/>
            <w:hideMark/>
          </w:tcPr>
          <w:p w14:paraId="1B2382DC" w14:textId="77777777" w:rsidR="00B81116" w:rsidRPr="00E27797" w:rsidRDefault="00B81116" w:rsidP="00B81116">
            <w:pPr>
              <w:rPr>
                <w:rFonts w:ascii="Helvetica" w:hAnsi="Helvetica"/>
              </w:rPr>
            </w:pPr>
            <w:r w:rsidRPr="00E27797">
              <w:rPr>
                <w:rFonts w:ascii="Helvetica" w:hAnsi="Helvetica"/>
              </w:rPr>
              <w:t> </w:t>
            </w:r>
          </w:p>
        </w:tc>
      </w:tr>
      <w:tr w:rsidR="00B81116" w:rsidRPr="00E27797" w14:paraId="5AA8BEF1" w14:textId="77777777" w:rsidTr="00B81116">
        <w:trPr>
          <w:tblCellSpacing w:w="0" w:type="dxa"/>
        </w:trPr>
        <w:tc>
          <w:tcPr>
            <w:tcW w:w="0" w:type="auto"/>
            <w:noWrap/>
            <w:hideMark/>
          </w:tcPr>
          <w:p w14:paraId="482C51FE" w14:textId="77777777" w:rsidR="00B81116" w:rsidRPr="00E27797" w:rsidRDefault="00B81116" w:rsidP="00B81116">
            <w:pPr>
              <w:rPr>
                <w:rFonts w:ascii="Helvetica" w:hAnsi="Helvetica"/>
                <w:b/>
                <w:bCs/>
              </w:rPr>
            </w:pPr>
            <w:r w:rsidRPr="00E27797">
              <w:rPr>
                <w:rFonts w:ascii="Helvetica" w:hAnsi="Helvetica"/>
                <w:b/>
                <w:bCs/>
              </w:rPr>
              <w:t>Expected Number of Awards:</w:t>
            </w:r>
          </w:p>
        </w:tc>
        <w:tc>
          <w:tcPr>
            <w:tcW w:w="0" w:type="auto"/>
            <w:vAlign w:val="center"/>
            <w:hideMark/>
          </w:tcPr>
          <w:p w14:paraId="67524833" w14:textId="77777777" w:rsidR="00B81116" w:rsidRPr="00E27797" w:rsidRDefault="00B81116" w:rsidP="00B81116">
            <w:pPr>
              <w:rPr>
                <w:rFonts w:ascii="Helvetica" w:hAnsi="Helvetica"/>
              </w:rPr>
            </w:pPr>
            <w:r w:rsidRPr="00E27797">
              <w:rPr>
                <w:rFonts w:ascii="Helvetica" w:hAnsi="Helvetica"/>
              </w:rPr>
              <w:t>10</w:t>
            </w:r>
          </w:p>
        </w:tc>
      </w:tr>
      <w:tr w:rsidR="00B81116" w:rsidRPr="00E27797" w14:paraId="1EB2ADF2" w14:textId="77777777" w:rsidTr="00B81116">
        <w:trPr>
          <w:tblCellSpacing w:w="0" w:type="dxa"/>
        </w:trPr>
        <w:tc>
          <w:tcPr>
            <w:tcW w:w="0" w:type="auto"/>
            <w:noWrap/>
            <w:hideMark/>
          </w:tcPr>
          <w:p w14:paraId="16B20B67" w14:textId="77777777" w:rsidR="00B81116" w:rsidRPr="00E27797" w:rsidRDefault="00B81116" w:rsidP="00B81116">
            <w:pPr>
              <w:rPr>
                <w:rFonts w:ascii="Helvetica" w:hAnsi="Helvetica"/>
                <w:b/>
                <w:bCs/>
              </w:rPr>
            </w:pPr>
            <w:r w:rsidRPr="00E27797">
              <w:rPr>
                <w:rFonts w:ascii="Helvetica" w:hAnsi="Helvetica"/>
                <w:b/>
                <w:bCs/>
              </w:rPr>
              <w:t>CFDA Number(s):</w:t>
            </w:r>
          </w:p>
        </w:tc>
        <w:tc>
          <w:tcPr>
            <w:tcW w:w="0" w:type="auto"/>
            <w:vAlign w:val="center"/>
            <w:hideMark/>
          </w:tcPr>
          <w:p w14:paraId="476C3ED1" w14:textId="77777777" w:rsidR="00B81116" w:rsidRPr="00E27797" w:rsidRDefault="00B81116" w:rsidP="00B81116">
            <w:pPr>
              <w:rPr>
                <w:rFonts w:ascii="Helvetica" w:hAnsi="Helvetica"/>
              </w:rPr>
            </w:pPr>
            <w:r w:rsidRPr="00E27797">
              <w:rPr>
                <w:rFonts w:ascii="Helvetica" w:hAnsi="Helvetica"/>
              </w:rPr>
              <w:t>20.200 -- Highway Research and Development Program</w:t>
            </w:r>
          </w:p>
        </w:tc>
      </w:tr>
      <w:tr w:rsidR="00B81116" w:rsidRPr="00E27797" w14:paraId="16E3DA17" w14:textId="77777777" w:rsidTr="00B81116">
        <w:trPr>
          <w:tblCellSpacing w:w="0" w:type="dxa"/>
        </w:trPr>
        <w:tc>
          <w:tcPr>
            <w:tcW w:w="0" w:type="auto"/>
            <w:noWrap/>
            <w:hideMark/>
          </w:tcPr>
          <w:p w14:paraId="47C7E478" w14:textId="77777777" w:rsidR="00B81116" w:rsidRPr="00E27797" w:rsidRDefault="00B81116" w:rsidP="00B81116">
            <w:pPr>
              <w:rPr>
                <w:rFonts w:ascii="Helvetica" w:hAnsi="Helvetica"/>
                <w:b/>
                <w:bCs/>
              </w:rPr>
            </w:pPr>
            <w:r w:rsidRPr="00E27797">
              <w:rPr>
                <w:rFonts w:ascii="Helvetica" w:hAnsi="Helvetica"/>
                <w:b/>
                <w:bCs/>
              </w:rPr>
              <w:t>Cost Sharing or Matching Requirement:</w:t>
            </w:r>
          </w:p>
        </w:tc>
        <w:tc>
          <w:tcPr>
            <w:tcW w:w="0" w:type="auto"/>
            <w:vAlign w:val="center"/>
            <w:hideMark/>
          </w:tcPr>
          <w:p w14:paraId="5A94BB57" w14:textId="77777777" w:rsidR="00B81116" w:rsidRPr="00E27797" w:rsidRDefault="00B81116" w:rsidP="00B81116">
            <w:pPr>
              <w:rPr>
                <w:rFonts w:ascii="Helvetica" w:hAnsi="Helvetica"/>
              </w:rPr>
            </w:pPr>
            <w:r w:rsidRPr="00E27797">
              <w:rPr>
                <w:rFonts w:ascii="Helvetica" w:hAnsi="Helvetica"/>
              </w:rPr>
              <w:t>Yes</w:t>
            </w:r>
          </w:p>
        </w:tc>
      </w:tr>
      <w:tr w:rsidR="00B81116" w:rsidRPr="00E27797" w14:paraId="61675C82" w14:textId="77777777" w:rsidTr="00B81116">
        <w:trPr>
          <w:tblCellSpacing w:w="0" w:type="dxa"/>
        </w:trPr>
        <w:tc>
          <w:tcPr>
            <w:tcW w:w="0" w:type="auto"/>
            <w:noWrap/>
            <w:hideMark/>
          </w:tcPr>
          <w:p w14:paraId="3E3263E5" w14:textId="77777777" w:rsidR="00B81116" w:rsidRPr="00E27797" w:rsidRDefault="00B81116" w:rsidP="00B81116">
            <w:pPr>
              <w:rPr>
                <w:rFonts w:ascii="Helvetica" w:hAnsi="Helvetica"/>
                <w:b/>
                <w:bCs/>
              </w:rPr>
            </w:pPr>
            <w:r w:rsidRPr="00E27797">
              <w:rPr>
                <w:rFonts w:ascii="Helvetica" w:hAnsi="Helvetica"/>
                <w:b/>
                <w:bCs/>
              </w:rPr>
              <w:t>Version:</w:t>
            </w:r>
          </w:p>
        </w:tc>
        <w:tc>
          <w:tcPr>
            <w:tcW w:w="0" w:type="auto"/>
            <w:vAlign w:val="center"/>
            <w:hideMark/>
          </w:tcPr>
          <w:p w14:paraId="2E2F233B" w14:textId="77777777" w:rsidR="00B81116" w:rsidRPr="00E27797" w:rsidRDefault="00B81116" w:rsidP="00B81116">
            <w:pPr>
              <w:rPr>
                <w:rFonts w:ascii="Helvetica" w:hAnsi="Helvetica"/>
              </w:rPr>
            </w:pPr>
            <w:r w:rsidRPr="00E27797">
              <w:rPr>
                <w:rFonts w:ascii="Helvetica" w:hAnsi="Helvetica"/>
              </w:rPr>
              <w:t>Synopsis 1</w:t>
            </w:r>
          </w:p>
        </w:tc>
      </w:tr>
      <w:tr w:rsidR="00B81116" w:rsidRPr="00E27797" w14:paraId="3A8DC522" w14:textId="77777777" w:rsidTr="00B81116">
        <w:trPr>
          <w:tblCellSpacing w:w="0" w:type="dxa"/>
        </w:trPr>
        <w:tc>
          <w:tcPr>
            <w:tcW w:w="0" w:type="auto"/>
            <w:noWrap/>
            <w:hideMark/>
          </w:tcPr>
          <w:p w14:paraId="5554CB68" w14:textId="77777777" w:rsidR="00B81116" w:rsidRPr="00E27797" w:rsidRDefault="00B81116" w:rsidP="00B81116">
            <w:pPr>
              <w:rPr>
                <w:rFonts w:ascii="Helvetica" w:hAnsi="Helvetica"/>
                <w:b/>
                <w:bCs/>
              </w:rPr>
            </w:pPr>
            <w:r w:rsidRPr="00E27797">
              <w:rPr>
                <w:rFonts w:ascii="Helvetica" w:hAnsi="Helvetica"/>
                <w:b/>
                <w:bCs/>
              </w:rPr>
              <w:t>Posted Date:</w:t>
            </w:r>
          </w:p>
        </w:tc>
        <w:tc>
          <w:tcPr>
            <w:tcW w:w="0" w:type="auto"/>
            <w:vAlign w:val="center"/>
            <w:hideMark/>
          </w:tcPr>
          <w:p w14:paraId="310C2900" w14:textId="77777777" w:rsidR="00B81116" w:rsidRPr="00E27797" w:rsidRDefault="00B81116" w:rsidP="00B81116">
            <w:pPr>
              <w:rPr>
                <w:rFonts w:ascii="Helvetica" w:hAnsi="Helvetica"/>
              </w:rPr>
            </w:pPr>
            <w:r w:rsidRPr="00E27797">
              <w:rPr>
                <w:rFonts w:ascii="Helvetica" w:hAnsi="Helvetica"/>
              </w:rPr>
              <w:t>Apr 12, 2017</w:t>
            </w:r>
          </w:p>
        </w:tc>
      </w:tr>
      <w:tr w:rsidR="00B81116" w:rsidRPr="00E27797" w14:paraId="2C493EE8" w14:textId="77777777" w:rsidTr="00B81116">
        <w:trPr>
          <w:tblCellSpacing w:w="0" w:type="dxa"/>
        </w:trPr>
        <w:tc>
          <w:tcPr>
            <w:tcW w:w="0" w:type="auto"/>
            <w:noWrap/>
            <w:hideMark/>
          </w:tcPr>
          <w:p w14:paraId="6BD084E9" w14:textId="77777777" w:rsidR="00B81116" w:rsidRPr="00E27797" w:rsidRDefault="00B81116" w:rsidP="00B81116">
            <w:pPr>
              <w:rPr>
                <w:rFonts w:ascii="Helvetica" w:hAnsi="Helvetica"/>
                <w:b/>
                <w:bCs/>
              </w:rPr>
            </w:pPr>
            <w:r w:rsidRPr="00E27797">
              <w:rPr>
                <w:rFonts w:ascii="Helvetica" w:hAnsi="Helvetica"/>
                <w:b/>
                <w:bCs/>
              </w:rPr>
              <w:t>Last Updated Date:</w:t>
            </w:r>
          </w:p>
        </w:tc>
        <w:tc>
          <w:tcPr>
            <w:tcW w:w="0" w:type="auto"/>
            <w:vAlign w:val="center"/>
            <w:hideMark/>
          </w:tcPr>
          <w:p w14:paraId="3987DD80" w14:textId="77777777" w:rsidR="00B81116" w:rsidRPr="00E27797" w:rsidRDefault="00B81116" w:rsidP="00B81116">
            <w:pPr>
              <w:rPr>
                <w:rFonts w:ascii="Helvetica" w:hAnsi="Helvetica"/>
              </w:rPr>
            </w:pPr>
            <w:r w:rsidRPr="00E27797">
              <w:rPr>
                <w:rFonts w:ascii="Helvetica" w:hAnsi="Helvetica"/>
              </w:rPr>
              <w:t>Apr 12, 2017</w:t>
            </w:r>
          </w:p>
        </w:tc>
      </w:tr>
      <w:tr w:rsidR="00B81116" w:rsidRPr="00E27797" w14:paraId="6E87B86B" w14:textId="77777777" w:rsidTr="00B81116">
        <w:trPr>
          <w:tblCellSpacing w:w="0" w:type="dxa"/>
        </w:trPr>
        <w:tc>
          <w:tcPr>
            <w:tcW w:w="0" w:type="auto"/>
            <w:noWrap/>
            <w:hideMark/>
          </w:tcPr>
          <w:p w14:paraId="10FF2818" w14:textId="77777777" w:rsidR="00B81116" w:rsidRPr="00E27797" w:rsidRDefault="00B81116" w:rsidP="00B81116">
            <w:pPr>
              <w:rPr>
                <w:rFonts w:ascii="Helvetica" w:hAnsi="Helvetica"/>
                <w:b/>
                <w:bCs/>
              </w:rPr>
            </w:pPr>
            <w:r w:rsidRPr="00E27797">
              <w:rPr>
                <w:rFonts w:ascii="Helvetica" w:hAnsi="Helvetica"/>
                <w:b/>
                <w:bCs/>
              </w:rPr>
              <w:t>Original Closing Date for Applications:</w:t>
            </w:r>
          </w:p>
        </w:tc>
        <w:tc>
          <w:tcPr>
            <w:tcW w:w="0" w:type="auto"/>
            <w:vAlign w:val="center"/>
            <w:hideMark/>
          </w:tcPr>
          <w:p w14:paraId="27B1E415" w14:textId="77777777" w:rsidR="00B81116" w:rsidRPr="00E27797" w:rsidRDefault="00B81116" w:rsidP="00B81116">
            <w:pPr>
              <w:rPr>
                <w:rFonts w:ascii="Helvetica" w:hAnsi="Helvetica"/>
              </w:rPr>
            </w:pPr>
            <w:r>
              <w:rPr>
                <w:rFonts w:ascii="Helvetica" w:hAnsi="Helvetica"/>
              </w:rPr>
              <w:t>Jun 12, 2017 </w:t>
            </w:r>
            <w:r w:rsidRPr="00E27797">
              <w:rPr>
                <w:rFonts w:ascii="Helvetica" w:hAnsi="Helvetica"/>
              </w:rPr>
              <w:t>Applications Due by June 12, 2017 at 3:00 pm Eastern Time through www.Grants.gov </w:t>
            </w:r>
          </w:p>
        </w:tc>
      </w:tr>
      <w:tr w:rsidR="00B81116" w:rsidRPr="00E27797" w14:paraId="6157E39D" w14:textId="77777777" w:rsidTr="00B81116">
        <w:trPr>
          <w:tblCellSpacing w:w="0" w:type="dxa"/>
        </w:trPr>
        <w:tc>
          <w:tcPr>
            <w:tcW w:w="0" w:type="auto"/>
            <w:noWrap/>
            <w:hideMark/>
          </w:tcPr>
          <w:p w14:paraId="67BAC2F3" w14:textId="77777777" w:rsidR="00B81116" w:rsidRPr="00E27797" w:rsidRDefault="00B81116" w:rsidP="00B81116">
            <w:pPr>
              <w:rPr>
                <w:rFonts w:ascii="Helvetica" w:hAnsi="Helvetica"/>
                <w:b/>
                <w:bCs/>
              </w:rPr>
            </w:pPr>
            <w:r w:rsidRPr="00E27797">
              <w:rPr>
                <w:rFonts w:ascii="Helvetica" w:hAnsi="Helvetica"/>
                <w:b/>
                <w:bCs/>
              </w:rPr>
              <w:t>Current Closing Date for Applications:</w:t>
            </w:r>
          </w:p>
        </w:tc>
        <w:tc>
          <w:tcPr>
            <w:tcW w:w="0" w:type="auto"/>
            <w:vAlign w:val="center"/>
            <w:hideMark/>
          </w:tcPr>
          <w:p w14:paraId="02D5DBA4" w14:textId="77777777" w:rsidR="00B81116" w:rsidRPr="00E27797" w:rsidRDefault="00B81116" w:rsidP="00B81116">
            <w:pPr>
              <w:rPr>
                <w:rFonts w:ascii="Helvetica" w:hAnsi="Helvetica"/>
              </w:rPr>
            </w:pPr>
            <w:r>
              <w:rPr>
                <w:rFonts w:ascii="Helvetica" w:hAnsi="Helvetica"/>
              </w:rPr>
              <w:t>Jun 12, 2017 </w:t>
            </w:r>
            <w:r w:rsidRPr="00E27797">
              <w:rPr>
                <w:rFonts w:ascii="Helvetica" w:hAnsi="Helvetica"/>
              </w:rPr>
              <w:t>Applications Due by June 12, 2017 at 3:00 pm Eastern Time through www.Grants.gov </w:t>
            </w:r>
          </w:p>
        </w:tc>
      </w:tr>
      <w:tr w:rsidR="00B81116" w:rsidRPr="00E27797" w14:paraId="4A1086DF" w14:textId="77777777" w:rsidTr="00B81116">
        <w:trPr>
          <w:tblCellSpacing w:w="0" w:type="dxa"/>
        </w:trPr>
        <w:tc>
          <w:tcPr>
            <w:tcW w:w="0" w:type="auto"/>
            <w:noWrap/>
            <w:hideMark/>
          </w:tcPr>
          <w:p w14:paraId="03C3F15B" w14:textId="77777777" w:rsidR="00B81116" w:rsidRPr="00E27797" w:rsidRDefault="00B81116" w:rsidP="00B81116">
            <w:pPr>
              <w:rPr>
                <w:rFonts w:ascii="Helvetica" w:hAnsi="Helvetica"/>
                <w:b/>
                <w:bCs/>
              </w:rPr>
            </w:pPr>
            <w:r w:rsidRPr="00E27797">
              <w:rPr>
                <w:rFonts w:ascii="Helvetica" w:hAnsi="Helvetica"/>
                <w:b/>
                <w:bCs/>
              </w:rPr>
              <w:t>Archive Date:</w:t>
            </w:r>
          </w:p>
        </w:tc>
        <w:tc>
          <w:tcPr>
            <w:tcW w:w="0" w:type="auto"/>
            <w:vAlign w:val="center"/>
            <w:hideMark/>
          </w:tcPr>
          <w:p w14:paraId="0F0EE915" w14:textId="77777777" w:rsidR="00B81116" w:rsidRPr="00E27797" w:rsidRDefault="00B81116" w:rsidP="00B81116">
            <w:pPr>
              <w:rPr>
                <w:rFonts w:ascii="Helvetica" w:hAnsi="Helvetica"/>
              </w:rPr>
            </w:pPr>
            <w:r w:rsidRPr="00E27797">
              <w:rPr>
                <w:rFonts w:ascii="Helvetica" w:hAnsi="Helvetica"/>
              </w:rPr>
              <w:t>Oct 01, 2017</w:t>
            </w:r>
          </w:p>
        </w:tc>
      </w:tr>
      <w:tr w:rsidR="00B81116" w:rsidRPr="00E27797" w14:paraId="61267200" w14:textId="77777777" w:rsidTr="00B81116">
        <w:trPr>
          <w:tblCellSpacing w:w="0" w:type="dxa"/>
        </w:trPr>
        <w:tc>
          <w:tcPr>
            <w:tcW w:w="0" w:type="auto"/>
            <w:noWrap/>
            <w:hideMark/>
          </w:tcPr>
          <w:p w14:paraId="7712F459" w14:textId="77777777" w:rsidR="00B81116" w:rsidRPr="00E27797" w:rsidRDefault="00B81116" w:rsidP="00B81116">
            <w:pPr>
              <w:rPr>
                <w:rFonts w:ascii="Helvetica" w:hAnsi="Helvetica"/>
                <w:b/>
                <w:bCs/>
              </w:rPr>
            </w:pPr>
            <w:r w:rsidRPr="00E27797">
              <w:rPr>
                <w:rFonts w:ascii="Helvetica" w:hAnsi="Helvetica"/>
                <w:b/>
                <w:bCs/>
              </w:rPr>
              <w:t>Estimated Total Program Funding:</w:t>
            </w:r>
          </w:p>
        </w:tc>
        <w:tc>
          <w:tcPr>
            <w:tcW w:w="0" w:type="auto"/>
            <w:vAlign w:val="center"/>
            <w:hideMark/>
          </w:tcPr>
          <w:p w14:paraId="2D34E448" w14:textId="77777777" w:rsidR="00B81116" w:rsidRPr="00E27797" w:rsidRDefault="00B81116" w:rsidP="00B81116">
            <w:pPr>
              <w:rPr>
                <w:rFonts w:ascii="Helvetica" w:hAnsi="Helvetica"/>
              </w:rPr>
            </w:pPr>
            <w:r w:rsidRPr="00E27797">
              <w:rPr>
                <w:rFonts w:ascii="Helvetica" w:hAnsi="Helvetica"/>
              </w:rPr>
              <w:t>$60,000,000</w:t>
            </w:r>
          </w:p>
        </w:tc>
      </w:tr>
      <w:tr w:rsidR="00B81116" w:rsidRPr="00E27797" w14:paraId="1D00BB5D" w14:textId="77777777" w:rsidTr="00B81116">
        <w:trPr>
          <w:tblCellSpacing w:w="0" w:type="dxa"/>
        </w:trPr>
        <w:tc>
          <w:tcPr>
            <w:tcW w:w="0" w:type="auto"/>
            <w:noWrap/>
            <w:hideMark/>
          </w:tcPr>
          <w:p w14:paraId="1AF04DA8" w14:textId="77777777" w:rsidR="00B81116" w:rsidRPr="00E27797" w:rsidRDefault="00B81116" w:rsidP="00B81116">
            <w:pPr>
              <w:rPr>
                <w:rFonts w:ascii="Helvetica" w:hAnsi="Helvetica"/>
                <w:b/>
                <w:bCs/>
              </w:rPr>
            </w:pPr>
            <w:r w:rsidRPr="00E27797">
              <w:rPr>
                <w:rFonts w:ascii="Helvetica" w:hAnsi="Helvetica"/>
                <w:b/>
                <w:bCs/>
              </w:rPr>
              <w:t>Award Ceiling:</w:t>
            </w:r>
          </w:p>
        </w:tc>
        <w:tc>
          <w:tcPr>
            <w:tcW w:w="0" w:type="auto"/>
            <w:vAlign w:val="center"/>
            <w:hideMark/>
          </w:tcPr>
          <w:p w14:paraId="0FDFEFD7" w14:textId="77777777" w:rsidR="00B81116" w:rsidRPr="00E27797" w:rsidRDefault="00B81116" w:rsidP="00B81116">
            <w:pPr>
              <w:rPr>
                <w:rFonts w:ascii="Helvetica" w:hAnsi="Helvetica"/>
              </w:rPr>
            </w:pPr>
            <w:r w:rsidRPr="00E27797">
              <w:rPr>
                <w:rFonts w:ascii="Helvetica" w:hAnsi="Helvetica"/>
              </w:rPr>
              <w:t>$12,000,000</w:t>
            </w:r>
          </w:p>
        </w:tc>
      </w:tr>
      <w:tr w:rsidR="00B81116" w:rsidRPr="00E27797" w14:paraId="7F12E3CA" w14:textId="77777777" w:rsidTr="00B81116">
        <w:trPr>
          <w:tblCellSpacing w:w="0" w:type="dxa"/>
        </w:trPr>
        <w:tc>
          <w:tcPr>
            <w:tcW w:w="0" w:type="auto"/>
            <w:noWrap/>
            <w:hideMark/>
          </w:tcPr>
          <w:p w14:paraId="4020915D" w14:textId="77777777" w:rsidR="00B81116" w:rsidRPr="00E27797" w:rsidRDefault="00B81116" w:rsidP="00B81116">
            <w:pPr>
              <w:rPr>
                <w:rFonts w:ascii="Helvetica" w:hAnsi="Helvetica"/>
                <w:b/>
                <w:bCs/>
              </w:rPr>
            </w:pPr>
            <w:r w:rsidRPr="00E27797">
              <w:rPr>
                <w:rFonts w:ascii="Helvetica" w:hAnsi="Helvetica"/>
                <w:b/>
                <w:bCs/>
              </w:rPr>
              <w:t>Award Floor:</w:t>
            </w:r>
          </w:p>
        </w:tc>
        <w:tc>
          <w:tcPr>
            <w:tcW w:w="0" w:type="auto"/>
            <w:vAlign w:val="center"/>
            <w:hideMark/>
          </w:tcPr>
          <w:p w14:paraId="3C756790" w14:textId="77777777" w:rsidR="00B81116" w:rsidRPr="00E27797" w:rsidRDefault="00B81116" w:rsidP="00B81116">
            <w:pPr>
              <w:rPr>
                <w:rFonts w:ascii="Helvetica" w:hAnsi="Helvetica"/>
              </w:rPr>
            </w:pPr>
            <w:r w:rsidRPr="00E27797">
              <w:rPr>
                <w:rFonts w:ascii="Helvetica" w:hAnsi="Helvetica"/>
              </w:rPr>
              <w:t>$0</w:t>
            </w:r>
          </w:p>
        </w:tc>
      </w:tr>
      <w:tr w:rsidR="00B81116" w:rsidRPr="00E27797" w14:paraId="2EAB6E28" w14:textId="77777777" w:rsidTr="00B81116">
        <w:trPr>
          <w:tblCellSpacing w:w="0" w:type="dxa"/>
        </w:trPr>
        <w:tc>
          <w:tcPr>
            <w:tcW w:w="0" w:type="auto"/>
            <w:noWrap/>
            <w:hideMark/>
          </w:tcPr>
          <w:p w14:paraId="12B9AC7B" w14:textId="77777777" w:rsidR="00B81116" w:rsidRPr="00E27797" w:rsidRDefault="00B81116" w:rsidP="00B81116">
            <w:pPr>
              <w:rPr>
                <w:rFonts w:ascii="Helvetica" w:hAnsi="Helvetica"/>
                <w:b/>
                <w:bCs/>
              </w:rPr>
            </w:pPr>
            <w:r w:rsidRPr="00E27797">
              <w:rPr>
                <w:rFonts w:ascii="Helvetica" w:hAnsi="Helvetica"/>
                <w:b/>
                <w:bCs/>
              </w:rPr>
              <w:t>Eligible Applicants:</w:t>
            </w:r>
          </w:p>
        </w:tc>
        <w:tc>
          <w:tcPr>
            <w:tcW w:w="0" w:type="auto"/>
            <w:vAlign w:val="center"/>
            <w:hideMark/>
          </w:tcPr>
          <w:p w14:paraId="781A93F7" w14:textId="77777777" w:rsidR="00B81116" w:rsidRPr="00E27797" w:rsidRDefault="00B81116" w:rsidP="00B81116">
            <w:pPr>
              <w:rPr>
                <w:rFonts w:ascii="Helvetica" w:hAnsi="Helvetica"/>
              </w:rPr>
            </w:pPr>
            <w:r w:rsidRPr="00E27797">
              <w:rPr>
                <w:rFonts w:ascii="Helvetica" w:hAnsi="Helvetica"/>
              </w:rPr>
              <w:t>Others (see text field entitled "Additional Information on Eligibility" for clarification)</w:t>
            </w:r>
          </w:p>
        </w:tc>
      </w:tr>
      <w:tr w:rsidR="00B81116" w:rsidRPr="00E27797" w14:paraId="6C6C56C5" w14:textId="77777777" w:rsidTr="00B81116">
        <w:trPr>
          <w:tblCellSpacing w:w="0" w:type="dxa"/>
        </w:trPr>
        <w:tc>
          <w:tcPr>
            <w:tcW w:w="0" w:type="auto"/>
            <w:noWrap/>
            <w:hideMark/>
          </w:tcPr>
          <w:p w14:paraId="01ADBF17" w14:textId="77777777" w:rsidR="00B81116" w:rsidRPr="00E27797" w:rsidRDefault="00B81116" w:rsidP="00B81116">
            <w:pPr>
              <w:rPr>
                <w:rFonts w:ascii="Helvetica" w:hAnsi="Helvetica"/>
                <w:b/>
                <w:bCs/>
              </w:rPr>
            </w:pPr>
            <w:r w:rsidRPr="00E27797">
              <w:rPr>
                <w:rFonts w:ascii="Helvetica" w:hAnsi="Helvetica"/>
                <w:b/>
                <w:bCs/>
              </w:rPr>
              <w:t>Additional Information on Eligibility:</w:t>
            </w:r>
          </w:p>
        </w:tc>
        <w:tc>
          <w:tcPr>
            <w:tcW w:w="0" w:type="auto"/>
            <w:vAlign w:val="center"/>
            <w:hideMark/>
          </w:tcPr>
          <w:p w14:paraId="01887E92" w14:textId="77777777" w:rsidR="00B81116" w:rsidRPr="00E27797" w:rsidRDefault="00B81116" w:rsidP="00B81116">
            <w:pPr>
              <w:rPr>
                <w:rFonts w:ascii="Helvetica" w:hAnsi="Helvetica"/>
              </w:rPr>
            </w:pPr>
            <w:r w:rsidRPr="00E27797">
              <w:rPr>
                <w:rFonts w:ascii="Helvetica" w:hAnsi="Helvetica"/>
              </w:rPr>
              <w:t>Eligible applicants are State or local governments, transit agencies, metropolitan planning organizations (MPO) representing a population of over 200,000, or other political subdivisions of a State or local government (such as publicly owned toll or port authorities), or a multijurisdictional group or consortia of research institutions or academic institutions. Partnership with the private sector or public agencies, including multimodal and multijurisdictional entities, research institutions, organizations representing transportation and technology leaders, or other transportation stakeholders is encouraged. Typically, a consortium is a meaningful arrangement with all members involved in planning the overall direction of the group’s activities and participating in most aspects of the group; the consortium is a long-term relationship intended to last the full life of the grant. Any application submitted by a sole research or academic institution and that is not part of a consortium will not be considered for selection.</w:t>
            </w:r>
          </w:p>
        </w:tc>
      </w:tr>
      <w:tr w:rsidR="00B81116" w14:paraId="76BAB5AA" w14:textId="77777777" w:rsidTr="00B81116">
        <w:trPr>
          <w:tblCellSpacing w:w="0" w:type="dxa"/>
        </w:trPr>
        <w:tc>
          <w:tcPr>
            <w:tcW w:w="0" w:type="auto"/>
            <w:noWrap/>
            <w:hideMark/>
          </w:tcPr>
          <w:p w14:paraId="1349A917" w14:textId="77777777" w:rsidR="00B81116" w:rsidRPr="00E27797" w:rsidRDefault="00B81116" w:rsidP="00B81116">
            <w:pPr>
              <w:rPr>
                <w:rFonts w:ascii="Helvetica" w:hAnsi="Helvetica"/>
                <w:b/>
                <w:bCs/>
              </w:rPr>
            </w:pPr>
            <w:r w:rsidRPr="00E27797">
              <w:rPr>
                <w:rFonts w:ascii="Helvetica" w:hAnsi="Helvetica"/>
                <w:b/>
                <w:bCs/>
              </w:rPr>
              <w:t>Agency Name:</w:t>
            </w:r>
          </w:p>
        </w:tc>
        <w:tc>
          <w:tcPr>
            <w:tcW w:w="0" w:type="auto"/>
            <w:vAlign w:val="center"/>
            <w:hideMark/>
          </w:tcPr>
          <w:p w14:paraId="0BE8A2D0" w14:textId="77777777" w:rsidR="00B81116" w:rsidRPr="00E27797" w:rsidRDefault="00B81116" w:rsidP="00B81116">
            <w:pPr>
              <w:rPr>
                <w:rFonts w:ascii="Helvetica" w:hAnsi="Helvetica"/>
              </w:rPr>
            </w:pPr>
            <w:r w:rsidRPr="00E27797">
              <w:rPr>
                <w:rStyle w:val="search-custom"/>
                <w:rFonts w:ascii="Helvetica" w:hAnsi="Helvetica"/>
              </w:rPr>
              <w:t>DOT Federal Highway Administration</w:t>
            </w:r>
            <w:r w:rsidRPr="00E27797">
              <w:rPr>
                <w:rStyle w:val="apple-converted-space"/>
                <w:rFonts w:ascii="Helvetica" w:hAnsi="Helvetica"/>
              </w:rPr>
              <w:t> </w:t>
            </w:r>
          </w:p>
        </w:tc>
      </w:tr>
      <w:tr w:rsidR="00B81116" w14:paraId="6F396F9D" w14:textId="77777777" w:rsidTr="00B81116">
        <w:trPr>
          <w:tblCellSpacing w:w="0" w:type="dxa"/>
        </w:trPr>
        <w:tc>
          <w:tcPr>
            <w:tcW w:w="0" w:type="auto"/>
            <w:noWrap/>
            <w:hideMark/>
          </w:tcPr>
          <w:p w14:paraId="73D82C1F" w14:textId="77777777" w:rsidR="00B81116" w:rsidRPr="00E27797" w:rsidRDefault="00B81116" w:rsidP="00B81116">
            <w:pPr>
              <w:rPr>
                <w:rFonts w:ascii="Helvetica" w:hAnsi="Helvetica"/>
                <w:b/>
                <w:bCs/>
              </w:rPr>
            </w:pPr>
            <w:r w:rsidRPr="00E27797">
              <w:rPr>
                <w:rFonts w:ascii="Helvetica" w:hAnsi="Helvetica"/>
                <w:b/>
                <w:bCs/>
              </w:rPr>
              <w:t>Description:</w:t>
            </w:r>
          </w:p>
        </w:tc>
        <w:tc>
          <w:tcPr>
            <w:tcW w:w="0" w:type="auto"/>
            <w:vAlign w:val="center"/>
            <w:hideMark/>
          </w:tcPr>
          <w:p w14:paraId="47219AB8" w14:textId="77777777" w:rsidR="00B81116" w:rsidRPr="00E27797" w:rsidRDefault="00B81116" w:rsidP="00B81116">
            <w:pPr>
              <w:rPr>
                <w:rFonts w:ascii="Helvetica" w:hAnsi="Helvetica"/>
              </w:rPr>
            </w:pPr>
            <w:r w:rsidRPr="00E27797">
              <w:rPr>
                <w:rStyle w:val="search-custom"/>
                <w:rFonts w:ascii="Helvetica" w:hAnsi="Helvetica"/>
              </w:rPr>
              <w:t>The DOT hereby requests applications to result in awards to eligible entities to develop model deployment sites for large-scale installation and operation of advanced transportation technologies to improve safety, efficiency, system performance, and infrastructure return on investment. These model deployments are expected to provide benefits in the form of: reduced traffic-related fatalities and injuries; reduced traffic congestion and improved travel time reliability; reduced transportation-related emissions; optimized multimodal system performance; improved access to transportation alternatives, including for underserved populations; public access to real time integrated traffic, transit, and multimodal transportation information to make informed travel decisions; cost savings to transportation agencies, businesses, and the traveling public; or other benefits to transportation users and the general public. This competitive advanced transportation and congestion management technologies deployment grant program will promote the use of innovative transportation solutions. The deployment of these technologies will provide Congress and DOT with valuable real life data and feedback to inform future decision-making. The United States Department of Transportation (DOT) will host an Informational Session regarding this Funding Opportunity focused on the Advanced Transportation and Congestion Management Technologies Deployment Initiative. This session will be conducted as a virtual forum and will focus on specific topics to help potential applicants gather additional information and ask specific questions. Participation in this session is not mandatory in order to submit an application under this solicitation. However, we encourage potential applicants to take advantage of this opportunity to gather information regarding this specific funding opportunity. WEBINAR DATE: April 25, 2017; TIME: 1:00 pm Eastern Time. WEBINAR INFORMATION AND REGISTRATION: https://connectdot.connectsolutions.com/e4x9x0mcr0a/event/registration.html</w:t>
            </w:r>
          </w:p>
        </w:tc>
      </w:tr>
      <w:tr w:rsidR="00B81116" w14:paraId="7BE09AD7" w14:textId="77777777" w:rsidTr="00B81116">
        <w:trPr>
          <w:tblCellSpacing w:w="0" w:type="dxa"/>
        </w:trPr>
        <w:tc>
          <w:tcPr>
            <w:tcW w:w="0" w:type="auto"/>
            <w:noWrap/>
            <w:hideMark/>
          </w:tcPr>
          <w:p w14:paraId="097BD406" w14:textId="77777777" w:rsidR="00B81116" w:rsidRPr="00E27797" w:rsidRDefault="00B81116" w:rsidP="00B81116">
            <w:pPr>
              <w:rPr>
                <w:rFonts w:ascii="Helvetica" w:hAnsi="Helvetica"/>
                <w:b/>
                <w:bCs/>
              </w:rPr>
            </w:pPr>
            <w:r w:rsidRPr="00E27797">
              <w:rPr>
                <w:rFonts w:ascii="Helvetica" w:hAnsi="Helvetica"/>
                <w:b/>
                <w:bCs/>
              </w:rPr>
              <w:t>Link to Additional Information:</w:t>
            </w:r>
          </w:p>
        </w:tc>
        <w:tc>
          <w:tcPr>
            <w:tcW w:w="0" w:type="auto"/>
            <w:vAlign w:val="center"/>
            <w:hideMark/>
          </w:tcPr>
          <w:p w14:paraId="6E819290" w14:textId="77777777" w:rsidR="00B81116" w:rsidRPr="00E27797" w:rsidRDefault="00B81116" w:rsidP="00B81116">
            <w:pPr>
              <w:rPr>
                <w:rFonts w:ascii="Helvetica" w:hAnsi="Helvetica"/>
              </w:rPr>
            </w:pPr>
            <w:r w:rsidRPr="00E27797">
              <w:rPr>
                <w:rStyle w:val="search-custom"/>
                <w:rFonts w:ascii="Helvetica" w:hAnsi="Helvetica"/>
              </w:rPr>
              <w:t> </w:t>
            </w:r>
          </w:p>
        </w:tc>
      </w:tr>
      <w:tr w:rsidR="00B81116" w14:paraId="4F27CDF8" w14:textId="77777777" w:rsidTr="00B81116">
        <w:trPr>
          <w:tblCellSpacing w:w="0" w:type="dxa"/>
        </w:trPr>
        <w:tc>
          <w:tcPr>
            <w:tcW w:w="0" w:type="auto"/>
            <w:noWrap/>
            <w:hideMark/>
          </w:tcPr>
          <w:p w14:paraId="72A1261C" w14:textId="77777777" w:rsidR="00B81116" w:rsidRPr="00E27797" w:rsidRDefault="00B81116" w:rsidP="00B81116">
            <w:pPr>
              <w:rPr>
                <w:rFonts w:ascii="Helvetica" w:hAnsi="Helvetica"/>
                <w:b/>
                <w:bCs/>
              </w:rPr>
            </w:pPr>
            <w:r w:rsidRPr="00E27797">
              <w:rPr>
                <w:rFonts w:ascii="Helvetica" w:hAnsi="Helvetica"/>
                <w:b/>
                <w:bCs/>
              </w:rPr>
              <w:t>Grantor Contact Information:</w:t>
            </w:r>
          </w:p>
        </w:tc>
        <w:tc>
          <w:tcPr>
            <w:tcW w:w="0" w:type="auto"/>
            <w:vAlign w:val="center"/>
            <w:hideMark/>
          </w:tcPr>
          <w:p w14:paraId="2B3FF1B1" w14:textId="77777777" w:rsidR="00B81116" w:rsidRPr="00E27797" w:rsidRDefault="00B81116" w:rsidP="00B81116">
            <w:pPr>
              <w:rPr>
                <w:rFonts w:ascii="Helvetica" w:hAnsi="Helvetica"/>
              </w:rPr>
            </w:pPr>
            <w:r w:rsidRPr="00E27797">
              <w:rPr>
                <w:rStyle w:val="search-custom"/>
                <w:rFonts w:ascii="Helvetica" w:hAnsi="Helvetica"/>
              </w:rPr>
              <w:t>If you have difficulty accessing the full announcement electronically, please contact:</w:t>
            </w:r>
            <w:r w:rsidRPr="00E27797">
              <w:rPr>
                <w:rFonts w:ascii="Helvetica" w:hAnsi="Helvetica"/>
              </w:rPr>
              <w:br/>
            </w:r>
            <w:r w:rsidRPr="00E27797">
              <w:rPr>
                <w:rFonts w:ascii="Helvetica" w:hAnsi="Helvetica"/>
              </w:rPr>
              <w:br/>
            </w:r>
            <w:r w:rsidRPr="00E27797">
              <w:rPr>
                <w:rStyle w:val="search-custom"/>
                <w:rFonts w:ascii="Helvetica" w:hAnsi="Helvetica"/>
              </w:rPr>
              <w:t>Jeff Martin Agreement Specialist Phone 202-366-1323</w:t>
            </w:r>
            <w:r w:rsidRPr="00E27797">
              <w:rPr>
                <w:rFonts w:ascii="Helvetica" w:hAnsi="Helvetica"/>
              </w:rPr>
              <w:br/>
            </w:r>
            <w:r w:rsidRPr="00E27797">
              <w:rPr>
                <w:rFonts w:ascii="Helvetica" w:hAnsi="Helvetica"/>
              </w:rPr>
              <w:br/>
            </w:r>
            <w:hyperlink r:id="rId575" w:history="1">
              <w:r w:rsidRPr="00E27797">
                <w:rPr>
                  <w:rStyle w:val="Hyperlink"/>
                  <w:rFonts w:ascii="Helvetica" w:hAnsi="Helvetica"/>
                </w:rPr>
                <w:t>jeffrey.d.martin@dot.gov</w:t>
              </w:r>
            </w:hyperlink>
          </w:p>
        </w:tc>
      </w:tr>
    </w:tbl>
    <w:p w14:paraId="4515858D" w14:textId="77777777" w:rsidR="00B81116" w:rsidRDefault="00B81116" w:rsidP="00B81116"/>
    <w:p w14:paraId="65B13F9F" w14:textId="77777777" w:rsidR="00B81116" w:rsidRDefault="00B81116" w:rsidP="00B81116"/>
    <w:p w14:paraId="5BE2A8F3" w14:textId="77777777" w:rsidR="00B81116" w:rsidRDefault="00AD6FEB" w:rsidP="00B81116">
      <w:pPr>
        <w:widowControl w:val="0"/>
        <w:pBdr>
          <w:bottom w:val="single" w:sz="6" w:space="1" w:color="auto"/>
        </w:pBdr>
        <w:autoSpaceDE w:val="0"/>
        <w:autoSpaceDN w:val="0"/>
        <w:adjustRightInd w:val="0"/>
        <w:rPr>
          <w:rFonts w:ascii="Helvetica" w:hAnsi="Helvetica" w:cs="Helvetica"/>
          <w:color w:val="386EFF"/>
          <w:u w:val="single" w:color="386EFF"/>
        </w:rPr>
      </w:pPr>
      <w:hyperlink r:id="rId576" w:history="1">
        <w:r w:rsidR="00B81116">
          <w:rPr>
            <w:rFonts w:ascii="Helvetica" w:hAnsi="Helvetica" w:cs="Helvetica"/>
            <w:color w:val="386EFF"/>
            <w:u w:val="single" w:color="386EFF"/>
          </w:rPr>
          <w:t>http://www.grants.gov/web/grants/view-opportunity.html?oppId=293139</w:t>
        </w:r>
      </w:hyperlink>
    </w:p>
    <w:p w14:paraId="21786B97" w14:textId="77777777" w:rsidR="00B81116" w:rsidRDefault="00B81116" w:rsidP="00B81116">
      <w:pPr>
        <w:widowControl w:val="0"/>
        <w:pBdr>
          <w:bottom w:val="single" w:sz="6" w:space="1" w:color="auto"/>
        </w:pBdr>
        <w:autoSpaceDE w:val="0"/>
        <w:autoSpaceDN w:val="0"/>
        <w:adjustRightInd w:val="0"/>
        <w:rPr>
          <w:rFonts w:ascii="Helvetica" w:hAnsi="Helvetica" w:cs="Helvetica"/>
        </w:rPr>
      </w:pPr>
    </w:p>
    <w:p w14:paraId="23C43641" w14:textId="77777777" w:rsidR="00B81116" w:rsidRDefault="00B81116" w:rsidP="00B81116">
      <w:pPr>
        <w:widowControl w:val="0"/>
        <w:autoSpaceDE w:val="0"/>
        <w:autoSpaceDN w:val="0"/>
        <w:adjustRightInd w:val="0"/>
        <w:rPr>
          <w:rFonts w:ascii="Helvetica" w:hAnsi="Helvetica" w:cs="Helvetica"/>
        </w:rPr>
      </w:pPr>
    </w:p>
    <w:p w14:paraId="39623082" w14:textId="77777777" w:rsidR="00B81116" w:rsidRPr="00580D33" w:rsidRDefault="00B81116" w:rsidP="00B81116">
      <w:pPr>
        <w:widowControl w:val="0"/>
        <w:autoSpaceDE w:val="0"/>
        <w:autoSpaceDN w:val="0"/>
        <w:adjustRightInd w:val="0"/>
        <w:rPr>
          <w:rFonts w:ascii="Helvetica" w:hAnsi="Helvetica" w:cs="Helvetica"/>
          <w:highlight w:val="cyan"/>
        </w:rPr>
      </w:pPr>
      <w:bookmarkStart w:id="534" w:name="DOTFTACompFunding"/>
      <w:bookmarkEnd w:id="534"/>
      <w:r w:rsidRPr="00580D33">
        <w:rPr>
          <w:rFonts w:ascii="Helvetica" w:hAnsi="Helvetica" w:cs="Helvetica"/>
          <w:highlight w:val="cyan"/>
        </w:rPr>
        <w:t>DOT/Federal Transit Administration</w:t>
      </w:r>
    </w:p>
    <w:p w14:paraId="06EBBD5A" w14:textId="77777777" w:rsidR="00B81116" w:rsidRPr="00580D33" w:rsidRDefault="00B81116" w:rsidP="00B81116">
      <w:pPr>
        <w:widowControl w:val="0"/>
        <w:autoSpaceDE w:val="0"/>
        <w:autoSpaceDN w:val="0"/>
        <w:adjustRightInd w:val="0"/>
        <w:rPr>
          <w:rFonts w:ascii="Helvetica" w:hAnsi="Helvetica" w:cs="Helvetica"/>
          <w:highlight w:val="cyan"/>
        </w:rPr>
      </w:pPr>
      <w:r w:rsidRPr="00580D33">
        <w:rPr>
          <w:rFonts w:ascii="Helvetica" w:hAnsi="Helvetica" w:cs="Helvetica"/>
          <w:highlight w:val="cyan"/>
        </w:rPr>
        <w:t xml:space="preserve">FY 2017 Competitive Funding Opportunity: Low or No Emission Grant </w:t>
      </w:r>
    </w:p>
    <w:p w14:paraId="1CCBDC2C" w14:textId="77777777" w:rsidR="00B81116" w:rsidRDefault="00B81116" w:rsidP="00B81116">
      <w:pPr>
        <w:widowControl w:val="0"/>
        <w:autoSpaceDE w:val="0"/>
        <w:autoSpaceDN w:val="0"/>
        <w:adjustRightInd w:val="0"/>
        <w:rPr>
          <w:rFonts w:ascii="Helvetica" w:hAnsi="Helvetica" w:cs="Helvetica"/>
        </w:rPr>
      </w:pPr>
      <w:r w:rsidRPr="00580D33">
        <w:rPr>
          <w:rFonts w:ascii="Helvetica" w:hAnsi="Helvetica" w:cs="Helvetica"/>
          <w:highlight w:val="cyan"/>
        </w:rPr>
        <w:t>Synopsis 1</w:t>
      </w:r>
    </w:p>
    <w:p w14:paraId="53CA397B" w14:textId="77777777" w:rsidR="00B81116" w:rsidRDefault="00B81116" w:rsidP="00B81116"/>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B81116" w:rsidRPr="00DF139E" w14:paraId="0BC2F662" w14:textId="77777777" w:rsidTr="00B81116">
        <w:trPr>
          <w:tblCellSpacing w:w="0" w:type="dxa"/>
        </w:trPr>
        <w:tc>
          <w:tcPr>
            <w:tcW w:w="0" w:type="auto"/>
            <w:noWrap/>
            <w:hideMark/>
          </w:tcPr>
          <w:p w14:paraId="100C180D" w14:textId="77777777" w:rsidR="00B81116" w:rsidRPr="00DF139E" w:rsidRDefault="00B81116" w:rsidP="00B81116">
            <w:pPr>
              <w:rPr>
                <w:rFonts w:ascii="Helvetica" w:hAnsi="Helvetica"/>
                <w:b/>
                <w:bCs/>
              </w:rPr>
            </w:pPr>
            <w:r w:rsidRPr="00DF139E">
              <w:rPr>
                <w:rFonts w:ascii="Helvetica" w:hAnsi="Helvetica"/>
                <w:b/>
                <w:bCs/>
              </w:rPr>
              <w:t>Document Type:</w:t>
            </w:r>
          </w:p>
        </w:tc>
        <w:tc>
          <w:tcPr>
            <w:tcW w:w="0" w:type="auto"/>
            <w:vAlign w:val="center"/>
            <w:hideMark/>
          </w:tcPr>
          <w:p w14:paraId="3B036192" w14:textId="77777777" w:rsidR="00B81116" w:rsidRPr="00DF139E" w:rsidRDefault="00B81116" w:rsidP="00B81116">
            <w:pPr>
              <w:rPr>
                <w:rFonts w:ascii="Helvetica" w:hAnsi="Helvetica"/>
              </w:rPr>
            </w:pPr>
            <w:r w:rsidRPr="00DF139E">
              <w:rPr>
                <w:rFonts w:ascii="Helvetica" w:hAnsi="Helvetica"/>
              </w:rPr>
              <w:t>Grants Notice</w:t>
            </w:r>
          </w:p>
        </w:tc>
      </w:tr>
      <w:tr w:rsidR="00B81116" w:rsidRPr="00DF139E" w14:paraId="7B2096F0" w14:textId="77777777" w:rsidTr="00B81116">
        <w:trPr>
          <w:tblCellSpacing w:w="0" w:type="dxa"/>
        </w:trPr>
        <w:tc>
          <w:tcPr>
            <w:tcW w:w="0" w:type="auto"/>
            <w:noWrap/>
            <w:hideMark/>
          </w:tcPr>
          <w:p w14:paraId="5172C6FF" w14:textId="77777777" w:rsidR="00B81116" w:rsidRPr="00DF139E" w:rsidRDefault="00B81116" w:rsidP="00B81116">
            <w:pPr>
              <w:rPr>
                <w:rFonts w:ascii="Helvetica" w:hAnsi="Helvetica"/>
                <w:b/>
                <w:bCs/>
              </w:rPr>
            </w:pPr>
            <w:r w:rsidRPr="00DF139E">
              <w:rPr>
                <w:rFonts w:ascii="Helvetica" w:hAnsi="Helvetica"/>
                <w:b/>
                <w:bCs/>
              </w:rPr>
              <w:t>Funding Opportunity Number:</w:t>
            </w:r>
          </w:p>
        </w:tc>
        <w:tc>
          <w:tcPr>
            <w:tcW w:w="0" w:type="auto"/>
            <w:vAlign w:val="center"/>
            <w:hideMark/>
          </w:tcPr>
          <w:p w14:paraId="3B4903B9" w14:textId="77777777" w:rsidR="00B81116" w:rsidRPr="00DF139E" w:rsidRDefault="00B81116" w:rsidP="00B81116">
            <w:pPr>
              <w:rPr>
                <w:rFonts w:ascii="Helvetica" w:hAnsi="Helvetica"/>
              </w:rPr>
            </w:pPr>
            <w:r w:rsidRPr="00DF139E">
              <w:rPr>
                <w:rFonts w:ascii="Helvetica" w:hAnsi="Helvetica"/>
              </w:rPr>
              <w:t>FTA-2017-003-TPM-LOWNO</w:t>
            </w:r>
          </w:p>
        </w:tc>
      </w:tr>
      <w:tr w:rsidR="00B81116" w:rsidRPr="00DF139E" w14:paraId="318CEA00" w14:textId="77777777" w:rsidTr="00B81116">
        <w:trPr>
          <w:tblCellSpacing w:w="0" w:type="dxa"/>
        </w:trPr>
        <w:tc>
          <w:tcPr>
            <w:tcW w:w="0" w:type="auto"/>
            <w:noWrap/>
            <w:hideMark/>
          </w:tcPr>
          <w:p w14:paraId="2C4B6103" w14:textId="77777777" w:rsidR="00B81116" w:rsidRPr="00DF139E" w:rsidRDefault="00B81116" w:rsidP="00B81116">
            <w:pPr>
              <w:rPr>
                <w:rFonts w:ascii="Helvetica" w:hAnsi="Helvetica"/>
                <w:b/>
                <w:bCs/>
              </w:rPr>
            </w:pPr>
            <w:r w:rsidRPr="00DF139E">
              <w:rPr>
                <w:rFonts w:ascii="Helvetica" w:hAnsi="Helvetica"/>
                <w:b/>
                <w:bCs/>
              </w:rPr>
              <w:t>Funding Opportunity Title:</w:t>
            </w:r>
          </w:p>
        </w:tc>
        <w:tc>
          <w:tcPr>
            <w:tcW w:w="0" w:type="auto"/>
            <w:vAlign w:val="center"/>
            <w:hideMark/>
          </w:tcPr>
          <w:p w14:paraId="62D57240" w14:textId="77777777" w:rsidR="00B81116" w:rsidRPr="00DF139E" w:rsidRDefault="00B81116" w:rsidP="00B81116">
            <w:pPr>
              <w:rPr>
                <w:rFonts w:ascii="Helvetica" w:hAnsi="Helvetica"/>
              </w:rPr>
            </w:pPr>
            <w:r w:rsidRPr="00DF139E">
              <w:rPr>
                <w:rFonts w:ascii="Helvetica" w:hAnsi="Helvetica"/>
              </w:rPr>
              <w:t>FY 2017 Competitive Funding Opportunity: Low or No Emission Grant </w:t>
            </w:r>
          </w:p>
        </w:tc>
      </w:tr>
      <w:tr w:rsidR="00B81116" w:rsidRPr="00DF139E" w14:paraId="115ED367" w14:textId="77777777" w:rsidTr="00B81116">
        <w:trPr>
          <w:tblCellSpacing w:w="0" w:type="dxa"/>
        </w:trPr>
        <w:tc>
          <w:tcPr>
            <w:tcW w:w="0" w:type="auto"/>
            <w:noWrap/>
            <w:hideMark/>
          </w:tcPr>
          <w:p w14:paraId="05F9D94C" w14:textId="77777777" w:rsidR="00B81116" w:rsidRPr="00DF139E" w:rsidRDefault="00B81116" w:rsidP="00B81116">
            <w:pPr>
              <w:rPr>
                <w:rFonts w:ascii="Helvetica" w:hAnsi="Helvetica"/>
                <w:b/>
                <w:bCs/>
              </w:rPr>
            </w:pPr>
            <w:r w:rsidRPr="00DF139E">
              <w:rPr>
                <w:rFonts w:ascii="Helvetica" w:hAnsi="Helvetica"/>
                <w:b/>
                <w:bCs/>
              </w:rPr>
              <w:t>Opportunity Category:</w:t>
            </w:r>
          </w:p>
        </w:tc>
        <w:tc>
          <w:tcPr>
            <w:tcW w:w="0" w:type="auto"/>
            <w:vAlign w:val="center"/>
            <w:hideMark/>
          </w:tcPr>
          <w:p w14:paraId="5D11DD2C" w14:textId="77777777" w:rsidR="00B81116" w:rsidRPr="00DF139E" w:rsidRDefault="00B81116" w:rsidP="00B81116">
            <w:pPr>
              <w:rPr>
                <w:rFonts w:ascii="Helvetica" w:hAnsi="Helvetica"/>
              </w:rPr>
            </w:pPr>
            <w:r w:rsidRPr="00DF139E">
              <w:rPr>
                <w:rFonts w:ascii="Helvetica" w:hAnsi="Helvetica"/>
              </w:rPr>
              <w:t>Discretionary</w:t>
            </w:r>
          </w:p>
        </w:tc>
      </w:tr>
      <w:tr w:rsidR="00B81116" w:rsidRPr="00DF139E" w14:paraId="48AB7C4E" w14:textId="77777777" w:rsidTr="00B81116">
        <w:trPr>
          <w:tblCellSpacing w:w="0" w:type="dxa"/>
        </w:trPr>
        <w:tc>
          <w:tcPr>
            <w:tcW w:w="0" w:type="auto"/>
            <w:noWrap/>
            <w:hideMark/>
          </w:tcPr>
          <w:p w14:paraId="7DE0D7E7" w14:textId="77777777" w:rsidR="00B81116" w:rsidRPr="00DF139E" w:rsidRDefault="00B81116" w:rsidP="00B81116">
            <w:pPr>
              <w:rPr>
                <w:rFonts w:ascii="Helvetica" w:hAnsi="Helvetica"/>
                <w:b/>
                <w:bCs/>
              </w:rPr>
            </w:pPr>
            <w:r w:rsidRPr="00DF139E">
              <w:rPr>
                <w:rFonts w:ascii="Helvetica" w:hAnsi="Helvetica"/>
                <w:b/>
                <w:bCs/>
              </w:rPr>
              <w:t>Opportunity Category Explanation:</w:t>
            </w:r>
          </w:p>
        </w:tc>
        <w:tc>
          <w:tcPr>
            <w:tcW w:w="0" w:type="auto"/>
            <w:vAlign w:val="center"/>
            <w:hideMark/>
          </w:tcPr>
          <w:p w14:paraId="35C7AFAE" w14:textId="77777777" w:rsidR="00B81116" w:rsidRPr="00DF139E" w:rsidRDefault="00B81116" w:rsidP="00B81116">
            <w:pPr>
              <w:rPr>
                <w:rFonts w:ascii="Helvetica" w:hAnsi="Helvetica"/>
              </w:rPr>
            </w:pPr>
            <w:r w:rsidRPr="00DF139E">
              <w:rPr>
                <w:rFonts w:ascii="Helvetica" w:hAnsi="Helvetica"/>
              </w:rPr>
              <w:t> </w:t>
            </w:r>
          </w:p>
        </w:tc>
      </w:tr>
      <w:tr w:rsidR="00B81116" w:rsidRPr="00DF139E" w14:paraId="3F6039CA" w14:textId="77777777" w:rsidTr="00B81116">
        <w:trPr>
          <w:tblCellSpacing w:w="0" w:type="dxa"/>
        </w:trPr>
        <w:tc>
          <w:tcPr>
            <w:tcW w:w="0" w:type="auto"/>
            <w:noWrap/>
            <w:hideMark/>
          </w:tcPr>
          <w:p w14:paraId="75CC8ADC" w14:textId="77777777" w:rsidR="00B81116" w:rsidRPr="00DF139E" w:rsidRDefault="00B81116" w:rsidP="00B81116">
            <w:pPr>
              <w:rPr>
                <w:rFonts w:ascii="Helvetica" w:hAnsi="Helvetica"/>
                <w:b/>
                <w:bCs/>
              </w:rPr>
            </w:pPr>
            <w:r w:rsidRPr="00DF139E">
              <w:rPr>
                <w:rFonts w:ascii="Helvetica" w:hAnsi="Helvetica"/>
                <w:b/>
                <w:bCs/>
              </w:rPr>
              <w:t>Funding Instrument Type:</w:t>
            </w:r>
          </w:p>
        </w:tc>
        <w:tc>
          <w:tcPr>
            <w:tcW w:w="0" w:type="auto"/>
            <w:vAlign w:val="center"/>
            <w:hideMark/>
          </w:tcPr>
          <w:p w14:paraId="42F8018C" w14:textId="77777777" w:rsidR="00B81116" w:rsidRPr="00DF139E" w:rsidRDefault="00B81116" w:rsidP="00B81116">
            <w:pPr>
              <w:rPr>
                <w:rFonts w:ascii="Helvetica" w:hAnsi="Helvetica"/>
              </w:rPr>
            </w:pPr>
            <w:r w:rsidRPr="00DF139E">
              <w:rPr>
                <w:rFonts w:ascii="Helvetica" w:hAnsi="Helvetica"/>
              </w:rPr>
              <w:t>Grant</w:t>
            </w:r>
          </w:p>
        </w:tc>
      </w:tr>
      <w:tr w:rsidR="00B81116" w:rsidRPr="00DF139E" w14:paraId="789CE1FE" w14:textId="77777777" w:rsidTr="00B81116">
        <w:trPr>
          <w:tblCellSpacing w:w="0" w:type="dxa"/>
        </w:trPr>
        <w:tc>
          <w:tcPr>
            <w:tcW w:w="0" w:type="auto"/>
            <w:noWrap/>
            <w:hideMark/>
          </w:tcPr>
          <w:p w14:paraId="6995E3BB" w14:textId="77777777" w:rsidR="00B81116" w:rsidRPr="00DF139E" w:rsidRDefault="00B81116" w:rsidP="00B81116">
            <w:pPr>
              <w:rPr>
                <w:rFonts w:ascii="Helvetica" w:hAnsi="Helvetica"/>
                <w:b/>
                <w:bCs/>
              </w:rPr>
            </w:pPr>
            <w:r w:rsidRPr="00DF139E">
              <w:rPr>
                <w:rFonts w:ascii="Helvetica" w:hAnsi="Helvetica"/>
                <w:b/>
                <w:bCs/>
              </w:rPr>
              <w:t>Category of Funding Activity:</w:t>
            </w:r>
          </w:p>
        </w:tc>
        <w:tc>
          <w:tcPr>
            <w:tcW w:w="0" w:type="auto"/>
            <w:vAlign w:val="center"/>
            <w:hideMark/>
          </w:tcPr>
          <w:p w14:paraId="364E659C" w14:textId="77777777" w:rsidR="00B81116" w:rsidRPr="00DF139E" w:rsidRDefault="00B81116" w:rsidP="00B81116">
            <w:pPr>
              <w:rPr>
                <w:rFonts w:ascii="Helvetica" w:hAnsi="Helvetica"/>
              </w:rPr>
            </w:pPr>
            <w:r w:rsidRPr="00DF139E">
              <w:rPr>
                <w:rFonts w:ascii="Helvetica" w:hAnsi="Helvetica"/>
              </w:rPr>
              <w:t>Transportation</w:t>
            </w:r>
          </w:p>
        </w:tc>
      </w:tr>
      <w:tr w:rsidR="00B81116" w:rsidRPr="00DF139E" w14:paraId="675C4347" w14:textId="77777777" w:rsidTr="00B81116">
        <w:trPr>
          <w:tblCellSpacing w:w="0" w:type="dxa"/>
        </w:trPr>
        <w:tc>
          <w:tcPr>
            <w:tcW w:w="0" w:type="auto"/>
            <w:noWrap/>
            <w:hideMark/>
          </w:tcPr>
          <w:p w14:paraId="3596C2B0" w14:textId="77777777" w:rsidR="00B81116" w:rsidRPr="00DF139E" w:rsidRDefault="00B81116" w:rsidP="00B81116">
            <w:pPr>
              <w:rPr>
                <w:rFonts w:ascii="Helvetica" w:hAnsi="Helvetica"/>
                <w:b/>
                <w:bCs/>
              </w:rPr>
            </w:pPr>
            <w:r w:rsidRPr="00DF139E">
              <w:rPr>
                <w:rFonts w:ascii="Helvetica" w:hAnsi="Helvetica"/>
                <w:b/>
                <w:bCs/>
              </w:rPr>
              <w:t>Category Explanation:</w:t>
            </w:r>
          </w:p>
        </w:tc>
        <w:tc>
          <w:tcPr>
            <w:tcW w:w="0" w:type="auto"/>
            <w:vAlign w:val="center"/>
            <w:hideMark/>
          </w:tcPr>
          <w:p w14:paraId="73B7A5B0" w14:textId="77777777" w:rsidR="00B81116" w:rsidRPr="00DF139E" w:rsidRDefault="00B81116" w:rsidP="00B81116">
            <w:pPr>
              <w:rPr>
                <w:rFonts w:ascii="Helvetica" w:hAnsi="Helvetica"/>
              </w:rPr>
            </w:pPr>
            <w:r w:rsidRPr="00DF139E">
              <w:rPr>
                <w:rFonts w:ascii="Helvetica" w:hAnsi="Helvetica"/>
              </w:rPr>
              <w:t> </w:t>
            </w:r>
          </w:p>
        </w:tc>
      </w:tr>
      <w:tr w:rsidR="00B81116" w:rsidRPr="00DF139E" w14:paraId="0571CF94" w14:textId="77777777" w:rsidTr="00B81116">
        <w:trPr>
          <w:tblCellSpacing w:w="0" w:type="dxa"/>
        </w:trPr>
        <w:tc>
          <w:tcPr>
            <w:tcW w:w="0" w:type="auto"/>
            <w:noWrap/>
            <w:hideMark/>
          </w:tcPr>
          <w:p w14:paraId="598DDBD3" w14:textId="77777777" w:rsidR="00B81116" w:rsidRPr="00DF139E" w:rsidRDefault="00B81116" w:rsidP="00B81116">
            <w:pPr>
              <w:rPr>
                <w:rFonts w:ascii="Helvetica" w:hAnsi="Helvetica"/>
                <w:b/>
                <w:bCs/>
              </w:rPr>
            </w:pPr>
            <w:r w:rsidRPr="00DF139E">
              <w:rPr>
                <w:rFonts w:ascii="Helvetica" w:hAnsi="Helvetica"/>
                <w:b/>
                <w:bCs/>
              </w:rPr>
              <w:t>Expected Number of Awards:</w:t>
            </w:r>
          </w:p>
        </w:tc>
        <w:tc>
          <w:tcPr>
            <w:tcW w:w="0" w:type="auto"/>
            <w:vAlign w:val="center"/>
            <w:hideMark/>
          </w:tcPr>
          <w:p w14:paraId="3237101C" w14:textId="77777777" w:rsidR="00B81116" w:rsidRPr="00DF139E" w:rsidRDefault="00B81116" w:rsidP="00B81116">
            <w:pPr>
              <w:rPr>
                <w:rFonts w:ascii="Helvetica" w:hAnsi="Helvetica"/>
              </w:rPr>
            </w:pPr>
            <w:r w:rsidRPr="00DF139E">
              <w:rPr>
                <w:rFonts w:ascii="Helvetica" w:hAnsi="Helvetica"/>
              </w:rPr>
              <w:t>20</w:t>
            </w:r>
          </w:p>
        </w:tc>
      </w:tr>
      <w:tr w:rsidR="00B81116" w:rsidRPr="00DF139E" w14:paraId="3C45DE13" w14:textId="77777777" w:rsidTr="00B81116">
        <w:trPr>
          <w:tblCellSpacing w:w="0" w:type="dxa"/>
        </w:trPr>
        <w:tc>
          <w:tcPr>
            <w:tcW w:w="0" w:type="auto"/>
            <w:noWrap/>
            <w:hideMark/>
          </w:tcPr>
          <w:p w14:paraId="7A35063A" w14:textId="77777777" w:rsidR="00B81116" w:rsidRPr="00DF139E" w:rsidRDefault="00B81116" w:rsidP="00B81116">
            <w:pPr>
              <w:rPr>
                <w:rFonts w:ascii="Helvetica" w:hAnsi="Helvetica"/>
                <w:b/>
                <w:bCs/>
              </w:rPr>
            </w:pPr>
            <w:r w:rsidRPr="00DF139E">
              <w:rPr>
                <w:rFonts w:ascii="Helvetica" w:hAnsi="Helvetica"/>
                <w:b/>
                <w:bCs/>
              </w:rPr>
              <w:t>CFDA Number(s):</w:t>
            </w:r>
          </w:p>
        </w:tc>
        <w:tc>
          <w:tcPr>
            <w:tcW w:w="0" w:type="auto"/>
            <w:vAlign w:val="center"/>
            <w:hideMark/>
          </w:tcPr>
          <w:p w14:paraId="5F3CD861" w14:textId="77777777" w:rsidR="00B81116" w:rsidRPr="00DF139E" w:rsidRDefault="00B81116" w:rsidP="00B81116">
            <w:pPr>
              <w:rPr>
                <w:rFonts w:ascii="Helvetica" w:hAnsi="Helvetica"/>
              </w:rPr>
            </w:pPr>
            <w:r w:rsidRPr="00DF139E">
              <w:rPr>
                <w:rFonts w:ascii="Helvetica" w:hAnsi="Helvetica"/>
              </w:rPr>
              <w:t>20.526 -- Bus and Bus Facilities Formula Program</w:t>
            </w:r>
          </w:p>
        </w:tc>
      </w:tr>
      <w:tr w:rsidR="00B81116" w:rsidRPr="00DF139E" w14:paraId="1C1AAB1B" w14:textId="77777777" w:rsidTr="00B81116">
        <w:trPr>
          <w:tblCellSpacing w:w="0" w:type="dxa"/>
        </w:trPr>
        <w:tc>
          <w:tcPr>
            <w:tcW w:w="0" w:type="auto"/>
            <w:noWrap/>
            <w:hideMark/>
          </w:tcPr>
          <w:p w14:paraId="5F655AC3" w14:textId="77777777" w:rsidR="00B81116" w:rsidRPr="00DF139E" w:rsidRDefault="00B81116" w:rsidP="00B81116">
            <w:pPr>
              <w:rPr>
                <w:rFonts w:ascii="Helvetica" w:hAnsi="Helvetica"/>
                <w:b/>
                <w:bCs/>
              </w:rPr>
            </w:pPr>
            <w:r w:rsidRPr="00DF139E">
              <w:rPr>
                <w:rFonts w:ascii="Helvetica" w:hAnsi="Helvetica"/>
                <w:b/>
                <w:bCs/>
              </w:rPr>
              <w:t>Cost Sharing or Matching Requirement:</w:t>
            </w:r>
          </w:p>
        </w:tc>
        <w:tc>
          <w:tcPr>
            <w:tcW w:w="0" w:type="auto"/>
            <w:vAlign w:val="center"/>
            <w:hideMark/>
          </w:tcPr>
          <w:p w14:paraId="4E57DF34" w14:textId="77777777" w:rsidR="00B81116" w:rsidRPr="00DF139E" w:rsidRDefault="00B81116" w:rsidP="00B81116">
            <w:pPr>
              <w:rPr>
                <w:rFonts w:ascii="Helvetica" w:hAnsi="Helvetica"/>
              </w:rPr>
            </w:pPr>
            <w:r w:rsidRPr="00DF139E">
              <w:rPr>
                <w:rFonts w:ascii="Helvetica" w:hAnsi="Helvetica"/>
              </w:rPr>
              <w:t>Yes</w:t>
            </w:r>
          </w:p>
        </w:tc>
      </w:tr>
      <w:tr w:rsidR="00B81116" w:rsidRPr="00DF139E" w14:paraId="4D47B360" w14:textId="77777777" w:rsidTr="00B81116">
        <w:trPr>
          <w:tblCellSpacing w:w="0" w:type="dxa"/>
        </w:trPr>
        <w:tc>
          <w:tcPr>
            <w:tcW w:w="0" w:type="auto"/>
            <w:noWrap/>
            <w:hideMark/>
          </w:tcPr>
          <w:p w14:paraId="4622DCC9" w14:textId="77777777" w:rsidR="00B81116" w:rsidRPr="00DF139E" w:rsidRDefault="00B81116" w:rsidP="00B81116">
            <w:pPr>
              <w:rPr>
                <w:rFonts w:ascii="Helvetica" w:hAnsi="Helvetica"/>
                <w:b/>
                <w:bCs/>
              </w:rPr>
            </w:pPr>
            <w:r w:rsidRPr="00DF139E">
              <w:rPr>
                <w:rFonts w:ascii="Helvetica" w:hAnsi="Helvetica"/>
                <w:b/>
                <w:bCs/>
              </w:rPr>
              <w:t>Version:</w:t>
            </w:r>
          </w:p>
        </w:tc>
        <w:tc>
          <w:tcPr>
            <w:tcW w:w="0" w:type="auto"/>
            <w:vAlign w:val="center"/>
            <w:hideMark/>
          </w:tcPr>
          <w:p w14:paraId="427CEAC7" w14:textId="77777777" w:rsidR="00B81116" w:rsidRPr="00DF139E" w:rsidRDefault="00B81116" w:rsidP="00B81116">
            <w:pPr>
              <w:rPr>
                <w:rFonts w:ascii="Helvetica" w:hAnsi="Helvetica"/>
              </w:rPr>
            </w:pPr>
            <w:r w:rsidRPr="00DF139E">
              <w:rPr>
                <w:rFonts w:ascii="Helvetica" w:hAnsi="Helvetica"/>
              </w:rPr>
              <w:t>Synopsis 1</w:t>
            </w:r>
          </w:p>
        </w:tc>
      </w:tr>
      <w:tr w:rsidR="00B81116" w:rsidRPr="00DF139E" w14:paraId="5D822075" w14:textId="77777777" w:rsidTr="00B81116">
        <w:trPr>
          <w:tblCellSpacing w:w="0" w:type="dxa"/>
        </w:trPr>
        <w:tc>
          <w:tcPr>
            <w:tcW w:w="0" w:type="auto"/>
            <w:noWrap/>
            <w:hideMark/>
          </w:tcPr>
          <w:p w14:paraId="52B956F8" w14:textId="77777777" w:rsidR="00B81116" w:rsidRPr="00DF139E" w:rsidRDefault="00B81116" w:rsidP="00B81116">
            <w:pPr>
              <w:rPr>
                <w:rFonts w:ascii="Helvetica" w:hAnsi="Helvetica"/>
                <w:b/>
                <w:bCs/>
              </w:rPr>
            </w:pPr>
            <w:r w:rsidRPr="00DF139E">
              <w:rPr>
                <w:rFonts w:ascii="Helvetica" w:hAnsi="Helvetica"/>
                <w:b/>
                <w:bCs/>
              </w:rPr>
              <w:t>Posted Date:</w:t>
            </w:r>
          </w:p>
        </w:tc>
        <w:tc>
          <w:tcPr>
            <w:tcW w:w="0" w:type="auto"/>
            <w:vAlign w:val="center"/>
            <w:hideMark/>
          </w:tcPr>
          <w:p w14:paraId="2B4A53EB" w14:textId="77777777" w:rsidR="00B81116" w:rsidRPr="00DF139E" w:rsidRDefault="00B81116" w:rsidP="00B81116">
            <w:pPr>
              <w:rPr>
                <w:rFonts w:ascii="Helvetica" w:hAnsi="Helvetica"/>
              </w:rPr>
            </w:pPr>
            <w:r w:rsidRPr="00DF139E">
              <w:rPr>
                <w:rFonts w:ascii="Helvetica" w:hAnsi="Helvetica"/>
              </w:rPr>
              <w:t>Apr 27, 2017</w:t>
            </w:r>
          </w:p>
        </w:tc>
      </w:tr>
      <w:tr w:rsidR="00B81116" w:rsidRPr="00DF139E" w14:paraId="2CA53461" w14:textId="77777777" w:rsidTr="00B81116">
        <w:trPr>
          <w:tblCellSpacing w:w="0" w:type="dxa"/>
        </w:trPr>
        <w:tc>
          <w:tcPr>
            <w:tcW w:w="0" w:type="auto"/>
            <w:noWrap/>
            <w:hideMark/>
          </w:tcPr>
          <w:p w14:paraId="64240A49" w14:textId="77777777" w:rsidR="00B81116" w:rsidRPr="00DF139E" w:rsidRDefault="00B81116" w:rsidP="00B81116">
            <w:pPr>
              <w:rPr>
                <w:rFonts w:ascii="Helvetica" w:hAnsi="Helvetica"/>
                <w:b/>
                <w:bCs/>
              </w:rPr>
            </w:pPr>
            <w:r w:rsidRPr="00DF139E">
              <w:rPr>
                <w:rFonts w:ascii="Helvetica" w:hAnsi="Helvetica"/>
                <w:b/>
                <w:bCs/>
              </w:rPr>
              <w:t>Last Updated Date:</w:t>
            </w:r>
          </w:p>
        </w:tc>
        <w:tc>
          <w:tcPr>
            <w:tcW w:w="0" w:type="auto"/>
            <w:vAlign w:val="center"/>
            <w:hideMark/>
          </w:tcPr>
          <w:p w14:paraId="55AB6DEE" w14:textId="77777777" w:rsidR="00B81116" w:rsidRPr="00DF139E" w:rsidRDefault="00B81116" w:rsidP="00B81116">
            <w:pPr>
              <w:rPr>
                <w:rFonts w:ascii="Helvetica" w:hAnsi="Helvetica"/>
              </w:rPr>
            </w:pPr>
            <w:r w:rsidRPr="00DF139E">
              <w:rPr>
                <w:rFonts w:ascii="Helvetica" w:hAnsi="Helvetica"/>
              </w:rPr>
              <w:t>Apr 27, 2017</w:t>
            </w:r>
          </w:p>
        </w:tc>
      </w:tr>
      <w:tr w:rsidR="00B81116" w:rsidRPr="00DF139E" w14:paraId="6E92748E" w14:textId="77777777" w:rsidTr="00B81116">
        <w:trPr>
          <w:tblCellSpacing w:w="0" w:type="dxa"/>
        </w:trPr>
        <w:tc>
          <w:tcPr>
            <w:tcW w:w="0" w:type="auto"/>
            <w:noWrap/>
            <w:hideMark/>
          </w:tcPr>
          <w:p w14:paraId="58D73CD0" w14:textId="77777777" w:rsidR="00B81116" w:rsidRPr="00DF139E" w:rsidRDefault="00B81116" w:rsidP="00B81116">
            <w:pPr>
              <w:rPr>
                <w:rFonts w:ascii="Helvetica" w:hAnsi="Helvetica"/>
                <w:b/>
                <w:bCs/>
              </w:rPr>
            </w:pPr>
            <w:r w:rsidRPr="00DF139E">
              <w:rPr>
                <w:rFonts w:ascii="Helvetica" w:hAnsi="Helvetica"/>
                <w:b/>
                <w:bCs/>
              </w:rPr>
              <w:t>Original Closing Date for Applications:</w:t>
            </w:r>
          </w:p>
        </w:tc>
        <w:tc>
          <w:tcPr>
            <w:tcW w:w="0" w:type="auto"/>
            <w:vAlign w:val="center"/>
            <w:hideMark/>
          </w:tcPr>
          <w:p w14:paraId="5444CDA7" w14:textId="77777777" w:rsidR="00B81116" w:rsidRPr="00DF139E" w:rsidRDefault="00B81116" w:rsidP="00B81116">
            <w:pPr>
              <w:rPr>
                <w:rFonts w:ascii="Helvetica" w:hAnsi="Helvetica"/>
              </w:rPr>
            </w:pPr>
            <w:r w:rsidRPr="00DF139E">
              <w:rPr>
                <w:rFonts w:ascii="Helvetica" w:hAnsi="Helvetica"/>
              </w:rPr>
              <w:t>Jun 26, 2017 </w:t>
            </w:r>
          </w:p>
        </w:tc>
      </w:tr>
      <w:tr w:rsidR="00B81116" w:rsidRPr="00DF139E" w14:paraId="59BC8435" w14:textId="77777777" w:rsidTr="00B81116">
        <w:trPr>
          <w:tblCellSpacing w:w="0" w:type="dxa"/>
        </w:trPr>
        <w:tc>
          <w:tcPr>
            <w:tcW w:w="0" w:type="auto"/>
            <w:noWrap/>
            <w:hideMark/>
          </w:tcPr>
          <w:p w14:paraId="038E5337" w14:textId="77777777" w:rsidR="00B81116" w:rsidRPr="00DF139E" w:rsidRDefault="00B81116" w:rsidP="00B81116">
            <w:pPr>
              <w:rPr>
                <w:rFonts w:ascii="Helvetica" w:hAnsi="Helvetica"/>
                <w:b/>
                <w:bCs/>
              </w:rPr>
            </w:pPr>
            <w:r w:rsidRPr="00DF139E">
              <w:rPr>
                <w:rFonts w:ascii="Helvetica" w:hAnsi="Helvetica"/>
                <w:b/>
                <w:bCs/>
              </w:rPr>
              <w:t>Current Closing Date for Applications:</w:t>
            </w:r>
          </w:p>
        </w:tc>
        <w:tc>
          <w:tcPr>
            <w:tcW w:w="0" w:type="auto"/>
            <w:vAlign w:val="center"/>
            <w:hideMark/>
          </w:tcPr>
          <w:p w14:paraId="061B208D" w14:textId="77777777" w:rsidR="00B81116" w:rsidRPr="00DF139E" w:rsidRDefault="00B81116" w:rsidP="00B81116">
            <w:pPr>
              <w:rPr>
                <w:rFonts w:ascii="Helvetica" w:hAnsi="Helvetica"/>
              </w:rPr>
            </w:pPr>
            <w:r w:rsidRPr="00DF139E">
              <w:rPr>
                <w:rFonts w:ascii="Helvetica" w:hAnsi="Helvetica"/>
              </w:rPr>
              <w:t>Jun 26, 2017 </w:t>
            </w:r>
          </w:p>
        </w:tc>
      </w:tr>
      <w:tr w:rsidR="00B81116" w:rsidRPr="00DF139E" w14:paraId="10453512" w14:textId="77777777" w:rsidTr="00B81116">
        <w:trPr>
          <w:tblCellSpacing w:w="0" w:type="dxa"/>
        </w:trPr>
        <w:tc>
          <w:tcPr>
            <w:tcW w:w="0" w:type="auto"/>
            <w:noWrap/>
            <w:hideMark/>
          </w:tcPr>
          <w:p w14:paraId="3028CDEE" w14:textId="77777777" w:rsidR="00B81116" w:rsidRPr="00DF139E" w:rsidRDefault="00B81116" w:rsidP="00B81116">
            <w:pPr>
              <w:rPr>
                <w:rFonts w:ascii="Helvetica" w:hAnsi="Helvetica"/>
                <w:b/>
                <w:bCs/>
              </w:rPr>
            </w:pPr>
            <w:r w:rsidRPr="00DF139E">
              <w:rPr>
                <w:rFonts w:ascii="Helvetica" w:hAnsi="Helvetica"/>
                <w:b/>
                <w:bCs/>
              </w:rPr>
              <w:t>Archive Date:</w:t>
            </w:r>
          </w:p>
        </w:tc>
        <w:tc>
          <w:tcPr>
            <w:tcW w:w="0" w:type="auto"/>
            <w:vAlign w:val="center"/>
            <w:hideMark/>
          </w:tcPr>
          <w:p w14:paraId="2870F3C9" w14:textId="77777777" w:rsidR="00B81116" w:rsidRPr="00DF139E" w:rsidRDefault="00B81116" w:rsidP="00B81116">
            <w:pPr>
              <w:rPr>
                <w:rFonts w:ascii="Helvetica" w:hAnsi="Helvetica"/>
              </w:rPr>
            </w:pPr>
            <w:r w:rsidRPr="00DF139E">
              <w:rPr>
                <w:rFonts w:ascii="Helvetica" w:hAnsi="Helvetica"/>
              </w:rPr>
              <w:t>Jul 26, 2017</w:t>
            </w:r>
          </w:p>
        </w:tc>
      </w:tr>
      <w:tr w:rsidR="00B81116" w:rsidRPr="00DF139E" w14:paraId="58D23DB3" w14:textId="77777777" w:rsidTr="00B81116">
        <w:trPr>
          <w:tblCellSpacing w:w="0" w:type="dxa"/>
        </w:trPr>
        <w:tc>
          <w:tcPr>
            <w:tcW w:w="0" w:type="auto"/>
            <w:noWrap/>
            <w:hideMark/>
          </w:tcPr>
          <w:p w14:paraId="4A11BF37" w14:textId="77777777" w:rsidR="00B81116" w:rsidRPr="00DF139E" w:rsidRDefault="00B81116" w:rsidP="00B81116">
            <w:pPr>
              <w:rPr>
                <w:rFonts w:ascii="Helvetica" w:hAnsi="Helvetica"/>
                <w:b/>
                <w:bCs/>
              </w:rPr>
            </w:pPr>
            <w:r w:rsidRPr="00DF139E">
              <w:rPr>
                <w:rFonts w:ascii="Helvetica" w:hAnsi="Helvetica"/>
                <w:b/>
                <w:bCs/>
              </w:rPr>
              <w:t>Estimated Total Program Funding:</w:t>
            </w:r>
          </w:p>
        </w:tc>
        <w:tc>
          <w:tcPr>
            <w:tcW w:w="0" w:type="auto"/>
            <w:vAlign w:val="center"/>
            <w:hideMark/>
          </w:tcPr>
          <w:p w14:paraId="25E18C5B" w14:textId="77777777" w:rsidR="00B81116" w:rsidRPr="00DF139E" w:rsidRDefault="00B81116" w:rsidP="00B81116">
            <w:pPr>
              <w:rPr>
                <w:rFonts w:ascii="Helvetica" w:hAnsi="Helvetica"/>
              </w:rPr>
            </w:pPr>
            <w:r w:rsidRPr="00DF139E">
              <w:rPr>
                <w:rFonts w:ascii="Helvetica" w:hAnsi="Helvetica"/>
              </w:rPr>
              <w:t>$55,000,000</w:t>
            </w:r>
          </w:p>
        </w:tc>
      </w:tr>
      <w:tr w:rsidR="00B81116" w:rsidRPr="00DF139E" w14:paraId="4818EE7D" w14:textId="77777777" w:rsidTr="00B81116">
        <w:trPr>
          <w:tblCellSpacing w:w="0" w:type="dxa"/>
        </w:trPr>
        <w:tc>
          <w:tcPr>
            <w:tcW w:w="0" w:type="auto"/>
            <w:noWrap/>
            <w:hideMark/>
          </w:tcPr>
          <w:p w14:paraId="1495D02D" w14:textId="77777777" w:rsidR="00B81116" w:rsidRPr="00DF139E" w:rsidRDefault="00B81116" w:rsidP="00B81116">
            <w:pPr>
              <w:rPr>
                <w:rFonts w:ascii="Helvetica" w:hAnsi="Helvetica"/>
                <w:b/>
                <w:bCs/>
              </w:rPr>
            </w:pPr>
            <w:r w:rsidRPr="00DF139E">
              <w:rPr>
                <w:rFonts w:ascii="Helvetica" w:hAnsi="Helvetica"/>
                <w:b/>
                <w:bCs/>
              </w:rPr>
              <w:t>Eligible Applicants:</w:t>
            </w:r>
          </w:p>
        </w:tc>
        <w:tc>
          <w:tcPr>
            <w:tcW w:w="0" w:type="auto"/>
            <w:vAlign w:val="center"/>
            <w:hideMark/>
          </w:tcPr>
          <w:p w14:paraId="52600126" w14:textId="77777777" w:rsidR="00B81116" w:rsidRPr="00DF139E" w:rsidRDefault="00B81116" w:rsidP="00B81116">
            <w:pPr>
              <w:rPr>
                <w:rFonts w:ascii="Helvetica" w:hAnsi="Helvetica"/>
              </w:rPr>
            </w:pPr>
            <w:r w:rsidRPr="00DF139E">
              <w:rPr>
                <w:rFonts w:ascii="Helvetica" w:hAnsi="Helvetica"/>
              </w:rPr>
              <w:t>City or township governments</w:t>
            </w:r>
            <w:r w:rsidRPr="00DF139E">
              <w:rPr>
                <w:rFonts w:ascii="Helvetica" w:hAnsi="Helvetica"/>
              </w:rPr>
              <w:br/>
              <w:t>Others (see text field entitled "Additional Information on Eligibility" for clarification)</w:t>
            </w:r>
            <w:r w:rsidRPr="00DF139E">
              <w:rPr>
                <w:rFonts w:ascii="Helvetica" w:hAnsi="Helvetica"/>
              </w:rPr>
              <w:br/>
              <w:t>State governments</w:t>
            </w:r>
            <w:r w:rsidRPr="00DF139E">
              <w:rPr>
                <w:rFonts w:ascii="Helvetica" w:hAnsi="Helvetica"/>
              </w:rPr>
              <w:br/>
              <w:t>Native American tribal governments (Federally recognized)</w:t>
            </w:r>
            <w:r w:rsidRPr="00DF139E">
              <w:rPr>
                <w:rFonts w:ascii="Helvetica" w:hAnsi="Helvetica"/>
              </w:rPr>
              <w:br/>
              <w:t>County governments</w:t>
            </w:r>
          </w:p>
        </w:tc>
      </w:tr>
      <w:tr w:rsidR="00B81116" w:rsidRPr="00DF139E" w14:paraId="31AA1EB7" w14:textId="77777777" w:rsidTr="00B81116">
        <w:trPr>
          <w:tblCellSpacing w:w="0" w:type="dxa"/>
        </w:trPr>
        <w:tc>
          <w:tcPr>
            <w:tcW w:w="0" w:type="auto"/>
            <w:noWrap/>
            <w:hideMark/>
          </w:tcPr>
          <w:p w14:paraId="7F820986" w14:textId="77777777" w:rsidR="00B81116" w:rsidRPr="00DF139E" w:rsidRDefault="00B81116" w:rsidP="00B81116">
            <w:pPr>
              <w:rPr>
                <w:rFonts w:ascii="Helvetica" w:hAnsi="Helvetica"/>
                <w:b/>
                <w:bCs/>
              </w:rPr>
            </w:pPr>
            <w:r w:rsidRPr="00DF139E">
              <w:rPr>
                <w:rFonts w:ascii="Helvetica" w:hAnsi="Helvetica"/>
                <w:b/>
                <w:bCs/>
              </w:rPr>
              <w:t>Additional Information on Eligibility:</w:t>
            </w:r>
          </w:p>
        </w:tc>
        <w:tc>
          <w:tcPr>
            <w:tcW w:w="0" w:type="auto"/>
            <w:vAlign w:val="center"/>
            <w:hideMark/>
          </w:tcPr>
          <w:p w14:paraId="3AB44AE6" w14:textId="77777777" w:rsidR="00B81116" w:rsidRPr="00DF139E" w:rsidRDefault="00B81116" w:rsidP="00B81116">
            <w:pPr>
              <w:rPr>
                <w:rFonts w:ascii="Helvetica" w:hAnsi="Helvetica"/>
              </w:rPr>
            </w:pPr>
            <w:r w:rsidRPr="00DF139E">
              <w:rPr>
                <w:rFonts w:ascii="Helvetica" w:hAnsi="Helvetica"/>
              </w:rPr>
              <w:t>An Eligible Applicant is a designated recipient of FTA grants, States, local governmental authorities and Indian Tribes.</w:t>
            </w:r>
          </w:p>
        </w:tc>
      </w:tr>
      <w:tr w:rsidR="00B81116" w14:paraId="509FAC9C" w14:textId="77777777" w:rsidTr="00B81116">
        <w:trPr>
          <w:tblCellSpacing w:w="0" w:type="dxa"/>
        </w:trPr>
        <w:tc>
          <w:tcPr>
            <w:tcW w:w="0" w:type="auto"/>
            <w:noWrap/>
            <w:hideMark/>
          </w:tcPr>
          <w:p w14:paraId="66691F0E" w14:textId="77777777" w:rsidR="00B81116" w:rsidRPr="00DF139E" w:rsidRDefault="00B81116" w:rsidP="00B81116">
            <w:pPr>
              <w:rPr>
                <w:rFonts w:ascii="Helvetica" w:hAnsi="Helvetica"/>
                <w:b/>
                <w:bCs/>
              </w:rPr>
            </w:pPr>
            <w:r w:rsidRPr="00DF139E">
              <w:rPr>
                <w:rFonts w:ascii="Helvetica" w:hAnsi="Helvetica"/>
                <w:b/>
                <w:bCs/>
              </w:rPr>
              <w:t>Agency Name:</w:t>
            </w:r>
          </w:p>
        </w:tc>
        <w:tc>
          <w:tcPr>
            <w:tcW w:w="0" w:type="auto"/>
            <w:vAlign w:val="center"/>
            <w:hideMark/>
          </w:tcPr>
          <w:p w14:paraId="69D94E59" w14:textId="77777777" w:rsidR="00B81116" w:rsidRPr="00DF139E" w:rsidRDefault="00B81116" w:rsidP="00B81116">
            <w:pPr>
              <w:rPr>
                <w:rFonts w:ascii="Helvetica" w:hAnsi="Helvetica"/>
              </w:rPr>
            </w:pPr>
            <w:r w:rsidRPr="00DF139E">
              <w:rPr>
                <w:rStyle w:val="search-custom"/>
                <w:rFonts w:ascii="Helvetica" w:hAnsi="Helvetica"/>
              </w:rPr>
              <w:t>DOT/Federal Transit Administration</w:t>
            </w:r>
          </w:p>
        </w:tc>
      </w:tr>
      <w:tr w:rsidR="00B81116" w14:paraId="4C4DF27A" w14:textId="77777777" w:rsidTr="00B81116">
        <w:trPr>
          <w:tblCellSpacing w:w="0" w:type="dxa"/>
        </w:trPr>
        <w:tc>
          <w:tcPr>
            <w:tcW w:w="0" w:type="auto"/>
            <w:noWrap/>
            <w:hideMark/>
          </w:tcPr>
          <w:p w14:paraId="18ADB551" w14:textId="77777777" w:rsidR="00B81116" w:rsidRPr="00DF139E" w:rsidRDefault="00B81116" w:rsidP="00B81116">
            <w:pPr>
              <w:rPr>
                <w:rFonts w:ascii="Helvetica" w:hAnsi="Helvetica"/>
                <w:b/>
                <w:bCs/>
              </w:rPr>
            </w:pPr>
            <w:r w:rsidRPr="00DF139E">
              <w:rPr>
                <w:rFonts w:ascii="Helvetica" w:hAnsi="Helvetica"/>
                <w:b/>
                <w:bCs/>
              </w:rPr>
              <w:t>Description:</w:t>
            </w:r>
          </w:p>
        </w:tc>
        <w:tc>
          <w:tcPr>
            <w:tcW w:w="0" w:type="auto"/>
            <w:vAlign w:val="center"/>
            <w:hideMark/>
          </w:tcPr>
          <w:p w14:paraId="5B119354" w14:textId="77777777" w:rsidR="00B81116" w:rsidRPr="00DF139E" w:rsidRDefault="00B81116" w:rsidP="00B81116">
            <w:pPr>
              <w:rPr>
                <w:rFonts w:ascii="Helvetica" w:hAnsi="Helvetica"/>
              </w:rPr>
            </w:pPr>
            <w:r w:rsidRPr="00DF139E">
              <w:rPr>
                <w:rStyle w:val="search-custom"/>
                <w:rFonts w:ascii="Helvetica" w:hAnsi="Helvetica"/>
              </w:rPr>
              <w:t>Notice of Funding Opportunity (NOFO): Solicitation of Project Proposals for the Low or No Emission Program (Low-No) Program. The Federal Transit Administration (FTA) announces the availability of $55 million of Fiscal Year 2017 funds for the purchase or lease of low or no emission vehicles as well as related equipment or facilities. Only $31.5 million is available under the Continuing Resolution that expires on April 28, 2017. Synopses and full announcement are posted on Grants.gov site as opportunity FTA-2017-003-LowNo. Proposals must be submitted electronically through Grants.gov website by midnight EDT on 6/26/2017. Summary: The main purpose of the Low-No Program is to support the transition of the nation’s transit fleet to the lowest polluting and most energy efficient transit vehicles. The Low-No Program provides funding to State and local governmental authorities for the purchase or lease of zero-emission and low-emission transit buses, including acquisition, construction, and leasing of required supporting facilities.</w:t>
            </w:r>
          </w:p>
        </w:tc>
      </w:tr>
      <w:tr w:rsidR="00B81116" w14:paraId="11DBF1C8" w14:textId="77777777" w:rsidTr="00B81116">
        <w:trPr>
          <w:tblCellSpacing w:w="0" w:type="dxa"/>
        </w:trPr>
        <w:tc>
          <w:tcPr>
            <w:tcW w:w="0" w:type="auto"/>
            <w:noWrap/>
            <w:hideMark/>
          </w:tcPr>
          <w:p w14:paraId="655C20EA" w14:textId="77777777" w:rsidR="00B81116" w:rsidRPr="00DF139E" w:rsidRDefault="00B81116" w:rsidP="00B81116">
            <w:pPr>
              <w:rPr>
                <w:rFonts w:ascii="Helvetica" w:hAnsi="Helvetica"/>
                <w:b/>
                <w:bCs/>
              </w:rPr>
            </w:pPr>
            <w:r w:rsidRPr="00DF139E">
              <w:rPr>
                <w:rFonts w:ascii="Helvetica" w:hAnsi="Helvetica"/>
                <w:b/>
                <w:bCs/>
              </w:rPr>
              <w:t>Link to Additional Information:</w:t>
            </w:r>
          </w:p>
        </w:tc>
        <w:tc>
          <w:tcPr>
            <w:tcW w:w="0" w:type="auto"/>
            <w:vAlign w:val="center"/>
            <w:hideMark/>
          </w:tcPr>
          <w:p w14:paraId="1A678EBF" w14:textId="77777777" w:rsidR="00B81116" w:rsidRPr="00DF139E" w:rsidRDefault="00B81116" w:rsidP="00B81116">
            <w:pPr>
              <w:rPr>
                <w:rFonts w:ascii="Helvetica" w:hAnsi="Helvetica"/>
              </w:rPr>
            </w:pPr>
            <w:r w:rsidRPr="00DF139E">
              <w:rPr>
                <w:rStyle w:val="search-custom"/>
                <w:rFonts w:ascii="Helvetica" w:hAnsi="Helvetica"/>
              </w:rPr>
              <w:fldChar w:fldCharType="begin"/>
            </w:r>
            <w:r w:rsidRPr="00DF139E">
              <w:rPr>
                <w:rStyle w:val="search-custom"/>
                <w:rFonts w:ascii="Helvetica" w:hAnsi="Helvetica"/>
              </w:rPr>
              <w:instrText xml:space="preserve"> HYPERLINK "https://www.transit.dot.gov/funding/applying/notices-funding/low-or-no-emission-low-no-program-fy-2017-notice-funding-0" \o "Link to Additional Information" \t "_blank" </w:instrText>
            </w:r>
            <w:r w:rsidRPr="00DF139E">
              <w:rPr>
                <w:rStyle w:val="search-custom"/>
                <w:rFonts w:ascii="Helvetica" w:hAnsi="Helvetica"/>
              </w:rPr>
              <w:fldChar w:fldCharType="separate"/>
            </w:r>
            <w:r w:rsidRPr="00DF139E">
              <w:rPr>
                <w:rStyle w:val="Hyperlink"/>
                <w:rFonts w:ascii="Helvetica" w:hAnsi="Helvetica"/>
              </w:rPr>
              <w:t>FTA Notices of Funding Opportunity</w:t>
            </w:r>
            <w:r w:rsidRPr="00DF139E">
              <w:rPr>
                <w:rStyle w:val="search-custom"/>
                <w:rFonts w:ascii="Helvetica" w:hAnsi="Helvetica"/>
              </w:rPr>
              <w:fldChar w:fldCharType="end"/>
            </w:r>
          </w:p>
        </w:tc>
      </w:tr>
      <w:tr w:rsidR="00B81116" w14:paraId="5005B80C" w14:textId="77777777" w:rsidTr="00B81116">
        <w:trPr>
          <w:tblCellSpacing w:w="0" w:type="dxa"/>
        </w:trPr>
        <w:tc>
          <w:tcPr>
            <w:tcW w:w="0" w:type="auto"/>
            <w:noWrap/>
            <w:hideMark/>
          </w:tcPr>
          <w:p w14:paraId="3DD74891" w14:textId="77777777" w:rsidR="00B81116" w:rsidRPr="00DF139E" w:rsidRDefault="00B81116" w:rsidP="00B81116">
            <w:pPr>
              <w:rPr>
                <w:rFonts w:ascii="Helvetica" w:hAnsi="Helvetica"/>
                <w:b/>
                <w:bCs/>
              </w:rPr>
            </w:pPr>
            <w:r w:rsidRPr="00DF139E">
              <w:rPr>
                <w:rFonts w:ascii="Helvetica" w:hAnsi="Helvetica"/>
                <w:b/>
                <w:bCs/>
              </w:rPr>
              <w:t>Grantor Contact Information:</w:t>
            </w:r>
          </w:p>
        </w:tc>
        <w:tc>
          <w:tcPr>
            <w:tcW w:w="0" w:type="auto"/>
            <w:vAlign w:val="center"/>
            <w:hideMark/>
          </w:tcPr>
          <w:p w14:paraId="0707C463" w14:textId="77777777" w:rsidR="00B81116" w:rsidRPr="00DF139E" w:rsidRDefault="00B81116" w:rsidP="00B81116">
            <w:pPr>
              <w:rPr>
                <w:rFonts w:ascii="Helvetica" w:hAnsi="Helvetica"/>
              </w:rPr>
            </w:pPr>
            <w:r w:rsidRPr="00DF139E">
              <w:rPr>
                <w:rStyle w:val="search-custom"/>
                <w:rFonts w:ascii="Helvetica" w:hAnsi="Helvetica"/>
              </w:rPr>
              <w:t>If you have difficulty accessing the full announcement electronically, please contact:</w:t>
            </w:r>
            <w:r w:rsidRPr="00DF139E">
              <w:rPr>
                <w:rFonts w:ascii="Helvetica" w:hAnsi="Helvetica"/>
              </w:rPr>
              <w:br/>
            </w:r>
            <w:r w:rsidRPr="00DF139E">
              <w:rPr>
                <w:rFonts w:ascii="Helvetica" w:hAnsi="Helvetica"/>
              </w:rPr>
              <w:br/>
            </w:r>
            <w:r w:rsidRPr="00DF139E">
              <w:rPr>
                <w:rStyle w:val="search-custom"/>
                <w:rFonts w:ascii="Helvetica" w:hAnsi="Helvetica"/>
              </w:rPr>
              <w:t>Tara Clark Office of Program Management 202-366-2623</w:t>
            </w:r>
            <w:r w:rsidRPr="00DF139E">
              <w:rPr>
                <w:rStyle w:val="apple-converted-space"/>
                <w:rFonts w:ascii="Helvetica" w:hAnsi="Helvetica"/>
              </w:rPr>
              <w:t> </w:t>
            </w:r>
            <w:r w:rsidRPr="00DF139E">
              <w:rPr>
                <w:rFonts w:ascii="Helvetica" w:hAnsi="Helvetica"/>
              </w:rPr>
              <w:br/>
            </w:r>
            <w:r w:rsidRPr="00DF139E">
              <w:rPr>
                <w:rFonts w:ascii="Helvetica" w:hAnsi="Helvetica"/>
              </w:rPr>
              <w:br/>
            </w:r>
            <w:hyperlink r:id="rId577" w:history="1">
              <w:r w:rsidRPr="00DF139E">
                <w:rPr>
                  <w:rStyle w:val="Hyperlink"/>
                  <w:rFonts w:ascii="Helvetica" w:hAnsi="Helvetica"/>
                </w:rPr>
                <w:t>FTA Office of Program Management</w:t>
              </w:r>
            </w:hyperlink>
          </w:p>
        </w:tc>
      </w:tr>
    </w:tbl>
    <w:p w14:paraId="0672730A" w14:textId="77777777" w:rsidR="00B81116" w:rsidRDefault="00B81116" w:rsidP="00B81116"/>
    <w:p w14:paraId="6FB3EF77" w14:textId="77777777" w:rsidR="00B81116" w:rsidRDefault="00AD6FEB" w:rsidP="00B81116">
      <w:pPr>
        <w:widowControl w:val="0"/>
        <w:pBdr>
          <w:bottom w:val="single" w:sz="6" w:space="1" w:color="auto"/>
        </w:pBdr>
        <w:autoSpaceDE w:val="0"/>
        <w:autoSpaceDN w:val="0"/>
        <w:adjustRightInd w:val="0"/>
        <w:rPr>
          <w:rFonts w:ascii="Helvetica" w:hAnsi="Helvetica" w:cs="Helvetica"/>
          <w:color w:val="386EFF"/>
          <w:u w:val="single" w:color="386EFF"/>
        </w:rPr>
      </w:pPr>
      <w:hyperlink r:id="rId578" w:history="1">
        <w:r w:rsidR="00B81116">
          <w:rPr>
            <w:rFonts w:ascii="Helvetica" w:hAnsi="Helvetica" w:cs="Helvetica"/>
            <w:color w:val="386EFF"/>
            <w:u w:val="single" w:color="386EFF"/>
          </w:rPr>
          <w:t>http://www.grants.gov/web/grants/view-opportunity.html?oppId=293467</w:t>
        </w:r>
      </w:hyperlink>
    </w:p>
    <w:p w14:paraId="64F6A835" w14:textId="77777777" w:rsidR="00B81116" w:rsidRDefault="00B81116" w:rsidP="00B81116">
      <w:pPr>
        <w:widowControl w:val="0"/>
        <w:pBdr>
          <w:bottom w:val="single" w:sz="6" w:space="1" w:color="auto"/>
        </w:pBdr>
        <w:autoSpaceDE w:val="0"/>
        <w:autoSpaceDN w:val="0"/>
        <w:adjustRightInd w:val="0"/>
        <w:rPr>
          <w:rFonts w:ascii="Helvetica" w:hAnsi="Helvetica" w:cs="Helvetica"/>
        </w:rPr>
      </w:pPr>
    </w:p>
    <w:p w14:paraId="659FDC62" w14:textId="77777777" w:rsidR="00B81116" w:rsidRDefault="00B81116" w:rsidP="00B81116">
      <w:pPr>
        <w:widowControl w:val="0"/>
        <w:autoSpaceDE w:val="0"/>
        <w:autoSpaceDN w:val="0"/>
        <w:adjustRightInd w:val="0"/>
        <w:rPr>
          <w:rFonts w:ascii="Helvetica" w:hAnsi="Helvetica" w:cs="Helvetica"/>
        </w:rPr>
      </w:pPr>
    </w:p>
    <w:p w14:paraId="40D6815B" w14:textId="77777777" w:rsidR="00B81116" w:rsidRPr="00580D33" w:rsidRDefault="00B81116" w:rsidP="00B81116">
      <w:pPr>
        <w:widowControl w:val="0"/>
        <w:autoSpaceDE w:val="0"/>
        <w:autoSpaceDN w:val="0"/>
        <w:adjustRightInd w:val="0"/>
        <w:rPr>
          <w:rFonts w:ascii="Helvetica" w:hAnsi="Helvetica" w:cs="Helvetica"/>
          <w:highlight w:val="cyan"/>
        </w:rPr>
      </w:pPr>
      <w:bookmarkStart w:id="535" w:name="DOTPHMSAHMIT"/>
      <w:bookmarkStart w:id="536" w:name="DOTModifications"/>
      <w:bookmarkStart w:id="537" w:name="DOTCommercialMotorVehicleSafety"/>
      <w:bookmarkEnd w:id="535"/>
      <w:bookmarkEnd w:id="536"/>
      <w:bookmarkEnd w:id="537"/>
      <w:r w:rsidRPr="00580D33">
        <w:rPr>
          <w:rFonts w:ascii="Helvetica" w:hAnsi="Helvetica" w:cs="Helvetica"/>
          <w:highlight w:val="cyan"/>
        </w:rPr>
        <w:t>DOT/Federal Motor Carrier Safety Administration</w:t>
      </w:r>
    </w:p>
    <w:p w14:paraId="002D4D2A" w14:textId="77777777" w:rsidR="00B81116" w:rsidRPr="00580D33" w:rsidRDefault="00B81116" w:rsidP="00B81116">
      <w:pPr>
        <w:widowControl w:val="0"/>
        <w:autoSpaceDE w:val="0"/>
        <w:autoSpaceDN w:val="0"/>
        <w:adjustRightInd w:val="0"/>
        <w:rPr>
          <w:rFonts w:ascii="Helvetica" w:hAnsi="Helvetica" w:cs="Helvetica"/>
          <w:highlight w:val="cyan"/>
        </w:rPr>
      </w:pPr>
      <w:r w:rsidRPr="00580D33">
        <w:rPr>
          <w:rFonts w:ascii="Helvetica" w:hAnsi="Helvetica" w:cs="Helvetica"/>
          <w:highlight w:val="cyan"/>
        </w:rPr>
        <w:t>2017 Commercial Motor Vehicle Operator Safety Training Grant Program</w:t>
      </w:r>
    </w:p>
    <w:p w14:paraId="64F5F436" w14:textId="77777777" w:rsidR="00B81116" w:rsidRDefault="00B81116" w:rsidP="00B81116">
      <w:pPr>
        <w:widowControl w:val="0"/>
        <w:autoSpaceDE w:val="0"/>
        <w:autoSpaceDN w:val="0"/>
        <w:adjustRightInd w:val="0"/>
        <w:rPr>
          <w:rFonts w:ascii="Helvetica" w:hAnsi="Helvetica" w:cs="Helvetica"/>
        </w:rPr>
      </w:pPr>
      <w:r w:rsidRPr="00580D33">
        <w:rPr>
          <w:rFonts w:ascii="Helvetica" w:hAnsi="Helvetica" w:cs="Helvetica"/>
          <w:highlight w:val="cyan"/>
        </w:rPr>
        <w:t>Synopsis 1</w:t>
      </w:r>
    </w:p>
    <w:p w14:paraId="4AA69F0C" w14:textId="77777777" w:rsidR="00B81116" w:rsidRDefault="00B81116" w:rsidP="00B81116"/>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B81116" w:rsidRPr="004D4E99" w14:paraId="769813EB" w14:textId="77777777" w:rsidTr="00B81116">
        <w:trPr>
          <w:tblCellSpacing w:w="0" w:type="dxa"/>
        </w:trPr>
        <w:tc>
          <w:tcPr>
            <w:tcW w:w="0" w:type="auto"/>
            <w:noWrap/>
            <w:hideMark/>
          </w:tcPr>
          <w:p w14:paraId="75307901" w14:textId="77777777" w:rsidR="00B81116" w:rsidRPr="004D4E99" w:rsidRDefault="00B81116" w:rsidP="00B81116">
            <w:pPr>
              <w:rPr>
                <w:rFonts w:ascii="Helvetica" w:hAnsi="Helvetica"/>
                <w:b/>
                <w:bCs/>
              </w:rPr>
            </w:pPr>
            <w:r w:rsidRPr="004D4E99">
              <w:rPr>
                <w:rFonts w:ascii="Helvetica" w:hAnsi="Helvetica"/>
                <w:b/>
                <w:bCs/>
              </w:rPr>
              <w:t>Document Type:</w:t>
            </w:r>
          </w:p>
        </w:tc>
        <w:tc>
          <w:tcPr>
            <w:tcW w:w="0" w:type="auto"/>
            <w:vAlign w:val="center"/>
            <w:hideMark/>
          </w:tcPr>
          <w:p w14:paraId="5F9F1FE9" w14:textId="77777777" w:rsidR="00B81116" w:rsidRPr="004D4E99" w:rsidRDefault="00B81116" w:rsidP="00B81116">
            <w:pPr>
              <w:rPr>
                <w:rFonts w:ascii="Helvetica" w:hAnsi="Helvetica"/>
              </w:rPr>
            </w:pPr>
            <w:r w:rsidRPr="004D4E99">
              <w:rPr>
                <w:rFonts w:ascii="Helvetica" w:hAnsi="Helvetica"/>
              </w:rPr>
              <w:t>Grants Notice</w:t>
            </w:r>
          </w:p>
        </w:tc>
      </w:tr>
      <w:tr w:rsidR="00B81116" w:rsidRPr="004D4E99" w14:paraId="0BAE42AF" w14:textId="77777777" w:rsidTr="00B81116">
        <w:trPr>
          <w:tblCellSpacing w:w="0" w:type="dxa"/>
        </w:trPr>
        <w:tc>
          <w:tcPr>
            <w:tcW w:w="0" w:type="auto"/>
            <w:noWrap/>
            <w:hideMark/>
          </w:tcPr>
          <w:p w14:paraId="43411C40" w14:textId="77777777" w:rsidR="00B81116" w:rsidRPr="004D4E99" w:rsidRDefault="00B81116" w:rsidP="00B81116">
            <w:pPr>
              <w:rPr>
                <w:rFonts w:ascii="Helvetica" w:hAnsi="Helvetica"/>
                <w:b/>
                <w:bCs/>
              </w:rPr>
            </w:pPr>
            <w:r w:rsidRPr="004D4E99">
              <w:rPr>
                <w:rFonts w:ascii="Helvetica" w:hAnsi="Helvetica"/>
                <w:b/>
                <w:bCs/>
              </w:rPr>
              <w:t>Funding Opportunity Number:</w:t>
            </w:r>
          </w:p>
        </w:tc>
        <w:tc>
          <w:tcPr>
            <w:tcW w:w="0" w:type="auto"/>
            <w:vAlign w:val="center"/>
            <w:hideMark/>
          </w:tcPr>
          <w:p w14:paraId="33E5A316" w14:textId="77777777" w:rsidR="00B81116" w:rsidRPr="004D4E99" w:rsidRDefault="00B81116" w:rsidP="00B81116">
            <w:pPr>
              <w:rPr>
                <w:rFonts w:ascii="Helvetica" w:hAnsi="Helvetica"/>
              </w:rPr>
            </w:pPr>
            <w:r w:rsidRPr="004D4E99">
              <w:rPr>
                <w:rFonts w:ascii="Helvetica" w:hAnsi="Helvetica"/>
              </w:rPr>
              <w:t>FM-DTG-17-001</w:t>
            </w:r>
          </w:p>
        </w:tc>
      </w:tr>
      <w:tr w:rsidR="00B81116" w:rsidRPr="004D4E99" w14:paraId="49A11CFF" w14:textId="77777777" w:rsidTr="00B81116">
        <w:trPr>
          <w:tblCellSpacing w:w="0" w:type="dxa"/>
        </w:trPr>
        <w:tc>
          <w:tcPr>
            <w:tcW w:w="0" w:type="auto"/>
            <w:noWrap/>
            <w:hideMark/>
          </w:tcPr>
          <w:p w14:paraId="3740F630" w14:textId="77777777" w:rsidR="00B81116" w:rsidRPr="004D4E99" w:rsidRDefault="00B81116" w:rsidP="00B81116">
            <w:pPr>
              <w:rPr>
                <w:rFonts w:ascii="Helvetica" w:hAnsi="Helvetica"/>
                <w:b/>
                <w:bCs/>
              </w:rPr>
            </w:pPr>
            <w:r w:rsidRPr="004D4E99">
              <w:rPr>
                <w:rFonts w:ascii="Helvetica" w:hAnsi="Helvetica"/>
                <w:b/>
                <w:bCs/>
              </w:rPr>
              <w:t>Funding Opportunity Title:</w:t>
            </w:r>
          </w:p>
        </w:tc>
        <w:tc>
          <w:tcPr>
            <w:tcW w:w="0" w:type="auto"/>
            <w:vAlign w:val="center"/>
            <w:hideMark/>
          </w:tcPr>
          <w:p w14:paraId="52315545" w14:textId="77777777" w:rsidR="00B81116" w:rsidRPr="004D4E99" w:rsidRDefault="00B81116" w:rsidP="00B81116">
            <w:pPr>
              <w:rPr>
                <w:rFonts w:ascii="Helvetica" w:hAnsi="Helvetica"/>
              </w:rPr>
            </w:pPr>
            <w:r w:rsidRPr="004D4E99">
              <w:rPr>
                <w:rFonts w:ascii="Helvetica" w:hAnsi="Helvetica"/>
              </w:rPr>
              <w:t>2017 Commercial Motor Vehicle Operator Safety Training Grant Program</w:t>
            </w:r>
          </w:p>
        </w:tc>
      </w:tr>
      <w:tr w:rsidR="00B81116" w:rsidRPr="004D4E99" w14:paraId="26A63325" w14:textId="77777777" w:rsidTr="00B81116">
        <w:trPr>
          <w:tblCellSpacing w:w="0" w:type="dxa"/>
        </w:trPr>
        <w:tc>
          <w:tcPr>
            <w:tcW w:w="0" w:type="auto"/>
            <w:noWrap/>
            <w:hideMark/>
          </w:tcPr>
          <w:p w14:paraId="44E22FD0" w14:textId="77777777" w:rsidR="00B81116" w:rsidRPr="004D4E99" w:rsidRDefault="00B81116" w:rsidP="00B81116">
            <w:pPr>
              <w:rPr>
                <w:rFonts w:ascii="Helvetica" w:hAnsi="Helvetica"/>
                <w:b/>
                <w:bCs/>
              </w:rPr>
            </w:pPr>
            <w:r w:rsidRPr="004D4E99">
              <w:rPr>
                <w:rFonts w:ascii="Helvetica" w:hAnsi="Helvetica"/>
                <w:b/>
                <w:bCs/>
              </w:rPr>
              <w:t>Opportunity Category:</w:t>
            </w:r>
          </w:p>
        </w:tc>
        <w:tc>
          <w:tcPr>
            <w:tcW w:w="0" w:type="auto"/>
            <w:vAlign w:val="center"/>
            <w:hideMark/>
          </w:tcPr>
          <w:p w14:paraId="34511BD9" w14:textId="77777777" w:rsidR="00B81116" w:rsidRPr="004D4E99" w:rsidRDefault="00B81116" w:rsidP="00B81116">
            <w:pPr>
              <w:rPr>
                <w:rFonts w:ascii="Helvetica" w:hAnsi="Helvetica"/>
              </w:rPr>
            </w:pPr>
            <w:r w:rsidRPr="004D4E99">
              <w:rPr>
                <w:rFonts w:ascii="Helvetica" w:hAnsi="Helvetica"/>
              </w:rPr>
              <w:t>Discretionary</w:t>
            </w:r>
          </w:p>
        </w:tc>
      </w:tr>
      <w:tr w:rsidR="00B81116" w:rsidRPr="004D4E99" w14:paraId="10A15EC4" w14:textId="77777777" w:rsidTr="00B81116">
        <w:trPr>
          <w:tblCellSpacing w:w="0" w:type="dxa"/>
        </w:trPr>
        <w:tc>
          <w:tcPr>
            <w:tcW w:w="0" w:type="auto"/>
            <w:noWrap/>
            <w:hideMark/>
          </w:tcPr>
          <w:p w14:paraId="5104C7B7" w14:textId="77777777" w:rsidR="00B81116" w:rsidRPr="004D4E99" w:rsidRDefault="00B81116" w:rsidP="00B81116">
            <w:pPr>
              <w:rPr>
                <w:rFonts w:ascii="Helvetica" w:hAnsi="Helvetica"/>
                <w:b/>
                <w:bCs/>
              </w:rPr>
            </w:pPr>
            <w:r w:rsidRPr="004D4E99">
              <w:rPr>
                <w:rFonts w:ascii="Helvetica" w:hAnsi="Helvetica"/>
                <w:b/>
                <w:bCs/>
              </w:rPr>
              <w:t>Opportunity Category Explanation:</w:t>
            </w:r>
          </w:p>
        </w:tc>
        <w:tc>
          <w:tcPr>
            <w:tcW w:w="0" w:type="auto"/>
            <w:vAlign w:val="center"/>
            <w:hideMark/>
          </w:tcPr>
          <w:p w14:paraId="3F6E96F1" w14:textId="77777777" w:rsidR="00B81116" w:rsidRPr="004D4E99" w:rsidRDefault="00B81116" w:rsidP="00B81116">
            <w:pPr>
              <w:rPr>
                <w:rFonts w:ascii="Helvetica" w:hAnsi="Helvetica"/>
              </w:rPr>
            </w:pPr>
            <w:r w:rsidRPr="004D4E99">
              <w:rPr>
                <w:rFonts w:ascii="Helvetica" w:hAnsi="Helvetica"/>
              </w:rPr>
              <w:t> </w:t>
            </w:r>
          </w:p>
        </w:tc>
      </w:tr>
      <w:tr w:rsidR="00B81116" w:rsidRPr="004D4E99" w14:paraId="5A700951" w14:textId="77777777" w:rsidTr="00B81116">
        <w:trPr>
          <w:tblCellSpacing w:w="0" w:type="dxa"/>
        </w:trPr>
        <w:tc>
          <w:tcPr>
            <w:tcW w:w="0" w:type="auto"/>
            <w:noWrap/>
            <w:hideMark/>
          </w:tcPr>
          <w:p w14:paraId="19BD360F" w14:textId="77777777" w:rsidR="00B81116" w:rsidRPr="004D4E99" w:rsidRDefault="00B81116" w:rsidP="00B81116">
            <w:pPr>
              <w:rPr>
                <w:rFonts w:ascii="Helvetica" w:hAnsi="Helvetica"/>
                <w:b/>
                <w:bCs/>
              </w:rPr>
            </w:pPr>
            <w:r w:rsidRPr="004D4E99">
              <w:rPr>
                <w:rFonts w:ascii="Helvetica" w:hAnsi="Helvetica"/>
                <w:b/>
                <w:bCs/>
              </w:rPr>
              <w:t>Funding Instrument Type:</w:t>
            </w:r>
          </w:p>
        </w:tc>
        <w:tc>
          <w:tcPr>
            <w:tcW w:w="0" w:type="auto"/>
            <w:vAlign w:val="center"/>
            <w:hideMark/>
          </w:tcPr>
          <w:p w14:paraId="0ACFA16A" w14:textId="77777777" w:rsidR="00B81116" w:rsidRPr="004D4E99" w:rsidRDefault="00B81116" w:rsidP="00B81116">
            <w:pPr>
              <w:rPr>
                <w:rFonts w:ascii="Helvetica" w:hAnsi="Helvetica"/>
              </w:rPr>
            </w:pPr>
            <w:r w:rsidRPr="004D4E99">
              <w:rPr>
                <w:rFonts w:ascii="Helvetica" w:hAnsi="Helvetica"/>
              </w:rPr>
              <w:t>Grant</w:t>
            </w:r>
          </w:p>
        </w:tc>
      </w:tr>
      <w:tr w:rsidR="00B81116" w:rsidRPr="004D4E99" w14:paraId="7572105D" w14:textId="77777777" w:rsidTr="00B81116">
        <w:trPr>
          <w:tblCellSpacing w:w="0" w:type="dxa"/>
        </w:trPr>
        <w:tc>
          <w:tcPr>
            <w:tcW w:w="0" w:type="auto"/>
            <w:noWrap/>
            <w:hideMark/>
          </w:tcPr>
          <w:p w14:paraId="17224FE8" w14:textId="77777777" w:rsidR="00B81116" w:rsidRPr="004D4E99" w:rsidRDefault="00B81116" w:rsidP="00B81116">
            <w:pPr>
              <w:rPr>
                <w:rFonts w:ascii="Helvetica" w:hAnsi="Helvetica"/>
                <w:b/>
                <w:bCs/>
              </w:rPr>
            </w:pPr>
            <w:r w:rsidRPr="004D4E99">
              <w:rPr>
                <w:rFonts w:ascii="Helvetica" w:hAnsi="Helvetica"/>
                <w:b/>
                <w:bCs/>
              </w:rPr>
              <w:t>Category of Funding Activity:</w:t>
            </w:r>
          </w:p>
        </w:tc>
        <w:tc>
          <w:tcPr>
            <w:tcW w:w="0" w:type="auto"/>
            <w:vAlign w:val="center"/>
            <w:hideMark/>
          </w:tcPr>
          <w:p w14:paraId="1A6024D7" w14:textId="77777777" w:rsidR="00B81116" w:rsidRPr="004D4E99" w:rsidRDefault="00B81116" w:rsidP="00B81116">
            <w:pPr>
              <w:rPr>
                <w:rFonts w:ascii="Helvetica" w:hAnsi="Helvetica"/>
              </w:rPr>
            </w:pPr>
            <w:r w:rsidRPr="004D4E99">
              <w:rPr>
                <w:rFonts w:ascii="Helvetica" w:hAnsi="Helvetica"/>
              </w:rPr>
              <w:t>Transportation</w:t>
            </w:r>
          </w:p>
        </w:tc>
      </w:tr>
      <w:tr w:rsidR="00B81116" w:rsidRPr="004D4E99" w14:paraId="37AE8EAC" w14:textId="77777777" w:rsidTr="00B81116">
        <w:trPr>
          <w:tblCellSpacing w:w="0" w:type="dxa"/>
        </w:trPr>
        <w:tc>
          <w:tcPr>
            <w:tcW w:w="0" w:type="auto"/>
            <w:noWrap/>
            <w:hideMark/>
          </w:tcPr>
          <w:p w14:paraId="33EAABD5" w14:textId="77777777" w:rsidR="00B81116" w:rsidRPr="004D4E99" w:rsidRDefault="00B81116" w:rsidP="00B81116">
            <w:pPr>
              <w:rPr>
                <w:rFonts w:ascii="Helvetica" w:hAnsi="Helvetica"/>
                <w:b/>
                <w:bCs/>
              </w:rPr>
            </w:pPr>
            <w:r w:rsidRPr="004D4E99">
              <w:rPr>
                <w:rFonts w:ascii="Helvetica" w:hAnsi="Helvetica"/>
                <w:b/>
                <w:bCs/>
              </w:rPr>
              <w:t>Category Explanation:</w:t>
            </w:r>
          </w:p>
        </w:tc>
        <w:tc>
          <w:tcPr>
            <w:tcW w:w="0" w:type="auto"/>
            <w:vAlign w:val="center"/>
            <w:hideMark/>
          </w:tcPr>
          <w:p w14:paraId="4CCEE185" w14:textId="77777777" w:rsidR="00B81116" w:rsidRPr="004D4E99" w:rsidRDefault="00B81116" w:rsidP="00B81116">
            <w:pPr>
              <w:rPr>
                <w:rFonts w:ascii="Helvetica" w:hAnsi="Helvetica"/>
              </w:rPr>
            </w:pPr>
            <w:r w:rsidRPr="004D4E99">
              <w:rPr>
                <w:rFonts w:ascii="Helvetica" w:hAnsi="Helvetica"/>
              </w:rPr>
              <w:t> </w:t>
            </w:r>
          </w:p>
        </w:tc>
      </w:tr>
      <w:tr w:rsidR="00B81116" w:rsidRPr="004D4E99" w14:paraId="0770DF23" w14:textId="77777777" w:rsidTr="00B81116">
        <w:trPr>
          <w:tblCellSpacing w:w="0" w:type="dxa"/>
        </w:trPr>
        <w:tc>
          <w:tcPr>
            <w:tcW w:w="0" w:type="auto"/>
            <w:noWrap/>
            <w:hideMark/>
          </w:tcPr>
          <w:p w14:paraId="3EA430C7" w14:textId="77777777" w:rsidR="00B81116" w:rsidRPr="004D4E99" w:rsidRDefault="00B81116" w:rsidP="00B81116">
            <w:pPr>
              <w:rPr>
                <w:rFonts w:ascii="Helvetica" w:hAnsi="Helvetica"/>
                <w:b/>
                <w:bCs/>
              </w:rPr>
            </w:pPr>
            <w:r w:rsidRPr="004D4E99">
              <w:rPr>
                <w:rFonts w:ascii="Helvetica" w:hAnsi="Helvetica"/>
                <w:b/>
                <w:bCs/>
              </w:rPr>
              <w:t>Expected Number of Awards:</w:t>
            </w:r>
          </w:p>
        </w:tc>
        <w:tc>
          <w:tcPr>
            <w:tcW w:w="0" w:type="auto"/>
            <w:vAlign w:val="center"/>
            <w:hideMark/>
          </w:tcPr>
          <w:p w14:paraId="3BF02965" w14:textId="77777777" w:rsidR="00B81116" w:rsidRPr="004D4E99" w:rsidRDefault="00B81116" w:rsidP="00B81116">
            <w:pPr>
              <w:rPr>
                <w:rFonts w:ascii="Helvetica" w:hAnsi="Helvetica"/>
              </w:rPr>
            </w:pPr>
            <w:r w:rsidRPr="004D4E99">
              <w:rPr>
                <w:rFonts w:ascii="Helvetica" w:hAnsi="Helvetica"/>
              </w:rPr>
              <w:t> </w:t>
            </w:r>
          </w:p>
        </w:tc>
      </w:tr>
      <w:tr w:rsidR="00B81116" w:rsidRPr="004D4E99" w14:paraId="0521DCC6" w14:textId="77777777" w:rsidTr="00B81116">
        <w:trPr>
          <w:tblCellSpacing w:w="0" w:type="dxa"/>
        </w:trPr>
        <w:tc>
          <w:tcPr>
            <w:tcW w:w="0" w:type="auto"/>
            <w:noWrap/>
            <w:hideMark/>
          </w:tcPr>
          <w:p w14:paraId="102CF438" w14:textId="77777777" w:rsidR="00B81116" w:rsidRPr="004D4E99" w:rsidRDefault="00B81116" w:rsidP="00B81116">
            <w:pPr>
              <w:rPr>
                <w:rFonts w:ascii="Helvetica" w:hAnsi="Helvetica"/>
                <w:b/>
                <w:bCs/>
              </w:rPr>
            </w:pPr>
            <w:r w:rsidRPr="004D4E99">
              <w:rPr>
                <w:rFonts w:ascii="Helvetica" w:hAnsi="Helvetica"/>
                <w:b/>
                <w:bCs/>
              </w:rPr>
              <w:t>CFDA Number(s):</w:t>
            </w:r>
          </w:p>
        </w:tc>
        <w:tc>
          <w:tcPr>
            <w:tcW w:w="0" w:type="auto"/>
            <w:vAlign w:val="center"/>
            <w:hideMark/>
          </w:tcPr>
          <w:p w14:paraId="27A1CC28" w14:textId="77777777" w:rsidR="00B81116" w:rsidRPr="004D4E99" w:rsidRDefault="00B81116" w:rsidP="00B81116">
            <w:pPr>
              <w:rPr>
                <w:rFonts w:ascii="Helvetica" w:hAnsi="Helvetica"/>
              </w:rPr>
            </w:pPr>
            <w:r w:rsidRPr="004D4E99">
              <w:rPr>
                <w:rFonts w:ascii="Helvetica" w:hAnsi="Helvetica"/>
              </w:rPr>
              <w:t>20.235 -- Commercial Motor Vehicle Operators Grants</w:t>
            </w:r>
          </w:p>
        </w:tc>
      </w:tr>
      <w:tr w:rsidR="00B81116" w:rsidRPr="004D4E99" w14:paraId="462789BC" w14:textId="77777777" w:rsidTr="00B81116">
        <w:trPr>
          <w:tblCellSpacing w:w="0" w:type="dxa"/>
        </w:trPr>
        <w:tc>
          <w:tcPr>
            <w:tcW w:w="0" w:type="auto"/>
            <w:noWrap/>
            <w:hideMark/>
          </w:tcPr>
          <w:p w14:paraId="7F1F3AEB" w14:textId="77777777" w:rsidR="00B81116" w:rsidRPr="004D4E99" w:rsidRDefault="00B81116" w:rsidP="00B81116">
            <w:pPr>
              <w:rPr>
                <w:rFonts w:ascii="Helvetica" w:hAnsi="Helvetica"/>
                <w:b/>
                <w:bCs/>
              </w:rPr>
            </w:pPr>
            <w:r w:rsidRPr="004D4E99">
              <w:rPr>
                <w:rFonts w:ascii="Helvetica" w:hAnsi="Helvetica"/>
                <w:b/>
                <w:bCs/>
              </w:rPr>
              <w:t>Cost Sharing or Matching Requirement:</w:t>
            </w:r>
          </w:p>
        </w:tc>
        <w:tc>
          <w:tcPr>
            <w:tcW w:w="0" w:type="auto"/>
            <w:vAlign w:val="center"/>
            <w:hideMark/>
          </w:tcPr>
          <w:p w14:paraId="6C2442E7" w14:textId="77777777" w:rsidR="00B81116" w:rsidRPr="004D4E99" w:rsidRDefault="00B81116" w:rsidP="00B81116">
            <w:pPr>
              <w:rPr>
                <w:rFonts w:ascii="Helvetica" w:hAnsi="Helvetica"/>
              </w:rPr>
            </w:pPr>
            <w:r w:rsidRPr="004D4E99">
              <w:rPr>
                <w:rFonts w:ascii="Helvetica" w:hAnsi="Helvetica"/>
              </w:rPr>
              <w:t>Yes</w:t>
            </w:r>
          </w:p>
        </w:tc>
      </w:tr>
      <w:tr w:rsidR="00B81116" w:rsidRPr="004D4E99" w14:paraId="6E62AF50" w14:textId="77777777" w:rsidTr="00B81116">
        <w:trPr>
          <w:tblCellSpacing w:w="0" w:type="dxa"/>
        </w:trPr>
        <w:tc>
          <w:tcPr>
            <w:tcW w:w="0" w:type="auto"/>
            <w:noWrap/>
            <w:hideMark/>
          </w:tcPr>
          <w:p w14:paraId="75DBC7D6" w14:textId="77777777" w:rsidR="00B81116" w:rsidRPr="004D4E99" w:rsidRDefault="00B81116" w:rsidP="00B81116">
            <w:pPr>
              <w:rPr>
                <w:rFonts w:ascii="Helvetica" w:hAnsi="Helvetica"/>
                <w:b/>
                <w:bCs/>
              </w:rPr>
            </w:pPr>
            <w:r w:rsidRPr="004D4E99">
              <w:rPr>
                <w:rFonts w:ascii="Helvetica" w:hAnsi="Helvetica"/>
                <w:b/>
                <w:bCs/>
              </w:rPr>
              <w:t>Version:</w:t>
            </w:r>
          </w:p>
        </w:tc>
        <w:tc>
          <w:tcPr>
            <w:tcW w:w="0" w:type="auto"/>
            <w:vAlign w:val="center"/>
            <w:hideMark/>
          </w:tcPr>
          <w:p w14:paraId="0B8E5515" w14:textId="77777777" w:rsidR="00B81116" w:rsidRPr="004D4E99" w:rsidRDefault="00B81116" w:rsidP="00B81116">
            <w:pPr>
              <w:rPr>
                <w:rFonts w:ascii="Helvetica" w:hAnsi="Helvetica"/>
              </w:rPr>
            </w:pPr>
            <w:r w:rsidRPr="004D4E99">
              <w:rPr>
                <w:rFonts w:ascii="Helvetica" w:hAnsi="Helvetica"/>
              </w:rPr>
              <w:t>Synopsis 1</w:t>
            </w:r>
          </w:p>
        </w:tc>
      </w:tr>
      <w:tr w:rsidR="00B81116" w:rsidRPr="004D4E99" w14:paraId="6CD998AB" w14:textId="77777777" w:rsidTr="00B81116">
        <w:trPr>
          <w:tblCellSpacing w:w="0" w:type="dxa"/>
        </w:trPr>
        <w:tc>
          <w:tcPr>
            <w:tcW w:w="0" w:type="auto"/>
            <w:noWrap/>
            <w:hideMark/>
          </w:tcPr>
          <w:p w14:paraId="5AEC821A" w14:textId="77777777" w:rsidR="00B81116" w:rsidRPr="004D4E99" w:rsidRDefault="00B81116" w:rsidP="00B81116">
            <w:pPr>
              <w:rPr>
                <w:rFonts w:ascii="Helvetica" w:hAnsi="Helvetica"/>
                <w:b/>
                <w:bCs/>
              </w:rPr>
            </w:pPr>
            <w:r w:rsidRPr="004D4E99">
              <w:rPr>
                <w:rFonts w:ascii="Helvetica" w:hAnsi="Helvetica"/>
                <w:b/>
                <w:bCs/>
              </w:rPr>
              <w:t>Posted Date:</w:t>
            </w:r>
          </w:p>
        </w:tc>
        <w:tc>
          <w:tcPr>
            <w:tcW w:w="0" w:type="auto"/>
            <w:vAlign w:val="center"/>
            <w:hideMark/>
          </w:tcPr>
          <w:p w14:paraId="3E480AF8" w14:textId="77777777" w:rsidR="00B81116" w:rsidRPr="004D4E99" w:rsidRDefault="00B81116" w:rsidP="00B81116">
            <w:pPr>
              <w:rPr>
                <w:rFonts w:ascii="Helvetica" w:hAnsi="Helvetica"/>
              </w:rPr>
            </w:pPr>
            <w:r w:rsidRPr="004D4E99">
              <w:rPr>
                <w:rFonts w:ascii="Helvetica" w:hAnsi="Helvetica"/>
              </w:rPr>
              <w:t>Apr 28, 2017</w:t>
            </w:r>
          </w:p>
        </w:tc>
      </w:tr>
      <w:tr w:rsidR="00B81116" w:rsidRPr="004D4E99" w14:paraId="304C9D53" w14:textId="77777777" w:rsidTr="00B81116">
        <w:trPr>
          <w:tblCellSpacing w:w="0" w:type="dxa"/>
        </w:trPr>
        <w:tc>
          <w:tcPr>
            <w:tcW w:w="0" w:type="auto"/>
            <w:noWrap/>
            <w:hideMark/>
          </w:tcPr>
          <w:p w14:paraId="72C2CA62" w14:textId="77777777" w:rsidR="00B81116" w:rsidRPr="004D4E99" w:rsidRDefault="00B81116" w:rsidP="00B81116">
            <w:pPr>
              <w:rPr>
                <w:rFonts w:ascii="Helvetica" w:hAnsi="Helvetica"/>
                <w:b/>
                <w:bCs/>
              </w:rPr>
            </w:pPr>
            <w:r w:rsidRPr="004D4E99">
              <w:rPr>
                <w:rFonts w:ascii="Helvetica" w:hAnsi="Helvetica"/>
                <w:b/>
                <w:bCs/>
              </w:rPr>
              <w:t>Last Updated Date:</w:t>
            </w:r>
          </w:p>
        </w:tc>
        <w:tc>
          <w:tcPr>
            <w:tcW w:w="0" w:type="auto"/>
            <w:vAlign w:val="center"/>
            <w:hideMark/>
          </w:tcPr>
          <w:p w14:paraId="35DB11F4" w14:textId="77777777" w:rsidR="00B81116" w:rsidRPr="004D4E99" w:rsidRDefault="00B81116" w:rsidP="00B81116">
            <w:pPr>
              <w:rPr>
                <w:rFonts w:ascii="Helvetica" w:hAnsi="Helvetica"/>
              </w:rPr>
            </w:pPr>
            <w:r w:rsidRPr="004D4E99">
              <w:rPr>
                <w:rFonts w:ascii="Helvetica" w:hAnsi="Helvetica"/>
              </w:rPr>
              <w:t>Apr 28, 2017</w:t>
            </w:r>
          </w:p>
        </w:tc>
      </w:tr>
      <w:tr w:rsidR="00B81116" w:rsidRPr="004D4E99" w14:paraId="3DA5B8D2" w14:textId="77777777" w:rsidTr="00B81116">
        <w:trPr>
          <w:tblCellSpacing w:w="0" w:type="dxa"/>
        </w:trPr>
        <w:tc>
          <w:tcPr>
            <w:tcW w:w="0" w:type="auto"/>
            <w:noWrap/>
            <w:hideMark/>
          </w:tcPr>
          <w:p w14:paraId="063C5146" w14:textId="77777777" w:rsidR="00B81116" w:rsidRPr="004D4E99" w:rsidRDefault="00B81116" w:rsidP="00B81116">
            <w:pPr>
              <w:rPr>
                <w:rFonts w:ascii="Helvetica" w:hAnsi="Helvetica"/>
                <w:b/>
                <w:bCs/>
              </w:rPr>
            </w:pPr>
            <w:r w:rsidRPr="004D4E99">
              <w:rPr>
                <w:rFonts w:ascii="Helvetica" w:hAnsi="Helvetica"/>
                <w:b/>
                <w:bCs/>
              </w:rPr>
              <w:t>Original Closing Date for Applications:</w:t>
            </w:r>
          </w:p>
        </w:tc>
        <w:tc>
          <w:tcPr>
            <w:tcW w:w="0" w:type="auto"/>
            <w:vAlign w:val="center"/>
            <w:hideMark/>
          </w:tcPr>
          <w:p w14:paraId="53068EEB" w14:textId="77777777" w:rsidR="00B81116" w:rsidRPr="004D4E99" w:rsidRDefault="00B81116" w:rsidP="00B81116">
            <w:pPr>
              <w:rPr>
                <w:rFonts w:ascii="Helvetica" w:hAnsi="Helvetica"/>
              </w:rPr>
            </w:pPr>
            <w:r w:rsidRPr="004D4E99">
              <w:rPr>
                <w:rFonts w:ascii="Helvetica" w:hAnsi="Helvetica"/>
              </w:rPr>
              <w:t>Jun 23, 2017 No Explanation</w:t>
            </w:r>
          </w:p>
        </w:tc>
      </w:tr>
      <w:tr w:rsidR="00B81116" w:rsidRPr="004D4E99" w14:paraId="559B4F4E" w14:textId="77777777" w:rsidTr="00B81116">
        <w:trPr>
          <w:tblCellSpacing w:w="0" w:type="dxa"/>
        </w:trPr>
        <w:tc>
          <w:tcPr>
            <w:tcW w:w="0" w:type="auto"/>
            <w:noWrap/>
            <w:hideMark/>
          </w:tcPr>
          <w:p w14:paraId="19B015E6" w14:textId="77777777" w:rsidR="00B81116" w:rsidRPr="004D4E99" w:rsidRDefault="00B81116" w:rsidP="00B81116">
            <w:pPr>
              <w:rPr>
                <w:rFonts w:ascii="Helvetica" w:hAnsi="Helvetica"/>
                <w:b/>
                <w:bCs/>
              </w:rPr>
            </w:pPr>
            <w:r w:rsidRPr="004D4E99">
              <w:rPr>
                <w:rFonts w:ascii="Helvetica" w:hAnsi="Helvetica"/>
                <w:b/>
                <w:bCs/>
              </w:rPr>
              <w:t>Current Closing Date for Applications:</w:t>
            </w:r>
          </w:p>
        </w:tc>
        <w:tc>
          <w:tcPr>
            <w:tcW w:w="0" w:type="auto"/>
            <w:vAlign w:val="center"/>
            <w:hideMark/>
          </w:tcPr>
          <w:p w14:paraId="1344E895" w14:textId="77777777" w:rsidR="00B81116" w:rsidRPr="004D4E99" w:rsidRDefault="00B81116" w:rsidP="00B81116">
            <w:pPr>
              <w:rPr>
                <w:rFonts w:ascii="Helvetica" w:hAnsi="Helvetica"/>
              </w:rPr>
            </w:pPr>
            <w:r w:rsidRPr="004D4E99">
              <w:rPr>
                <w:rFonts w:ascii="Helvetica" w:hAnsi="Helvetica"/>
              </w:rPr>
              <w:t>Jun 23, 2017 No Explanation</w:t>
            </w:r>
          </w:p>
        </w:tc>
      </w:tr>
      <w:tr w:rsidR="00B81116" w:rsidRPr="004D4E99" w14:paraId="2BF6A0D1" w14:textId="77777777" w:rsidTr="00B81116">
        <w:trPr>
          <w:tblCellSpacing w:w="0" w:type="dxa"/>
        </w:trPr>
        <w:tc>
          <w:tcPr>
            <w:tcW w:w="0" w:type="auto"/>
            <w:noWrap/>
            <w:hideMark/>
          </w:tcPr>
          <w:p w14:paraId="423E3F7F" w14:textId="77777777" w:rsidR="00B81116" w:rsidRPr="004D4E99" w:rsidRDefault="00B81116" w:rsidP="00B81116">
            <w:pPr>
              <w:rPr>
                <w:rFonts w:ascii="Helvetica" w:hAnsi="Helvetica"/>
                <w:b/>
                <w:bCs/>
              </w:rPr>
            </w:pPr>
            <w:r w:rsidRPr="004D4E99">
              <w:rPr>
                <w:rFonts w:ascii="Helvetica" w:hAnsi="Helvetica"/>
                <w:b/>
                <w:bCs/>
              </w:rPr>
              <w:t>Archive Date:</w:t>
            </w:r>
          </w:p>
        </w:tc>
        <w:tc>
          <w:tcPr>
            <w:tcW w:w="0" w:type="auto"/>
            <w:vAlign w:val="center"/>
            <w:hideMark/>
          </w:tcPr>
          <w:p w14:paraId="6916D502" w14:textId="77777777" w:rsidR="00B81116" w:rsidRPr="004D4E99" w:rsidRDefault="00B81116" w:rsidP="00B81116">
            <w:pPr>
              <w:rPr>
                <w:rFonts w:ascii="Helvetica" w:hAnsi="Helvetica"/>
              </w:rPr>
            </w:pPr>
            <w:r w:rsidRPr="004D4E99">
              <w:rPr>
                <w:rFonts w:ascii="Helvetica" w:hAnsi="Helvetica"/>
              </w:rPr>
              <w:t>Jul 23, 2017</w:t>
            </w:r>
          </w:p>
        </w:tc>
      </w:tr>
      <w:tr w:rsidR="00B81116" w:rsidRPr="004D4E99" w14:paraId="2BDFBDC4" w14:textId="77777777" w:rsidTr="00B81116">
        <w:trPr>
          <w:tblCellSpacing w:w="0" w:type="dxa"/>
        </w:trPr>
        <w:tc>
          <w:tcPr>
            <w:tcW w:w="0" w:type="auto"/>
            <w:noWrap/>
            <w:hideMark/>
          </w:tcPr>
          <w:p w14:paraId="2F844BC4" w14:textId="77777777" w:rsidR="00B81116" w:rsidRPr="004D4E99" w:rsidRDefault="00B81116" w:rsidP="00B81116">
            <w:pPr>
              <w:rPr>
                <w:rFonts w:ascii="Helvetica" w:hAnsi="Helvetica"/>
                <w:b/>
                <w:bCs/>
              </w:rPr>
            </w:pPr>
            <w:r w:rsidRPr="004D4E99">
              <w:rPr>
                <w:rFonts w:ascii="Helvetica" w:hAnsi="Helvetica"/>
                <w:b/>
                <w:bCs/>
              </w:rPr>
              <w:t>Estimated Total Program Funding:</w:t>
            </w:r>
          </w:p>
        </w:tc>
        <w:tc>
          <w:tcPr>
            <w:tcW w:w="0" w:type="auto"/>
            <w:vAlign w:val="center"/>
            <w:hideMark/>
          </w:tcPr>
          <w:p w14:paraId="015B6FE1" w14:textId="77777777" w:rsidR="00B81116" w:rsidRPr="004D4E99" w:rsidRDefault="00B81116" w:rsidP="00B81116">
            <w:pPr>
              <w:rPr>
                <w:rFonts w:ascii="Helvetica" w:hAnsi="Helvetica"/>
              </w:rPr>
            </w:pPr>
            <w:r w:rsidRPr="004D4E99">
              <w:rPr>
                <w:rFonts w:ascii="Helvetica" w:hAnsi="Helvetica"/>
              </w:rPr>
              <w:t>$1,000,000</w:t>
            </w:r>
          </w:p>
        </w:tc>
      </w:tr>
      <w:tr w:rsidR="00B81116" w:rsidRPr="004D4E99" w14:paraId="476B45A5" w14:textId="77777777" w:rsidTr="00B81116">
        <w:trPr>
          <w:tblCellSpacing w:w="0" w:type="dxa"/>
        </w:trPr>
        <w:tc>
          <w:tcPr>
            <w:tcW w:w="0" w:type="auto"/>
            <w:noWrap/>
            <w:hideMark/>
          </w:tcPr>
          <w:p w14:paraId="417FD66E" w14:textId="77777777" w:rsidR="00B81116" w:rsidRPr="004D4E99" w:rsidRDefault="00B81116" w:rsidP="00B81116">
            <w:pPr>
              <w:rPr>
                <w:rFonts w:ascii="Helvetica" w:hAnsi="Helvetica"/>
                <w:b/>
                <w:bCs/>
              </w:rPr>
            </w:pPr>
            <w:r w:rsidRPr="004D4E99">
              <w:rPr>
                <w:rFonts w:ascii="Helvetica" w:hAnsi="Helvetica"/>
                <w:b/>
                <w:bCs/>
              </w:rPr>
              <w:t>Award Ceiling:</w:t>
            </w:r>
          </w:p>
        </w:tc>
        <w:tc>
          <w:tcPr>
            <w:tcW w:w="0" w:type="auto"/>
            <w:vAlign w:val="center"/>
            <w:hideMark/>
          </w:tcPr>
          <w:p w14:paraId="60521137" w14:textId="77777777" w:rsidR="00B81116" w:rsidRPr="004D4E99" w:rsidRDefault="00B81116" w:rsidP="00B81116">
            <w:pPr>
              <w:rPr>
                <w:rFonts w:ascii="Helvetica" w:hAnsi="Helvetica"/>
              </w:rPr>
            </w:pPr>
            <w:r w:rsidRPr="004D4E99">
              <w:rPr>
                <w:rFonts w:ascii="Helvetica" w:hAnsi="Helvetica"/>
              </w:rPr>
              <w:t>$100,000</w:t>
            </w:r>
          </w:p>
        </w:tc>
      </w:tr>
      <w:tr w:rsidR="00B81116" w:rsidRPr="004D4E99" w14:paraId="3E6715EF" w14:textId="77777777" w:rsidTr="00B81116">
        <w:trPr>
          <w:tblCellSpacing w:w="0" w:type="dxa"/>
        </w:trPr>
        <w:tc>
          <w:tcPr>
            <w:tcW w:w="0" w:type="auto"/>
            <w:noWrap/>
            <w:hideMark/>
          </w:tcPr>
          <w:p w14:paraId="795B9C89" w14:textId="77777777" w:rsidR="00B81116" w:rsidRPr="004D4E99" w:rsidRDefault="00B81116" w:rsidP="00B81116">
            <w:pPr>
              <w:rPr>
                <w:rFonts w:ascii="Helvetica" w:hAnsi="Helvetica"/>
                <w:b/>
                <w:bCs/>
              </w:rPr>
            </w:pPr>
            <w:r w:rsidRPr="004D4E99">
              <w:rPr>
                <w:rFonts w:ascii="Helvetica" w:hAnsi="Helvetica"/>
                <w:b/>
                <w:bCs/>
              </w:rPr>
              <w:t>Award Floor:</w:t>
            </w:r>
          </w:p>
        </w:tc>
        <w:tc>
          <w:tcPr>
            <w:tcW w:w="0" w:type="auto"/>
            <w:vAlign w:val="center"/>
            <w:hideMark/>
          </w:tcPr>
          <w:p w14:paraId="4A912C8E" w14:textId="77777777" w:rsidR="00B81116" w:rsidRPr="004D4E99" w:rsidRDefault="00B81116" w:rsidP="00B81116">
            <w:pPr>
              <w:rPr>
                <w:rFonts w:ascii="Helvetica" w:hAnsi="Helvetica"/>
              </w:rPr>
            </w:pPr>
            <w:r w:rsidRPr="004D4E99">
              <w:rPr>
                <w:rFonts w:ascii="Helvetica" w:hAnsi="Helvetica"/>
              </w:rPr>
              <w:t>$20,000</w:t>
            </w:r>
          </w:p>
        </w:tc>
      </w:tr>
      <w:tr w:rsidR="00B81116" w:rsidRPr="004D4E99" w14:paraId="3035A274" w14:textId="77777777" w:rsidTr="00B81116">
        <w:trPr>
          <w:tblCellSpacing w:w="0" w:type="dxa"/>
        </w:trPr>
        <w:tc>
          <w:tcPr>
            <w:tcW w:w="0" w:type="auto"/>
            <w:noWrap/>
            <w:hideMark/>
          </w:tcPr>
          <w:p w14:paraId="13C13D35" w14:textId="77777777" w:rsidR="00B81116" w:rsidRPr="004D4E99" w:rsidRDefault="00B81116" w:rsidP="00B81116">
            <w:pPr>
              <w:rPr>
                <w:rFonts w:ascii="Helvetica" w:hAnsi="Helvetica"/>
                <w:b/>
                <w:bCs/>
              </w:rPr>
            </w:pPr>
            <w:r w:rsidRPr="004D4E99">
              <w:rPr>
                <w:rFonts w:ascii="Helvetica" w:hAnsi="Helvetica"/>
                <w:b/>
                <w:bCs/>
              </w:rPr>
              <w:t>Eligible Applicants:</w:t>
            </w:r>
          </w:p>
        </w:tc>
        <w:tc>
          <w:tcPr>
            <w:tcW w:w="0" w:type="auto"/>
            <w:vAlign w:val="center"/>
            <w:hideMark/>
          </w:tcPr>
          <w:p w14:paraId="7755C363" w14:textId="77777777" w:rsidR="00B81116" w:rsidRPr="004D4E99" w:rsidRDefault="00B81116" w:rsidP="00B81116">
            <w:pPr>
              <w:rPr>
                <w:rFonts w:ascii="Helvetica" w:hAnsi="Helvetica"/>
              </w:rPr>
            </w:pPr>
            <w:r w:rsidRPr="004D4E99">
              <w:rPr>
                <w:rFonts w:ascii="Helvetica" w:hAnsi="Helvetica"/>
              </w:rPr>
              <w:t>Nonprofits having a 501(c)(3) status with the IRS, other than institutions of higher education</w:t>
            </w:r>
            <w:r w:rsidRPr="004D4E99">
              <w:rPr>
                <w:rFonts w:ascii="Helvetica" w:hAnsi="Helvetica"/>
              </w:rPr>
              <w:br/>
              <w:t>County governments</w:t>
            </w:r>
            <w:r w:rsidRPr="004D4E99">
              <w:rPr>
                <w:rFonts w:ascii="Helvetica" w:hAnsi="Helvetica"/>
              </w:rPr>
              <w:br/>
              <w:t>State governments</w:t>
            </w:r>
            <w:r w:rsidRPr="004D4E99">
              <w:rPr>
                <w:rFonts w:ascii="Helvetica" w:hAnsi="Helvetica"/>
              </w:rPr>
              <w:br/>
              <w:t>Public and State controlled institutions of higher education</w:t>
            </w:r>
            <w:r w:rsidRPr="004D4E99">
              <w:rPr>
                <w:rFonts w:ascii="Helvetica" w:hAnsi="Helvetica"/>
              </w:rPr>
              <w:br/>
              <w:t>City or township governments</w:t>
            </w:r>
            <w:r w:rsidRPr="004D4E99">
              <w:rPr>
                <w:rFonts w:ascii="Helvetica" w:hAnsi="Helvetica"/>
              </w:rPr>
              <w:br/>
              <w:t>Special district governments</w:t>
            </w:r>
            <w:r w:rsidRPr="004D4E99">
              <w:rPr>
                <w:rFonts w:ascii="Helvetica" w:hAnsi="Helvetica"/>
              </w:rPr>
              <w:br/>
              <w:t>Private institutions of higher education</w:t>
            </w:r>
            <w:r w:rsidRPr="004D4E99">
              <w:rPr>
                <w:rFonts w:ascii="Helvetica" w:hAnsi="Helvetica"/>
              </w:rPr>
              <w:br/>
              <w:t>Native American tribal governments (Federally recognized)</w:t>
            </w:r>
            <w:r w:rsidRPr="004D4E99">
              <w:rPr>
                <w:rFonts w:ascii="Helvetica" w:hAnsi="Helvetica"/>
              </w:rPr>
              <w:br/>
              <w:t>Others (see text field entitled "Additional Information on Eligibility" for clarification)</w:t>
            </w:r>
            <w:r w:rsidRPr="004D4E99">
              <w:rPr>
                <w:rFonts w:ascii="Helvetica" w:hAnsi="Helvetica"/>
              </w:rPr>
              <w:br/>
              <w:t>Small businesses</w:t>
            </w:r>
            <w:r w:rsidRPr="004D4E99">
              <w:rPr>
                <w:rFonts w:ascii="Helvetica" w:hAnsi="Helvetica"/>
              </w:rPr>
              <w:br/>
              <w:t>For profit organizations other than small businesses</w:t>
            </w:r>
          </w:p>
        </w:tc>
      </w:tr>
      <w:tr w:rsidR="00B81116" w:rsidRPr="004D4E99" w14:paraId="1D536872" w14:textId="77777777" w:rsidTr="00B81116">
        <w:trPr>
          <w:tblCellSpacing w:w="0" w:type="dxa"/>
        </w:trPr>
        <w:tc>
          <w:tcPr>
            <w:tcW w:w="0" w:type="auto"/>
            <w:noWrap/>
            <w:hideMark/>
          </w:tcPr>
          <w:p w14:paraId="14A60ECA" w14:textId="77777777" w:rsidR="00B81116" w:rsidRPr="004D4E99" w:rsidRDefault="00B81116" w:rsidP="00B81116">
            <w:pPr>
              <w:rPr>
                <w:rFonts w:ascii="Helvetica" w:hAnsi="Helvetica"/>
                <w:b/>
                <w:bCs/>
              </w:rPr>
            </w:pPr>
            <w:r w:rsidRPr="004D4E99">
              <w:rPr>
                <w:rFonts w:ascii="Helvetica" w:hAnsi="Helvetica"/>
                <w:b/>
                <w:bCs/>
              </w:rPr>
              <w:t>Additional Information on Eligibility:</w:t>
            </w:r>
          </w:p>
        </w:tc>
        <w:tc>
          <w:tcPr>
            <w:tcW w:w="0" w:type="auto"/>
            <w:vAlign w:val="center"/>
            <w:hideMark/>
          </w:tcPr>
          <w:p w14:paraId="41921C45" w14:textId="77777777" w:rsidR="00B81116" w:rsidRPr="004D4E99" w:rsidRDefault="00B81116" w:rsidP="00B81116">
            <w:pPr>
              <w:rPr>
                <w:rFonts w:ascii="Helvetica" w:hAnsi="Helvetica"/>
              </w:rPr>
            </w:pPr>
            <w:r w:rsidRPr="004D4E99">
              <w:rPr>
                <w:rFonts w:ascii="Helvetica" w:hAnsi="Helvetica"/>
              </w:rPr>
              <w:t>Vocational Technical Schools and Truck Training Schools</w:t>
            </w:r>
          </w:p>
        </w:tc>
      </w:tr>
      <w:tr w:rsidR="00B81116" w14:paraId="78838B5B" w14:textId="77777777" w:rsidTr="00B81116">
        <w:trPr>
          <w:tblCellSpacing w:w="0" w:type="dxa"/>
        </w:trPr>
        <w:tc>
          <w:tcPr>
            <w:tcW w:w="0" w:type="auto"/>
            <w:noWrap/>
            <w:hideMark/>
          </w:tcPr>
          <w:p w14:paraId="23DAAE0A" w14:textId="77777777" w:rsidR="00B81116" w:rsidRPr="004D4E99" w:rsidRDefault="00B81116" w:rsidP="00B81116">
            <w:pPr>
              <w:rPr>
                <w:rFonts w:ascii="Helvetica" w:hAnsi="Helvetica"/>
                <w:b/>
                <w:bCs/>
              </w:rPr>
            </w:pPr>
            <w:r w:rsidRPr="004D4E99">
              <w:rPr>
                <w:rFonts w:ascii="Helvetica" w:hAnsi="Helvetica"/>
                <w:b/>
                <w:bCs/>
              </w:rPr>
              <w:t>Agency Name:</w:t>
            </w:r>
          </w:p>
        </w:tc>
        <w:tc>
          <w:tcPr>
            <w:tcW w:w="0" w:type="auto"/>
            <w:vAlign w:val="center"/>
            <w:hideMark/>
          </w:tcPr>
          <w:p w14:paraId="17537A32" w14:textId="77777777" w:rsidR="00B81116" w:rsidRPr="004D4E99" w:rsidRDefault="00B81116" w:rsidP="00B81116">
            <w:pPr>
              <w:rPr>
                <w:rFonts w:ascii="Helvetica" w:hAnsi="Helvetica"/>
              </w:rPr>
            </w:pPr>
            <w:r w:rsidRPr="004D4E99">
              <w:rPr>
                <w:rStyle w:val="search-custom"/>
                <w:rFonts w:ascii="Helvetica" w:hAnsi="Helvetica"/>
              </w:rPr>
              <w:t>DOT/Federal Motor Carrier Safety Administration</w:t>
            </w:r>
          </w:p>
        </w:tc>
      </w:tr>
      <w:tr w:rsidR="00B81116" w14:paraId="737A128E" w14:textId="77777777" w:rsidTr="00B81116">
        <w:trPr>
          <w:tblCellSpacing w:w="0" w:type="dxa"/>
        </w:trPr>
        <w:tc>
          <w:tcPr>
            <w:tcW w:w="0" w:type="auto"/>
            <w:noWrap/>
            <w:hideMark/>
          </w:tcPr>
          <w:p w14:paraId="69860EED" w14:textId="77777777" w:rsidR="00B81116" w:rsidRPr="004D4E99" w:rsidRDefault="00B81116" w:rsidP="00B81116">
            <w:pPr>
              <w:rPr>
                <w:rFonts w:ascii="Helvetica" w:hAnsi="Helvetica"/>
                <w:b/>
                <w:bCs/>
              </w:rPr>
            </w:pPr>
            <w:r w:rsidRPr="004D4E99">
              <w:rPr>
                <w:rFonts w:ascii="Helvetica" w:hAnsi="Helvetica"/>
                <w:b/>
                <w:bCs/>
              </w:rPr>
              <w:t>Description:</w:t>
            </w:r>
          </w:p>
        </w:tc>
        <w:tc>
          <w:tcPr>
            <w:tcW w:w="0" w:type="auto"/>
            <w:vAlign w:val="center"/>
            <w:hideMark/>
          </w:tcPr>
          <w:p w14:paraId="56F79774" w14:textId="77777777" w:rsidR="00B81116" w:rsidRPr="004D4E99" w:rsidRDefault="00B81116" w:rsidP="00B81116">
            <w:pPr>
              <w:rPr>
                <w:rFonts w:ascii="Helvetica" w:hAnsi="Helvetica"/>
              </w:rPr>
            </w:pPr>
            <w:r w:rsidRPr="004D4E99">
              <w:rPr>
                <w:rStyle w:val="search-custom"/>
                <w:rFonts w:ascii="Helvetica" w:hAnsi="Helvetica"/>
              </w:rPr>
              <w:t>The Federal Motor Carrier Safety Administration (FMCSA) announces the Fiscal Year (FY) 2017 CMVOST grant program Notice of Funding Availability (NOFA) to solicit applications from organizations that provide CMV operator training, including accredited public or private colleges, universities, vocational-technical schools, post-secondary educational institutions, truck driver training schools, associations, and State and local governments, including Federally-recognized Native American Tribal governments that support CMVOST activities.</w:t>
            </w:r>
            <w:r>
              <w:rPr>
                <w:rStyle w:val="search-custom"/>
                <w:rFonts w:ascii="Helvetica" w:hAnsi="Helvetica"/>
              </w:rPr>
              <w:t xml:space="preserve"> </w:t>
            </w:r>
            <w:r w:rsidRPr="004D4E99">
              <w:rPr>
                <w:rStyle w:val="search-custom"/>
                <w:rFonts w:ascii="Helvetica" w:hAnsi="Helvetica"/>
              </w:rPr>
              <w:t>The CMVOST grant is a nationwide Federal financial assistance program intended to reduce the severity and number of crashes on U.S. roads involving CMV by training operators and future operators in the safe use of such vehicles.</w:t>
            </w:r>
          </w:p>
        </w:tc>
      </w:tr>
      <w:tr w:rsidR="00B81116" w14:paraId="6BD12A68" w14:textId="77777777" w:rsidTr="00B81116">
        <w:trPr>
          <w:tblCellSpacing w:w="0" w:type="dxa"/>
        </w:trPr>
        <w:tc>
          <w:tcPr>
            <w:tcW w:w="0" w:type="auto"/>
            <w:noWrap/>
            <w:hideMark/>
          </w:tcPr>
          <w:p w14:paraId="2D26D47D" w14:textId="77777777" w:rsidR="00B81116" w:rsidRPr="004D4E99" w:rsidRDefault="00B81116" w:rsidP="00B81116">
            <w:pPr>
              <w:rPr>
                <w:rFonts w:ascii="Helvetica" w:hAnsi="Helvetica"/>
                <w:b/>
                <w:bCs/>
              </w:rPr>
            </w:pPr>
            <w:r w:rsidRPr="004D4E99">
              <w:rPr>
                <w:rFonts w:ascii="Helvetica" w:hAnsi="Helvetica"/>
                <w:b/>
                <w:bCs/>
              </w:rPr>
              <w:t>Link to Additional Information:</w:t>
            </w:r>
          </w:p>
        </w:tc>
        <w:tc>
          <w:tcPr>
            <w:tcW w:w="0" w:type="auto"/>
            <w:vAlign w:val="center"/>
            <w:hideMark/>
          </w:tcPr>
          <w:p w14:paraId="45B27F79" w14:textId="77777777" w:rsidR="00B81116" w:rsidRPr="004D4E99" w:rsidRDefault="00B81116" w:rsidP="00B81116">
            <w:pPr>
              <w:rPr>
                <w:rFonts w:ascii="Helvetica" w:hAnsi="Helvetica"/>
              </w:rPr>
            </w:pPr>
            <w:r w:rsidRPr="004D4E99">
              <w:rPr>
                <w:rStyle w:val="search-custom"/>
                <w:rFonts w:ascii="Helvetica" w:hAnsi="Helvetica"/>
              </w:rPr>
              <w:fldChar w:fldCharType="begin"/>
            </w:r>
            <w:r w:rsidRPr="004D4E99">
              <w:rPr>
                <w:rStyle w:val="search-custom"/>
                <w:rFonts w:ascii="Helvetica" w:hAnsi="Helvetica"/>
              </w:rPr>
              <w:instrText xml:space="preserve"> HYPERLINK "https://www.grantsolutions.gov/gs/preaward/previewPublicAnnouncement.do?id=58957" \o "Link to Additional Information" \t "_blank" </w:instrText>
            </w:r>
            <w:r w:rsidRPr="004D4E99">
              <w:rPr>
                <w:rStyle w:val="search-custom"/>
                <w:rFonts w:ascii="Helvetica" w:hAnsi="Helvetica"/>
              </w:rPr>
              <w:fldChar w:fldCharType="separate"/>
            </w:r>
            <w:r w:rsidRPr="004D4E99">
              <w:rPr>
                <w:rStyle w:val="Hyperlink"/>
                <w:rFonts w:ascii="Helvetica" w:hAnsi="Helvetica"/>
              </w:rPr>
              <w:t>2017 Commercial Motor Vehicle Operator Safety Training Grant Program</w:t>
            </w:r>
            <w:r w:rsidRPr="004D4E99">
              <w:rPr>
                <w:rStyle w:val="search-custom"/>
                <w:rFonts w:ascii="Helvetica" w:hAnsi="Helvetica"/>
              </w:rPr>
              <w:fldChar w:fldCharType="end"/>
            </w:r>
          </w:p>
        </w:tc>
      </w:tr>
      <w:tr w:rsidR="00B81116" w14:paraId="42ADA4E2" w14:textId="77777777" w:rsidTr="00B81116">
        <w:trPr>
          <w:tblCellSpacing w:w="0" w:type="dxa"/>
        </w:trPr>
        <w:tc>
          <w:tcPr>
            <w:tcW w:w="0" w:type="auto"/>
            <w:noWrap/>
            <w:hideMark/>
          </w:tcPr>
          <w:p w14:paraId="5254D5BC" w14:textId="77777777" w:rsidR="00B81116" w:rsidRPr="004D4E99" w:rsidRDefault="00B81116" w:rsidP="00B81116">
            <w:pPr>
              <w:rPr>
                <w:rFonts w:ascii="Helvetica" w:hAnsi="Helvetica"/>
                <w:b/>
                <w:bCs/>
              </w:rPr>
            </w:pPr>
            <w:r w:rsidRPr="004D4E99">
              <w:rPr>
                <w:rFonts w:ascii="Helvetica" w:hAnsi="Helvetica"/>
                <w:b/>
                <w:bCs/>
              </w:rPr>
              <w:t>Grantor Contact Information:</w:t>
            </w:r>
          </w:p>
        </w:tc>
        <w:tc>
          <w:tcPr>
            <w:tcW w:w="0" w:type="auto"/>
            <w:vAlign w:val="center"/>
            <w:hideMark/>
          </w:tcPr>
          <w:p w14:paraId="1B98742D" w14:textId="77777777" w:rsidR="00B81116" w:rsidRPr="004D4E99" w:rsidRDefault="00B81116" w:rsidP="00B81116">
            <w:pPr>
              <w:rPr>
                <w:rFonts w:ascii="Helvetica" w:hAnsi="Helvetica"/>
              </w:rPr>
            </w:pPr>
            <w:r w:rsidRPr="004D4E99">
              <w:rPr>
                <w:rStyle w:val="search-custom"/>
                <w:rFonts w:ascii="Helvetica" w:hAnsi="Helvetica"/>
              </w:rPr>
              <w:t>If you have difficulty accessing the full announcement electronically, please contact:</w:t>
            </w:r>
            <w:r w:rsidRPr="004D4E99">
              <w:rPr>
                <w:rFonts w:ascii="Helvetica" w:hAnsi="Helvetica"/>
              </w:rPr>
              <w:br/>
            </w:r>
            <w:r w:rsidRPr="004D4E99">
              <w:rPr>
                <w:rFonts w:ascii="Helvetica" w:hAnsi="Helvetica"/>
              </w:rPr>
              <w:br/>
            </w:r>
            <w:r w:rsidRPr="004D4E99">
              <w:rPr>
                <w:rStyle w:val="search-custom"/>
                <w:rFonts w:ascii="Helvetica" w:hAnsi="Helvetica"/>
              </w:rPr>
              <w:t>Grants.gov Contact Center Phone Number: 1-800-518-4726 Hours of operation are 24 hours a day, 7 days a week. The contact center is closed on federal holidays. support@grants.gov</w:t>
            </w:r>
            <w:r w:rsidRPr="004D4E99">
              <w:rPr>
                <w:rStyle w:val="apple-converted-space"/>
                <w:rFonts w:ascii="Helvetica" w:hAnsi="Helvetica"/>
              </w:rPr>
              <w:t> </w:t>
            </w:r>
            <w:r w:rsidRPr="004D4E99">
              <w:rPr>
                <w:rFonts w:ascii="Helvetica" w:hAnsi="Helvetica"/>
              </w:rPr>
              <w:br/>
            </w:r>
            <w:r w:rsidRPr="004D4E99">
              <w:rPr>
                <w:rFonts w:ascii="Helvetica" w:hAnsi="Helvetica"/>
              </w:rPr>
              <w:br/>
            </w:r>
            <w:hyperlink r:id="rId579" w:history="1">
              <w:r w:rsidRPr="004D4E99">
                <w:rPr>
                  <w:rStyle w:val="Hyperlink"/>
                  <w:rFonts w:ascii="Helvetica" w:hAnsi="Helvetica"/>
                </w:rPr>
                <w:t>Grants.gov Customer Support</w:t>
              </w:r>
            </w:hyperlink>
          </w:p>
        </w:tc>
      </w:tr>
    </w:tbl>
    <w:p w14:paraId="1A9B5755" w14:textId="77777777" w:rsidR="00B81116" w:rsidRDefault="00B81116" w:rsidP="00B81116"/>
    <w:p w14:paraId="54721A90" w14:textId="77777777" w:rsidR="00B81116" w:rsidRDefault="00AD6FEB" w:rsidP="00B81116">
      <w:pPr>
        <w:pBdr>
          <w:bottom w:val="single" w:sz="6" w:space="1" w:color="auto"/>
        </w:pBdr>
        <w:autoSpaceDE w:val="0"/>
        <w:autoSpaceDN w:val="0"/>
        <w:adjustRightInd w:val="0"/>
        <w:outlineLvl w:val="0"/>
        <w:rPr>
          <w:rFonts w:ascii="Helvetica" w:hAnsi="Helvetica" w:cs="Helvetica"/>
        </w:rPr>
      </w:pPr>
      <w:hyperlink r:id="rId580" w:history="1">
        <w:r w:rsidR="00B81116">
          <w:rPr>
            <w:rFonts w:ascii="Helvetica" w:hAnsi="Helvetica" w:cs="Helvetica"/>
            <w:color w:val="386EFF"/>
            <w:u w:val="single" w:color="386EFF"/>
          </w:rPr>
          <w:t>http://www.grants.gov/web/grants/view-opportunity.html?oppId=293500</w:t>
        </w:r>
      </w:hyperlink>
    </w:p>
    <w:p w14:paraId="52CB258A" w14:textId="77777777" w:rsidR="0071077C" w:rsidRDefault="0071077C" w:rsidP="00C045D2">
      <w:pPr>
        <w:widowControl w:val="0"/>
        <w:autoSpaceDE w:val="0"/>
        <w:autoSpaceDN w:val="0"/>
        <w:adjustRightInd w:val="0"/>
        <w:rPr>
          <w:rFonts w:ascii="Helvetica" w:hAnsi="Helvetica" w:cs="Helvetica"/>
        </w:rPr>
      </w:pPr>
    </w:p>
    <w:p w14:paraId="3286DF12" w14:textId="09D80AA0"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xml:space="preserve">DOT Federal Aviation Administration </w:t>
      </w:r>
    </w:p>
    <w:p w14:paraId="7B2875D3"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p w14:paraId="5A3D1A0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p w14:paraId="751BB064" w14:textId="53371EE9"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Modifications 3 &amp; 4</w:t>
      </w:r>
    </w:p>
    <w:p w14:paraId="43BB9434" w14:textId="77777777" w:rsidR="00C045D2" w:rsidRPr="005D3F9C" w:rsidRDefault="00C045D2" w:rsidP="00C045D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C045D2" w:rsidRPr="005D3F9C" w14:paraId="20A34743" w14:textId="77777777">
        <w:tc>
          <w:tcPr>
            <w:tcW w:w="4540" w:type="dxa"/>
            <w:tcMar>
              <w:top w:w="100" w:type="nil"/>
              <w:left w:w="100" w:type="nil"/>
              <w:bottom w:w="100" w:type="nil"/>
              <w:right w:w="100" w:type="nil"/>
            </w:tcMar>
          </w:tcPr>
          <w:p w14:paraId="7BD0CABB"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200" w:type="dxa"/>
            <w:tcMar>
              <w:top w:w="100" w:type="nil"/>
              <w:left w:w="100" w:type="nil"/>
              <w:bottom w:w="100" w:type="nil"/>
              <w:right w:w="100" w:type="nil"/>
            </w:tcMar>
            <w:vAlign w:val="center"/>
          </w:tcPr>
          <w:p w14:paraId="13FE5F8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C045D2" w:rsidRPr="005D3F9C" w14:paraId="328CA8D7" w14:textId="77777777">
        <w:tblPrEx>
          <w:tblBorders>
            <w:top w:val="none" w:sz="0" w:space="0" w:color="auto"/>
          </w:tblBorders>
        </w:tblPrEx>
        <w:tc>
          <w:tcPr>
            <w:tcW w:w="4540" w:type="dxa"/>
            <w:tcMar>
              <w:top w:w="100" w:type="nil"/>
              <w:left w:w="100" w:type="nil"/>
              <w:bottom w:w="100" w:type="nil"/>
              <w:right w:w="100" w:type="nil"/>
            </w:tcMar>
          </w:tcPr>
          <w:p w14:paraId="32F195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200" w:type="dxa"/>
            <w:tcMar>
              <w:top w:w="100" w:type="nil"/>
              <w:left w:w="100" w:type="nil"/>
              <w:bottom w:w="100" w:type="nil"/>
              <w:right w:w="100" w:type="nil"/>
            </w:tcMar>
            <w:vAlign w:val="center"/>
          </w:tcPr>
          <w:p w14:paraId="791194F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12-01</w:t>
            </w:r>
          </w:p>
        </w:tc>
      </w:tr>
      <w:tr w:rsidR="00C045D2" w:rsidRPr="005D3F9C" w14:paraId="7466D71E" w14:textId="77777777">
        <w:tblPrEx>
          <w:tblBorders>
            <w:top w:val="none" w:sz="0" w:space="0" w:color="auto"/>
          </w:tblBorders>
        </w:tblPrEx>
        <w:tc>
          <w:tcPr>
            <w:tcW w:w="4540" w:type="dxa"/>
            <w:tcMar>
              <w:top w:w="100" w:type="nil"/>
              <w:left w:w="100" w:type="nil"/>
              <w:bottom w:w="100" w:type="nil"/>
              <w:right w:w="100" w:type="nil"/>
            </w:tcMar>
          </w:tcPr>
          <w:p w14:paraId="5936032A"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200" w:type="dxa"/>
            <w:tcMar>
              <w:top w:w="100" w:type="nil"/>
              <w:left w:w="100" w:type="nil"/>
              <w:bottom w:w="100" w:type="nil"/>
              <w:right w:w="100" w:type="nil"/>
            </w:tcMar>
            <w:vAlign w:val="center"/>
          </w:tcPr>
          <w:p w14:paraId="082451E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tc>
      </w:tr>
      <w:tr w:rsidR="00C045D2" w:rsidRPr="005D3F9C" w14:paraId="4A8C3E7C" w14:textId="77777777">
        <w:tblPrEx>
          <w:tblBorders>
            <w:top w:val="none" w:sz="0" w:space="0" w:color="auto"/>
          </w:tblBorders>
        </w:tblPrEx>
        <w:tc>
          <w:tcPr>
            <w:tcW w:w="4540" w:type="dxa"/>
            <w:tcMar>
              <w:top w:w="100" w:type="nil"/>
              <w:left w:w="100" w:type="nil"/>
              <w:bottom w:w="100" w:type="nil"/>
              <w:right w:w="100" w:type="nil"/>
            </w:tcMar>
          </w:tcPr>
          <w:p w14:paraId="28578FB0"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200" w:type="dxa"/>
            <w:tcMar>
              <w:top w:w="100" w:type="nil"/>
              <w:left w:w="100" w:type="nil"/>
              <w:bottom w:w="100" w:type="nil"/>
              <w:right w:w="100" w:type="nil"/>
            </w:tcMar>
            <w:vAlign w:val="center"/>
          </w:tcPr>
          <w:p w14:paraId="42301B1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C045D2" w:rsidRPr="005D3F9C" w14:paraId="13C66315" w14:textId="77777777">
        <w:tblPrEx>
          <w:tblBorders>
            <w:top w:val="none" w:sz="0" w:space="0" w:color="auto"/>
          </w:tblBorders>
        </w:tblPrEx>
        <w:tc>
          <w:tcPr>
            <w:tcW w:w="4540" w:type="dxa"/>
            <w:tcMar>
              <w:top w:w="100" w:type="nil"/>
              <w:left w:w="100" w:type="nil"/>
              <w:bottom w:w="100" w:type="nil"/>
              <w:right w:w="100" w:type="nil"/>
            </w:tcMar>
          </w:tcPr>
          <w:p w14:paraId="014601ED"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200" w:type="dxa"/>
            <w:tcMar>
              <w:top w:w="100" w:type="nil"/>
              <w:left w:w="100" w:type="nil"/>
              <w:bottom w:w="100" w:type="nil"/>
              <w:right w:w="100" w:type="nil"/>
            </w:tcMar>
            <w:vAlign w:val="center"/>
          </w:tcPr>
          <w:p w14:paraId="75C4A3A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7A63F5ED" w14:textId="77777777">
        <w:tblPrEx>
          <w:tblBorders>
            <w:top w:val="none" w:sz="0" w:space="0" w:color="auto"/>
          </w:tblBorders>
        </w:tblPrEx>
        <w:tc>
          <w:tcPr>
            <w:tcW w:w="4540" w:type="dxa"/>
            <w:tcMar>
              <w:top w:w="100" w:type="nil"/>
              <w:left w:w="100" w:type="nil"/>
              <w:bottom w:w="100" w:type="nil"/>
              <w:right w:w="100" w:type="nil"/>
            </w:tcMar>
          </w:tcPr>
          <w:p w14:paraId="3CD3EA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200" w:type="dxa"/>
            <w:tcMar>
              <w:top w:w="100" w:type="nil"/>
              <w:left w:w="100" w:type="nil"/>
              <w:bottom w:w="100" w:type="nil"/>
              <w:right w:w="100" w:type="nil"/>
            </w:tcMar>
            <w:vAlign w:val="center"/>
          </w:tcPr>
          <w:p w14:paraId="28E87F2F"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w:t>
            </w:r>
          </w:p>
        </w:tc>
      </w:tr>
      <w:tr w:rsidR="00C045D2" w:rsidRPr="005D3F9C" w14:paraId="46A8C23F" w14:textId="77777777">
        <w:tblPrEx>
          <w:tblBorders>
            <w:top w:val="none" w:sz="0" w:space="0" w:color="auto"/>
          </w:tblBorders>
        </w:tblPrEx>
        <w:tc>
          <w:tcPr>
            <w:tcW w:w="4540" w:type="dxa"/>
            <w:tcMar>
              <w:top w:w="100" w:type="nil"/>
              <w:left w:w="100" w:type="nil"/>
              <w:bottom w:w="100" w:type="nil"/>
              <w:right w:w="100" w:type="nil"/>
            </w:tcMar>
          </w:tcPr>
          <w:p w14:paraId="67DE8CB7"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200" w:type="dxa"/>
            <w:tcMar>
              <w:top w:w="100" w:type="nil"/>
              <w:left w:w="100" w:type="nil"/>
              <w:bottom w:w="100" w:type="nil"/>
              <w:right w:w="100" w:type="nil"/>
            </w:tcMar>
            <w:vAlign w:val="center"/>
          </w:tcPr>
          <w:p w14:paraId="5FC93FFD"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Transportation</w:t>
            </w:r>
          </w:p>
        </w:tc>
      </w:tr>
      <w:tr w:rsidR="00C045D2" w:rsidRPr="005D3F9C" w14:paraId="246577C4" w14:textId="77777777">
        <w:tblPrEx>
          <w:tblBorders>
            <w:top w:val="none" w:sz="0" w:space="0" w:color="auto"/>
          </w:tblBorders>
        </w:tblPrEx>
        <w:tc>
          <w:tcPr>
            <w:tcW w:w="4540" w:type="dxa"/>
            <w:tcMar>
              <w:top w:w="100" w:type="nil"/>
              <w:left w:w="100" w:type="nil"/>
              <w:bottom w:w="100" w:type="nil"/>
              <w:right w:w="100" w:type="nil"/>
            </w:tcMar>
          </w:tcPr>
          <w:p w14:paraId="5330D5F5"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200" w:type="dxa"/>
            <w:tcMar>
              <w:top w:w="100" w:type="nil"/>
              <w:left w:w="100" w:type="nil"/>
              <w:bottom w:w="100" w:type="nil"/>
              <w:right w:w="100" w:type="nil"/>
            </w:tcMar>
            <w:vAlign w:val="center"/>
          </w:tcPr>
          <w:p w14:paraId="138D0780"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46C9AF" w14:textId="77777777">
        <w:tblPrEx>
          <w:tblBorders>
            <w:top w:val="none" w:sz="0" w:space="0" w:color="auto"/>
          </w:tblBorders>
        </w:tblPrEx>
        <w:tc>
          <w:tcPr>
            <w:tcW w:w="4540" w:type="dxa"/>
            <w:tcMar>
              <w:top w:w="100" w:type="nil"/>
              <w:left w:w="100" w:type="nil"/>
              <w:bottom w:w="100" w:type="nil"/>
              <w:right w:w="100" w:type="nil"/>
            </w:tcMar>
          </w:tcPr>
          <w:p w14:paraId="63B071D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200" w:type="dxa"/>
            <w:tcMar>
              <w:top w:w="100" w:type="nil"/>
              <w:left w:w="100" w:type="nil"/>
              <w:bottom w:w="100" w:type="nil"/>
              <w:right w:w="100" w:type="nil"/>
            </w:tcMar>
            <w:vAlign w:val="center"/>
          </w:tcPr>
          <w:p w14:paraId="030D3F6C"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37465B46" w14:textId="77777777">
        <w:tblPrEx>
          <w:tblBorders>
            <w:top w:val="none" w:sz="0" w:space="0" w:color="auto"/>
          </w:tblBorders>
        </w:tblPrEx>
        <w:tc>
          <w:tcPr>
            <w:tcW w:w="4540" w:type="dxa"/>
            <w:tcMar>
              <w:top w:w="100" w:type="nil"/>
              <w:left w:w="100" w:type="nil"/>
              <w:bottom w:w="100" w:type="nil"/>
              <w:right w:w="100" w:type="nil"/>
            </w:tcMar>
          </w:tcPr>
          <w:p w14:paraId="6CB401EF"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200" w:type="dxa"/>
            <w:tcMar>
              <w:top w:w="100" w:type="nil"/>
              <w:left w:w="100" w:type="nil"/>
              <w:bottom w:w="100" w:type="nil"/>
              <w:right w:w="100" w:type="nil"/>
            </w:tcMar>
            <w:vAlign w:val="center"/>
          </w:tcPr>
          <w:p w14:paraId="50BB29FB"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20.108 -- Aviation Research Grants</w:t>
            </w:r>
          </w:p>
        </w:tc>
      </w:tr>
      <w:tr w:rsidR="00C045D2" w:rsidRPr="005D3F9C" w14:paraId="626895B0" w14:textId="77777777">
        <w:tc>
          <w:tcPr>
            <w:tcW w:w="4540" w:type="dxa"/>
            <w:tcMar>
              <w:top w:w="100" w:type="nil"/>
              <w:left w:w="100" w:type="nil"/>
              <w:bottom w:w="100" w:type="nil"/>
              <w:right w:w="100" w:type="nil"/>
            </w:tcMar>
          </w:tcPr>
          <w:p w14:paraId="21286526"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200" w:type="dxa"/>
            <w:tcMar>
              <w:top w:w="100" w:type="nil"/>
              <w:left w:w="100" w:type="nil"/>
              <w:bottom w:w="100" w:type="nil"/>
              <w:right w:w="100" w:type="nil"/>
            </w:tcMar>
            <w:vAlign w:val="center"/>
          </w:tcPr>
          <w:p w14:paraId="25BD18AE"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No</w:t>
            </w:r>
          </w:p>
        </w:tc>
      </w:tr>
      <w:tr w:rsidR="00C045D2" w:rsidRPr="005D3F9C" w14:paraId="007E35A7" w14:textId="77777777" w:rsidTr="00C045D2">
        <w:tc>
          <w:tcPr>
            <w:tcW w:w="4540" w:type="dxa"/>
            <w:tcBorders>
              <w:left w:val="nil"/>
            </w:tcBorders>
            <w:tcMar>
              <w:top w:w="100" w:type="nil"/>
              <w:left w:w="100" w:type="nil"/>
              <w:bottom w:w="100" w:type="nil"/>
              <w:right w:w="100" w:type="nil"/>
            </w:tcMar>
          </w:tcPr>
          <w:p w14:paraId="6AE29BA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200" w:type="dxa"/>
            <w:tcBorders>
              <w:right w:val="nil"/>
            </w:tcBorders>
            <w:tcMar>
              <w:top w:w="100" w:type="nil"/>
              <w:left w:w="100" w:type="nil"/>
              <w:bottom w:w="100" w:type="nil"/>
              <w:right w:w="100" w:type="nil"/>
            </w:tcMar>
            <w:vAlign w:val="center"/>
          </w:tcPr>
          <w:p w14:paraId="127A7F9C"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Synopsis 5</w:t>
            </w:r>
          </w:p>
        </w:tc>
      </w:tr>
      <w:tr w:rsidR="00C045D2" w:rsidRPr="005D3F9C" w14:paraId="6E15C6C8" w14:textId="77777777" w:rsidTr="00C045D2">
        <w:tc>
          <w:tcPr>
            <w:tcW w:w="4540" w:type="dxa"/>
            <w:tcBorders>
              <w:left w:val="nil"/>
            </w:tcBorders>
            <w:tcMar>
              <w:top w:w="100" w:type="nil"/>
              <w:left w:w="100" w:type="nil"/>
              <w:bottom w:w="100" w:type="nil"/>
              <w:right w:w="100" w:type="nil"/>
            </w:tcMar>
          </w:tcPr>
          <w:p w14:paraId="04DD0111"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200" w:type="dxa"/>
            <w:tcBorders>
              <w:right w:val="nil"/>
            </w:tcBorders>
            <w:tcMar>
              <w:top w:w="100" w:type="nil"/>
              <w:left w:w="100" w:type="nil"/>
              <w:bottom w:w="100" w:type="nil"/>
              <w:right w:w="100" w:type="nil"/>
            </w:tcMar>
            <w:vAlign w:val="center"/>
          </w:tcPr>
          <w:p w14:paraId="2D7EA1E6"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01, 2012</w:t>
            </w:r>
          </w:p>
        </w:tc>
      </w:tr>
      <w:tr w:rsidR="00C045D2" w:rsidRPr="005D3F9C" w14:paraId="5378B5EE" w14:textId="77777777" w:rsidTr="00C045D2">
        <w:tc>
          <w:tcPr>
            <w:tcW w:w="4540" w:type="dxa"/>
            <w:tcBorders>
              <w:left w:val="nil"/>
            </w:tcBorders>
            <w:tcMar>
              <w:top w:w="100" w:type="nil"/>
              <w:left w:w="100" w:type="nil"/>
              <w:bottom w:w="100" w:type="nil"/>
              <w:right w:w="100" w:type="nil"/>
            </w:tcMar>
          </w:tcPr>
          <w:p w14:paraId="5477D97C"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200" w:type="dxa"/>
            <w:tcBorders>
              <w:right w:val="nil"/>
            </w:tcBorders>
            <w:tcMar>
              <w:top w:w="100" w:type="nil"/>
              <w:left w:w="100" w:type="nil"/>
              <w:bottom w:w="100" w:type="nil"/>
              <w:right w:w="100" w:type="nil"/>
            </w:tcMar>
            <w:vAlign w:val="center"/>
          </w:tcPr>
          <w:p w14:paraId="14DF3ECB"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Jun 09, 2016</w:t>
            </w:r>
          </w:p>
        </w:tc>
      </w:tr>
      <w:tr w:rsidR="00C045D2" w:rsidRPr="005D3F9C" w14:paraId="7211DAED" w14:textId="77777777" w:rsidTr="00C045D2">
        <w:tc>
          <w:tcPr>
            <w:tcW w:w="4540" w:type="dxa"/>
            <w:tcBorders>
              <w:left w:val="nil"/>
            </w:tcBorders>
            <w:tcMar>
              <w:top w:w="100" w:type="nil"/>
              <w:left w:w="100" w:type="nil"/>
              <w:bottom w:w="100" w:type="nil"/>
              <w:right w:w="100" w:type="nil"/>
            </w:tcMar>
          </w:tcPr>
          <w:p w14:paraId="58E8508A"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6366993E" w14:textId="2B80B0CA"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528F9CFF" w14:textId="77777777" w:rsidTr="00C045D2">
        <w:tc>
          <w:tcPr>
            <w:tcW w:w="4540" w:type="dxa"/>
            <w:tcBorders>
              <w:left w:val="nil"/>
            </w:tcBorders>
            <w:tcMar>
              <w:top w:w="100" w:type="nil"/>
              <w:left w:w="100" w:type="nil"/>
              <w:bottom w:w="100" w:type="nil"/>
              <w:right w:w="100" w:type="nil"/>
            </w:tcMar>
          </w:tcPr>
          <w:p w14:paraId="3208BC85"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14350F10" w14:textId="57687101"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110CA644" w14:textId="77777777" w:rsidTr="00C045D2">
        <w:tc>
          <w:tcPr>
            <w:tcW w:w="4540" w:type="dxa"/>
            <w:tcBorders>
              <w:left w:val="nil"/>
            </w:tcBorders>
            <w:tcMar>
              <w:top w:w="100" w:type="nil"/>
              <w:left w:w="100" w:type="nil"/>
              <w:bottom w:w="100" w:type="nil"/>
              <w:right w:w="100" w:type="nil"/>
            </w:tcMar>
          </w:tcPr>
          <w:p w14:paraId="6A86C7B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200" w:type="dxa"/>
            <w:tcBorders>
              <w:right w:val="nil"/>
            </w:tcBorders>
            <w:tcMar>
              <w:top w:w="100" w:type="nil"/>
              <w:left w:w="100" w:type="nil"/>
              <w:bottom w:w="100" w:type="nil"/>
              <w:right w:w="100" w:type="nil"/>
            </w:tcMar>
            <w:vAlign w:val="center"/>
          </w:tcPr>
          <w:p w14:paraId="4FA89298"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30, 2020</w:t>
            </w:r>
          </w:p>
        </w:tc>
      </w:tr>
      <w:tr w:rsidR="00C045D2" w:rsidRPr="005D3F9C" w14:paraId="6F593DEA" w14:textId="77777777" w:rsidTr="00C045D2">
        <w:tc>
          <w:tcPr>
            <w:tcW w:w="4540" w:type="dxa"/>
            <w:tcBorders>
              <w:left w:val="nil"/>
            </w:tcBorders>
            <w:tcMar>
              <w:top w:w="100" w:type="nil"/>
              <w:left w:w="100" w:type="nil"/>
              <w:bottom w:w="100" w:type="nil"/>
              <w:right w:w="100" w:type="nil"/>
            </w:tcMar>
          </w:tcPr>
          <w:p w14:paraId="2D53386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200" w:type="dxa"/>
            <w:tcBorders>
              <w:right w:val="nil"/>
            </w:tcBorders>
            <w:tcMar>
              <w:top w:w="100" w:type="nil"/>
              <w:left w:w="100" w:type="nil"/>
              <w:bottom w:w="100" w:type="nil"/>
              <w:right w:w="100" w:type="nil"/>
            </w:tcMar>
            <w:vAlign w:val="center"/>
          </w:tcPr>
          <w:p w14:paraId="6CA775A5"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A9C2B2" w14:textId="77777777" w:rsidTr="00C045D2">
        <w:tc>
          <w:tcPr>
            <w:tcW w:w="4540" w:type="dxa"/>
            <w:tcBorders>
              <w:left w:val="nil"/>
            </w:tcBorders>
            <w:tcMar>
              <w:top w:w="100" w:type="nil"/>
              <w:left w:w="100" w:type="nil"/>
              <w:bottom w:w="100" w:type="nil"/>
              <w:right w:w="100" w:type="nil"/>
            </w:tcMar>
          </w:tcPr>
          <w:p w14:paraId="4DA92754"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200" w:type="dxa"/>
            <w:tcBorders>
              <w:right w:val="nil"/>
            </w:tcBorders>
            <w:tcMar>
              <w:top w:w="100" w:type="nil"/>
              <w:left w:w="100" w:type="nil"/>
              <w:bottom w:w="100" w:type="nil"/>
              <w:right w:w="100" w:type="nil"/>
            </w:tcMar>
            <w:vAlign w:val="center"/>
          </w:tcPr>
          <w:p w14:paraId="6D569BF4"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$5,000,000</w:t>
            </w:r>
          </w:p>
        </w:tc>
      </w:tr>
      <w:tr w:rsidR="00C045D2" w:rsidRPr="005D3F9C" w14:paraId="46BB7BFE" w14:textId="77777777" w:rsidTr="00C045D2">
        <w:tc>
          <w:tcPr>
            <w:tcW w:w="4540" w:type="dxa"/>
            <w:tcBorders>
              <w:left w:val="nil"/>
            </w:tcBorders>
            <w:tcMar>
              <w:top w:w="100" w:type="nil"/>
              <w:left w:w="100" w:type="nil"/>
              <w:bottom w:w="100" w:type="nil"/>
              <w:right w:w="100" w:type="nil"/>
            </w:tcMar>
          </w:tcPr>
          <w:p w14:paraId="35C5EE12" w14:textId="22C37A1C" w:rsidR="00C045D2" w:rsidRPr="005D3F9C" w:rsidRDefault="005663D6">
            <w:pPr>
              <w:widowControl w:val="0"/>
              <w:autoSpaceDE w:val="0"/>
              <w:autoSpaceDN w:val="0"/>
              <w:adjustRightInd w:val="0"/>
              <w:rPr>
                <w:rFonts w:ascii="Helvetica" w:hAnsi="Helvetica" w:cs="Helvetica"/>
                <w:b/>
                <w:bCs/>
              </w:rPr>
            </w:pPr>
            <w:r w:rsidRPr="005D3F9C">
              <w:rPr>
                <w:rFonts w:ascii="Helvetica" w:hAnsi="Helvetica" w:cs="Helvetica"/>
                <w:b/>
                <w:bCs/>
              </w:rPr>
              <w:t>Eligible</w:t>
            </w:r>
            <w:r w:rsidR="00C045D2" w:rsidRPr="005D3F9C">
              <w:rPr>
                <w:rFonts w:ascii="Helvetica" w:hAnsi="Helvetica" w:cs="Helvetica"/>
                <w:b/>
                <w:bCs/>
              </w:rPr>
              <w:t xml:space="preserve"> Applicants:</w:t>
            </w:r>
          </w:p>
        </w:tc>
        <w:tc>
          <w:tcPr>
            <w:tcW w:w="5200" w:type="dxa"/>
            <w:tcBorders>
              <w:right w:val="nil"/>
            </w:tcBorders>
            <w:tcMar>
              <w:top w:w="100" w:type="nil"/>
              <w:left w:w="100" w:type="nil"/>
              <w:bottom w:w="100" w:type="nil"/>
              <w:right w:w="100" w:type="nil"/>
            </w:tcMar>
            <w:vAlign w:val="center"/>
          </w:tcPr>
          <w:p w14:paraId="054AEF5A"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26CCF5C3"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1FFCF7CF"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tc>
      </w:tr>
      <w:tr w:rsidR="00C045D2" w:rsidRPr="005D3F9C" w14:paraId="289DE92D" w14:textId="77777777" w:rsidTr="00C045D2">
        <w:tc>
          <w:tcPr>
            <w:tcW w:w="4540" w:type="dxa"/>
            <w:tcBorders>
              <w:left w:val="nil"/>
            </w:tcBorders>
            <w:tcMar>
              <w:top w:w="100" w:type="nil"/>
              <w:left w:w="100" w:type="nil"/>
              <w:bottom w:w="100" w:type="nil"/>
              <w:right w:w="100" w:type="nil"/>
            </w:tcMar>
          </w:tcPr>
          <w:p w14:paraId="39A3FB4D"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200" w:type="dxa"/>
            <w:tcBorders>
              <w:right w:val="nil"/>
            </w:tcBorders>
            <w:tcMar>
              <w:top w:w="100" w:type="nil"/>
              <w:left w:w="100" w:type="nil"/>
              <w:bottom w:w="100" w:type="nil"/>
              <w:right w:w="100" w:type="nil"/>
            </w:tcMar>
            <w:vAlign w:val="center"/>
          </w:tcPr>
          <w:p w14:paraId="62EC91B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tc>
      </w:tr>
      <w:tr w:rsidR="00C045D2" w:rsidRPr="005D3F9C" w14:paraId="711D3BF9" w14:textId="77777777" w:rsidTr="00C045D2">
        <w:tc>
          <w:tcPr>
            <w:tcW w:w="4540" w:type="dxa"/>
            <w:tcBorders>
              <w:left w:val="nil"/>
            </w:tcBorders>
            <w:tcMar>
              <w:top w:w="100" w:type="nil"/>
              <w:left w:w="100" w:type="nil"/>
              <w:bottom w:w="100" w:type="nil"/>
              <w:right w:w="100" w:type="nil"/>
            </w:tcMar>
          </w:tcPr>
          <w:p w14:paraId="4D072DD3"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200" w:type="dxa"/>
            <w:tcBorders>
              <w:right w:val="nil"/>
            </w:tcBorders>
            <w:tcMar>
              <w:top w:w="100" w:type="nil"/>
              <w:left w:w="100" w:type="nil"/>
              <w:bottom w:w="100" w:type="nil"/>
              <w:right w:w="100" w:type="nil"/>
            </w:tcMar>
            <w:vAlign w:val="center"/>
          </w:tcPr>
          <w:p w14:paraId="2775E69F" w14:textId="16BC56FE" w:rsidR="00C045D2" w:rsidRPr="005D3F9C" w:rsidRDefault="005663D6">
            <w:pPr>
              <w:widowControl w:val="0"/>
              <w:autoSpaceDE w:val="0"/>
              <w:autoSpaceDN w:val="0"/>
              <w:adjustRightInd w:val="0"/>
              <w:rPr>
                <w:rFonts w:ascii="Helvetica" w:hAnsi="Helvetica" w:cs="Helvetica"/>
              </w:rPr>
            </w:pPr>
            <w:r w:rsidRPr="005D3F9C">
              <w:rPr>
                <w:rFonts w:ascii="Helvetica" w:hAnsi="Helvetica" w:cs="Helvetica"/>
              </w:rPr>
              <w:t xml:space="preserve">The FAA is soliciting proposals for research grants and cooperative agreements to pursue the long-term growth and short-term technical needs of civil aviation. In order to streamline the application process, it is recommended that all prospective grantees submit a white paper (letter of intent) for agency technical review before complete proposal submission. </w:t>
            </w:r>
            <w:r w:rsidR="00C045D2" w:rsidRPr="005D3F9C">
              <w:rPr>
                <w:rFonts w:ascii="Helvetica" w:hAnsi="Helvetica" w:cs="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C045D2" w:rsidRPr="005D3F9C" w14:paraId="4ABE267E" w14:textId="77777777" w:rsidTr="00C045D2">
        <w:tc>
          <w:tcPr>
            <w:tcW w:w="4540" w:type="dxa"/>
            <w:tcBorders>
              <w:left w:val="nil"/>
            </w:tcBorders>
            <w:tcMar>
              <w:top w:w="100" w:type="nil"/>
              <w:left w:w="100" w:type="nil"/>
              <w:bottom w:w="100" w:type="nil"/>
              <w:right w:w="100" w:type="nil"/>
            </w:tcMar>
          </w:tcPr>
          <w:p w14:paraId="0992B3F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200" w:type="dxa"/>
            <w:tcBorders>
              <w:right w:val="nil"/>
            </w:tcBorders>
            <w:tcMar>
              <w:top w:w="100" w:type="nil"/>
              <w:left w:w="100" w:type="nil"/>
              <w:bottom w:w="100" w:type="nil"/>
              <w:right w:w="100" w:type="nil"/>
            </w:tcMar>
            <w:vAlign w:val="center"/>
          </w:tcPr>
          <w:p w14:paraId="5C0F1C51"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57018DD4" w14:textId="77777777" w:rsidTr="00C045D2">
        <w:tc>
          <w:tcPr>
            <w:tcW w:w="4540" w:type="dxa"/>
            <w:tcBorders>
              <w:left w:val="nil"/>
            </w:tcBorders>
            <w:tcMar>
              <w:top w:w="100" w:type="nil"/>
              <w:left w:w="100" w:type="nil"/>
              <w:bottom w:w="100" w:type="nil"/>
              <w:right w:w="100" w:type="nil"/>
            </w:tcMar>
          </w:tcPr>
          <w:p w14:paraId="7BD78C28"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200" w:type="dxa"/>
            <w:tcBorders>
              <w:right w:val="nil"/>
            </w:tcBorders>
            <w:tcMar>
              <w:top w:w="100" w:type="nil"/>
              <w:left w:w="100" w:type="nil"/>
              <w:bottom w:w="100" w:type="nil"/>
              <w:right w:w="100" w:type="nil"/>
            </w:tcMar>
            <w:vAlign w:val="center"/>
          </w:tcPr>
          <w:p w14:paraId="1728D95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1525926E" w14:textId="77777777" w:rsidR="00C045D2" w:rsidRPr="005D3F9C" w:rsidRDefault="00C045D2">
            <w:pPr>
              <w:widowControl w:val="0"/>
              <w:autoSpaceDE w:val="0"/>
              <w:autoSpaceDN w:val="0"/>
              <w:adjustRightInd w:val="0"/>
              <w:rPr>
                <w:rFonts w:ascii="Helvetica" w:hAnsi="Helvetica" w:cs="Helvetica"/>
              </w:rPr>
            </w:pPr>
          </w:p>
          <w:p w14:paraId="5D6F3A8F"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Debra Monzo Grants Officer Phone 609-485-4962</w:t>
            </w:r>
          </w:p>
          <w:p w14:paraId="0F266D6C" w14:textId="77777777" w:rsidR="00C045D2" w:rsidRPr="005D3F9C" w:rsidRDefault="00C045D2">
            <w:pPr>
              <w:widowControl w:val="0"/>
              <w:autoSpaceDE w:val="0"/>
              <w:autoSpaceDN w:val="0"/>
              <w:adjustRightInd w:val="0"/>
              <w:rPr>
                <w:rFonts w:ascii="Helvetica" w:hAnsi="Helvetica" w:cs="Helvetica"/>
              </w:rPr>
            </w:pPr>
          </w:p>
          <w:p w14:paraId="50408A2C" w14:textId="77777777" w:rsidR="00C045D2" w:rsidRPr="005D3F9C" w:rsidRDefault="00AD6FEB">
            <w:pPr>
              <w:widowControl w:val="0"/>
              <w:autoSpaceDE w:val="0"/>
              <w:autoSpaceDN w:val="0"/>
              <w:adjustRightInd w:val="0"/>
              <w:rPr>
                <w:rFonts w:ascii="Helvetica" w:hAnsi="Helvetica" w:cs="Helvetica"/>
              </w:rPr>
            </w:pPr>
            <w:hyperlink r:id="rId581" w:history="1">
              <w:r w:rsidR="00C045D2" w:rsidRPr="005D3F9C">
                <w:rPr>
                  <w:rStyle w:val="Hyperlink"/>
                  <w:rFonts w:ascii="Helvetica" w:hAnsi="Helvetica" w:cs="Helvetica"/>
                </w:rPr>
                <w:t>business</w:t>
              </w:r>
            </w:hyperlink>
          </w:p>
        </w:tc>
      </w:tr>
    </w:tbl>
    <w:p w14:paraId="0E3167D5" w14:textId="77777777" w:rsidR="00C045D2" w:rsidRPr="005D3F9C" w:rsidRDefault="00C045D2" w:rsidP="00C045D2">
      <w:pPr>
        <w:widowControl w:val="0"/>
        <w:autoSpaceDE w:val="0"/>
        <w:autoSpaceDN w:val="0"/>
        <w:adjustRightInd w:val="0"/>
        <w:rPr>
          <w:rFonts w:ascii="Helvetica" w:hAnsi="Helvetica" w:cs="Helvetica"/>
        </w:rPr>
      </w:pPr>
    </w:p>
    <w:p w14:paraId="424ADB39" w14:textId="77777777" w:rsidR="00C045D2" w:rsidRPr="005D3F9C" w:rsidRDefault="00AD6FEB" w:rsidP="00C045D2">
      <w:pPr>
        <w:widowControl w:val="0"/>
        <w:autoSpaceDE w:val="0"/>
        <w:autoSpaceDN w:val="0"/>
        <w:adjustRightInd w:val="0"/>
        <w:rPr>
          <w:rFonts w:ascii="Helvetica" w:hAnsi="Helvetica" w:cs="Helvetica"/>
        </w:rPr>
      </w:pPr>
      <w:hyperlink r:id="rId582" w:history="1">
        <w:r w:rsidR="00C045D2" w:rsidRPr="005D3F9C">
          <w:rPr>
            <w:rFonts w:ascii="Helvetica" w:hAnsi="Helvetica" w:cs="Helvetica"/>
            <w:color w:val="386EFF"/>
            <w:u w:val="single" w:color="386EFF"/>
          </w:rPr>
          <w:t>http://www.grants.gov/web/grants/view-opportunity.html?oppId=134953</w:t>
        </w:r>
      </w:hyperlink>
    </w:p>
    <w:p w14:paraId="7BEEED91" w14:textId="77777777" w:rsidR="00C045D2" w:rsidRPr="005D3F9C" w:rsidRDefault="00C045D2" w:rsidP="00C045D2">
      <w:pPr>
        <w:widowControl w:val="0"/>
        <w:autoSpaceDE w:val="0"/>
        <w:autoSpaceDN w:val="0"/>
        <w:adjustRightInd w:val="0"/>
        <w:rPr>
          <w:rFonts w:ascii="Helvetica" w:hAnsi="Helvetica" w:cs="Helvetica"/>
          <w:color w:val="386EFF"/>
          <w:u w:val="single" w:color="386EFF"/>
        </w:rPr>
      </w:pPr>
    </w:p>
    <w:p w14:paraId="7DA01D88" w14:textId="77777777" w:rsidR="00EC1CDF" w:rsidRPr="005D3F9C" w:rsidRDefault="00EC1CDF" w:rsidP="00EC1CDF">
      <w:pPr>
        <w:widowControl w:val="0"/>
        <w:autoSpaceDE w:val="0"/>
        <w:autoSpaceDN w:val="0"/>
        <w:adjustRightInd w:val="0"/>
        <w:rPr>
          <w:rFonts w:ascii="Helvetica" w:hAnsi="Helvetica"/>
          <w:b/>
        </w:rPr>
      </w:pPr>
      <w:bookmarkStart w:id="538" w:name="DOTDeleted"/>
      <w:bookmarkEnd w:id="538"/>
      <w:r w:rsidRPr="005D3F9C">
        <w:rPr>
          <w:rFonts w:ascii="Helvetica" w:hAnsi="Helvetica"/>
          <w:b/>
        </w:rPr>
        <w:t xml:space="preserve">Deleted: </w:t>
      </w:r>
    </w:p>
    <w:p w14:paraId="673FFA88" w14:textId="77777777" w:rsidR="00EC1CDF" w:rsidRPr="005D3F9C" w:rsidRDefault="00EC1CDF" w:rsidP="00EC1CDF">
      <w:pPr>
        <w:widowControl w:val="0"/>
        <w:autoSpaceDE w:val="0"/>
        <w:autoSpaceDN w:val="0"/>
        <w:adjustRightInd w:val="0"/>
        <w:rPr>
          <w:rFonts w:ascii="Helvetica" w:hAnsi="Helvetica"/>
          <w:b/>
        </w:rPr>
      </w:pPr>
    </w:p>
    <w:p w14:paraId="01FA6277" w14:textId="77777777" w:rsidR="00EC1CDF" w:rsidRPr="005D3F9C" w:rsidRDefault="00EC1CDF" w:rsidP="00EC1CDF">
      <w:pPr>
        <w:pBdr>
          <w:bottom w:val="double" w:sz="6" w:space="1" w:color="auto"/>
        </w:pBdr>
        <w:autoSpaceDE w:val="0"/>
        <w:autoSpaceDN w:val="0"/>
        <w:adjustRightInd w:val="0"/>
        <w:rPr>
          <w:rFonts w:ascii="Helvetica" w:hAnsi="Helvetica"/>
          <w:b/>
        </w:rPr>
      </w:pPr>
    </w:p>
    <w:p w14:paraId="0EDAD905" w14:textId="77777777" w:rsidR="00EC1CDF" w:rsidRDefault="00EC1CDF" w:rsidP="00C045D2">
      <w:pPr>
        <w:pBdr>
          <w:bottom w:val="double" w:sz="6" w:space="1" w:color="auto"/>
        </w:pBdr>
        <w:autoSpaceDE w:val="0"/>
        <w:autoSpaceDN w:val="0"/>
        <w:adjustRightInd w:val="0"/>
        <w:rPr>
          <w:rFonts w:ascii="Helvetica" w:hAnsi="Helvetica"/>
          <w:b/>
        </w:rPr>
      </w:pPr>
    </w:p>
    <w:p w14:paraId="0FCC4C7D" w14:textId="77777777" w:rsidR="00AB0B9C" w:rsidRDefault="00AB0B9C" w:rsidP="00C045D2">
      <w:pPr>
        <w:pBdr>
          <w:bottom w:val="double" w:sz="6" w:space="1" w:color="auto"/>
        </w:pBdr>
        <w:autoSpaceDE w:val="0"/>
        <w:autoSpaceDN w:val="0"/>
        <w:adjustRightInd w:val="0"/>
        <w:rPr>
          <w:rFonts w:ascii="Helvetica" w:hAnsi="Helvetica"/>
          <w:b/>
        </w:rPr>
      </w:pPr>
    </w:p>
    <w:p w14:paraId="2B9F1FF1" w14:textId="129933CD" w:rsidR="00AB0B9C" w:rsidRDefault="00AB0B9C">
      <w:pPr>
        <w:rPr>
          <w:rFonts w:ascii="Helvetica" w:hAnsi="Helvetica"/>
          <w:b/>
        </w:rPr>
      </w:pPr>
      <w:r>
        <w:rPr>
          <w:rFonts w:ascii="Helvetica" w:hAnsi="Helvetica"/>
          <w:b/>
        </w:rPr>
        <w:br w:type="page"/>
      </w:r>
    </w:p>
    <w:p w14:paraId="1A64EB62" w14:textId="77777777" w:rsidR="00AB0B9C" w:rsidRPr="005D3F9C" w:rsidRDefault="00AB0B9C" w:rsidP="00C045D2">
      <w:pPr>
        <w:pBdr>
          <w:bottom w:val="double" w:sz="6" w:space="1" w:color="auto"/>
        </w:pBdr>
        <w:autoSpaceDE w:val="0"/>
        <w:autoSpaceDN w:val="0"/>
        <w:adjustRightInd w:val="0"/>
        <w:rPr>
          <w:rFonts w:ascii="Helvetica" w:hAnsi="Helvetica"/>
          <w:b/>
        </w:rPr>
      </w:pPr>
    </w:p>
    <w:p w14:paraId="7CC44464" w14:textId="77777777" w:rsidR="00EC1CDF" w:rsidRPr="005D3F9C" w:rsidRDefault="00EC1CDF" w:rsidP="00C045D2">
      <w:pPr>
        <w:pBdr>
          <w:bottom w:val="double" w:sz="6" w:space="1" w:color="auto"/>
        </w:pBdr>
        <w:autoSpaceDE w:val="0"/>
        <w:autoSpaceDN w:val="0"/>
        <w:adjustRightInd w:val="0"/>
        <w:rPr>
          <w:rFonts w:ascii="Helvetica" w:hAnsi="Helvetica"/>
          <w:b/>
        </w:rPr>
      </w:pPr>
    </w:p>
    <w:p w14:paraId="6A5FD3F0" w14:textId="77777777" w:rsidR="00AB0B9C" w:rsidRDefault="00AB0B9C" w:rsidP="00B756C2">
      <w:pPr>
        <w:widowControl w:val="0"/>
        <w:autoSpaceDE w:val="0"/>
        <w:autoSpaceDN w:val="0"/>
        <w:adjustRightInd w:val="0"/>
        <w:ind w:hanging="810"/>
        <w:rPr>
          <w:rFonts w:ascii="Helvetica" w:hAnsi="Helvetica" w:cs="Helvetica"/>
        </w:rPr>
      </w:pPr>
      <w:bookmarkStart w:id="539" w:name="DOTFMCSAHighPRiority"/>
      <w:bookmarkStart w:id="540" w:name="DOTMSAA"/>
      <w:bookmarkStart w:id="541" w:name="DOTCOEUnmanned"/>
      <w:bookmarkStart w:id="542" w:name="DOTNatlSummerTransInst"/>
      <w:bookmarkStart w:id="543" w:name="DOTTAG"/>
      <w:bookmarkStart w:id="544" w:name="DOTHazmatALERT"/>
      <w:bookmarkStart w:id="545" w:name="DOTreasury"/>
      <w:bookmarkEnd w:id="539"/>
      <w:bookmarkEnd w:id="540"/>
      <w:bookmarkEnd w:id="541"/>
      <w:bookmarkEnd w:id="542"/>
      <w:bookmarkEnd w:id="543"/>
      <w:bookmarkEnd w:id="544"/>
      <w:bookmarkEnd w:id="545"/>
    </w:p>
    <w:p w14:paraId="71AFF2B4" w14:textId="77777777" w:rsidR="00AB0B9C" w:rsidRPr="00AB0B9C" w:rsidRDefault="00AB0B9C" w:rsidP="00AB0B9C">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79529F23" w14:textId="77777777" w:rsidR="00AB0B9C" w:rsidRDefault="00AB0B9C" w:rsidP="00B756C2">
      <w:pPr>
        <w:widowControl w:val="0"/>
        <w:autoSpaceDE w:val="0"/>
        <w:autoSpaceDN w:val="0"/>
        <w:adjustRightInd w:val="0"/>
        <w:ind w:hanging="810"/>
        <w:rPr>
          <w:rFonts w:ascii="Helvetica" w:hAnsi="Helvetica" w:cs="Helvetica"/>
        </w:rPr>
      </w:pPr>
    </w:p>
    <w:p w14:paraId="6F9F1B45" w14:textId="77777777" w:rsidR="00B756C2" w:rsidRPr="005D3F9C" w:rsidRDefault="00B756C2" w:rsidP="00B756C2">
      <w:pPr>
        <w:widowControl w:val="0"/>
        <w:autoSpaceDE w:val="0"/>
        <w:autoSpaceDN w:val="0"/>
        <w:adjustRightInd w:val="0"/>
        <w:ind w:hanging="810"/>
        <w:rPr>
          <w:rFonts w:ascii="Helvetica" w:hAnsi="Helvetica"/>
        </w:rPr>
      </w:pPr>
      <w:r w:rsidRPr="005D3F9C">
        <w:rPr>
          <w:rFonts w:ascii="Helvetica" w:hAnsi="Helvetica"/>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5D3F9C" w:rsidRDefault="00B756C2" w:rsidP="00B756C2">
      <w:pPr>
        <w:widowControl w:val="0"/>
        <w:autoSpaceDE w:val="0"/>
        <w:autoSpaceDN w:val="0"/>
        <w:adjustRightInd w:val="0"/>
        <w:rPr>
          <w:rFonts w:ascii="Helvetica" w:hAnsi="Helvetica"/>
        </w:rPr>
      </w:pPr>
    </w:p>
    <w:p w14:paraId="294B7755" w14:textId="77777777" w:rsidR="00B756C2" w:rsidRPr="005D3F9C" w:rsidRDefault="00B756C2" w:rsidP="00B756C2">
      <w:pPr>
        <w:widowControl w:val="0"/>
        <w:autoSpaceDE w:val="0"/>
        <w:autoSpaceDN w:val="0"/>
        <w:adjustRightInd w:val="0"/>
        <w:rPr>
          <w:rFonts w:ascii="Helvetica" w:hAnsi="Helvetica"/>
        </w:rPr>
      </w:pPr>
    </w:p>
    <w:p w14:paraId="4F2DC25B" w14:textId="77777777" w:rsidR="00B756C2" w:rsidRPr="005D3F9C" w:rsidRDefault="00AD6FEB" w:rsidP="00B756C2">
      <w:pPr>
        <w:widowControl w:val="0"/>
        <w:autoSpaceDE w:val="0"/>
        <w:autoSpaceDN w:val="0"/>
        <w:adjustRightInd w:val="0"/>
        <w:rPr>
          <w:rFonts w:ascii="Helvetica" w:hAnsi="Helvetica"/>
        </w:rPr>
      </w:pPr>
      <w:hyperlink r:id="rId584" w:history="1">
        <w:r w:rsidR="00B756C2" w:rsidRPr="005D3F9C">
          <w:rPr>
            <w:rStyle w:val="Hyperlink"/>
            <w:rFonts w:ascii="Helvetica" w:hAnsi="Helvetica"/>
          </w:rPr>
          <w:t>http://www.treasury.gov/services/Pages/Grants-Loans-and-Financial-Assistance.aspx</w:t>
        </w:r>
      </w:hyperlink>
    </w:p>
    <w:p w14:paraId="29860C0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7F38B369" w14:textId="446CDD81" w:rsidR="00F22510" w:rsidRPr="005D3F9C" w:rsidRDefault="00B756C2" w:rsidP="00F22510">
      <w:pPr>
        <w:widowControl w:val="0"/>
        <w:autoSpaceDE w:val="0"/>
        <w:autoSpaceDN w:val="0"/>
        <w:adjustRightInd w:val="0"/>
        <w:rPr>
          <w:rFonts w:ascii="Helvetica" w:hAnsi="Helvetica"/>
        </w:rPr>
      </w:pPr>
      <w:bookmarkStart w:id="546" w:name="TreasPrograms"/>
      <w:bookmarkEnd w:id="546"/>
      <w:r w:rsidRPr="005D3F9C">
        <w:rPr>
          <w:rFonts w:ascii="Helvetica" w:hAnsi="Helvetica"/>
        </w:rPr>
        <w:t>Programs:</w:t>
      </w:r>
    </w:p>
    <w:p w14:paraId="6E5C1029" w14:textId="77777777" w:rsidR="00F22510" w:rsidRDefault="00F22510" w:rsidP="00B756C2">
      <w:pPr>
        <w:widowControl w:val="0"/>
        <w:autoSpaceDE w:val="0"/>
        <w:autoSpaceDN w:val="0"/>
        <w:adjustRightInd w:val="0"/>
        <w:rPr>
          <w:rFonts w:ascii="Helvetica" w:hAnsi="Helvetica"/>
        </w:rPr>
      </w:pPr>
    </w:p>
    <w:p w14:paraId="7A5FB8D2" w14:textId="3B39021D" w:rsidR="00777049" w:rsidRPr="005D3F9C" w:rsidRDefault="00B756C2" w:rsidP="00777049">
      <w:pPr>
        <w:widowControl w:val="0"/>
        <w:autoSpaceDE w:val="0"/>
        <w:autoSpaceDN w:val="0"/>
        <w:adjustRightInd w:val="0"/>
        <w:rPr>
          <w:rFonts w:ascii="Helvetica" w:hAnsi="Helvetica" w:cs="Helvetica"/>
        </w:rPr>
      </w:pPr>
      <w:bookmarkStart w:id="547" w:name="TreasVITA"/>
      <w:bookmarkStart w:id="548" w:name="TreasTaxCounsel"/>
      <w:bookmarkStart w:id="549" w:name="TreasTaxCounselElderly"/>
      <w:bookmarkStart w:id="550" w:name="TreasMod"/>
      <w:bookmarkStart w:id="551" w:name="CapitalMagnetFund"/>
      <w:bookmarkStart w:id="552" w:name="TreasCapitalMagnetFund"/>
      <w:bookmarkEnd w:id="547"/>
      <w:bookmarkEnd w:id="548"/>
      <w:bookmarkEnd w:id="549"/>
      <w:bookmarkEnd w:id="550"/>
      <w:bookmarkEnd w:id="551"/>
      <w:bookmarkEnd w:id="552"/>
      <w:r w:rsidRPr="005D3F9C">
        <w:rPr>
          <w:rFonts w:ascii="Helvetica" w:hAnsi="Helvetica" w:cs="Helvetica"/>
        </w:rPr>
        <w:t>Modifications:</w:t>
      </w:r>
    </w:p>
    <w:p w14:paraId="6E45B9BF" w14:textId="77777777" w:rsidR="00777049" w:rsidRDefault="00777049" w:rsidP="00777049">
      <w:pPr>
        <w:widowControl w:val="0"/>
        <w:autoSpaceDE w:val="0"/>
        <w:autoSpaceDN w:val="0"/>
        <w:adjustRightInd w:val="0"/>
        <w:rPr>
          <w:rFonts w:ascii="Helvetica" w:hAnsi="Helvetica" w:cs="Helvetica"/>
        </w:rPr>
      </w:pPr>
    </w:p>
    <w:p w14:paraId="636CC264" w14:textId="77777777" w:rsidR="003774AD" w:rsidRDefault="003774AD" w:rsidP="003774AD">
      <w:pPr>
        <w:widowControl w:val="0"/>
        <w:autoSpaceDE w:val="0"/>
        <w:autoSpaceDN w:val="0"/>
        <w:adjustRightInd w:val="0"/>
        <w:rPr>
          <w:rFonts w:ascii="Helvetica" w:hAnsi="Helvetica" w:cs="Helvetica"/>
        </w:rPr>
      </w:pPr>
      <w:bookmarkStart w:id="553" w:name="TreasLowIncomeTaxpayer"/>
      <w:bookmarkEnd w:id="553"/>
      <w:r>
        <w:rPr>
          <w:rFonts w:ascii="Helvetica" w:hAnsi="Helvetica" w:cs="Helvetica"/>
        </w:rPr>
        <w:t>Low Income Taxpayer Clinic</w:t>
      </w:r>
    </w:p>
    <w:p w14:paraId="5E6A5CC1" w14:textId="77777777" w:rsidR="003774AD" w:rsidRDefault="003774AD" w:rsidP="003774AD">
      <w:pPr>
        <w:widowControl w:val="0"/>
        <w:autoSpaceDE w:val="0"/>
        <w:autoSpaceDN w:val="0"/>
        <w:adjustRightInd w:val="0"/>
        <w:rPr>
          <w:rFonts w:ascii="Helvetica" w:hAnsi="Helvetica" w:cs="Helvetica"/>
        </w:rPr>
      </w:pPr>
      <w:r>
        <w:rPr>
          <w:rFonts w:ascii="Helvetica" w:hAnsi="Helvetica" w:cs="Helvetica"/>
        </w:rPr>
        <w:t>Synopsis 2</w:t>
      </w:r>
    </w:p>
    <w:p w14:paraId="6259D7D4" w14:textId="77777777" w:rsidR="003774AD" w:rsidRDefault="003774AD" w:rsidP="003774AD">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47"/>
        <w:gridCol w:w="5623"/>
      </w:tblGrid>
      <w:tr w:rsidR="003774AD" w:rsidRPr="003774AD" w14:paraId="01016615" w14:textId="77777777" w:rsidTr="003774AD">
        <w:trPr>
          <w:tblCellSpacing w:w="0" w:type="dxa"/>
        </w:trPr>
        <w:tc>
          <w:tcPr>
            <w:tcW w:w="0" w:type="auto"/>
            <w:noWrap/>
            <w:hideMark/>
          </w:tcPr>
          <w:p w14:paraId="033736FA" w14:textId="77777777" w:rsidR="003774AD" w:rsidRPr="003774AD" w:rsidRDefault="003774AD" w:rsidP="003774AD">
            <w:pPr>
              <w:rPr>
                <w:rFonts w:ascii="Helvetica" w:hAnsi="Helvetica"/>
                <w:b/>
                <w:bCs/>
              </w:rPr>
            </w:pPr>
            <w:r w:rsidRPr="003774AD">
              <w:rPr>
                <w:rFonts w:ascii="Helvetica" w:hAnsi="Helvetica"/>
                <w:b/>
                <w:bCs/>
              </w:rPr>
              <w:t>Document Type:</w:t>
            </w:r>
          </w:p>
        </w:tc>
        <w:tc>
          <w:tcPr>
            <w:tcW w:w="0" w:type="auto"/>
            <w:vAlign w:val="center"/>
            <w:hideMark/>
          </w:tcPr>
          <w:p w14:paraId="7844C333" w14:textId="77777777" w:rsidR="003774AD" w:rsidRPr="003774AD" w:rsidRDefault="003774AD" w:rsidP="003774AD">
            <w:pPr>
              <w:rPr>
                <w:rFonts w:ascii="Helvetica" w:hAnsi="Helvetica"/>
              </w:rPr>
            </w:pPr>
            <w:r w:rsidRPr="003774AD">
              <w:rPr>
                <w:rFonts w:ascii="Helvetica" w:hAnsi="Helvetica"/>
              </w:rPr>
              <w:t>Grants Notice</w:t>
            </w:r>
          </w:p>
        </w:tc>
      </w:tr>
      <w:tr w:rsidR="003774AD" w:rsidRPr="003774AD" w14:paraId="3690A57B" w14:textId="77777777" w:rsidTr="003774AD">
        <w:trPr>
          <w:tblCellSpacing w:w="0" w:type="dxa"/>
        </w:trPr>
        <w:tc>
          <w:tcPr>
            <w:tcW w:w="0" w:type="auto"/>
            <w:noWrap/>
            <w:hideMark/>
          </w:tcPr>
          <w:p w14:paraId="2DB5E30F" w14:textId="77777777" w:rsidR="003774AD" w:rsidRPr="003774AD" w:rsidRDefault="003774AD" w:rsidP="003774AD">
            <w:pPr>
              <w:rPr>
                <w:rFonts w:ascii="Helvetica" w:hAnsi="Helvetica"/>
                <w:b/>
                <w:bCs/>
              </w:rPr>
            </w:pPr>
            <w:r w:rsidRPr="003774AD">
              <w:rPr>
                <w:rFonts w:ascii="Helvetica" w:hAnsi="Helvetica"/>
                <w:b/>
                <w:bCs/>
              </w:rPr>
              <w:t>Funding Opportunity Number:</w:t>
            </w:r>
          </w:p>
        </w:tc>
        <w:tc>
          <w:tcPr>
            <w:tcW w:w="0" w:type="auto"/>
            <w:vAlign w:val="center"/>
            <w:hideMark/>
          </w:tcPr>
          <w:p w14:paraId="35D48F77" w14:textId="77777777" w:rsidR="003774AD" w:rsidRPr="003774AD" w:rsidRDefault="003774AD" w:rsidP="003774AD">
            <w:pPr>
              <w:rPr>
                <w:rFonts w:ascii="Helvetica" w:hAnsi="Helvetica"/>
              </w:rPr>
            </w:pPr>
            <w:r w:rsidRPr="003774AD">
              <w:rPr>
                <w:rFonts w:ascii="Helvetica" w:hAnsi="Helvetica"/>
              </w:rPr>
              <w:t>TREAS-GRANTS-052018-001</w:t>
            </w:r>
          </w:p>
        </w:tc>
      </w:tr>
      <w:tr w:rsidR="003774AD" w:rsidRPr="003774AD" w14:paraId="5FA7EC1F" w14:textId="77777777" w:rsidTr="003774AD">
        <w:trPr>
          <w:tblCellSpacing w:w="0" w:type="dxa"/>
        </w:trPr>
        <w:tc>
          <w:tcPr>
            <w:tcW w:w="0" w:type="auto"/>
            <w:noWrap/>
            <w:hideMark/>
          </w:tcPr>
          <w:p w14:paraId="6629285D" w14:textId="77777777" w:rsidR="003774AD" w:rsidRPr="003774AD" w:rsidRDefault="003774AD" w:rsidP="003774AD">
            <w:pPr>
              <w:rPr>
                <w:rFonts w:ascii="Helvetica" w:hAnsi="Helvetica"/>
                <w:b/>
                <w:bCs/>
              </w:rPr>
            </w:pPr>
            <w:r w:rsidRPr="003774AD">
              <w:rPr>
                <w:rFonts w:ascii="Helvetica" w:hAnsi="Helvetica"/>
                <w:b/>
                <w:bCs/>
              </w:rPr>
              <w:t>Funding Opportunity Title:</w:t>
            </w:r>
          </w:p>
        </w:tc>
        <w:tc>
          <w:tcPr>
            <w:tcW w:w="0" w:type="auto"/>
            <w:vAlign w:val="center"/>
            <w:hideMark/>
          </w:tcPr>
          <w:p w14:paraId="53FE58F7" w14:textId="77777777" w:rsidR="003774AD" w:rsidRPr="003774AD" w:rsidRDefault="003774AD" w:rsidP="003774AD">
            <w:pPr>
              <w:rPr>
                <w:rFonts w:ascii="Helvetica" w:hAnsi="Helvetica"/>
              </w:rPr>
            </w:pPr>
            <w:r w:rsidRPr="003774AD">
              <w:rPr>
                <w:rFonts w:ascii="Helvetica" w:hAnsi="Helvetica"/>
              </w:rPr>
              <w:t>Low Income Taxpayer Clinic</w:t>
            </w:r>
          </w:p>
        </w:tc>
      </w:tr>
      <w:tr w:rsidR="003774AD" w:rsidRPr="003774AD" w14:paraId="135EC47D" w14:textId="77777777" w:rsidTr="003774AD">
        <w:trPr>
          <w:tblCellSpacing w:w="0" w:type="dxa"/>
        </w:trPr>
        <w:tc>
          <w:tcPr>
            <w:tcW w:w="0" w:type="auto"/>
            <w:noWrap/>
            <w:hideMark/>
          </w:tcPr>
          <w:p w14:paraId="481A4CC9" w14:textId="77777777" w:rsidR="003774AD" w:rsidRPr="003774AD" w:rsidRDefault="003774AD" w:rsidP="003774AD">
            <w:pPr>
              <w:rPr>
                <w:rFonts w:ascii="Helvetica" w:hAnsi="Helvetica"/>
                <w:b/>
                <w:bCs/>
              </w:rPr>
            </w:pPr>
            <w:r w:rsidRPr="003774AD">
              <w:rPr>
                <w:rFonts w:ascii="Helvetica" w:hAnsi="Helvetica"/>
                <w:b/>
                <w:bCs/>
              </w:rPr>
              <w:t>Opportunity Category:</w:t>
            </w:r>
          </w:p>
        </w:tc>
        <w:tc>
          <w:tcPr>
            <w:tcW w:w="0" w:type="auto"/>
            <w:vAlign w:val="center"/>
            <w:hideMark/>
          </w:tcPr>
          <w:p w14:paraId="34008799" w14:textId="77777777" w:rsidR="003774AD" w:rsidRPr="003774AD" w:rsidRDefault="003774AD" w:rsidP="003774AD">
            <w:pPr>
              <w:rPr>
                <w:rFonts w:ascii="Helvetica" w:hAnsi="Helvetica"/>
              </w:rPr>
            </w:pPr>
            <w:r w:rsidRPr="003774AD">
              <w:rPr>
                <w:rFonts w:ascii="Helvetica" w:hAnsi="Helvetica"/>
              </w:rPr>
              <w:t>Discretionary</w:t>
            </w:r>
          </w:p>
        </w:tc>
      </w:tr>
      <w:tr w:rsidR="003774AD" w:rsidRPr="003774AD" w14:paraId="64FD71FE" w14:textId="77777777" w:rsidTr="003774AD">
        <w:trPr>
          <w:tblCellSpacing w:w="0" w:type="dxa"/>
        </w:trPr>
        <w:tc>
          <w:tcPr>
            <w:tcW w:w="0" w:type="auto"/>
            <w:noWrap/>
            <w:hideMark/>
          </w:tcPr>
          <w:p w14:paraId="35A4A2F6" w14:textId="77777777" w:rsidR="003774AD" w:rsidRPr="003774AD" w:rsidRDefault="003774AD" w:rsidP="003774AD">
            <w:pPr>
              <w:rPr>
                <w:rFonts w:ascii="Helvetica" w:hAnsi="Helvetica"/>
                <w:b/>
                <w:bCs/>
              </w:rPr>
            </w:pPr>
            <w:r w:rsidRPr="003774AD">
              <w:rPr>
                <w:rFonts w:ascii="Helvetica" w:hAnsi="Helvetica"/>
                <w:b/>
                <w:bCs/>
              </w:rPr>
              <w:t>Opportunity Category Explanation:</w:t>
            </w:r>
          </w:p>
        </w:tc>
        <w:tc>
          <w:tcPr>
            <w:tcW w:w="0" w:type="auto"/>
            <w:vAlign w:val="center"/>
            <w:hideMark/>
          </w:tcPr>
          <w:p w14:paraId="080C9003" w14:textId="77777777" w:rsidR="003774AD" w:rsidRPr="003774AD" w:rsidRDefault="003774AD" w:rsidP="003774AD">
            <w:pPr>
              <w:rPr>
                <w:rFonts w:ascii="Helvetica" w:hAnsi="Helvetica"/>
              </w:rPr>
            </w:pPr>
            <w:r w:rsidRPr="003774AD">
              <w:rPr>
                <w:rFonts w:ascii="Helvetica" w:hAnsi="Helvetica"/>
              </w:rPr>
              <w:t> </w:t>
            </w:r>
          </w:p>
        </w:tc>
      </w:tr>
      <w:tr w:rsidR="003774AD" w:rsidRPr="003774AD" w14:paraId="1015B811" w14:textId="77777777" w:rsidTr="003774AD">
        <w:trPr>
          <w:tblCellSpacing w:w="0" w:type="dxa"/>
        </w:trPr>
        <w:tc>
          <w:tcPr>
            <w:tcW w:w="0" w:type="auto"/>
            <w:noWrap/>
            <w:hideMark/>
          </w:tcPr>
          <w:p w14:paraId="6A0B123C" w14:textId="77777777" w:rsidR="003774AD" w:rsidRPr="003774AD" w:rsidRDefault="003774AD" w:rsidP="003774AD">
            <w:pPr>
              <w:rPr>
                <w:rFonts w:ascii="Helvetica" w:hAnsi="Helvetica"/>
                <w:b/>
                <w:bCs/>
              </w:rPr>
            </w:pPr>
            <w:r w:rsidRPr="003774AD">
              <w:rPr>
                <w:rFonts w:ascii="Helvetica" w:hAnsi="Helvetica"/>
                <w:b/>
                <w:bCs/>
              </w:rPr>
              <w:t>Funding Instrument Type:</w:t>
            </w:r>
          </w:p>
        </w:tc>
        <w:tc>
          <w:tcPr>
            <w:tcW w:w="0" w:type="auto"/>
            <w:vAlign w:val="center"/>
            <w:hideMark/>
          </w:tcPr>
          <w:p w14:paraId="45C77664" w14:textId="77777777" w:rsidR="003774AD" w:rsidRPr="003774AD" w:rsidRDefault="003774AD" w:rsidP="003774AD">
            <w:pPr>
              <w:rPr>
                <w:rFonts w:ascii="Helvetica" w:hAnsi="Helvetica"/>
              </w:rPr>
            </w:pPr>
            <w:r w:rsidRPr="003774AD">
              <w:rPr>
                <w:rFonts w:ascii="Helvetica" w:hAnsi="Helvetica"/>
              </w:rPr>
              <w:t>Grant</w:t>
            </w:r>
          </w:p>
        </w:tc>
      </w:tr>
      <w:tr w:rsidR="003774AD" w:rsidRPr="003774AD" w14:paraId="4A4CA2FC" w14:textId="77777777" w:rsidTr="003774AD">
        <w:trPr>
          <w:tblCellSpacing w:w="0" w:type="dxa"/>
        </w:trPr>
        <w:tc>
          <w:tcPr>
            <w:tcW w:w="0" w:type="auto"/>
            <w:noWrap/>
            <w:hideMark/>
          </w:tcPr>
          <w:p w14:paraId="2C432092" w14:textId="77777777" w:rsidR="003774AD" w:rsidRPr="003774AD" w:rsidRDefault="003774AD" w:rsidP="003774AD">
            <w:pPr>
              <w:rPr>
                <w:rFonts w:ascii="Helvetica" w:hAnsi="Helvetica"/>
                <w:b/>
                <w:bCs/>
              </w:rPr>
            </w:pPr>
            <w:r w:rsidRPr="003774AD">
              <w:rPr>
                <w:rFonts w:ascii="Helvetica" w:hAnsi="Helvetica"/>
                <w:b/>
                <w:bCs/>
              </w:rPr>
              <w:t>Category of Funding Activity:</w:t>
            </w:r>
          </w:p>
        </w:tc>
        <w:tc>
          <w:tcPr>
            <w:tcW w:w="0" w:type="auto"/>
            <w:vAlign w:val="center"/>
            <w:hideMark/>
          </w:tcPr>
          <w:p w14:paraId="264543F4" w14:textId="77777777" w:rsidR="003774AD" w:rsidRPr="003774AD" w:rsidRDefault="003774AD" w:rsidP="003774AD">
            <w:pPr>
              <w:rPr>
                <w:rFonts w:ascii="Helvetica" w:hAnsi="Helvetica"/>
              </w:rPr>
            </w:pPr>
            <w:r w:rsidRPr="003774AD">
              <w:rPr>
                <w:rFonts w:ascii="Helvetica" w:hAnsi="Helvetica"/>
              </w:rPr>
              <w:t>Law, Justice and Legal Services</w:t>
            </w:r>
          </w:p>
        </w:tc>
      </w:tr>
      <w:tr w:rsidR="003774AD" w:rsidRPr="003774AD" w14:paraId="3EE298A0" w14:textId="77777777" w:rsidTr="003774AD">
        <w:trPr>
          <w:tblCellSpacing w:w="0" w:type="dxa"/>
        </w:trPr>
        <w:tc>
          <w:tcPr>
            <w:tcW w:w="0" w:type="auto"/>
            <w:noWrap/>
            <w:hideMark/>
          </w:tcPr>
          <w:p w14:paraId="791571FD" w14:textId="77777777" w:rsidR="003774AD" w:rsidRPr="003774AD" w:rsidRDefault="003774AD" w:rsidP="003774AD">
            <w:pPr>
              <w:rPr>
                <w:rFonts w:ascii="Helvetica" w:hAnsi="Helvetica"/>
                <w:b/>
                <w:bCs/>
              </w:rPr>
            </w:pPr>
            <w:r w:rsidRPr="003774AD">
              <w:rPr>
                <w:rFonts w:ascii="Helvetica" w:hAnsi="Helvetica"/>
                <w:b/>
                <w:bCs/>
              </w:rPr>
              <w:t>Category Explanation:</w:t>
            </w:r>
          </w:p>
        </w:tc>
        <w:tc>
          <w:tcPr>
            <w:tcW w:w="0" w:type="auto"/>
            <w:vAlign w:val="center"/>
            <w:hideMark/>
          </w:tcPr>
          <w:p w14:paraId="46C2EBF3" w14:textId="77777777" w:rsidR="003774AD" w:rsidRPr="003774AD" w:rsidRDefault="003774AD" w:rsidP="003774AD">
            <w:pPr>
              <w:rPr>
                <w:rFonts w:ascii="Helvetica" w:hAnsi="Helvetica"/>
              </w:rPr>
            </w:pPr>
            <w:r w:rsidRPr="003774AD">
              <w:rPr>
                <w:rFonts w:ascii="Helvetica" w:hAnsi="Helvetica"/>
              </w:rPr>
              <w:t> </w:t>
            </w:r>
          </w:p>
        </w:tc>
      </w:tr>
      <w:tr w:rsidR="003774AD" w:rsidRPr="003774AD" w14:paraId="2C07FECD" w14:textId="77777777" w:rsidTr="003774AD">
        <w:trPr>
          <w:tblCellSpacing w:w="0" w:type="dxa"/>
        </w:trPr>
        <w:tc>
          <w:tcPr>
            <w:tcW w:w="0" w:type="auto"/>
            <w:noWrap/>
            <w:hideMark/>
          </w:tcPr>
          <w:p w14:paraId="160619AE" w14:textId="77777777" w:rsidR="003774AD" w:rsidRPr="003774AD" w:rsidRDefault="003774AD" w:rsidP="003774AD">
            <w:pPr>
              <w:rPr>
                <w:rFonts w:ascii="Helvetica" w:hAnsi="Helvetica"/>
                <w:b/>
                <w:bCs/>
              </w:rPr>
            </w:pPr>
            <w:r w:rsidRPr="003774AD">
              <w:rPr>
                <w:rFonts w:ascii="Helvetica" w:hAnsi="Helvetica"/>
                <w:b/>
                <w:bCs/>
              </w:rPr>
              <w:t>Expected Number of Awards:</w:t>
            </w:r>
          </w:p>
        </w:tc>
        <w:tc>
          <w:tcPr>
            <w:tcW w:w="0" w:type="auto"/>
            <w:vAlign w:val="center"/>
            <w:hideMark/>
          </w:tcPr>
          <w:p w14:paraId="0313DCBD" w14:textId="77777777" w:rsidR="003774AD" w:rsidRPr="003774AD" w:rsidRDefault="003774AD" w:rsidP="003774AD">
            <w:pPr>
              <w:rPr>
                <w:rFonts w:ascii="Helvetica" w:hAnsi="Helvetica"/>
              </w:rPr>
            </w:pPr>
            <w:r w:rsidRPr="003774AD">
              <w:rPr>
                <w:rFonts w:ascii="Helvetica" w:hAnsi="Helvetica"/>
              </w:rPr>
              <w:t>150</w:t>
            </w:r>
          </w:p>
        </w:tc>
      </w:tr>
      <w:tr w:rsidR="003774AD" w:rsidRPr="003774AD" w14:paraId="4F2CB8D9" w14:textId="77777777" w:rsidTr="003774AD">
        <w:trPr>
          <w:tblCellSpacing w:w="0" w:type="dxa"/>
        </w:trPr>
        <w:tc>
          <w:tcPr>
            <w:tcW w:w="0" w:type="auto"/>
            <w:noWrap/>
            <w:hideMark/>
          </w:tcPr>
          <w:p w14:paraId="49C6C488" w14:textId="77777777" w:rsidR="003774AD" w:rsidRPr="003774AD" w:rsidRDefault="003774AD" w:rsidP="003774AD">
            <w:pPr>
              <w:rPr>
                <w:rFonts w:ascii="Helvetica" w:hAnsi="Helvetica"/>
                <w:b/>
                <w:bCs/>
              </w:rPr>
            </w:pPr>
            <w:r w:rsidRPr="003774AD">
              <w:rPr>
                <w:rFonts w:ascii="Helvetica" w:hAnsi="Helvetica"/>
                <w:b/>
                <w:bCs/>
              </w:rPr>
              <w:t>CFDA Number(s):</w:t>
            </w:r>
          </w:p>
        </w:tc>
        <w:tc>
          <w:tcPr>
            <w:tcW w:w="0" w:type="auto"/>
            <w:vAlign w:val="center"/>
            <w:hideMark/>
          </w:tcPr>
          <w:p w14:paraId="696E7FE1" w14:textId="77777777" w:rsidR="003774AD" w:rsidRPr="003774AD" w:rsidRDefault="003774AD" w:rsidP="003774AD">
            <w:pPr>
              <w:rPr>
                <w:rFonts w:ascii="Helvetica" w:hAnsi="Helvetica"/>
              </w:rPr>
            </w:pPr>
            <w:r w:rsidRPr="003774AD">
              <w:rPr>
                <w:rFonts w:ascii="Helvetica" w:hAnsi="Helvetica"/>
              </w:rPr>
              <w:t>21.008 -- Low Income Taxpayer Clinics</w:t>
            </w:r>
          </w:p>
        </w:tc>
      </w:tr>
      <w:tr w:rsidR="003774AD" w:rsidRPr="003774AD" w14:paraId="511A3E0D" w14:textId="77777777" w:rsidTr="003774AD">
        <w:trPr>
          <w:tblCellSpacing w:w="0" w:type="dxa"/>
        </w:trPr>
        <w:tc>
          <w:tcPr>
            <w:tcW w:w="0" w:type="auto"/>
            <w:noWrap/>
            <w:hideMark/>
          </w:tcPr>
          <w:p w14:paraId="01BC3C12" w14:textId="77777777" w:rsidR="003774AD" w:rsidRPr="003774AD" w:rsidRDefault="003774AD" w:rsidP="003774AD">
            <w:pPr>
              <w:rPr>
                <w:rFonts w:ascii="Helvetica" w:hAnsi="Helvetica"/>
                <w:b/>
                <w:bCs/>
              </w:rPr>
            </w:pPr>
            <w:r w:rsidRPr="003774AD">
              <w:rPr>
                <w:rFonts w:ascii="Helvetica" w:hAnsi="Helvetica"/>
                <w:b/>
                <w:bCs/>
              </w:rPr>
              <w:t>Cost Sharing or Matching Requirement:</w:t>
            </w:r>
          </w:p>
        </w:tc>
        <w:tc>
          <w:tcPr>
            <w:tcW w:w="0" w:type="auto"/>
            <w:vAlign w:val="center"/>
            <w:hideMark/>
          </w:tcPr>
          <w:p w14:paraId="2D592CD9" w14:textId="77777777" w:rsidR="003774AD" w:rsidRPr="003774AD" w:rsidRDefault="003774AD" w:rsidP="003774AD">
            <w:pPr>
              <w:rPr>
                <w:rFonts w:ascii="Helvetica" w:hAnsi="Helvetica"/>
              </w:rPr>
            </w:pPr>
            <w:r w:rsidRPr="003774AD">
              <w:rPr>
                <w:rFonts w:ascii="Helvetica" w:hAnsi="Helvetica"/>
              </w:rPr>
              <w:t>Yes</w:t>
            </w:r>
          </w:p>
        </w:tc>
      </w:tr>
      <w:tr w:rsidR="003774AD" w:rsidRPr="003774AD" w14:paraId="4A1673C8" w14:textId="77777777" w:rsidTr="003774AD">
        <w:trPr>
          <w:tblCellSpacing w:w="0" w:type="dxa"/>
        </w:trPr>
        <w:tc>
          <w:tcPr>
            <w:tcW w:w="0" w:type="auto"/>
            <w:noWrap/>
            <w:hideMark/>
          </w:tcPr>
          <w:p w14:paraId="524B9969" w14:textId="77777777" w:rsidR="003774AD" w:rsidRPr="003774AD" w:rsidRDefault="003774AD" w:rsidP="003774AD">
            <w:pPr>
              <w:rPr>
                <w:rFonts w:ascii="Helvetica" w:hAnsi="Helvetica"/>
                <w:b/>
                <w:bCs/>
              </w:rPr>
            </w:pPr>
            <w:r w:rsidRPr="003774AD">
              <w:rPr>
                <w:rFonts w:ascii="Helvetica" w:hAnsi="Helvetica"/>
                <w:b/>
                <w:bCs/>
              </w:rPr>
              <w:t>Version:</w:t>
            </w:r>
          </w:p>
        </w:tc>
        <w:tc>
          <w:tcPr>
            <w:tcW w:w="0" w:type="auto"/>
            <w:vAlign w:val="center"/>
            <w:hideMark/>
          </w:tcPr>
          <w:p w14:paraId="39493F84" w14:textId="77777777" w:rsidR="003774AD" w:rsidRPr="003774AD" w:rsidRDefault="003774AD" w:rsidP="003774AD">
            <w:pPr>
              <w:rPr>
                <w:rFonts w:ascii="Helvetica" w:hAnsi="Helvetica"/>
              </w:rPr>
            </w:pPr>
            <w:r w:rsidRPr="003774AD">
              <w:rPr>
                <w:rFonts w:ascii="Helvetica" w:hAnsi="Helvetica"/>
              </w:rPr>
              <w:t>Synopsis 2</w:t>
            </w:r>
          </w:p>
        </w:tc>
      </w:tr>
      <w:tr w:rsidR="003774AD" w:rsidRPr="003774AD" w14:paraId="6B024D89" w14:textId="77777777" w:rsidTr="003774AD">
        <w:trPr>
          <w:tblCellSpacing w:w="0" w:type="dxa"/>
        </w:trPr>
        <w:tc>
          <w:tcPr>
            <w:tcW w:w="0" w:type="auto"/>
            <w:noWrap/>
            <w:hideMark/>
          </w:tcPr>
          <w:p w14:paraId="5A64AEC6" w14:textId="77777777" w:rsidR="003774AD" w:rsidRPr="003774AD" w:rsidRDefault="003774AD" w:rsidP="003774AD">
            <w:pPr>
              <w:rPr>
                <w:rFonts w:ascii="Helvetica" w:hAnsi="Helvetica"/>
                <w:b/>
                <w:bCs/>
              </w:rPr>
            </w:pPr>
            <w:r w:rsidRPr="003774AD">
              <w:rPr>
                <w:rFonts w:ascii="Helvetica" w:hAnsi="Helvetica"/>
                <w:b/>
                <w:bCs/>
              </w:rPr>
              <w:t>Posted Date:</w:t>
            </w:r>
          </w:p>
        </w:tc>
        <w:tc>
          <w:tcPr>
            <w:tcW w:w="0" w:type="auto"/>
            <w:vAlign w:val="center"/>
            <w:hideMark/>
          </w:tcPr>
          <w:p w14:paraId="6391CA14" w14:textId="77777777" w:rsidR="003774AD" w:rsidRPr="003774AD" w:rsidRDefault="003774AD" w:rsidP="003774AD">
            <w:pPr>
              <w:rPr>
                <w:rFonts w:ascii="Helvetica" w:hAnsi="Helvetica"/>
              </w:rPr>
            </w:pPr>
            <w:r w:rsidRPr="003774AD">
              <w:rPr>
                <w:rFonts w:ascii="Helvetica" w:hAnsi="Helvetica"/>
              </w:rPr>
              <w:t>May 03, 2017</w:t>
            </w:r>
          </w:p>
        </w:tc>
      </w:tr>
      <w:tr w:rsidR="003774AD" w:rsidRPr="003774AD" w14:paraId="51FB8D02" w14:textId="77777777" w:rsidTr="003774AD">
        <w:trPr>
          <w:tblCellSpacing w:w="0" w:type="dxa"/>
        </w:trPr>
        <w:tc>
          <w:tcPr>
            <w:tcW w:w="0" w:type="auto"/>
            <w:noWrap/>
            <w:hideMark/>
          </w:tcPr>
          <w:p w14:paraId="52656CAA" w14:textId="77777777" w:rsidR="003774AD" w:rsidRPr="003774AD" w:rsidRDefault="003774AD" w:rsidP="003774AD">
            <w:pPr>
              <w:rPr>
                <w:rFonts w:ascii="Helvetica" w:hAnsi="Helvetica"/>
                <w:b/>
                <w:bCs/>
              </w:rPr>
            </w:pPr>
            <w:r w:rsidRPr="003774AD">
              <w:rPr>
                <w:rFonts w:ascii="Helvetica" w:hAnsi="Helvetica"/>
                <w:b/>
                <w:bCs/>
              </w:rPr>
              <w:t>Last Updated Date:</w:t>
            </w:r>
          </w:p>
        </w:tc>
        <w:tc>
          <w:tcPr>
            <w:tcW w:w="0" w:type="auto"/>
            <w:vAlign w:val="center"/>
            <w:hideMark/>
          </w:tcPr>
          <w:p w14:paraId="1806A52E" w14:textId="77777777" w:rsidR="003774AD" w:rsidRPr="003774AD" w:rsidRDefault="003774AD" w:rsidP="003774AD">
            <w:pPr>
              <w:rPr>
                <w:rFonts w:ascii="Helvetica" w:hAnsi="Helvetica"/>
              </w:rPr>
            </w:pPr>
            <w:r w:rsidRPr="003774AD">
              <w:rPr>
                <w:rFonts w:ascii="Helvetica" w:hAnsi="Helvetica"/>
              </w:rPr>
              <w:t>May 03, 2017</w:t>
            </w:r>
          </w:p>
        </w:tc>
      </w:tr>
      <w:tr w:rsidR="003774AD" w:rsidRPr="003774AD" w14:paraId="6E0863E0" w14:textId="77777777" w:rsidTr="003774AD">
        <w:trPr>
          <w:tblCellSpacing w:w="0" w:type="dxa"/>
        </w:trPr>
        <w:tc>
          <w:tcPr>
            <w:tcW w:w="0" w:type="auto"/>
            <w:noWrap/>
            <w:hideMark/>
          </w:tcPr>
          <w:p w14:paraId="3A5D6184" w14:textId="77777777" w:rsidR="003774AD" w:rsidRPr="003774AD" w:rsidRDefault="003774AD" w:rsidP="003774AD">
            <w:pPr>
              <w:rPr>
                <w:rFonts w:ascii="Helvetica" w:hAnsi="Helvetica"/>
                <w:b/>
                <w:bCs/>
              </w:rPr>
            </w:pPr>
            <w:r w:rsidRPr="003774AD">
              <w:rPr>
                <w:rFonts w:ascii="Helvetica" w:hAnsi="Helvetica"/>
                <w:b/>
                <w:bCs/>
              </w:rPr>
              <w:t>Original Closing Date for Applications:</w:t>
            </w:r>
          </w:p>
        </w:tc>
        <w:tc>
          <w:tcPr>
            <w:tcW w:w="0" w:type="auto"/>
            <w:vAlign w:val="center"/>
            <w:hideMark/>
          </w:tcPr>
          <w:p w14:paraId="2B72CBFD" w14:textId="633ED863" w:rsidR="003774AD" w:rsidRPr="003774AD" w:rsidRDefault="00250062" w:rsidP="003774AD">
            <w:pPr>
              <w:rPr>
                <w:rFonts w:ascii="Helvetica" w:hAnsi="Helvetica"/>
              </w:rPr>
            </w:pPr>
            <w:r>
              <w:rPr>
                <w:rFonts w:ascii="Helvetica" w:hAnsi="Helvetica"/>
              </w:rPr>
              <w:t>Jun 20, 2017 </w:t>
            </w:r>
            <w:r w:rsidR="003774AD" w:rsidRPr="003774AD">
              <w:rPr>
                <w:rFonts w:ascii="Helvetica" w:hAnsi="Helvetica"/>
              </w:rPr>
              <w:t>No Explanation</w:t>
            </w:r>
          </w:p>
        </w:tc>
      </w:tr>
      <w:tr w:rsidR="003774AD" w:rsidRPr="003774AD" w14:paraId="17F2758E" w14:textId="77777777" w:rsidTr="003774AD">
        <w:trPr>
          <w:tblCellSpacing w:w="0" w:type="dxa"/>
        </w:trPr>
        <w:tc>
          <w:tcPr>
            <w:tcW w:w="0" w:type="auto"/>
            <w:noWrap/>
            <w:hideMark/>
          </w:tcPr>
          <w:p w14:paraId="52EC86B4" w14:textId="77777777" w:rsidR="003774AD" w:rsidRPr="003774AD" w:rsidRDefault="003774AD" w:rsidP="003774AD">
            <w:pPr>
              <w:rPr>
                <w:rFonts w:ascii="Helvetica" w:hAnsi="Helvetica"/>
                <w:b/>
                <w:bCs/>
              </w:rPr>
            </w:pPr>
            <w:r w:rsidRPr="003774AD">
              <w:rPr>
                <w:rFonts w:ascii="Helvetica" w:hAnsi="Helvetica"/>
                <w:b/>
                <w:bCs/>
              </w:rPr>
              <w:t>Current Closing Date for Applications:</w:t>
            </w:r>
          </w:p>
        </w:tc>
        <w:tc>
          <w:tcPr>
            <w:tcW w:w="0" w:type="auto"/>
            <w:vAlign w:val="center"/>
            <w:hideMark/>
          </w:tcPr>
          <w:p w14:paraId="56F88AD2" w14:textId="0EC6A4AD" w:rsidR="003774AD" w:rsidRPr="003774AD" w:rsidRDefault="00250062" w:rsidP="003774AD">
            <w:pPr>
              <w:rPr>
                <w:rFonts w:ascii="Helvetica" w:hAnsi="Helvetica"/>
              </w:rPr>
            </w:pPr>
            <w:r>
              <w:rPr>
                <w:rFonts w:ascii="Helvetica" w:hAnsi="Helvetica"/>
              </w:rPr>
              <w:t>Jun 20, 2017 </w:t>
            </w:r>
            <w:r w:rsidR="003774AD" w:rsidRPr="003774AD">
              <w:rPr>
                <w:rFonts w:ascii="Helvetica" w:hAnsi="Helvetica"/>
              </w:rPr>
              <w:t>No Explanation</w:t>
            </w:r>
          </w:p>
        </w:tc>
      </w:tr>
      <w:tr w:rsidR="003774AD" w:rsidRPr="003774AD" w14:paraId="3A803C19" w14:textId="77777777" w:rsidTr="003774AD">
        <w:trPr>
          <w:tblCellSpacing w:w="0" w:type="dxa"/>
        </w:trPr>
        <w:tc>
          <w:tcPr>
            <w:tcW w:w="0" w:type="auto"/>
            <w:noWrap/>
            <w:hideMark/>
          </w:tcPr>
          <w:p w14:paraId="4B948534" w14:textId="77777777" w:rsidR="003774AD" w:rsidRPr="003774AD" w:rsidRDefault="003774AD" w:rsidP="003774AD">
            <w:pPr>
              <w:rPr>
                <w:rFonts w:ascii="Helvetica" w:hAnsi="Helvetica"/>
                <w:b/>
                <w:bCs/>
              </w:rPr>
            </w:pPr>
            <w:r w:rsidRPr="003774AD">
              <w:rPr>
                <w:rFonts w:ascii="Helvetica" w:hAnsi="Helvetica"/>
                <w:b/>
                <w:bCs/>
              </w:rPr>
              <w:t>Archive Date:</w:t>
            </w:r>
          </w:p>
        </w:tc>
        <w:tc>
          <w:tcPr>
            <w:tcW w:w="0" w:type="auto"/>
            <w:vAlign w:val="center"/>
            <w:hideMark/>
          </w:tcPr>
          <w:p w14:paraId="1BC6F3B6" w14:textId="77777777" w:rsidR="003774AD" w:rsidRPr="003774AD" w:rsidRDefault="003774AD" w:rsidP="003774AD">
            <w:pPr>
              <w:rPr>
                <w:rFonts w:ascii="Helvetica" w:hAnsi="Helvetica"/>
              </w:rPr>
            </w:pPr>
            <w:r w:rsidRPr="003774AD">
              <w:rPr>
                <w:rFonts w:ascii="Helvetica" w:hAnsi="Helvetica"/>
              </w:rPr>
              <w:t>Jul 20, 2017</w:t>
            </w:r>
          </w:p>
        </w:tc>
      </w:tr>
      <w:tr w:rsidR="003774AD" w:rsidRPr="003774AD" w14:paraId="448A7267" w14:textId="77777777" w:rsidTr="003774AD">
        <w:trPr>
          <w:tblCellSpacing w:w="0" w:type="dxa"/>
        </w:trPr>
        <w:tc>
          <w:tcPr>
            <w:tcW w:w="0" w:type="auto"/>
            <w:noWrap/>
            <w:hideMark/>
          </w:tcPr>
          <w:p w14:paraId="648E60A6" w14:textId="77777777" w:rsidR="003774AD" w:rsidRPr="003774AD" w:rsidRDefault="003774AD" w:rsidP="003774AD">
            <w:pPr>
              <w:rPr>
                <w:rFonts w:ascii="Helvetica" w:hAnsi="Helvetica"/>
                <w:b/>
                <w:bCs/>
              </w:rPr>
            </w:pPr>
            <w:r w:rsidRPr="003774AD">
              <w:rPr>
                <w:rFonts w:ascii="Helvetica" w:hAnsi="Helvetica"/>
                <w:b/>
                <w:bCs/>
              </w:rPr>
              <w:t>Estimated Total Program Funding:</w:t>
            </w:r>
          </w:p>
        </w:tc>
        <w:tc>
          <w:tcPr>
            <w:tcW w:w="0" w:type="auto"/>
            <w:vAlign w:val="center"/>
            <w:hideMark/>
          </w:tcPr>
          <w:p w14:paraId="451EAAC7" w14:textId="77777777" w:rsidR="003774AD" w:rsidRPr="003774AD" w:rsidRDefault="003774AD" w:rsidP="003774AD">
            <w:pPr>
              <w:rPr>
                <w:rFonts w:ascii="Helvetica" w:hAnsi="Helvetica"/>
              </w:rPr>
            </w:pPr>
            <w:r w:rsidRPr="003774AD">
              <w:rPr>
                <w:rFonts w:ascii="Helvetica" w:hAnsi="Helvetica"/>
              </w:rPr>
              <w:t>$12,000,000</w:t>
            </w:r>
          </w:p>
        </w:tc>
      </w:tr>
      <w:tr w:rsidR="003774AD" w:rsidRPr="003774AD" w14:paraId="6CEFCDD2" w14:textId="77777777" w:rsidTr="003774AD">
        <w:trPr>
          <w:tblCellSpacing w:w="0" w:type="dxa"/>
        </w:trPr>
        <w:tc>
          <w:tcPr>
            <w:tcW w:w="0" w:type="auto"/>
            <w:noWrap/>
            <w:hideMark/>
          </w:tcPr>
          <w:p w14:paraId="0E53B8A8" w14:textId="77777777" w:rsidR="003774AD" w:rsidRPr="003774AD" w:rsidRDefault="003774AD" w:rsidP="003774AD">
            <w:pPr>
              <w:rPr>
                <w:rFonts w:ascii="Helvetica" w:hAnsi="Helvetica"/>
                <w:b/>
                <w:bCs/>
              </w:rPr>
            </w:pPr>
            <w:r w:rsidRPr="003774AD">
              <w:rPr>
                <w:rFonts w:ascii="Helvetica" w:hAnsi="Helvetica"/>
                <w:b/>
                <w:bCs/>
              </w:rPr>
              <w:t>Award Ceiling:</w:t>
            </w:r>
          </w:p>
        </w:tc>
        <w:tc>
          <w:tcPr>
            <w:tcW w:w="0" w:type="auto"/>
            <w:vAlign w:val="center"/>
            <w:hideMark/>
          </w:tcPr>
          <w:p w14:paraId="3CDFB356" w14:textId="77777777" w:rsidR="003774AD" w:rsidRPr="003774AD" w:rsidRDefault="003774AD" w:rsidP="003774AD">
            <w:pPr>
              <w:rPr>
                <w:rFonts w:ascii="Helvetica" w:hAnsi="Helvetica"/>
              </w:rPr>
            </w:pPr>
            <w:r w:rsidRPr="003774AD">
              <w:rPr>
                <w:rFonts w:ascii="Helvetica" w:hAnsi="Helvetica"/>
              </w:rPr>
              <w:t>$100,000</w:t>
            </w:r>
          </w:p>
        </w:tc>
      </w:tr>
      <w:tr w:rsidR="003774AD" w:rsidRPr="003774AD" w14:paraId="0E1C3260" w14:textId="77777777" w:rsidTr="003774AD">
        <w:trPr>
          <w:tblCellSpacing w:w="0" w:type="dxa"/>
        </w:trPr>
        <w:tc>
          <w:tcPr>
            <w:tcW w:w="0" w:type="auto"/>
            <w:noWrap/>
            <w:hideMark/>
          </w:tcPr>
          <w:p w14:paraId="46B7DA7D" w14:textId="77777777" w:rsidR="003774AD" w:rsidRPr="003774AD" w:rsidRDefault="003774AD" w:rsidP="003774AD">
            <w:pPr>
              <w:rPr>
                <w:rFonts w:ascii="Helvetica" w:hAnsi="Helvetica"/>
                <w:b/>
                <w:bCs/>
              </w:rPr>
            </w:pPr>
            <w:r w:rsidRPr="003774AD">
              <w:rPr>
                <w:rFonts w:ascii="Helvetica" w:hAnsi="Helvetica"/>
                <w:b/>
                <w:bCs/>
              </w:rPr>
              <w:t>Award Floor:</w:t>
            </w:r>
          </w:p>
        </w:tc>
        <w:tc>
          <w:tcPr>
            <w:tcW w:w="0" w:type="auto"/>
            <w:vAlign w:val="center"/>
            <w:hideMark/>
          </w:tcPr>
          <w:p w14:paraId="1645C827" w14:textId="77777777" w:rsidR="003774AD" w:rsidRPr="003774AD" w:rsidRDefault="003774AD" w:rsidP="003774AD">
            <w:pPr>
              <w:rPr>
                <w:rFonts w:ascii="Helvetica" w:hAnsi="Helvetica"/>
              </w:rPr>
            </w:pPr>
            <w:r w:rsidRPr="003774AD">
              <w:rPr>
                <w:rFonts w:ascii="Helvetica" w:hAnsi="Helvetica"/>
              </w:rPr>
              <w:t>$0</w:t>
            </w:r>
          </w:p>
        </w:tc>
      </w:tr>
      <w:tr w:rsidR="003774AD" w:rsidRPr="003774AD" w14:paraId="36B96696" w14:textId="77777777" w:rsidTr="003774AD">
        <w:trPr>
          <w:tblCellSpacing w:w="0" w:type="dxa"/>
        </w:trPr>
        <w:tc>
          <w:tcPr>
            <w:tcW w:w="0" w:type="auto"/>
            <w:noWrap/>
            <w:hideMark/>
          </w:tcPr>
          <w:p w14:paraId="1FCBF050" w14:textId="77777777" w:rsidR="003774AD" w:rsidRPr="003774AD" w:rsidRDefault="003774AD" w:rsidP="003774AD">
            <w:pPr>
              <w:rPr>
                <w:rFonts w:ascii="Helvetica" w:hAnsi="Helvetica"/>
                <w:b/>
                <w:bCs/>
              </w:rPr>
            </w:pPr>
            <w:r w:rsidRPr="003774AD">
              <w:rPr>
                <w:rFonts w:ascii="Helvetica" w:hAnsi="Helvetica"/>
                <w:b/>
                <w:bCs/>
              </w:rPr>
              <w:t>Eligible Applicants:</w:t>
            </w:r>
          </w:p>
        </w:tc>
        <w:tc>
          <w:tcPr>
            <w:tcW w:w="0" w:type="auto"/>
            <w:vAlign w:val="center"/>
            <w:hideMark/>
          </w:tcPr>
          <w:p w14:paraId="6DCEEF26" w14:textId="77777777" w:rsidR="003774AD" w:rsidRPr="003774AD" w:rsidRDefault="003774AD" w:rsidP="003774AD">
            <w:pPr>
              <w:rPr>
                <w:rFonts w:ascii="Helvetica" w:hAnsi="Helvetica"/>
              </w:rPr>
            </w:pPr>
            <w:r w:rsidRPr="003774AD">
              <w:rPr>
                <w:rFonts w:ascii="Helvetica" w:hAnsi="Helvetica"/>
              </w:rPr>
              <w:t>Nonprofits having a 501(c)(3) status with the IRS, other than institutions of higher education</w:t>
            </w:r>
            <w:r w:rsidRPr="003774AD">
              <w:rPr>
                <w:rFonts w:ascii="Helvetica" w:hAnsi="Helvetica"/>
              </w:rPr>
              <w:br/>
              <w:t>Public and State controlled institutions of higher education</w:t>
            </w:r>
            <w:r w:rsidRPr="003774AD">
              <w:rPr>
                <w:rFonts w:ascii="Helvetica" w:hAnsi="Helvetica"/>
              </w:rPr>
              <w:br/>
              <w:t>Private institutions of higher education</w:t>
            </w:r>
          </w:p>
        </w:tc>
      </w:tr>
      <w:tr w:rsidR="003774AD" w14:paraId="2DA967CE" w14:textId="77777777" w:rsidTr="003774AD">
        <w:trPr>
          <w:tblCellSpacing w:w="0" w:type="dxa"/>
        </w:trPr>
        <w:tc>
          <w:tcPr>
            <w:tcW w:w="0" w:type="auto"/>
            <w:noWrap/>
            <w:hideMark/>
          </w:tcPr>
          <w:p w14:paraId="62E21FA1" w14:textId="77777777" w:rsidR="003774AD" w:rsidRPr="003774AD" w:rsidRDefault="003774AD" w:rsidP="003774AD">
            <w:pPr>
              <w:rPr>
                <w:rFonts w:ascii="Helvetica" w:hAnsi="Helvetica"/>
                <w:b/>
                <w:bCs/>
              </w:rPr>
            </w:pPr>
            <w:r w:rsidRPr="003774AD">
              <w:rPr>
                <w:rFonts w:ascii="Helvetica" w:hAnsi="Helvetica"/>
                <w:b/>
                <w:bCs/>
              </w:rPr>
              <w:t>Agency Name:</w:t>
            </w:r>
          </w:p>
        </w:tc>
        <w:tc>
          <w:tcPr>
            <w:tcW w:w="0" w:type="auto"/>
            <w:vAlign w:val="center"/>
            <w:hideMark/>
          </w:tcPr>
          <w:p w14:paraId="17E4554F" w14:textId="77777777" w:rsidR="003774AD" w:rsidRPr="003774AD" w:rsidRDefault="003774AD">
            <w:pPr>
              <w:rPr>
                <w:rFonts w:ascii="Helvetica" w:hAnsi="Helvetica"/>
              </w:rPr>
            </w:pPr>
            <w:r w:rsidRPr="003774AD">
              <w:rPr>
                <w:rStyle w:val="search-custom"/>
                <w:rFonts w:ascii="Helvetica" w:hAnsi="Helvetica"/>
              </w:rPr>
              <w:t>Low Income Taxpayer Clinic</w:t>
            </w:r>
            <w:r w:rsidRPr="003774AD">
              <w:rPr>
                <w:rStyle w:val="apple-converted-space"/>
                <w:rFonts w:ascii="Helvetica" w:hAnsi="Helvetica"/>
              </w:rPr>
              <w:t> </w:t>
            </w:r>
          </w:p>
        </w:tc>
      </w:tr>
      <w:tr w:rsidR="003774AD" w14:paraId="73E4625A" w14:textId="77777777" w:rsidTr="003774AD">
        <w:trPr>
          <w:tblCellSpacing w:w="0" w:type="dxa"/>
        </w:trPr>
        <w:tc>
          <w:tcPr>
            <w:tcW w:w="0" w:type="auto"/>
            <w:noWrap/>
            <w:hideMark/>
          </w:tcPr>
          <w:p w14:paraId="570014D7" w14:textId="77777777" w:rsidR="003774AD" w:rsidRPr="003774AD" w:rsidRDefault="003774AD" w:rsidP="003774AD">
            <w:pPr>
              <w:rPr>
                <w:rFonts w:ascii="Helvetica" w:hAnsi="Helvetica"/>
                <w:b/>
                <w:bCs/>
              </w:rPr>
            </w:pPr>
            <w:r w:rsidRPr="003774AD">
              <w:rPr>
                <w:rFonts w:ascii="Helvetica" w:hAnsi="Helvetica"/>
                <w:b/>
                <w:bCs/>
              </w:rPr>
              <w:t>Description:</w:t>
            </w:r>
          </w:p>
        </w:tc>
        <w:tc>
          <w:tcPr>
            <w:tcW w:w="0" w:type="auto"/>
            <w:vAlign w:val="center"/>
            <w:hideMark/>
          </w:tcPr>
          <w:p w14:paraId="392C4F20" w14:textId="77777777" w:rsidR="003774AD" w:rsidRPr="003774AD" w:rsidRDefault="003774AD">
            <w:pPr>
              <w:rPr>
                <w:rFonts w:ascii="Helvetica" w:hAnsi="Helvetica"/>
              </w:rPr>
            </w:pPr>
            <w:r w:rsidRPr="003774AD">
              <w:rPr>
                <w:rStyle w:val="search-custom"/>
                <w:rFonts w:ascii="Helvetica" w:hAnsi="Helvetica"/>
              </w:rPr>
              <w:t>Provide representation, education and advocacy for low income and ESL taxpayers.</w:t>
            </w:r>
          </w:p>
        </w:tc>
      </w:tr>
      <w:tr w:rsidR="003774AD" w14:paraId="3034086F" w14:textId="77777777" w:rsidTr="003774AD">
        <w:trPr>
          <w:tblCellSpacing w:w="0" w:type="dxa"/>
        </w:trPr>
        <w:tc>
          <w:tcPr>
            <w:tcW w:w="0" w:type="auto"/>
            <w:noWrap/>
            <w:hideMark/>
          </w:tcPr>
          <w:p w14:paraId="1B9E0DD5" w14:textId="77777777" w:rsidR="003774AD" w:rsidRPr="003774AD" w:rsidRDefault="003774AD" w:rsidP="003774AD">
            <w:pPr>
              <w:rPr>
                <w:rFonts w:ascii="Helvetica" w:hAnsi="Helvetica"/>
                <w:b/>
                <w:bCs/>
              </w:rPr>
            </w:pPr>
            <w:r w:rsidRPr="003774AD">
              <w:rPr>
                <w:rFonts w:ascii="Helvetica" w:hAnsi="Helvetica"/>
                <w:b/>
                <w:bCs/>
              </w:rPr>
              <w:t>Link to Additional Information:</w:t>
            </w:r>
          </w:p>
        </w:tc>
        <w:tc>
          <w:tcPr>
            <w:tcW w:w="0" w:type="auto"/>
            <w:vAlign w:val="center"/>
            <w:hideMark/>
          </w:tcPr>
          <w:p w14:paraId="19857707" w14:textId="77777777" w:rsidR="003774AD" w:rsidRPr="003774AD" w:rsidRDefault="003774AD">
            <w:pPr>
              <w:rPr>
                <w:rFonts w:ascii="Helvetica" w:hAnsi="Helvetica"/>
              </w:rPr>
            </w:pPr>
            <w:r w:rsidRPr="003774AD">
              <w:rPr>
                <w:rStyle w:val="search-custom"/>
                <w:rFonts w:ascii="Helvetica" w:hAnsi="Helvetica"/>
              </w:rPr>
              <w:fldChar w:fldCharType="begin"/>
            </w:r>
            <w:r w:rsidRPr="003774AD">
              <w:rPr>
                <w:rStyle w:val="search-custom"/>
                <w:rFonts w:ascii="Helvetica" w:hAnsi="Helvetica"/>
              </w:rPr>
              <w:instrText xml:space="preserve"> HYPERLINK "https://www.grantsolutions.gov/gs/preaward/previewPublicAnnouncement.do?id=58964" \o "Link to Additional Information" \t "_blank" </w:instrText>
            </w:r>
            <w:r w:rsidRPr="003774AD">
              <w:rPr>
                <w:rStyle w:val="search-custom"/>
                <w:rFonts w:ascii="Helvetica" w:hAnsi="Helvetica"/>
              </w:rPr>
              <w:fldChar w:fldCharType="separate"/>
            </w:r>
            <w:r w:rsidRPr="003774AD">
              <w:rPr>
                <w:rStyle w:val="Hyperlink"/>
                <w:rFonts w:ascii="Helvetica" w:hAnsi="Helvetica"/>
              </w:rPr>
              <w:t>Low Income Taxpayer Clinic</w:t>
            </w:r>
            <w:r w:rsidRPr="003774AD">
              <w:rPr>
                <w:rStyle w:val="search-custom"/>
                <w:rFonts w:ascii="Helvetica" w:hAnsi="Helvetica"/>
              </w:rPr>
              <w:fldChar w:fldCharType="end"/>
            </w:r>
          </w:p>
        </w:tc>
      </w:tr>
      <w:tr w:rsidR="003774AD" w14:paraId="52C81EFE" w14:textId="77777777" w:rsidTr="003774AD">
        <w:trPr>
          <w:tblCellSpacing w:w="0" w:type="dxa"/>
        </w:trPr>
        <w:tc>
          <w:tcPr>
            <w:tcW w:w="0" w:type="auto"/>
            <w:noWrap/>
            <w:hideMark/>
          </w:tcPr>
          <w:p w14:paraId="57344956" w14:textId="77777777" w:rsidR="003774AD" w:rsidRPr="003774AD" w:rsidRDefault="003774AD" w:rsidP="003774AD">
            <w:pPr>
              <w:rPr>
                <w:rFonts w:ascii="Helvetica" w:hAnsi="Helvetica"/>
                <w:b/>
                <w:bCs/>
              </w:rPr>
            </w:pPr>
            <w:r w:rsidRPr="003774AD">
              <w:rPr>
                <w:rFonts w:ascii="Helvetica" w:hAnsi="Helvetica"/>
                <w:b/>
                <w:bCs/>
              </w:rPr>
              <w:t>Grantor Contact Information:</w:t>
            </w:r>
          </w:p>
        </w:tc>
        <w:tc>
          <w:tcPr>
            <w:tcW w:w="0" w:type="auto"/>
            <w:vAlign w:val="center"/>
            <w:hideMark/>
          </w:tcPr>
          <w:p w14:paraId="0BEE5F3B" w14:textId="77777777" w:rsidR="003774AD" w:rsidRPr="003774AD" w:rsidRDefault="003774AD">
            <w:pPr>
              <w:rPr>
                <w:rFonts w:ascii="Helvetica" w:hAnsi="Helvetica"/>
              </w:rPr>
            </w:pPr>
            <w:r w:rsidRPr="003774AD">
              <w:rPr>
                <w:rStyle w:val="search-custom"/>
                <w:rFonts w:ascii="Helvetica" w:hAnsi="Helvetica"/>
              </w:rPr>
              <w:t>If you have difficulty accessing the full announcement electronically, please contact:</w:t>
            </w:r>
            <w:r w:rsidRPr="003774AD">
              <w:rPr>
                <w:rFonts w:ascii="Helvetica" w:hAnsi="Helvetica"/>
              </w:rPr>
              <w:br/>
            </w:r>
            <w:r w:rsidRPr="003774AD">
              <w:rPr>
                <w:rFonts w:ascii="Helvetica" w:hAnsi="Helvetica"/>
              </w:rPr>
              <w:br/>
            </w:r>
            <w:r w:rsidRPr="003774AD">
              <w:rPr>
                <w:rStyle w:val="search-custom"/>
                <w:rFonts w:ascii="Helvetica" w:hAnsi="Helvetica"/>
              </w:rPr>
              <w:t>Grants.gov Contact Center Phone Number: 1-800-518-4726 Hours of operation are 24 hours a day, 7 days a week. The contact center is closed on federal holidays. support@grants.gov</w:t>
            </w:r>
            <w:r w:rsidRPr="003774AD">
              <w:rPr>
                <w:rStyle w:val="apple-converted-space"/>
                <w:rFonts w:ascii="Helvetica" w:hAnsi="Helvetica"/>
              </w:rPr>
              <w:t> </w:t>
            </w:r>
            <w:r w:rsidRPr="003774AD">
              <w:rPr>
                <w:rFonts w:ascii="Helvetica" w:hAnsi="Helvetica"/>
              </w:rPr>
              <w:br/>
            </w:r>
            <w:r w:rsidRPr="003774AD">
              <w:rPr>
                <w:rFonts w:ascii="Helvetica" w:hAnsi="Helvetica"/>
              </w:rPr>
              <w:br/>
            </w:r>
            <w:hyperlink r:id="rId585" w:history="1">
              <w:r w:rsidRPr="003774AD">
                <w:rPr>
                  <w:rStyle w:val="Hyperlink"/>
                  <w:rFonts w:ascii="Helvetica" w:hAnsi="Helvetica"/>
                </w:rPr>
                <w:t>Grants.gov Customer Support</w:t>
              </w:r>
            </w:hyperlink>
          </w:p>
        </w:tc>
      </w:tr>
    </w:tbl>
    <w:p w14:paraId="7E680680" w14:textId="77777777" w:rsidR="003774AD" w:rsidRDefault="003774AD" w:rsidP="003774AD"/>
    <w:p w14:paraId="31753D91" w14:textId="77777777" w:rsidR="003774AD" w:rsidRDefault="00AD6FEB" w:rsidP="003774AD">
      <w:pPr>
        <w:widowControl w:val="0"/>
        <w:autoSpaceDE w:val="0"/>
        <w:autoSpaceDN w:val="0"/>
        <w:adjustRightInd w:val="0"/>
        <w:rPr>
          <w:rFonts w:ascii="Helvetica" w:hAnsi="Helvetica" w:cs="Helvetica"/>
        </w:rPr>
      </w:pPr>
      <w:hyperlink r:id="rId586" w:history="1">
        <w:r w:rsidR="003774AD">
          <w:rPr>
            <w:rFonts w:ascii="Helvetica" w:hAnsi="Helvetica" w:cs="Helvetica"/>
            <w:color w:val="386EFF"/>
            <w:u w:val="single" w:color="386EFF"/>
          </w:rPr>
          <w:t>http://www.grants.gov/web/grants/view-opportunity.html?oppId=293578</w:t>
        </w:r>
      </w:hyperlink>
    </w:p>
    <w:p w14:paraId="79C7BB44" w14:textId="77777777" w:rsidR="003774AD" w:rsidRDefault="003774AD" w:rsidP="003774AD">
      <w:pPr>
        <w:widowControl w:val="0"/>
        <w:autoSpaceDE w:val="0"/>
        <w:autoSpaceDN w:val="0"/>
        <w:adjustRightInd w:val="0"/>
        <w:rPr>
          <w:rFonts w:ascii="Helvetica" w:hAnsi="Helvetica" w:cs="Helvetica"/>
        </w:rPr>
      </w:pPr>
    </w:p>
    <w:p w14:paraId="26AC238D" w14:textId="77777777" w:rsidR="00B756C2" w:rsidRPr="005D3F9C" w:rsidRDefault="00B756C2" w:rsidP="00B756C2">
      <w:pPr>
        <w:widowControl w:val="0"/>
        <w:autoSpaceDE w:val="0"/>
        <w:autoSpaceDN w:val="0"/>
        <w:adjustRightInd w:val="0"/>
        <w:rPr>
          <w:rFonts w:ascii="Helvetica" w:hAnsi="Helvetica" w:cs="Helvetica"/>
        </w:rPr>
      </w:pPr>
      <w:bookmarkStart w:id="554" w:name="TreasReminder"/>
      <w:bookmarkEnd w:id="554"/>
      <w:r w:rsidRPr="005D3F9C">
        <w:rPr>
          <w:rFonts w:ascii="Helvetica" w:hAnsi="Helvetica" w:cs="Helvetica"/>
        </w:rPr>
        <w:t>Reminders:</w:t>
      </w:r>
    </w:p>
    <w:p w14:paraId="34DCB044" w14:textId="77777777" w:rsidR="00B756C2" w:rsidRPr="005D3F9C" w:rsidRDefault="00B756C2" w:rsidP="00B756C2">
      <w:pPr>
        <w:widowControl w:val="0"/>
        <w:autoSpaceDE w:val="0"/>
        <w:autoSpaceDN w:val="0"/>
        <w:adjustRightInd w:val="0"/>
        <w:rPr>
          <w:rFonts w:ascii="Helvetica" w:hAnsi="Helvetica" w:cs="Helvetica"/>
        </w:rPr>
      </w:pPr>
    </w:p>
    <w:p w14:paraId="19E83E10" w14:textId="77777777" w:rsidR="00B756C2" w:rsidRPr="00AB0B9C" w:rsidRDefault="00B756C2" w:rsidP="00AB0B9C">
      <w:bookmarkStart w:id="555" w:name="TreasModification"/>
      <w:bookmarkStart w:id="556" w:name="TreasLITC"/>
      <w:bookmarkStart w:id="557" w:name="TrreasCDFI"/>
      <w:bookmarkEnd w:id="555"/>
      <w:bookmarkEnd w:id="556"/>
      <w:bookmarkEnd w:id="557"/>
    </w:p>
    <w:p w14:paraId="7DA1B10B" w14:textId="77777777" w:rsidR="00B756C2" w:rsidRPr="00AB0B9C" w:rsidRDefault="00B756C2" w:rsidP="00AB0B9C"/>
    <w:p w14:paraId="596FFE46" w14:textId="77777777" w:rsidR="00AB0B9C" w:rsidRPr="00AB0B9C" w:rsidRDefault="00AB0B9C" w:rsidP="00AB0B9C"/>
    <w:p w14:paraId="387AA85C" w14:textId="77777777" w:rsidR="00AB0B9C" w:rsidRPr="00AB0B9C" w:rsidRDefault="00AB0B9C" w:rsidP="00AB0B9C"/>
    <w:p w14:paraId="29670E8A" w14:textId="71A591C1" w:rsidR="00AB0B9C" w:rsidRDefault="00AB0B9C">
      <w:pPr>
        <w:rPr>
          <w:rFonts w:ascii="Helvetica" w:hAnsi="Helvetica"/>
          <w:b/>
        </w:rPr>
      </w:pPr>
      <w:r>
        <w:rPr>
          <w:rFonts w:ascii="Helvetica" w:hAnsi="Helvetica"/>
          <w:b/>
        </w:rPr>
        <w:br w:type="page"/>
      </w:r>
    </w:p>
    <w:p w14:paraId="77D5A035" w14:textId="77777777" w:rsidR="00AB0B9C" w:rsidRPr="005D3F9C" w:rsidRDefault="00AB0B9C" w:rsidP="00B756C2">
      <w:pPr>
        <w:pBdr>
          <w:bottom w:val="double" w:sz="6" w:space="1" w:color="auto"/>
        </w:pBdr>
        <w:autoSpaceDE w:val="0"/>
        <w:autoSpaceDN w:val="0"/>
        <w:adjustRightInd w:val="0"/>
        <w:rPr>
          <w:rFonts w:ascii="Helvetica" w:hAnsi="Helvetica"/>
          <w:b/>
        </w:rPr>
      </w:pPr>
    </w:p>
    <w:p w14:paraId="7F6D93F4" w14:textId="77777777" w:rsidR="00AB0B9C" w:rsidRPr="00AB0B9C" w:rsidRDefault="00AB0B9C" w:rsidP="00AB0B9C">
      <w:pPr>
        <w:pStyle w:val="NormalWeb"/>
        <w:outlineLvl w:val="0"/>
        <w:rPr>
          <w:rFonts w:ascii="Helvetica" w:hAnsi="Helvetica"/>
          <w:b/>
          <w:sz w:val="28"/>
          <w:szCs w:val="28"/>
        </w:rPr>
      </w:pPr>
      <w:r w:rsidRPr="00AB0B9C">
        <w:rPr>
          <w:rFonts w:ascii="Helvetica" w:hAnsi="Helvetica"/>
          <w:b/>
          <w:sz w:val="28"/>
          <w:szCs w:val="28"/>
        </w:rPr>
        <w:t xml:space="preserve">U.S. Agency for International Development </w:t>
      </w:r>
    </w:p>
    <w:p w14:paraId="3A966F86" w14:textId="77777777" w:rsidR="00C045D2" w:rsidRPr="005D3F9C" w:rsidRDefault="00C045D2" w:rsidP="00B756C2">
      <w:pPr>
        <w:pStyle w:val="NormalWeb"/>
        <w:outlineLvl w:val="0"/>
        <w:rPr>
          <w:rFonts w:ascii="Helvetica" w:hAnsi="Helvetica"/>
          <w:b/>
        </w:rPr>
      </w:pPr>
    </w:p>
    <w:p w14:paraId="3F11ECE8" w14:textId="77777777" w:rsidR="00B756C2" w:rsidRPr="005D3F9C" w:rsidRDefault="00B756C2" w:rsidP="00B756C2">
      <w:pPr>
        <w:pStyle w:val="NormalWeb"/>
        <w:outlineLvl w:val="0"/>
        <w:rPr>
          <w:rFonts w:ascii="Helvetica" w:hAnsi="Helvetica"/>
          <w:b/>
        </w:rPr>
      </w:pPr>
      <w:r w:rsidRPr="005D3F9C">
        <w:rPr>
          <w:rFonts w:ascii="Helvetica" w:hAnsi="Helvetica"/>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47CBEC74" w14:textId="77777777" w:rsidR="00B756C2" w:rsidRPr="005D3F9C" w:rsidRDefault="00B756C2" w:rsidP="00B756C2">
      <w:pPr>
        <w:pStyle w:val="NormalWeb"/>
        <w:ind w:left="-720" w:hanging="180"/>
        <w:outlineLvl w:val="0"/>
        <w:rPr>
          <w:rFonts w:ascii="Helvetica" w:hAnsi="Helvetica"/>
          <w:b/>
        </w:rPr>
      </w:pPr>
    </w:p>
    <w:bookmarkStart w:id="558" w:name="USAID"/>
    <w:bookmarkStart w:id="559" w:name="USAIDGO"/>
    <w:bookmarkEnd w:id="558"/>
    <w:bookmarkEnd w:id="559"/>
    <w:p w14:paraId="753B058A" w14:textId="77777777" w:rsidR="00B756C2" w:rsidRPr="005D3F9C" w:rsidRDefault="00B756C2" w:rsidP="00B756C2">
      <w:p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"http://www.usaid.gov" </w:instrText>
      </w:r>
      <w:r w:rsidRPr="005D3F9C">
        <w:rPr>
          <w:rFonts w:ascii="Helvetica" w:hAnsi="Helvetica"/>
        </w:rPr>
        <w:fldChar w:fldCharType="separate"/>
      </w:r>
      <w:r w:rsidRPr="005D3F9C">
        <w:rPr>
          <w:rStyle w:val="Hyperlink"/>
          <w:rFonts w:ascii="Helvetica" w:hAnsi="Helvetica"/>
        </w:rPr>
        <w:t>www.usaid.gov</w:t>
      </w:r>
      <w:r w:rsidRPr="005D3F9C">
        <w:rPr>
          <w:rFonts w:ascii="Helvetica" w:hAnsi="Helvetica"/>
        </w:rPr>
        <w:fldChar w:fldCharType="end"/>
      </w:r>
    </w:p>
    <w:p w14:paraId="74507272" w14:textId="77777777" w:rsidR="00B756C2" w:rsidRPr="005D3F9C" w:rsidRDefault="00B756C2" w:rsidP="00B756C2">
      <w:pPr>
        <w:spacing w:beforeLines="1" w:before="2" w:afterLines="1" w:after="2"/>
        <w:rPr>
          <w:rFonts w:ascii="Helvetica" w:hAnsi="Helvetica"/>
          <w:highlight w:val="yellow"/>
        </w:rPr>
      </w:pPr>
    </w:p>
    <w:p w14:paraId="4D436E3C" w14:textId="77777777" w:rsidR="00B756C2" w:rsidRPr="005D3F9C" w:rsidRDefault="00B756C2" w:rsidP="00B756C2">
      <w:pPr>
        <w:spacing w:beforeLines="1" w:before="2" w:afterLines="1" w:after="2"/>
        <w:rPr>
          <w:rFonts w:ascii="Helvetica" w:hAnsi="Helvetica"/>
          <w:highlight w:val="yellow"/>
        </w:rPr>
      </w:pPr>
    </w:p>
    <w:p w14:paraId="2EE8C026" w14:textId="77777777" w:rsidR="00B756C2" w:rsidRPr="005D3F9C" w:rsidRDefault="00B756C2" w:rsidP="00B756C2">
      <w:pPr>
        <w:spacing w:beforeLines="1" w:before="2" w:afterLines="1" w:after="2"/>
        <w:rPr>
          <w:rFonts w:ascii="Helvetica" w:hAnsi="Helvetica"/>
        </w:rPr>
      </w:pPr>
      <w:r w:rsidRPr="005D3F9C">
        <w:rPr>
          <w:rFonts w:ascii="Helvetica" w:hAnsi="Helvetica"/>
          <w:highlight w:val="yellow"/>
        </w:rPr>
        <w:t>General Overview Funding Opportunities</w:t>
      </w:r>
    </w:p>
    <w:p w14:paraId="32204F2B" w14:textId="77777777" w:rsidR="00B756C2" w:rsidRPr="005D3F9C" w:rsidRDefault="00B756C2" w:rsidP="00B756C2">
      <w:pPr>
        <w:spacing w:beforeLines="1" w:before="2" w:afterLines="1" w:after="2"/>
        <w:rPr>
          <w:rFonts w:ascii="Helvetica" w:hAnsi="Helvetica"/>
        </w:rPr>
      </w:pPr>
    </w:p>
    <w:p w14:paraId="1C89E48A"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588" w:history="1">
        <w:r w:rsidRPr="005D3F9C">
          <w:rPr>
            <w:rFonts w:ascii="Helvetica" w:hAnsi="Helvetica"/>
            <w:color w:val="0000FF"/>
            <w:u w:val="single"/>
          </w:rPr>
          <w:t>Business</w:t>
        </w:r>
      </w:hyperlink>
      <w:r w:rsidRPr="005D3F9C">
        <w:rPr>
          <w:rFonts w:ascii="Helvetica" w:hAnsi="Helvetica"/>
        </w:rPr>
        <w:t xml:space="preserve"> section.</w:t>
      </w:r>
    </w:p>
    <w:p w14:paraId="71113348" w14:textId="77777777" w:rsidR="00B756C2" w:rsidRPr="005D3F9C" w:rsidRDefault="00B756C2" w:rsidP="00B756C2">
      <w:pPr>
        <w:spacing w:beforeLines="1" w:before="2" w:afterLines="1" w:after="2"/>
        <w:rPr>
          <w:rFonts w:ascii="Helvetica" w:hAnsi="Helvetica"/>
        </w:rPr>
      </w:pPr>
    </w:p>
    <w:p w14:paraId="3BE9575A" w14:textId="77777777" w:rsidR="00B756C2" w:rsidRPr="005D3F9C" w:rsidRDefault="00B756C2" w:rsidP="00B756C2">
      <w:pPr>
        <w:pStyle w:val="NormalWeb"/>
        <w:pBdr>
          <w:bottom w:val="single" w:sz="6" w:space="1" w:color="auto"/>
        </w:pBdr>
        <w:ind w:left="-540"/>
        <w:outlineLvl w:val="0"/>
        <w:rPr>
          <w:rFonts w:ascii="Helvetica" w:hAnsi="Helvetica"/>
          <w:b/>
        </w:rPr>
      </w:pPr>
      <w:r w:rsidRPr="005D3F9C">
        <w:rPr>
          <w:rFonts w:ascii="Helvetica" w:hAnsi="Helvetica"/>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5D3F9C" w:rsidRDefault="00B756C2" w:rsidP="00B756C2">
      <w:pPr>
        <w:widowControl w:val="0"/>
        <w:autoSpaceDE w:val="0"/>
        <w:autoSpaceDN w:val="0"/>
        <w:adjustRightInd w:val="0"/>
        <w:rPr>
          <w:rFonts w:ascii="Helvetica" w:hAnsi="Helvetica" w:cs="Helvetica"/>
        </w:rPr>
      </w:pPr>
      <w:bookmarkStart w:id="560" w:name="USAIDSustainable"/>
      <w:bookmarkEnd w:id="560"/>
      <w:r w:rsidRPr="005D3F9C">
        <w:rPr>
          <w:rFonts w:ascii="Helvetica" w:hAnsi="Helvetica" w:cs="Helvetica"/>
          <w:noProof/>
        </w:rPr>
        <w:drawing>
          <wp:inline distT="0" distB="0" distL="0" distR="0" wp14:anchorId="6579E676" wp14:editId="2F21BB7B">
            <wp:extent cx="6767433" cy="4330700"/>
            <wp:effectExtent l="0" t="0" r="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6769715" cy="4332160"/>
                    </a:xfrm>
                    <a:prstGeom prst="rect">
                      <a:avLst/>
                    </a:prstGeom>
                    <a:noFill/>
                    <a:ln>
                      <a:noFill/>
                    </a:ln>
                  </pic:spPr>
                </pic:pic>
              </a:graphicData>
            </a:graphic>
          </wp:inline>
        </w:drawing>
      </w:r>
    </w:p>
    <w:p w14:paraId="16BE513C" w14:textId="77777777" w:rsidR="00B756C2" w:rsidRPr="005D3F9C" w:rsidRDefault="00B756C2" w:rsidP="00B756C2">
      <w:pPr>
        <w:widowControl w:val="0"/>
        <w:autoSpaceDE w:val="0"/>
        <w:autoSpaceDN w:val="0"/>
        <w:adjustRightInd w:val="0"/>
        <w:rPr>
          <w:rFonts w:ascii="Helvetica" w:hAnsi="Helvetica" w:cs="Helvetica"/>
        </w:rPr>
      </w:pPr>
    </w:p>
    <w:p w14:paraId="1E3F2C84" w14:textId="77777777" w:rsidR="00B756C2" w:rsidRPr="005D3F9C" w:rsidRDefault="00AD6FEB" w:rsidP="00B756C2">
      <w:pPr>
        <w:widowControl w:val="0"/>
        <w:autoSpaceDE w:val="0"/>
        <w:autoSpaceDN w:val="0"/>
        <w:adjustRightInd w:val="0"/>
        <w:rPr>
          <w:rFonts w:ascii="Helvetica" w:hAnsi="Helvetica" w:cs="Helvetica"/>
        </w:rPr>
      </w:pPr>
      <w:hyperlink r:id="rId591" w:history="1">
        <w:r w:rsidR="00B756C2" w:rsidRPr="005D3F9C">
          <w:rPr>
            <w:rStyle w:val="Hyperlink"/>
            <w:rFonts w:ascii="Helvetica" w:hAnsi="Helvetica" w:cs="Helvetica"/>
          </w:rPr>
          <w:t>http://www.usaid.gov/partnerships</w:t>
        </w:r>
      </w:hyperlink>
    </w:p>
    <w:p w14:paraId="789B7388" w14:textId="77777777" w:rsidR="00B756C2" w:rsidRPr="005D3F9C" w:rsidRDefault="00B756C2" w:rsidP="00B756C2">
      <w:pPr>
        <w:widowControl w:val="0"/>
        <w:autoSpaceDE w:val="0"/>
        <w:autoSpaceDN w:val="0"/>
        <w:adjustRightInd w:val="0"/>
        <w:rPr>
          <w:rFonts w:ascii="Helvetica" w:hAnsi="Helvetica" w:cs="Helvetica"/>
        </w:rPr>
      </w:pPr>
    </w:p>
    <w:p w14:paraId="7EAC0F5B"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9D60614" w14:textId="77777777" w:rsidR="00B756C2" w:rsidRPr="005D3F9C" w:rsidRDefault="00B756C2" w:rsidP="00B756C2">
      <w:pPr>
        <w:widowControl w:val="0"/>
        <w:autoSpaceDE w:val="0"/>
        <w:autoSpaceDN w:val="0"/>
        <w:adjustRightInd w:val="0"/>
        <w:rPr>
          <w:rFonts w:ascii="Helvetica" w:hAnsi="Helvetica" w:cs="Helvetica"/>
        </w:rPr>
      </w:pPr>
      <w:bookmarkStart w:id="561" w:name="USAIDPRograms"/>
      <w:bookmarkEnd w:id="561"/>
      <w:r w:rsidRPr="005D3F9C">
        <w:rPr>
          <w:rFonts w:ascii="Helvetica" w:hAnsi="Helvetica" w:cs="Helvetica"/>
        </w:rPr>
        <w:t>Programs:</w:t>
      </w:r>
    </w:p>
    <w:p w14:paraId="12B3F606" w14:textId="77777777" w:rsidR="00B756C2" w:rsidRDefault="00B756C2" w:rsidP="00B756C2">
      <w:pPr>
        <w:widowControl w:val="0"/>
        <w:autoSpaceDE w:val="0"/>
        <w:autoSpaceDN w:val="0"/>
        <w:adjustRightInd w:val="0"/>
        <w:rPr>
          <w:rFonts w:ascii="Helvetica" w:hAnsi="Helvetica" w:cs="Helvetica"/>
        </w:rPr>
      </w:pPr>
      <w:bookmarkStart w:id="562" w:name="USAIDmodif"/>
      <w:bookmarkEnd w:id="562"/>
    </w:p>
    <w:p w14:paraId="7B7E284D" w14:textId="77777777" w:rsidR="00443DB8" w:rsidRPr="00E47A07" w:rsidRDefault="00443DB8" w:rsidP="00443DB8">
      <w:pPr>
        <w:widowControl w:val="0"/>
        <w:autoSpaceDE w:val="0"/>
        <w:autoSpaceDN w:val="0"/>
        <w:adjustRightInd w:val="0"/>
        <w:rPr>
          <w:rFonts w:ascii="Helvetica" w:hAnsi="Helvetica" w:cs="Helvetica"/>
          <w:highlight w:val="cyan"/>
        </w:rPr>
      </w:pPr>
      <w:r w:rsidRPr="00E47A07">
        <w:rPr>
          <w:rFonts w:ascii="Helvetica" w:hAnsi="Helvetica" w:cs="Helvetica"/>
          <w:highlight w:val="cyan"/>
        </w:rPr>
        <w:t>Thailand USAID-Bangkok</w:t>
      </w:r>
    </w:p>
    <w:p w14:paraId="31DCFB9F" w14:textId="77777777" w:rsidR="00443DB8" w:rsidRPr="00E47A07" w:rsidRDefault="00443DB8" w:rsidP="00443DB8">
      <w:pPr>
        <w:widowControl w:val="0"/>
        <w:autoSpaceDE w:val="0"/>
        <w:autoSpaceDN w:val="0"/>
        <w:adjustRightInd w:val="0"/>
        <w:rPr>
          <w:rFonts w:ascii="Helvetica" w:hAnsi="Helvetica" w:cs="Helvetica"/>
          <w:highlight w:val="cyan"/>
        </w:rPr>
      </w:pPr>
      <w:r w:rsidRPr="00E47A07">
        <w:rPr>
          <w:rFonts w:ascii="Helvetica" w:hAnsi="Helvetica" w:cs="Helvetica"/>
          <w:highlight w:val="cyan"/>
        </w:rPr>
        <w:t>Enhancing Worker-Management Relations in Vietnam</w:t>
      </w:r>
    </w:p>
    <w:p w14:paraId="05ADE11A" w14:textId="77777777" w:rsidR="00443DB8" w:rsidRPr="003B1725" w:rsidRDefault="00443DB8" w:rsidP="00443DB8">
      <w:pPr>
        <w:widowControl w:val="0"/>
        <w:autoSpaceDE w:val="0"/>
        <w:autoSpaceDN w:val="0"/>
        <w:adjustRightInd w:val="0"/>
        <w:rPr>
          <w:rFonts w:ascii="Helvetica" w:hAnsi="Helvetica" w:cs="Helvetica"/>
        </w:rPr>
      </w:pPr>
      <w:r w:rsidRPr="00E47A07">
        <w:rPr>
          <w:rFonts w:ascii="Helvetica" w:hAnsi="Helvetica" w:cs="Helvetica"/>
          <w:highlight w:val="cyan"/>
        </w:rPr>
        <w:t>Synopsis 1</w:t>
      </w:r>
    </w:p>
    <w:p w14:paraId="7AA149DB" w14:textId="77777777" w:rsidR="00443DB8" w:rsidRDefault="00AD6FEB" w:rsidP="00443DB8">
      <w:pPr>
        <w:widowControl w:val="0"/>
        <w:autoSpaceDE w:val="0"/>
        <w:autoSpaceDN w:val="0"/>
        <w:adjustRightInd w:val="0"/>
        <w:rPr>
          <w:rFonts w:ascii="Helvetica" w:hAnsi="Helvetica" w:cs="Helvetica"/>
        </w:rPr>
      </w:pPr>
      <w:hyperlink r:id="rId592" w:history="1">
        <w:r w:rsidR="00443DB8">
          <w:rPr>
            <w:rFonts w:ascii="Helvetica" w:hAnsi="Helvetica" w:cs="Helvetica"/>
            <w:color w:val="386EFF"/>
            <w:u w:val="single" w:color="386EFF"/>
          </w:rPr>
          <w:t>http://www.grants.gov/web/grants/view-opportunity.html?oppId=294072</w:t>
        </w:r>
      </w:hyperlink>
    </w:p>
    <w:p w14:paraId="189B453B" w14:textId="77777777" w:rsidR="00443DB8" w:rsidRDefault="00443DB8" w:rsidP="00443DB8">
      <w:pPr>
        <w:widowControl w:val="0"/>
        <w:autoSpaceDE w:val="0"/>
        <w:autoSpaceDN w:val="0"/>
        <w:adjustRightInd w:val="0"/>
        <w:rPr>
          <w:rFonts w:ascii="Helvetica" w:hAnsi="Helvetica" w:cs="Helvetica"/>
        </w:rPr>
      </w:pPr>
    </w:p>
    <w:p w14:paraId="17BBA6DA" w14:textId="77777777" w:rsidR="00443DB8" w:rsidRPr="00E47A07" w:rsidRDefault="00443DB8" w:rsidP="00443DB8">
      <w:pPr>
        <w:widowControl w:val="0"/>
        <w:autoSpaceDE w:val="0"/>
        <w:autoSpaceDN w:val="0"/>
        <w:adjustRightInd w:val="0"/>
        <w:rPr>
          <w:rFonts w:ascii="Helvetica" w:hAnsi="Helvetica" w:cs="Helvetica"/>
          <w:highlight w:val="cyan"/>
        </w:rPr>
      </w:pPr>
      <w:r w:rsidRPr="00E47A07">
        <w:rPr>
          <w:rFonts w:ascii="Helvetica" w:hAnsi="Helvetica" w:cs="Helvetica"/>
          <w:highlight w:val="cyan"/>
        </w:rPr>
        <w:t>Zimbabwe USAID-Harare</w:t>
      </w:r>
    </w:p>
    <w:p w14:paraId="14FCB870" w14:textId="77777777" w:rsidR="00443DB8" w:rsidRPr="00E47A07" w:rsidRDefault="00443DB8" w:rsidP="00443DB8">
      <w:pPr>
        <w:widowControl w:val="0"/>
        <w:autoSpaceDE w:val="0"/>
        <w:autoSpaceDN w:val="0"/>
        <w:adjustRightInd w:val="0"/>
        <w:rPr>
          <w:rFonts w:ascii="Helvetica" w:hAnsi="Helvetica" w:cs="Helvetica"/>
          <w:highlight w:val="cyan"/>
        </w:rPr>
      </w:pPr>
      <w:r w:rsidRPr="00E47A07">
        <w:rPr>
          <w:rFonts w:ascii="Helvetica" w:hAnsi="Helvetica" w:cs="Helvetica"/>
          <w:highlight w:val="cyan"/>
        </w:rPr>
        <w:t>ZIMBABWE’S ENHANCING RESILIENCE OF OVC: Getting to ZERO</w:t>
      </w:r>
    </w:p>
    <w:p w14:paraId="3E3C5FDA" w14:textId="77777777" w:rsidR="00443DB8" w:rsidRPr="003B1725" w:rsidRDefault="00443DB8" w:rsidP="00443DB8">
      <w:pPr>
        <w:widowControl w:val="0"/>
        <w:autoSpaceDE w:val="0"/>
        <w:autoSpaceDN w:val="0"/>
        <w:adjustRightInd w:val="0"/>
        <w:rPr>
          <w:rFonts w:ascii="Helvetica" w:hAnsi="Helvetica" w:cs="Helvetica"/>
        </w:rPr>
      </w:pPr>
      <w:r w:rsidRPr="00E47A07">
        <w:rPr>
          <w:rFonts w:ascii="Helvetica" w:hAnsi="Helvetica" w:cs="Helvetica"/>
          <w:highlight w:val="cyan"/>
        </w:rPr>
        <w:t>Synopsis 1</w:t>
      </w:r>
    </w:p>
    <w:p w14:paraId="2D360CC2" w14:textId="77777777" w:rsidR="00443DB8" w:rsidRDefault="00AD6FEB" w:rsidP="00443DB8">
      <w:pPr>
        <w:widowControl w:val="0"/>
        <w:autoSpaceDE w:val="0"/>
        <w:autoSpaceDN w:val="0"/>
        <w:adjustRightInd w:val="0"/>
        <w:rPr>
          <w:rFonts w:ascii="Helvetica" w:hAnsi="Helvetica" w:cs="Helvetica"/>
        </w:rPr>
      </w:pPr>
      <w:hyperlink r:id="rId593" w:history="1">
        <w:r w:rsidR="00443DB8">
          <w:rPr>
            <w:rFonts w:ascii="Helvetica" w:hAnsi="Helvetica" w:cs="Helvetica"/>
            <w:color w:val="386EFF"/>
            <w:u w:val="single" w:color="386EFF"/>
          </w:rPr>
          <w:t>http://www.grants.gov/web/grants/view-opportunity.html?oppId=294050</w:t>
        </w:r>
      </w:hyperlink>
    </w:p>
    <w:p w14:paraId="494F1FA7" w14:textId="77777777" w:rsidR="00443DB8" w:rsidRDefault="00443DB8" w:rsidP="00B756C2">
      <w:pPr>
        <w:widowControl w:val="0"/>
        <w:autoSpaceDE w:val="0"/>
        <w:autoSpaceDN w:val="0"/>
        <w:adjustRightInd w:val="0"/>
        <w:rPr>
          <w:rFonts w:ascii="Helvetica" w:hAnsi="Helvetica" w:cs="Helvetica"/>
        </w:rPr>
      </w:pPr>
    </w:p>
    <w:p w14:paraId="639A391D"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Malawi USAID-Lilongwe</w:t>
      </w:r>
    </w:p>
    <w:p w14:paraId="2E8DF337"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Malawi Agricultural Policy and Implementation Activity (MAPI)</w:t>
      </w:r>
    </w:p>
    <w:p w14:paraId="58EF4083" w14:textId="7F02F418" w:rsidR="00156AFE" w:rsidRPr="00156AFE" w:rsidRDefault="00156AFE" w:rsidP="00156AFE">
      <w:pPr>
        <w:widowControl w:val="0"/>
        <w:autoSpaceDE w:val="0"/>
        <w:autoSpaceDN w:val="0"/>
        <w:adjustRightInd w:val="0"/>
        <w:rPr>
          <w:rFonts w:ascii="Helvetica" w:hAnsi="Helvetica" w:cs="Helvetica"/>
        </w:rPr>
      </w:pPr>
      <w:r>
        <w:rPr>
          <w:rFonts w:ascii="Helvetica" w:hAnsi="Helvetica" w:cs="Helvetica"/>
        </w:rPr>
        <w:t>Synopsis 1</w:t>
      </w:r>
    </w:p>
    <w:p w14:paraId="72A5F44E" w14:textId="372671F9" w:rsidR="00156AFE" w:rsidRDefault="00AD6FEB" w:rsidP="00156AFE">
      <w:pPr>
        <w:widowControl w:val="0"/>
        <w:autoSpaceDE w:val="0"/>
        <w:autoSpaceDN w:val="0"/>
        <w:adjustRightInd w:val="0"/>
        <w:rPr>
          <w:rFonts w:ascii="Helvetica" w:hAnsi="Helvetica" w:cs="Helvetica"/>
        </w:rPr>
      </w:pPr>
      <w:hyperlink r:id="rId594" w:history="1">
        <w:r w:rsidR="00156AFE">
          <w:rPr>
            <w:rFonts w:ascii="Helvetica" w:hAnsi="Helvetica" w:cs="Helvetica"/>
            <w:color w:val="386EFF"/>
            <w:u w:val="single" w:color="386EFF"/>
          </w:rPr>
          <w:t>http://www.grants.gov/web/grants/view-opportunity.html?oppId=294172</w:t>
        </w:r>
      </w:hyperlink>
    </w:p>
    <w:p w14:paraId="6D8AC05F" w14:textId="77777777" w:rsidR="00156AFE" w:rsidRDefault="00156AFE" w:rsidP="00156AFE">
      <w:pPr>
        <w:widowControl w:val="0"/>
        <w:autoSpaceDE w:val="0"/>
        <w:autoSpaceDN w:val="0"/>
        <w:adjustRightInd w:val="0"/>
        <w:rPr>
          <w:rFonts w:ascii="Helvetica" w:hAnsi="Helvetica" w:cs="Helvetica"/>
        </w:rPr>
      </w:pPr>
    </w:p>
    <w:p w14:paraId="5BD3EBB9" w14:textId="77777777" w:rsidR="00156AFE" w:rsidRDefault="00156AFE" w:rsidP="00156AFE">
      <w:pPr>
        <w:widowControl w:val="0"/>
        <w:autoSpaceDE w:val="0"/>
        <w:autoSpaceDN w:val="0"/>
        <w:adjustRightInd w:val="0"/>
        <w:rPr>
          <w:rFonts w:ascii="Helvetica" w:hAnsi="Helvetica" w:cs="Helvetica"/>
        </w:rPr>
      </w:pPr>
      <w:r>
        <w:rPr>
          <w:rFonts w:ascii="Helvetica" w:hAnsi="Helvetica" w:cs="Helvetica"/>
        </w:rPr>
        <w:t>The USAID Global Health Challenge BAA</w:t>
      </w:r>
    </w:p>
    <w:p w14:paraId="4C10345B" w14:textId="24B570DC" w:rsidR="00156AFE" w:rsidRPr="00156AFE" w:rsidRDefault="00156AFE" w:rsidP="00156AFE">
      <w:pPr>
        <w:widowControl w:val="0"/>
        <w:autoSpaceDE w:val="0"/>
        <w:autoSpaceDN w:val="0"/>
        <w:adjustRightInd w:val="0"/>
        <w:rPr>
          <w:rFonts w:ascii="Helvetica" w:hAnsi="Helvetica" w:cs="Helvetica"/>
        </w:rPr>
      </w:pPr>
      <w:r>
        <w:rPr>
          <w:rFonts w:ascii="Helvetica" w:hAnsi="Helvetica" w:cs="Helvetica"/>
        </w:rPr>
        <w:t>Synopsis 1</w:t>
      </w:r>
    </w:p>
    <w:p w14:paraId="621EA0EB" w14:textId="77777777" w:rsidR="00156AFE" w:rsidRDefault="00AD6FEB" w:rsidP="00156AFE">
      <w:pPr>
        <w:widowControl w:val="0"/>
        <w:autoSpaceDE w:val="0"/>
        <w:autoSpaceDN w:val="0"/>
        <w:adjustRightInd w:val="0"/>
        <w:rPr>
          <w:rFonts w:ascii="Helvetica" w:hAnsi="Helvetica" w:cs="Helvetica"/>
        </w:rPr>
      </w:pPr>
      <w:hyperlink r:id="rId595" w:history="1">
        <w:r w:rsidR="00156AFE">
          <w:rPr>
            <w:rFonts w:ascii="Helvetica" w:hAnsi="Helvetica" w:cs="Helvetica"/>
            <w:color w:val="386EFF"/>
            <w:u w:val="single" w:color="386EFF"/>
          </w:rPr>
          <w:t>http://www.grants.gov/web/grants/view-opportunity.html?oppId=294194</w:t>
        </w:r>
      </w:hyperlink>
    </w:p>
    <w:p w14:paraId="5D749062" w14:textId="77777777" w:rsidR="00156AFE" w:rsidRDefault="00156AFE" w:rsidP="00156AFE">
      <w:pPr>
        <w:widowControl w:val="0"/>
        <w:autoSpaceDE w:val="0"/>
        <w:autoSpaceDN w:val="0"/>
        <w:adjustRightInd w:val="0"/>
        <w:rPr>
          <w:rFonts w:ascii="Helvetica" w:hAnsi="Helvetica" w:cs="Helvetica"/>
        </w:rPr>
      </w:pPr>
    </w:p>
    <w:p w14:paraId="40506112" w14:textId="77777777" w:rsidR="00733D80" w:rsidRDefault="00733D80" w:rsidP="00156AFE">
      <w:pPr>
        <w:widowControl w:val="0"/>
        <w:autoSpaceDE w:val="0"/>
        <w:autoSpaceDN w:val="0"/>
        <w:adjustRightInd w:val="0"/>
        <w:rPr>
          <w:rFonts w:ascii="Helvetica" w:hAnsi="Helvetica" w:cs="Helvetica"/>
        </w:rPr>
      </w:pPr>
    </w:p>
    <w:p w14:paraId="65CA289C" w14:textId="154803E3" w:rsidR="00B756C2" w:rsidRPr="005D3F9C" w:rsidRDefault="00B756C2" w:rsidP="006156D6">
      <w:pPr>
        <w:widowControl w:val="0"/>
        <w:autoSpaceDE w:val="0"/>
        <w:autoSpaceDN w:val="0"/>
        <w:adjustRightInd w:val="0"/>
        <w:rPr>
          <w:rFonts w:ascii="Helvetica" w:hAnsi="Helvetica" w:cs="Helvetica"/>
        </w:rPr>
      </w:pPr>
      <w:r w:rsidRPr="005D3F9C">
        <w:rPr>
          <w:rFonts w:ascii="Helvetica" w:hAnsi="Helvetica" w:cs="Helvetica"/>
        </w:rPr>
        <w:t>Modifications:</w:t>
      </w:r>
    </w:p>
    <w:p w14:paraId="011C8757" w14:textId="5322DFE8" w:rsidR="00812B58" w:rsidRPr="005D3F9C" w:rsidRDefault="00812B58" w:rsidP="00812B58">
      <w:pPr>
        <w:widowControl w:val="0"/>
        <w:autoSpaceDE w:val="0"/>
        <w:autoSpaceDN w:val="0"/>
        <w:adjustRightInd w:val="0"/>
        <w:rPr>
          <w:rFonts w:ascii="Helvetica" w:hAnsi="Helvetica" w:cs="Arial"/>
          <w:color w:val="1A1A1A"/>
        </w:rPr>
      </w:pPr>
    </w:p>
    <w:p w14:paraId="1F696ADC" w14:textId="77777777" w:rsidR="00443DB8" w:rsidRPr="00E47A07" w:rsidRDefault="00443DB8" w:rsidP="00443DB8">
      <w:pPr>
        <w:widowControl w:val="0"/>
        <w:autoSpaceDE w:val="0"/>
        <w:autoSpaceDN w:val="0"/>
        <w:adjustRightInd w:val="0"/>
        <w:rPr>
          <w:rFonts w:ascii="Helvetica" w:hAnsi="Helvetica" w:cs="Helvetica"/>
          <w:highlight w:val="cyan"/>
        </w:rPr>
      </w:pPr>
      <w:r w:rsidRPr="00E47A07">
        <w:rPr>
          <w:rFonts w:ascii="Helvetica" w:hAnsi="Helvetica" w:cs="Helvetica"/>
          <w:highlight w:val="cyan"/>
        </w:rPr>
        <w:t>Ocean Freight Reimbursement Program FY18 and FY19</w:t>
      </w:r>
    </w:p>
    <w:p w14:paraId="312ADAA4" w14:textId="5412930E" w:rsidR="00443DB8" w:rsidRPr="00443DB8" w:rsidRDefault="00443DB8" w:rsidP="00443DB8">
      <w:pPr>
        <w:widowControl w:val="0"/>
        <w:autoSpaceDE w:val="0"/>
        <w:autoSpaceDN w:val="0"/>
        <w:adjustRightInd w:val="0"/>
        <w:rPr>
          <w:rFonts w:ascii="Helvetica" w:hAnsi="Helvetica" w:cs="Helvetica"/>
        </w:rPr>
      </w:pPr>
      <w:r w:rsidRPr="00E47A07">
        <w:rPr>
          <w:rFonts w:ascii="Helvetica" w:hAnsi="Helvetica" w:cs="Helvetica"/>
          <w:highlight w:val="cyan"/>
        </w:rPr>
        <w:t>Synopsis 2</w:t>
      </w:r>
    </w:p>
    <w:p w14:paraId="54CAF759" w14:textId="77777777" w:rsidR="00443DB8" w:rsidRDefault="00AD6FEB" w:rsidP="00443DB8">
      <w:pPr>
        <w:widowControl w:val="0"/>
        <w:autoSpaceDE w:val="0"/>
        <w:autoSpaceDN w:val="0"/>
        <w:adjustRightInd w:val="0"/>
        <w:rPr>
          <w:rFonts w:ascii="Helvetica" w:hAnsi="Helvetica" w:cs="Helvetica"/>
        </w:rPr>
      </w:pPr>
      <w:hyperlink r:id="rId596" w:history="1">
        <w:r w:rsidR="00443DB8">
          <w:rPr>
            <w:rFonts w:ascii="Helvetica" w:hAnsi="Helvetica" w:cs="Helvetica"/>
            <w:color w:val="386EFF"/>
            <w:u w:val="single" w:color="386EFF"/>
          </w:rPr>
          <w:t>http://www.grants.gov/web/grants/view-opportunity.html?oppId=293712</w:t>
        </w:r>
      </w:hyperlink>
    </w:p>
    <w:p w14:paraId="097FEB06" w14:textId="77777777" w:rsidR="00443DB8" w:rsidRDefault="00443DB8" w:rsidP="00443DB8">
      <w:pPr>
        <w:widowControl w:val="0"/>
        <w:autoSpaceDE w:val="0"/>
        <w:autoSpaceDN w:val="0"/>
        <w:adjustRightInd w:val="0"/>
        <w:rPr>
          <w:rFonts w:ascii="Helvetica" w:hAnsi="Helvetica" w:cs="Helvetica"/>
        </w:rPr>
      </w:pPr>
    </w:p>
    <w:p w14:paraId="3BC56474" w14:textId="77777777" w:rsidR="00733D80" w:rsidRDefault="00733D80" w:rsidP="00733D80">
      <w:pPr>
        <w:widowControl w:val="0"/>
        <w:autoSpaceDE w:val="0"/>
        <w:autoSpaceDN w:val="0"/>
        <w:adjustRightInd w:val="0"/>
        <w:rPr>
          <w:rFonts w:ascii="Helvetica" w:hAnsi="Helvetica" w:cs="Helvetica"/>
        </w:rPr>
      </w:pPr>
    </w:p>
    <w:p w14:paraId="6A2FD6A3"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Zimbabwe USAID-Harare</w:t>
      </w:r>
    </w:p>
    <w:p w14:paraId="484A18AF"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Advancing Accountability and Rights in Zimbabwe (AARZ)</w:t>
      </w:r>
    </w:p>
    <w:p w14:paraId="2E277BCE" w14:textId="6242878A" w:rsidR="00733D80" w:rsidRPr="00733D80" w:rsidRDefault="00733D80" w:rsidP="00733D80">
      <w:pPr>
        <w:widowControl w:val="0"/>
        <w:autoSpaceDE w:val="0"/>
        <w:autoSpaceDN w:val="0"/>
        <w:adjustRightInd w:val="0"/>
        <w:rPr>
          <w:rFonts w:ascii="Helvetica" w:hAnsi="Helvetica" w:cs="Helvetica"/>
        </w:rPr>
      </w:pPr>
      <w:r>
        <w:rPr>
          <w:rFonts w:ascii="Helvetica" w:hAnsi="Helvetica" w:cs="Helvetica"/>
        </w:rPr>
        <w:t>Synopsis 3</w:t>
      </w:r>
    </w:p>
    <w:p w14:paraId="25303A39" w14:textId="77777777" w:rsidR="00733D80" w:rsidRDefault="00AD6FEB" w:rsidP="00733D80">
      <w:pPr>
        <w:widowControl w:val="0"/>
        <w:autoSpaceDE w:val="0"/>
        <w:autoSpaceDN w:val="0"/>
        <w:adjustRightInd w:val="0"/>
        <w:rPr>
          <w:rFonts w:ascii="Helvetica" w:hAnsi="Helvetica" w:cs="Helvetica"/>
        </w:rPr>
      </w:pPr>
      <w:hyperlink r:id="rId597" w:history="1">
        <w:r w:rsidR="00733D80">
          <w:rPr>
            <w:rFonts w:ascii="Helvetica" w:hAnsi="Helvetica" w:cs="Helvetica"/>
            <w:color w:val="386EFF"/>
            <w:u w:val="single" w:color="386EFF"/>
          </w:rPr>
          <w:t>http://www.grants.gov/web/grants/view-opportunity.html?oppId=293883</w:t>
        </w:r>
      </w:hyperlink>
    </w:p>
    <w:p w14:paraId="46365A00" w14:textId="77777777" w:rsidR="00733D80" w:rsidRDefault="00733D80" w:rsidP="00733D80">
      <w:pPr>
        <w:widowControl w:val="0"/>
        <w:autoSpaceDE w:val="0"/>
        <w:autoSpaceDN w:val="0"/>
        <w:adjustRightInd w:val="0"/>
        <w:rPr>
          <w:rFonts w:ascii="Helvetica" w:hAnsi="Helvetica" w:cs="Helvetica"/>
        </w:rPr>
      </w:pPr>
    </w:p>
    <w:p w14:paraId="00E070D6" w14:textId="77777777" w:rsidR="00733D80" w:rsidRDefault="00733D80" w:rsidP="00733D80">
      <w:pPr>
        <w:widowControl w:val="0"/>
        <w:autoSpaceDE w:val="0"/>
        <w:autoSpaceDN w:val="0"/>
        <w:adjustRightInd w:val="0"/>
        <w:rPr>
          <w:rFonts w:ascii="Helvetica" w:hAnsi="Helvetica" w:cs="Helvetica"/>
        </w:rPr>
      </w:pPr>
      <w:r>
        <w:rPr>
          <w:rFonts w:ascii="Helvetica" w:hAnsi="Helvetica" w:cs="Helvetica"/>
        </w:rPr>
        <w:t>Family Planning and Reproductive Health Methods APS</w:t>
      </w:r>
    </w:p>
    <w:p w14:paraId="3E55CF7C" w14:textId="35FA66B2" w:rsidR="00733D80" w:rsidRPr="00733D80" w:rsidRDefault="00733D80" w:rsidP="00733D80">
      <w:pPr>
        <w:widowControl w:val="0"/>
        <w:autoSpaceDE w:val="0"/>
        <w:autoSpaceDN w:val="0"/>
        <w:adjustRightInd w:val="0"/>
        <w:rPr>
          <w:rFonts w:ascii="Helvetica" w:hAnsi="Helvetica" w:cs="Helvetica"/>
        </w:rPr>
      </w:pPr>
      <w:r>
        <w:rPr>
          <w:rFonts w:ascii="Helvetica" w:hAnsi="Helvetica" w:cs="Helvetica"/>
        </w:rPr>
        <w:t>Synopsis 7</w:t>
      </w:r>
    </w:p>
    <w:p w14:paraId="0F655AB7" w14:textId="77777777" w:rsidR="00733D80" w:rsidRDefault="00AD6FEB" w:rsidP="00733D80">
      <w:pPr>
        <w:widowControl w:val="0"/>
        <w:autoSpaceDE w:val="0"/>
        <w:autoSpaceDN w:val="0"/>
        <w:adjustRightInd w:val="0"/>
        <w:rPr>
          <w:rFonts w:ascii="Helvetica" w:hAnsi="Helvetica" w:cs="Helvetica"/>
        </w:rPr>
      </w:pPr>
      <w:hyperlink r:id="rId598" w:history="1">
        <w:r w:rsidR="00733D80">
          <w:rPr>
            <w:rFonts w:ascii="Helvetica" w:hAnsi="Helvetica" w:cs="Helvetica"/>
            <w:color w:val="386EFF"/>
            <w:u w:val="single" w:color="386EFF"/>
          </w:rPr>
          <w:t>http://www.grants.gov/web/grants/view-opportunity.html?oppId=215873</w:t>
        </w:r>
      </w:hyperlink>
    </w:p>
    <w:p w14:paraId="5AEFA0D8" w14:textId="77777777" w:rsidR="00733D80" w:rsidRDefault="00733D80">
      <w:pPr>
        <w:rPr>
          <w:rFonts w:ascii="Helvetica" w:hAnsi="Helvetica" w:cs="Helvetica"/>
        </w:rPr>
      </w:pPr>
    </w:p>
    <w:p w14:paraId="2E24BCC7" w14:textId="7D0599F1" w:rsidR="002279F7" w:rsidRDefault="002279F7">
      <w:pPr>
        <w:rPr>
          <w:rFonts w:ascii="Helvetica" w:hAnsi="Helvetica" w:cs="Helvetica"/>
        </w:rPr>
      </w:pPr>
      <w:r>
        <w:rPr>
          <w:rFonts w:ascii="Helvetica" w:hAnsi="Helvetica" w:cs="Helvetica"/>
        </w:rPr>
        <w:br w:type="page"/>
      </w:r>
    </w:p>
    <w:p w14:paraId="75FAECEE" w14:textId="77777777" w:rsidR="00BC3C41" w:rsidRPr="005D3F9C" w:rsidRDefault="00BC3C41" w:rsidP="0032378C">
      <w:pPr>
        <w:widowControl w:val="0"/>
        <w:autoSpaceDE w:val="0"/>
        <w:autoSpaceDN w:val="0"/>
        <w:adjustRightInd w:val="0"/>
        <w:rPr>
          <w:rFonts w:ascii="Helvetica" w:hAnsi="Helvetica" w:cs="Helvetica"/>
        </w:rPr>
      </w:pPr>
    </w:p>
    <w:p w14:paraId="716A37E3"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12EEE931" w14:textId="77777777" w:rsidR="00B756C2" w:rsidRPr="005D3F9C" w:rsidRDefault="00B756C2" w:rsidP="00B756C2">
      <w:pPr>
        <w:widowControl w:val="0"/>
        <w:autoSpaceDE w:val="0"/>
        <w:autoSpaceDN w:val="0"/>
        <w:adjustRightInd w:val="0"/>
        <w:rPr>
          <w:rFonts w:ascii="Helvetica" w:hAnsi="Helvetica" w:cs="Helvetica"/>
          <w:b/>
          <w:highlight w:val="cyan"/>
        </w:rPr>
      </w:pPr>
    </w:p>
    <w:p w14:paraId="7274BBAA" w14:textId="77777777" w:rsidR="00B756C2" w:rsidRPr="005D3F9C" w:rsidRDefault="00B756C2" w:rsidP="00B756C2">
      <w:pPr>
        <w:rPr>
          <w:rFonts w:ascii="Helvetica" w:hAnsi="Helvetica"/>
        </w:rPr>
      </w:pPr>
    </w:p>
    <w:p w14:paraId="035051D0" w14:textId="77777777" w:rsidR="00B756C2" w:rsidRPr="005D3F9C" w:rsidRDefault="00B756C2" w:rsidP="00B756C2">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5D3F9C" w:rsidRDefault="00B756C2" w:rsidP="00B756C2">
      <w:pPr>
        <w:widowControl w:val="0"/>
        <w:autoSpaceDE w:val="0"/>
        <w:autoSpaceDN w:val="0"/>
        <w:adjustRightInd w:val="0"/>
        <w:outlineLvl w:val="0"/>
        <w:rPr>
          <w:rFonts w:ascii="Helvetica" w:hAnsi="Helvetica" w:cs="Helvetica"/>
          <w:b/>
        </w:rPr>
      </w:pPr>
    </w:p>
    <w:p w14:paraId="5006838D"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563" w:name="VETSAdaptiveSports"/>
      <w:bookmarkStart w:id="564" w:name="VA"/>
      <w:bookmarkEnd w:id="563"/>
      <w:bookmarkEnd w:id="564"/>
      <w:r w:rsidRPr="00AB0B9C">
        <w:rPr>
          <w:rFonts w:ascii="Helvetica" w:hAnsi="Helvetica" w:cs="Helvetica"/>
          <w:b/>
          <w:sz w:val="28"/>
          <w:szCs w:val="28"/>
        </w:rPr>
        <w:t>Department of Veterans Affairs</w:t>
      </w:r>
    </w:p>
    <w:p w14:paraId="24F19489" w14:textId="77777777" w:rsidR="00B756C2" w:rsidRPr="005D3F9C" w:rsidRDefault="00B756C2" w:rsidP="00B756C2">
      <w:pPr>
        <w:widowControl w:val="0"/>
        <w:autoSpaceDE w:val="0"/>
        <w:autoSpaceDN w:val="0"/>
        <w:adjustRightInd w:val="0"/>
        <w:rPr>
          <w:rFonts w:ascii="Helvetica" w:hAnsi="Helvetica" w:cs="Helvetica"/>
        </w:rPr>
      </w:pPr>
      <w:bookmarkStart w:id="565" w:name="VARuralAreas"/>
      <w:bookmarkEnd w:id="565"/>
    </w:p>
    <w:p w14:paraId="6020F177" w14:textId="77777777" w:rsidR="00B756C2" w:rsidRPr="005D3F9C" w:rsidRDefault="00B756C2" w:rsidP="00B756C2">
      <w:pPr>
        <w:pBdr>
          <w:bottom w:val="double" w:sz="6" w:space="1" w:color="auto"/>
        </w:pBdr>
        <w:autoSpaceDE w:val="0"/>
        <w:autoSpaceDN w:val="0"/>
        <w:adjustRightInd w:val="0"/>
        <w:rPr>
          <w:rFonts w:ascii="Helvetica" w:hAnsi="Helvetica"/>
          <w:b/>
        </w:rPr>
      </w:pPr>
      <w:bookmarkStart w:id="566" w:name="VAHomelessProvidersGrant"/>
      <w:bookmarkStart w:id="567" w:name="VAAdaptiveSports"/>
      <w:bookmarkStart w:id="568" w:name="VAHomeless"/>
      <w:bookmarkStart w:id="569" w:name="VASpeciallyAdaptedhousing"/>
      <w:bookmarkStart w:id="570" w:name="REMVETPilot"/>
      <w:bookmarkEnd w:id="566"/>
      <w:bookmarkEnd w:id="567"/>
      <w:bookmarkEnd w:id="568"/>
      <w:bookmarkEnd w:id="569"/>
      <w:bookmarkEnd w:id="570"/>
    </w:p>
    <w:p w14:paraId="6ADC3FAA" w14:textId="77777777" w:rsidR="00B756C2" w:rsidRPr="005D3F9C" w:rsidRDefault="00B756C2" w:rsidP="00B756C2">
      <w:pPr>
        <w:rPr>
          <w:rFonts w:ascii="Helvetica" w:hAnsi="Helvetica"/>
        </w:rPr>
      </w:pPr>
    </w:p>
    <w:p w14:paraId="1E834A01" w14:textId="77777777" w:rsidR="00B756C2" w:rsidRPr="005D3F9C" w:rsidRDefault="00B756C2" w:rsidP="00B756C2">
      <w:pPr>
        <w:autoSpaceDE w:val="0"/>
        <w:autoSpaceDN w:val="0"/>
        <w:adjustRightInd w:val="0"/>
        <w:outlineLvl w:val="0"/>
        <w:rPr>
          <w:rFonts w:ascii="Helvetica" w:hAnsi="Helvetica"/>
          <w:b/>
        </w:rPr>
      </w:pPr>
    </w:p>
    <w:sectPr w:rsidR="00B756C2" w:rsidRPr="005D3F9C" w:rsidSect="00DC3665">
      <w:type w:val="continuous"/>
      <w:pgSz w:w="12240" w:h="15840"/>
      <w:pgMar w:top="0" w:right="810" w:bottom="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mbria">
    <w:altName w:val="Times New Roman"/>
    <w:panose1 w:val="02040503050406030204"/>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roman"/>
    <w:notTrueType/>
    <w:pitch w:val="default"/>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E1002AFF" w:usb1="C000605B" w:usb2="00000029" w:usb3="00000000" w:csb0="000101FF" w:csb1="00000000"/>
  </w:font>
  <w:font w:name="Georgia">
    <w:panose1 w:val="02040502050405020303"/>
    <w:charset w:val="00"/>
    <w:family w:val="auto"/>
    <w:pitch w:val="variable"/>
    <w:sig w:usb0="00000287" w:usb1="00000000" w:usb2="00000000" w:usb3="00000000" w:csb0="0000009F" w:csb1="00000000"/>
  </w:font>
  <w:font w:name="Source Sans Pro">
    <w:panose1 w:val="020B0503030403020204"/>
    <w:charset w:val="00"/>
    <w:family w:val="auto"/>
    <w:pitch w:val="variable"/>
    <w:sig w:usb0="20000007" w:usb1="00000001" w:usb2="00000000" w:usb3="00000000" w:csb0="00000193"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Baoli SC Regular">
    <w:panose1 w:val="02010800040101010101"/>
    <w:charset w:val="00"/>
    <w:family w:val="auto"/>
    <w:pitch w:val="variable"/>
    <w:sig w:usb0="00000003" w:usb1="080F0000" w:usb2="00000000" w:usb3="00000000" w:csb0="0004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9"/>
  </w:num>
  <w:num w:numId="4">
    <w:abstractNumId w:val="24"/>
  </w:num>
  <w:num w:numId="5">
    <w:abstractNumId w:val="30"/>
  </w:num>
  <w:num w:numId="6">
    <w:abstractNumId w:val="26"/>
  </w:num>
  <w:num w:numId="7">
    <w:abstractNumId w:val="17"/>
  </w:num>
  <w:num w:numId="8">
    <w:abstractNumId w:val="34"/>
  </w:num>
  <w:num w:numId="9">
    <w:abstractNumId w:val="33"/>
  </w:num>
  <w:num w:numId="10">
    <w:abstractNumId w:val="16"/>
  </w:num>
  <w:num w:numId="11">
    <w:abstractNumId w:val="18"/>
  </w:num>
  <w:num w:numId="12">
    <w:abstractNumId w:val="25"/>
  </w:num>
  <w:num w:numId="13">
    <w:abstractNumId w:val="29"/>
  </w:num>
  <w:num w:numId="14">
    <w:abstractNumId w:val="22"/>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8"/>
  </w:num>
  <w:num w:numId="32">
    <w:abstractNumId w:val="23"/>
  </w:num>
  <w:num w:numId="33">
    <w:abstractNumId w:val="31"/>
  </w:num>
  <w:num w:numId="34">
    <w:abstractNumId w:val="36"/>
  </w:num>
  <w:num w:numId="35">
    <w:abstractNumId w:val="21"/>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00204F"/>
    <w:rsid w:val="00002A5D"/>
    <w:rsid w:val="00005B13"/>
    <w:rsid w:val="00007A64"/>
    <w:rsid w:val="0001122B"/>
    <w:rsid w:val="00011CCB"/>
    <w:rsid w:val="0001643F"/>
    <w:rsid w:val="000204E0"/>
    <w:rsid w:val="00020722"/>
    <w:rsid w:val="00021B93"/>
    <w:rsid w:val="00022F47"/>
    <w:rsid w:val="00023303"/>
    <w:rsid w:val="000344FD"/>
    <w:rsid w:val="00034F6B"/>
    <w:rsid w:val="000375B0"/>
    <w:rsid w:val="00037896"/>
    <w:rsid w:val="00037F4A"/>
    <w:rsid w:val="000437EC"/>
    <w:rsid w:val="00043E7F"/>
    <w:rsid w:val="000453F7"/>
    <w:rsid w:val="00047BB6"/>
    <w:rsid w:val="00052389"/>
    <w:rsid w:val="000525DF"/>
    <w:rsid w:val="00053B24"/>
    <w:rsid w:val="00056807"/>
    <w:rsid w:val="000574B2"/>
    <w:rsid w:val="00060CB3"/>
    <w:rsid w:val="00060EE9"/>
    <w:rsid w:val="00061E8E"/>
    <w:rsid w:val="00062DE8"/>
    <w:rsid w:val="00064A98"/>
    <w:rsid w:val="000653B1"/>
    <w:rsid w:val="00066AD5"/>
    <w:rsid w:val="00067190"/>
    <w:rsid w:val="00070CE5"/>
    <w:rsid w:val="00070E09"/>
    <w:rsid w:val="000736CF"/>
    <w:rsid w:val="00074507"/>
    <w:rsid w:val="00075690"/>
    <w:rsid w:val="000763C5"/>
    <w:rsid w:val="0008094E"/>
    <w:rsid w:val="00081977"/>
    <w:rsid w:val="00081C26"/>
    <w:rsid w:val="00082BA7"/>
    <w:rsid w:val="000831F8"/>
    <w:rsid w:val="00084236"/>
    <w:rsid w:val="00087DA6"/>
    <w:rsid w:val="00091301"/>
    <w:rsid w:val="00095D06"/>
    <w:rsid w:val="00096DD0"/>
    <w:rsid w:val="00096F4D"/>
    <w:rsid w:val="000A1002"/>
    <w:rsid w:val="000A2EBA"/>
    <w:rsid w:val="000A6446"/>
    <w:rsid w:val="000A6DC5"/>
    <w:rsid w:val="000B0C29"/>
    <w:rsid w:val="000B0F33"/>
    <w:rsid w:val="000B1D21"/>
    <w:rsid w:val="000B4A87"/>
    <w:rsid w:val="000B5385"/>
    <w:rsid w:val="000B5E50"/>
    <w:rsid w:val="000B5EAC"/>
    <w:rsid w:val="000B5FA0"/>
    <w:rsid w:val="000B7B61"/>
    <w:rsid w:val="000C0E65"/>
    <w:rsid w:val="000C3E95"/>
    <w:rsid w:val="000C4DDB"/>
    <w:rsid w:val="000D1827"/>
    <w:rsid w:val="000D396A"/>
    <w:rsid w:val="000D59A2"/>
    <w:rsid w:val="000D60C5"/>
    <w:rsid w:val="000E0E29"/>
    <w:rsid w:val="000E283A"/>
    <w:rsid w:val="000E424A"/>
    <w:rsid w:val="000F179E"/>
    <w:rsid w:val="000F2167"/>
    <w:rsid w:val="000F47E8"/>
    <w:rsid w:val="000F496E"/>
    <w:rsid w:val="00101BE9"/>
    <w:rsid w:val="00101C85"/>
    <w:rsid w:val="00101F57"/>
    <w:rsid w:val="00102490"/>
    <w:rsid w:val="00106FA0"/>
    <w:rsid w:val="00110B1B"/>
    <w:rsid w:val="00112BD2"/>
    <w:rsid w:val="00112DD8"/>
    <w:rsid w:val="00113001"/>
    <w:rsid w:val="00114C1A"/>
    <w:rsid w:val="00120047"/>
    <w:rsid w:val="00124103"/>
    <w:rsid w:val="00125AE4"/>
    <w:rsid w:val="00126BB8"/>
    <w:rsid w:val="00127A5E"/>
    <w:rsid w:val="00127FF0"/>
    <w:rsid w:val="00131DFE"/>
    <w:rsid w:val="001357D9"/>
    <w:rsid w:val="00136316"/>
    <w:rsid w:val="0013791B"/>
    <w:rsid w:val="001379F0"/>
    <w:rsid w:val="00143E25"/>
    <w:rsid w:val="00145FA5"/>
    <w:rsid w:val="00147F59"/>
    <w:rsid w:val="00150A15"/>
    <w:rsid w:val="00150A84"/>
    <w:rsid w:val="001513EA"/>
    <w:rsid w:val="00151779"/>
    <w:rsid w:val="00151B2D"/>
    <w:rsid w:val="0015377B"/>
    <w:rsid w:val="001542C4"/>
    <w:rsid w:val="0015534F"/>
    <w:rsid w:val="00156A9A"/>
    <w:rsid w:val="00156AFE"/>
    <w:rsid w:val="001628E3"/>
    <w:rsid w:val="00163204"/>
    <w:rsid w:val="00163B07"/>
    <w:rsid w:val="001650AC"/>
    <w:rsid w:val="00165A50"/>
    <w:rsid w:val="001674E5"/>
    <w:rsid w:val="0017023F"/>
    <w:rsid w:val="00170A74"/>
    <w:rsid w:val="0017133B"/>
    <w:rsid w:val="0017222A"/>
    <w:rsid w:val="0017292E"/>
    <w:rsid w:val="00172DB2"/>
    <w:rsid w:val="001738AB"/>
    <w:rsid w:val="00174903"/>
    <w:rsid w:val="0017548B"/>
    <w:rsid w:val="001755CD"/>
    <w:rsid w:val="00175F30"/>
    <w:rsid w:val="00181F1C"/>
    <w:rsid w:val="00192ED4"/>
    <w:rsid w:val="00196788"/>
    <w:rsid w:val="001A2645"/>
    <w:rsid w:val="001A39F2"/>
    <w:rsid w:val="001A4851"/>
    <w:rsid w:val="001A548C"/>
    <w:rsid w:val="001A59CB"/>
    <w:rsid w:val="001A6C76"/>
    <w:rsid w:val="001B023B"/>
    <w:rsid w:val="001B2C86"/>
    <w:rsid w:val="001B3FAB"/>
    <w:rsid w:val="001B49EE"/>
    <w:rsid w:val="001C1955"/>
    <w:rsid w:val="001C5E57"/>
    <w:rsid w:val="001C6B91"/>
    <w:rsid w:val="001D191F"/>
    <w:rsid w:val="001D37A4"/>
    <w:rsid w:val="001D5054"/>
    <w:rsid w:val="001D5A98"/>
    <w:rsid w:val="001D6433"/>
    <w:rsid w:val="001D72F9"/>
    <w:rsid w:val="001E09E9"/>
    <w:rsid w:val="001E1C41"/>
    <w:rsid w:val="001E1F4E"/>
    <w:rsid w:val="001E472E"/>
    <w:rsid w:val="001E68BA"/>
    <w:rsid w:val="001E739A"/>
    <w:rsid w:val="001F10F0"/>
    <w:rsid w:val="001F5384"/>
    <w:rsid w:val="001F5579"/>
    <w:rsid w:val="001F5904"/>
    <w:rsid w:val="001F5C87"/>
    <w:rsid w:val="002008B3"/>
    <w:rsid w:val="00205C88"/>
    <w:rsid w:val="00217728"/>
    <w:rsid w:val="002224DA"/>
    <w:rsid w:val="0022306B"/>
    <w:rsid w:val="00226061"/>
    <w:rsid w:val="002279F7"/>
    <w:rsid w:val="00230742"/>
    <w:rsid w:val="00231D03"/>
    <w:rsid w:val="00234420"/>
    <w:rsid w:val="00237C21"/>
    <w:rsid w:val="002419CC"/>
    <w:rsid w:val="00242D96"/>
    <w:rsid w:val="00243A33"/>
    <w:rsid w:val="0024408A"/>
    <w:rsid w:val="00250062"/>
    <w:rsid w:val="002519B2"/>
    <w:rsid w:val="002566AD"/>
    <w:rsid w:val="00261C45"/>
    <w:rsid w:val="00262EF9"/>
    <w:rsid w:val="00270CDF"/>
    <w:rsid w:val="002748EC"/>
    <w:rsid w:val="002811C2"/>
    <w:rsid w:val="00282DC7"/>
    <w:rsid w:val="002847B4"/>
    <w:rsid w:val="002926BF"/>
    <w:rsid w:val="002945AE"/>
    <w:rsid w:val="00295BB1"/>
    <w:rsid w:val="002A06F4"/>
    <w:rsid w:val="002A1016"/>
    <w:rsid w:val="002A39A4"/>
    <w:rsid w:val="002A50DF"/>
    <w:rsid w:val="002A7564"/>
    <w:rsid w:val="002B1484"/>
    <w:rsid w:val="002B240F"/>
    <w:rsid w:val="002B26C9"/>
    <w:rsid w:val="002B2DA8"/>
    <w:rsid w:val="002B35B6"/>
    <w:rsid w:val="002B37E2"/>
    <w:rsid w:val="002B496A"/>
    <w:rsid w:val="002C1192"/>
    <w:rsid w:val="002C2D56"/>
    <w:rsid w:val="002C3D9C"/>
    <w:rsid w:val="002C3DA1"/>
    <w:rsid w:val="002C4069"/>
    <w:rsid w:val="002C482B"/>
    <w:rsid w:val="002C4F46"/>
    <w:rsid w:val="002D16B4"/>
    <w:rsid w:val="002D29C0"/>
    <w:rsid w:val="002D2CE7"/>
    <w:rsid w:val="002D5F3A"/>
    <w:rsid w:val="002D6677"/>
    <w:rsid w:val="002D6DAE"/>
    <w:rsid w:val="002D7035"/>
    <w:rsid w:val="002D73D0"/>
    <w:rsid w:val="002E27F4"/>
    <w:rsid w:val="002E2CE7"/>
    <w:rsid w:val="002E30F3"/>
    <w:rsid w:val="002E3E9F"/>
    <w:rsid w:val="002E4339"/>
    <w:rsid w:val="002E4440"/>
    <w:rsid w:val="002E7500"/>
    <w:rsid w:val="002E781D"/>
    <w:rsid w:val="002E7976"/>
    <w:rsid w:val="002F3160"/>
    <w:rsid w:val="002F3E1B"/>
    <w:rsid w:val="002F70C7"/>
    <w:rsid w:val="002F7F5C"/>
    <w:rsid w:val="0030117E"/>
    <w:rsid w:val="00301BD9"/>
    <w:rsid w:val="00301CEA"/>
    <w:rsid w:val="003020A9"/>
    <w:rsid w:val="003023F1"/>
    <w:rsid w:val="00303DB8"/>
    <w:rsid w:val="00304957"/>
    <w:rsid w:val="00306D48"/>
    <w:rsid w:val="00307E05"/>
    <w:rsid w:val="00310EAF"/>
    <w:rsid w:val="00312C48"/>
    <w:rsid w:val="00320454"/>
    <w:rsid w:val="00320B5A"/>
    <w:rsid w:val="0032128B"/>
    <w:rsid w:val="0032378C"/>
    <w:rsid w:val="00325FCE"/>
    <w:rsid w:val="00327BC8"/>
    <w:rsid w:val="003333BC"/>
    <w:rsid w:val="0033364C"/>
    <w:rsid w:val="00335619"/>
    <w:rsid w:val="0033637E"/>
    <w:rsid w:val="00337556"/>
    <w:rsid w:val="0034097A"/>
    <w:rsid w:val="003414A6"/>
    <w:rsid w:val="00341876"/>
    <w:rsid w:val="00341A85"/>
    <w:rsid w:val="003423FF"/>
    <w:rsid w:val="00342646"/>
    <w:rsid w:val="00345129"/>
    <w:rsid w:val="0035143D"/>
    <w:rsid w:val="00351DBA"/>
    <w:rsid w:val="00352CE7"/>
    <w:rsid w:val="00354D8E"/>
    <w:rsid w:val="00360246"/>
    <w:rsid w:val="00362770"/>
    <w:rsid w:val="00362A69"/>
    <w:rsid w:val="003646B5"/>
    <w:rsid w:val="00364706"/>
    <w:rsid w:val="00364B59"/>
    <w:rsid w:val="00366A93"/>
    <w:rsid w:val="00367817"/>
    <w:rsid w:val="00371346"/>
    <w:rsid w:val="00372C10"/>
    <w:rsid w:val="00373D65"/>
    <w:rsid w:val="00375055"/>
    <w:rsid w:val="003774AD"/>
    <w:rsid w:val="003811E5"/>
    <w:rsid w:val="00381FB5"/>
    <w:rsid w:val="0038237E"/>
    <w:rsid w:val="00391814"/>
    <w:rsid w:val="003923FB"/>
    <w:rsid w:val="0039318E"/>
    <w:rsid w:val="00393916"/>
    <w:rsid w:val="003A0E1C"/>
    <w:rsid w:val="003A2887"/>
    <w:rsid w:val="003A32BC"/>
    <w:rsid w:val="003A78EB"/>
    <w:rsid w:val="003A7DED"/>
    <w:rsid w:val="003B1D72"/>
    <w:rsid w:val="003B2520"/>
    <w:rsid w:val="003B32A1"/>
    <w:rsid w:val="003B49DC"/>
    <w:rsid w:val="003B5118"/>
    <w:rsid w:val="003B5D16"/>
    <w:rsid w:val="003B74D7"/>
    <w:rsid w:val="003C42AE"/>
    <w:rsid w:val="003C6102"/>
    <w:rsid w:val="003D2E82"/>
    <w:rsid w:val="003D5679"/>
    <w:rsid w:val="003E67BD"/>
    <w:rsid w:val="003E6B0F"/>
    <w:rsid w:val="003F003D"/>
    <w:rsid w:val="003F1DDE"/>
    <w:rsid w:val="003F20E5"/>
    <w:rsid w:val="003F3227"/>
    <w:rsid w:val="003F6977"/>
    <w:rsid w:val="00401A74"/>
    <w:rsid w:val="00402891"/>
    <w:rsid w:val="0040322E"/>
    <w:rsid w:val="00403C2D"/>
    <w:rsid w:val="00405575"/>
    <w:rsid w:val="00406929"/>
    <w:rsid w:val="00412A32"/>
    <w:rsid w:val="00417C26"/>
    <w:rsid w:val="00421020"/>
    <w:rsid w:val="004225DB"/>
    <w:rsid w:val="00422C33"/>
    <w:rsid w:val="004251A3"/>
    <w:rsid w:val="00425363"/>
    <w:rsid w:val="0042613B"/>
    <w:rsid w:val="00427277"/>
    <w:rsid w:val="00427C8D"/>
    <w:rsid w:val="00432078"/>
    <w:rsid w:val="004322B1"/>
    <w:rsid w:val="0043268D"/>
    <w:rsid w:val="00433A83"/>
    <w:rsid w:val="004418BF"/>
    <w:rsid w:val="00441F93"/>
    <w:rsid w:val="00443737"/>
    <w:rsid w:val="00443DB8"/>
    <w:rsid w:val="004472F6"/>
    <w:rsid w:val="00450078"/>
    <w:rsid w:val="00452F3A"/>
    <w:rsid w:val="004532AB"/>
    <w:rsid w:val="00455DD3"/>
    <w:rsid w:val="00456D85"/>
    <w:rsid w:val="00457F85"/>
    <w:rsid w:val="004630A0"/>
    <w:rsid w:val="004642DD"/>
    <w:rsid w:val="00467AEB"/>
    <w:rsid w:val="00467E32"/>
    <w:rsid w:val="00470FDD"/>
    <w:rsid w:val="00473AD0"/>
    <w:rsid w:val="00474605"/>
    <w:rsid w:val="00475FAB"/>
    <w:rsid w:val="00476290"/>
    <w:rsid w:val="004837EA"/>
    <w:rsid w:val="00484A59"/>
    <w:rsid w:val="00486425"/>
    <w:rsid w:val="0049331B"/>
    <w:rsid w:val="00497F8E"/>
    <w:rsid w:val="004A287F"/>
    <w:rsid w:val="004A338F"/>
    <w:rsid w:val="004A3A43"/>
    <w:rsid w:val="004A4BFA"/>
    <w:rsid w:val="004A5B41"/>
    <w:rsid w:val="004A627F"/>
    <w:rsid w:val="004A6532"/>
    <w:rsid w:val="004B002B"/>
    <w:rsid w:val="004B1D16"/>
    <w:rsid w:val="004B3CFC"/>
    <w:rsid w:val="004B4207"/>
    <w:rsid w:val="004B43F7"/>
    <w:rsid w:val="004B483B"/>
    <w:rsid w:val="004B5CF7"/>
    <w:rsid w:val="004B6934"/>
    <w:rsid w:val="004C01F3"/>
    <w:rsid w:val="004C16A2"/>
    <w:rsid w:val="004D1A04"/>
    <w:rsid w:val="004D3946"/>
    <w:rsid w:val="004D4E99"/>
    <w:rsid w:val="004E1444"/>
    <w:rsid w:val="004E1732"/>
    <w:rsid w:val="004E2BB7"/>
    <w:rsid w:val="004E3732"/>
    <w:rsid w:val="004E4CB6"/>
    <w:rsid w:val="004E6C73"/>
    <w:rsid w:val="004F098D"/>
    <w:rsid w:val="004F5218"/>
    <w:rsid w:val="005053EA"/>
    <w:rsid w:val="00505C47"/>
    <w:rsid w:val="005076ED"/>
    <w:rsid w:val="00510F98"/>
    <w:rsid w:val="00510FDA"/>
    <w:rsid w:val="005135A6"/>
    <w:rsid w:val="005139F0"/>
    <w:rsid w:val="005160B8"/>
    <w:rsid w:val="005175C2"/>
    <w:rsid w:val="005207ED"/>
    <w:rsid w:val="00523D2B"/>
    <w:rsid w:val="0053000D"/>
    <w:rsid w:val="00530203"/>
    <w:rsid w:val="0053052A"/>
    <w:rsid w:val="00530FD9"/>
    <w:rsid w:val="005324CC"/>
    <w:rsid w:val="00532DC7"/>
    <w:rsid w:val="005332CC"/>
    <w:rsid w:val="00533636"/>
    <w:rsid w:val="00534F52"/>
    <w:rsid w:val="00535BBD"/>
    <w:rsid w:val="00536425"/>
    <w:rsid w:val="0054453B"/>
    <w:rsid w:val="005560B2"/>
    <w:rsid w:val="00565784"/>
    <w:rsid w:val="005663D6"/>
    <w:rsid w:val="0056743A"/>
    <w:rsid w:val="00575CA9"/>
    <w:rsid w:val="00580D33"/>
    <w:rsid w:val="00585360"/>
    <w:rsid w:val="005859D8"/>
    <w:rsid w:val="00585AC6"/>
    <w:rsid w:val="00587172"/>
    <w:rsid w:val="00590A93"/>
    <w:rsid w:val="00591BE8"/>
    <w:rsid w:val="00594C5A"/>
    <w:rsid w:val="00595323"/>
    <w:rsid w:val="005A05FE"/>
    <w:rsid w:val="005A08F5"/>
    <w:rsid w:val="005A3449"/>
    <w:rsid w:val="005A3B7F"/>
    <w:rsid w:val="005A4880"/>
    <w:rsid w:val="005A507B"/>
    <w:rsid w:val="005A7DBD"/>
    <w:rsid w:val="005B0F42"/>
    <w:rsid w:val="005B441E"/>
    <w:rsid w:val="005B5C8C"/>
    <w:rsid w:val="005B6BF3"/>
    <w:rsid w:val="005B7826"/>
    <w:rsid w:val="005C1355"/>
    <w:rsid w:val="005C1ED3"/>
    <w:rsid w:val="005C26C7"/>
    <w:rsid w:val="005C55EA"/>
    <w:rsid w:val="005C5C5E"/>
    <w:rsid w:val="005C7209"/>
    <w:rsid w:val="005C74C5"/>
    <w:rsid w:val="005D1E8B"/>
    <w:rsid w:val="005D260B"/>
    <w:rsid w:val="005D3F9C"/>
    <w:rsid w:val="005D408F"/>
    <w:rsid w:val="005D44D2"/>
    <w:rsid w:val="005D544A"/>
    <w:rsid w:val="005E445C"/>
    <w:rsid w:val="005E6A58"/>
    <w:rsid w:val="005F1435"/>
    <w:rsid w:val="005F210B"/>
    <w:rsid w:val="00602CCA"/>
    <w:rsid w:val="006032B1"/>
    <w:rsid w:val="006037D1"/>
    <w:rsid w:val="00604F2E"/>
    <w:rsid w:val="00607157"/>
    <w:rsid w:val="0061028E"/>
    <w:rsid w:val="0061147D"/>
    <w:rsid w:val="006140DD"/>
    <w:rsid w:val="006156D6"/>
    <w:rsid w:val="006159F7"/>
    <w:rsid w:val="006211CB"/>
    <w:rsid w:val="006230C9"/>
    <w:rsid w:val="006261F4"/>
    <w:rsid w:val="00626AD1"/>
    <w:rsid w:val="00627E21"/>
    <w:rsid w:val="00631B61"/>
    <w:rsid w:val="00632E68"/>
    <w:rsid w:val="006337AA"/>
    <w:rsid w:val="0063503A"/>
    <w:rsid w:val="00635483"/>
    <w:rsid w:val="00637D5F"/>
    <w:rsid w:val="00643273"/>
    <w:rsid w:val="00643896"/>
    <w:rsid w:val="00645A14"/>
    <w:rsid w:val="00646222"/>
    <w:rsid w:val="00650D14"/>
    <w:rsid w:val="00650DA2"/>
    <w:rsid w:val="0066413A"/>
    <w:rsid w:val="00665DFB"/>
    <w:rsid w:val="00673E3B"/>
    <w:rsid w:val="00674835"/>
    <w:rsid w:val="00674D7F"/>
    <w:rsid w:val="006761D2"/>
    <w:rsid w:val="00676A1E"/>
    <w:rsid w:val="006779EF"/>
    <w:rsid w:val="00681650"/>
    <w:rsid w:val="00681BB7"/>
    <w:rsid w:val="00684AFB"/>
    <w:rsid w:val="00684C67"/>
    <w:rsid w:val="006863CE"/>
    <w:rsid w:val="0068677E"/>
    <w:rsid w:val="006937CA"/>
    <w:rsid w:val="00694DC7"/>
    <w:rsid w:val="0069621F"/>
    <w:rsid w:val="00696C53"/>
    <w:rsid w:val="00697387"/>
    <w:rsid w:val="00697AC1"/>
    <w:rsid w:val="00697D55"/>
    <w:rsid w:val="00697EFD"/>
    <w:rsid w:val="006A04D6"/>
    <w:rsid w:val="006A7AD7"/>
    <w:rsid w:val="006B0332"/>
    <w:rsid w:val="006B2C0E"/>
    <w:rsid w:val="006B4AD5"/>
    <w:rsid w:val="006B6432"/>
    <w:rsid w:val="006C2E5E"/>
    <w:rsid w:val="006C3264"/>
    <w:rsid w:val="006C5BB7"/>
    <w:rsid w:val="006D0368"/>
    <w:rsid w:val="006D6E86"/>
    <w:rsid w:val="006E2151"/>
    <w:rsid w:val="006E2AB8"/>
    <w:rsid w:val="006E37A3"/>
    <w:rsid w:val="006E6D65"/>
    <w:rsid w:val="006F2AFF"/>
    <w:rsid w:val="006F44B7"/>
    <w:rsid w:val="006F65AA"/>
    <w:rsid w:val="006F7589"/>
    <w:rsid w:val="00701D6A"/>
    <w:rsid w:val="00702E4D"/>
    <w:rsid w:val="0071077C"/>
    <w:rsid w:val="00710ED5"/>
    <w:rsid w:val="00712354"/>
    <w:rsid w:val="0071256E"/>
    <w:rsid w:val="00713204"/>
    <w:rsid w:val="00713456"/>
    <w:rsid w:val="00713A60"/>
    <w:rsid w:val="00713AE4"/>
    <w:rsid w:val="00715FF5"/>
    <w:rsid w:val="00730BC7"/>
    <w:rsid w:val="007328A7"/>
    <w:rsid w:val="00732AFD"/>
    <w:rsid w:val="00733D80"/>
    <w:rsid w:val="00735A6B"/>
    <w:rsid w:val="00740686"/>
    <w:rsid w:val="00742FC1"/>
    <w:rsid w:val="007467DF"/>
    <w:rsid w:val="00746F25"/>
    <w:rsid w:val="00750BF5"/>
    <w:rsid w:val="007535A3"/>
    <w:rsid w:val="0075419A"/>
    <w:rsid w:val="007613F3"/>
    <w:rsid w:val="00761567"/>
    <w:rsid w:val="00761B62"/>
    <w:rsid w:val="007639BE"/>
    <w:rsid w:val="00764AA7"/>
    <w:rsid w:val="00765E3E"/>
    <w:rsid w:val="00766F79"/>
    <w:rsid w:val="00767EC7"/>
    <w:rsid w:val="00770A52"/>
    <w:rsid w:val="00776479"/>
    <w:rsid w:val="00776681"/>
    <w:rsid w:val="00777049"/>
    <w:rsid w:val="007813DC"/>
    <w:rsid w:val="0078153B"/>
    <w:rsid w:val="00781EA2"/>
    <w:rsid w:val="00782A6D"/>
    <w:rsid w:val="00783021"/>
    <w:rsid w:val="00784AFC"/>
    <w:rsid w:val="00784E4F"/>
    <w:rsid w:val="00786301"/>
    <w:rsid w:val="0078672E"/>
    <w:rsid w:val="00786900"/>
    <w:rsid w:val="00787321"/>
    <w:rsid w:val="00790F52"/>
    <w:rsid w:val="007919D5"/>
    <w:rsid w:val="00792AE1"/>
    <w:rsid w:val="00793EF5"/>
    <w:rsid w:val="00797808"/>
    <w:rsid w:val="007A3464"/>
    <w:rsid w:val="007A7A47"/>
    <w:rsid w:val="007B4699"/>
    <w:rsid w:val="007B479F"/>
    <w:rsid w:val="007B5EB6"/>
    <w:rsid w:val="007B6A1C"/>
    <w:rsid w:val="007B74C5"/>
    <w:rsid w:val="007B74EE"/>
    <w:rsid w:val="007C42F7"/>
    <w:rsid w:val="007D438A"/>
    <w:rsid w:val="007D47DB"/>
    <w:rsid w:val="007D759E"/>
    <w:rsid w:val="007D7A36"/>
    <w:rsid w:val="007E04C1"/>
    <w:rsid w:val="007E4187"/>
    <w:rsid w:val="007E4E2D"/>
    <w:rsid w:val="007E5144"/>
    <w:rsid w:val="007E5AC8"/>
    <w:rsid w:val="007F4FAC"/>
    <w:rsid w:val="0080096E"/>
    <w:rsid w:val="008018A5"/>
    <w:rsid w:val="00801B58"/>
    <w:rsid w:val="0080464A"/>
    <w:rsid w:val="00807358"/>
    <w:rsid w:val="008113F8"/>
    <w:rsid w:val="00812B58"/>
    <w:rsid w:val="00813EAD"/>
    <w:rsid w:val="00816FC2"/>
    <w:rsid w:val="008210A3"/>
    <w:rsid w:val="008211BA"/>
    <w:rsid w:val="00823422"/>
    <w:rsid w:val="00826891"/>
    <w:rsid w:val="008301AA"/>
    <w:rsid w:val="008305A6"/>
    <w:rsid w:val="00830E35"/>
    <w:rsid w:val="00831423"/>
    <w:rsid w:val="008351B6"/>
    <w:rsid w:val="00837459"/>
    <w:rsid w:val="0084084E"/>
    <w:rsid w:val="00840927"/>
    <w:rsid w:val="00841B18"/>
    <w:rsid w:val="00842F77"/>
    <w:rsid w:val="00844A95"/>
    <w:rsid w:val="00844E9F"/>
    <w:rsid w:val="0084613D"/>
    <w:rsid w:val="008500B6"/>
    <w:rsid w:val="0085173D"/>
    <w:rsid w:val="00852BB8"/>
    <w:rsid w:val="00852F48"/>
    <w:rsid w:val="008532B8"/>
    <w:rsid w:val="00857B0D"/>
    <w:rsid w:val="00857BCD"/>
    <w:rsid w:val="00861A3F"/>
    <w:rsid w:val="008637BC"/>
    <w:rsid w:val="00863D83"/>
    <w:rsid w:val="00865AFF"/>
    <w:rsid w:val="00866865"/>
    <w:rsid w:val="008671A7"/>
    <w:rsid w:val="00867B26"/>
    <w:rsid w:val="008706DE"/>
    <w:rsid w:val="00872AA8"/>
    <w:rsid w:val="0087439A"/>
    <w:rsid w:val="00882966"/>
    <w:rsid w:val="00883060"/>
    <w:rsid w:val="00884339"/>
    <w:rsid w:val="00887D05"/>
    <w:rsid w:val="008912AA"/>
    <w:rsid w:val="00894FAC"/>
    <w:rsid w:val="008976EA"/>
    <w:rsid w:val="008A456C"/>
    <w:rsid w:val="008A45B2"/>
    <w:rsid w:val="008A5399"/>
    <w:rsid w:val="008A7B7A"/>
    <w:rsid w:val="008B0853"/>
    <w:rsid w:val="008B0A2D"/>
    <w:rsid w:val="008B0A5C"/>
    <w:rsid w:val="008B0B67"/>
    <w:rsid w:val="008B215B"/>
    <w:rsid w:val="008B3725"/>
    <w:rsid w:val="008B39EB"/>
    <w:rsid w:val="008B46B7"/>
    <w:rsid w:val="008B5406"/>
    <w:rsid w:val="008B5755"/>
    <w:rsid w:val="008B73F4"/>
    <w:rsid w:val="008C0898"/>
    <w:rsid w:val="008C173D"/>
    <w:rsid w:val="008C2D2C"/>
    <w:rsid w:val="008C60B3"/>
    <w:rsid w:val="008D4C72"/>
    <w:rsid w:val="008D6478"/>
    <w:rsid w:val="008D762B"/>
    <w:rsid w:val="008E35A2"/>
    <w:rsid w:val="008E4C64"/>
    <w:rsid w:val="008F0CED"/>
    <w:rsid w:val="008F0D1F"/>
    <w:rsid w:val="008F4E3F"/>
    <w:rsid w:val="008F5710"/>
    <w:rsid w:val="008F6B25"/>
    <w:rsid w:val="008F73E4"/>
    <w:rsid w:val="00901A5A"/>
    <w:rsid w:val="00902F3C"/>
    <w:rsid w:val="00904266"/>
    <w:rsid w:val="0090636D"/>
    <w:rsid w:val="0090748C"/>
    <w:rsid w:val="009130FB"/>
    <w:rsid w:val="009144A6"/>
    <w:rsid w:val="00914FBC"/>
    <w:rsid w:val="00916624"/>
    <w:rsid w:val="00916756"/>
    <w:rsid w:val="009218D0"/>
    <w:rsid w:val="009366E7"/>
    <w:rsid w:val="00940678"/>
    <w:rsid w:val="009412A6"/>
    <w:rsid w:val="00941443"/>
    <w:rsid w:val="00945C32"/>
    <w:rsid w:val="00946F2B"/>
    <w:rsid w:val="00947CE8"/>
    <w:rsid w:val="00947E39"/>
    <w:rsid w:val="00950C10"/>
    <w:rsid w:val="009525B7"/>
    <w:rsid w:val="009530C6"/>
    <w:rsid w:val="00954621"/>
    <w:rsid w:val="00955211"/>
    <w:rsid w:val="0095620A"/>
    <w:rsid w:val="009567AC"/>
    <w:rsid w:val="00957DD7"/>
    <w:rsid w:val="00961777"/>
    <w:rsid w:val="00964E9A"/>
    <w:rsid w:val="0096620C"/>
    <w:rsid w:val="00966AC6"/>
    <w:rsid w:val="00970563"/>
    <w:rsid w:val="009716D5"/>
    <w:rsid w:val="00973B6F"/>
    <w:rsid w:val="00975862"/>
    <w:rsid w:val="0097681E"/>
    <w:rsid w:val="009803CB"/>
    <w:rsid w:val="009818E1"/>
    <w:rsid w:val="00983235"/>
    <w:rsid w:val="00983512"/>
    <w:rsid w:val="00984262"/>
    <w:rsid w:val="009864A8"/>
    <w:rsid w:val="009868EB"/>
    <w:rsid w:val="00987A51"/>
    <w:rsid w:val="00990427"/>
    <w:rsid w:val="00990474"/>
    <w:rsid w:val="00991FB6"/>
    <w:rsid w:val="00995C80"/>
    <w:rsid w:val="00995EB3"/>
    <w:rsid w:val="00997522"/>
    <w:rsid w:val="009A032A"/>
    <w:rsid w:val="009A085F"/>
    <w:rsid w:val="009A4BC5"/>
    <w:rsid w:val="009B0042"/>
    <w:rsid w:val="009B172F"/>
    <w:rsid w:val="009B1DDE"/>
    <w:rsid w:val="009B1E4A"/>
    <w:rsid w:val="009B3C65"/>
    <w:rsid w:val="009C5291"/>
    <w:rsid w:val="009C5756"/>
    <w:rsid w:val="009D1C20"/>
    <w:rsid w:val="009D5212"/>
    <w:rsid w:val="009D5AFD"/>
    <w:rsid w:val="009E3275"/>
    <w:rsid w:val="009E3969"/>
    <w:rsid w:val="009E3FA4"/>
    <w:rsid w:val="009E43AE"/>
    <w:rsid w:val="009E5B8A"/>
    <w:rsid w:val="009F09B3"/>
    <w:rsid w:val="009F207F"/>
    <w:rsid w:val="009F48CF"/>
    <w:rsid w:val="00A00CD1"/>
    <w:rsid w:val="00A02F9D"/>
    <w:rsid w:val="00A05FEF"/>
    <w:rsid w:val="00A10025"/>
    <w:rsid w:val="00A13E2E"/>
    <w:rsid w:val="00A14472"/>
    <w:rsid w:val="00A169D6"/>
    <w:rsid w:val="00A1769A"/>
    <w:rsid w:val="00A17965"/>
    <w:rsid w:val="00A214F4"/>
    <w:rsid w:val="00A257AD"/>
    <w:rsid w:val="00A341CE"/>
    <w:rsid w:val="00A40170"/>
    <w:rsid w:val="00A40A8D"/>
    <w:rsid w:val="00A41006"/>
    <w:rsid w:val="00A416CC"/>
    <w:rsid w:val="00A43A12"/>
    <w:rsid w:val="00A4788D"/>
    <w:rsid w:val="00A50654"/>
    <w:rsid w:val="00A54E10"/>
    <w:rsid w:val="00A614E0"/>
    <w:rsid w:val="00A65076"/>
    <w:rsid w:val="00A65DD7"/>
    <w:rsid w:val="00A664E3"/>
    <w:rsid w:val="00A67238"/>
    <w:rsid w:val="00A71441"/>
    <w:rsid w:val="00A7471C"/>
    <w:rsid w:val="00A75C23"/>
    <w:rsid w:val="00A80E2B"/>
    <w:rsid w:val="00A828E2"/>
    <w:rsid w:val="00A85F5C"/>
    <w:rsid w:val="00A863D0"/>
    <w:rsid w:val="00A8695E"/>
    <w:rsid w:val="00A86A4A"/>
    <w:rsid w:val="00A87EDB"/>
    <w:rsid w:val="00A910B1"/>
    <w:rsid w:val="00A940B4"/>
    <w:rsid w:val="00AA1EA3"/>
    <w:rsid w:val="00AA3402"/>
    <w:rsid w:val="00AA41B4"/>
    <w:rsid w:val="00AA4368"/>
    <w:rsid w:val="00AA5240"/>
    <w:rsid w:val="00AA5CFD"/>
    <w:rsid w:val="00AB0B9C"/>
    <w:rsid w:val="00AB241D"/>
    <w:rsid w:val="00AB2495"/>
    <w:rsid w:val="00AB2FE7"/>
    <w:rsid w:val="00AB538D"/>
    <w:rsid w:val="00AB772F"/>
    <w:rsid w:val="00AB7D52"/>
    <w:rsid w:val="00AC0F5D"/>
    <w:rsid w:val="00AC12C4"/>
    <w:rsid w:val="00AC20F1"/>
    <w:rsid w:val="00AC43CA"/>
    <w:rsid w:val="00AC518F"/>
    <w:rsid w:val="00AD1478"/>
    <w:rsid w:val="00AD214B"/>
    <w:rsid w:val="00AD6FEB"/>
    <w:rsid w:val="00AE0941"/>
    <w:rsid w:val="00AE0BE3"/>
    <w:rsid w:val="00AE4AC3"/>
    <w:rsid w:val="00AE4B4C"/>
    <w:rsid w:val="00AF2E70"/>
    <w:rsid w:val="00AF53CF"/>
    <w:rsid w:val="00B0028D"/>
    <w:rsid w:val="00B0122C"/>
    <w:rsid w:val="00B03BAF"/>
    <w:rsid w:val="00B055F8"/>
    <w:rsid w:val="00B106A5"/>
    <w:rsid w:val="00B1107C"/>
    <w:rsid w:val="00B1162A"/>
    <w:rsid w:val="00B11C81"/>
    <w:rsid w:val="00B23492"/>
    <w:rsid w:val="00B241C0"/>
    <w:rsid w:val="00B30138"/>
    <w:rsid w:val="00B336A9"/>
    <w:rsid w:val="00B34C0C"/>
    <w:rsid w:val="00B3587B"/>
    <w:rsid w:val="00B35908"/>
    <w:rsid w:val="00B35A37"/>
    <w:rsid w:val="00B36684"/>
    <w:rsid w:val="00B3674C"/>
    <w:rsid w:val="00B373FC"/>
    <w:rsid w:val="00B37E96"/>
    <w:rsid w:val="00B404B5"/>
    <w:rsid w:val="00B40B42"/>
    <w:rsid w:val="00B41B1D"/>
    <w:rsid w:val="00B43E29"/>
    <w:rsid w:val="00B445AD"/>
    <w:rsid w:val="00B44F57"/>
    <w:rsid w:val="00B47416"/>
    <w:rsid w:val="00B50A6F"/>
    <w:rsid w:val="00B50E90"/>
    <w:rsid w:val="00B50FC2"/>
    <w:rsid w:val="00B52D0F"/>
    <w:rsid w:val="00B536DF"/>
    <w:rsid w:val="00B538D6"/>
    <w:rsid w:val="00B56F1F"/>
    <w:rsid w:val="00B623D8"/>
    <w:rsid w:val="00B65831"/>
    <w:rsid w:val="00B65FF5"/>
    <w:rsid w:val="00B71A3E"/>
    <w:rsid w:val="00B732CD"/>
    <w:rsid w:val="00B73816"/>
    <w:rsid w:val="00B74880"/>
    <w:rsid w:val="00B74A7E"/>
    <w:rsid w:val="00B74B03"/>
    <w:rsid w:val="00B756C2"/>
    <w:rsid w:val="00B80DF2"/>
    <w:rsid w:val="00B81116"/>
    <w:rsid w:val="00B838AB"/>
    <w:rsid w:val="00B839ED"/>
    <w:rsid w:val="00B85825"/>
    <w:rsid w:val="00B86D8E"/>
    <w:rsid w:val="00B86E09"/>
    <w:rsid w:val="00B87431"/>
    <w:rsid w:val="00B953F5"/>
    <w:rsid w:val="00B9561E"/>
    <w:rsid w:val="00B966CA"/>
    <w:rsid w:val="00BA0BED"/>
    <w:rsid w:val="00BB0029"/>
    <w:rsid w:val="00BB2774"/>
    <w:rsid w:val="00BC2D5B"/>
    <w:rsid w:val="00BC3C41"/>
    <w:rsid w:val="00BC7931"/>
    <w:rsid w:val="00BC7D77"/>
    <w:rsid w:val="00BC7E3D"/>
    <w:rsid w:val="00BD0F5B"/>
    <w:rsid w:val="00BD27C1"/>
    <w:rsid w:val="00BD5CA1"/>
    <w:rsid w:val="00BE3AA6"/>
    <w:rsid w:val="00BE3E39"/>
    <w:rsid w:val="00BF557C"/>
    <w:rsid w:val="00BF76FA"/>
    <w:rsid w:val="00C045D2"/>
    <w:rsid w:val="00C04730"/>
    <w:rsid w:val="00C12B8D"/>
    <w:rsid w:val="00C149FD"/>
    <w:rsid w:val="00C15F7B"/>
    <w:rsid w:val="00C17CD2"/>
    <w:rsid w:val="00C210B4"/>
    <w:rsid w:val="00C239FD"/>
    <w:rsid w:val="00C24550"/>
    <w:rsid w:val="00C32D55"/>
    <w:rsid w:val="00C32F42"/>
    <w:rsid w:val="00C36DA2"/>
    <w:rsid w:val="00C41D8E"/>
    <w:rsid w:val="00C42BBA"/>
    <w:rsid w:val="00C43F6A"/>
    <w:rsid w:val="00C5000A"/>
    <w:rsid w:val="00C5305B"/>
    <w:rsid w:val="00C53151"/>
    <w:rsid w:val="00C53741"/>
    <w:rsid w:val="00C55245"/>
    <w:rsid w:val="00C61540"/>
    <w:rsid w:val="00C62620"/>
    <w:rsid w:val="00C64D9B"/>
    <w:rsid w:val="00C67D28"/>
    <w:rsid w:val="00C70871"/>
    <w:rsid w:val="00C731F7"/>
    <w:rsid w:val="00C73D78"/>
    <w:rsid w:val="00C7689C"/>
    <w:rsid w:val="00C80BA1"/>
    <w:rsid w:val="00C85707"/>
    <w:rsid w:val="00C9373F"/>
    <w:rsid w:val="00C9389F"/>
    <w:rsid w:val="00C93BAD"/>
    <w:rsid w:val="00C94F53"/>
    <w:rsid w:val="00C94FA8"/>
    <w:rsid w:val="00C965BA"/>
    <w:rsid w:val="00C9708A"/>
    <w:rsid w:val="00CA696F"/>
    <w:rsid w:val="00CA74F6"/>
    <w:rsid w:val="00CA7C2E"/>
    <w:rsid w:val="00CB001E"/>
    <w:rsid w:val="00CB1E09"/>
    <w:rsid w:val="00CB2C9D"/>
    <w:rsid w:val="00CB5D33"/>
    <w:rsid w:val="00CB6F38"/>
    <w:rsid w:val="00CC0B62"/>
    <w:rsid w:val="00CC528A"/>
    <w:rsid w:val="00CC5616"/>
    <w:rsid w:val="00CD2930"/>
    <w:rsid w:val="00CD437F"/>
    <w:rsid w:val="00CD6146"/>
    <w:rsid w:val="00CD66AD"/>
    <w:rsid w:val="00CE2D46"/>
    <w:rsid w:val="00CE2F2C"/>
    <w:rsid w:val="00CE5150"/>
    <w:rsid w:val="00CF1338"/>
    <w:rsid w:val="00CF441B"/>
    <w:rsid w:val="00D05958"/>
    <w:rsid w:val="00D066A7"/>
    <w:rsid w:val="00D06BF9"/>
    <w:rsid w:val="00D10EC9"/>
    <w:rsid w:val="00D16153"/>
    <w:rsid w:val="00D16522"/>
    <w:rsid w:val="00D22DB0"/>
    <w:rsid w:val="00D24724"/>
    <w:rsid w:val="00D268D0"/>
    <w:rsid w:val="00D26C01"/>
    <w:rsid w:val="00D2768A"/>
    <w:rsid w:val="00D27AC3"/>
    <w:rsid w:val="00D306F7"/>
    <w:rsid w:val="00D32A21"/>
    <w:rsid w:val="00D33019"/>
    <w:rsid w:val="00D35F3D"/>
    <w:rsid w:val="00D42C84"/>
    <w:rsid w:val="00D433AA"/>
    <w:rsid w:val="00D447D5"/>
    <w:rsid w:val="00D44845"/>
    <w:rsid w:val="00D51249"/>
    <w:rsid w:val="00D51C9A"/>
    <w:rsid w:val="00D5227F"/>
    <w:rsid w:val="00D52756"/>
    <w:rsid w:val="00D53580"/>
    <w:rsid w:val="00D53DE6"/>
    <w:rsid w:val="00D550CB"/>
    <w:rsid w:val="00D60A92"/>
    <w:rsid w:val="00D611FA"/>
    <w:rsid w:val="00D61A63"/>
    <w:rsid w:val="00D627AF"/>
    <w:rsid w:val="00D64D7F"/>
    <w:rsid w:val="00D65815"/>
    <w:rsid w:val="00D65B43"/>
    <w:rsid w:val="00D7167C"/>
    <w:rsid w:val="00D73234"/>
    <w:rsid w:val="00D76191"/>
    <w:rsid w:val="00D76CC0"/>
    <w:rsid w:val="00D77350"/>
    <w:rsid w:val="00D81CE1"/>
    <w:rsid w:val="00D81E17"/>
    <w:rsid w:val="00D83127"/>
    <w:rsid w:val="00D91E9F"/>
    <w:rsid w:val="00D9455D"/>
    <w:rsid w:val="00D96D9E"/>
    <w:rsid w:val="00DA662F"/>
    <w:rsid w:val="00DB30FF"/>
    <w:rsid w:val="00DB3B23"/>
    <w:rsid w:val="00DB3B86"/>
    <w:rsid w:val="00DB798A"/>
    <w:rsid w:val="00DB7AF6"/>
    <w:rsid w:val="00DC0045"/>
    <w:rsid w:val="00DC137D"/>
    <w:rsid w:val="00DC2973"/>
    <w:rsid w:val="00DC3665"/>
    <w:rsid w:val="00DC64E6"/>
    <w:rsid w:val="00DC6C7F"/>
    <w:rsid w:val="00DD1D41"/>
    <w:rsid w:val="00DD4C91"/>
    <w:rsid w:val="00DD502E"/>
    <w:rsid w:val="00DD5177"/>
    <w:rsid w:val="00DD5D4E"/>
    <w:rsid w:val="00DD7FE9"/>
    <w:rsid w:val="00DF096C"/>
    <w:rsid w:val="00DF1005"/>
    <w:rsid w:val="00DF139E"/>
    <w:rsid w:val="00DF2F53"/>
    <w:rsid w:val="00DF580C"/>
    <w:rsid w:val="00DF7B88"/>
    <w:rsid w:val="00E012B8"/>
    <w:rsid w:val="00E066C6"/>
    <w:rsid w:val="00E13A55"/>
    <w:rsid w:val="00E1426A"/>
    <w:rsid w:val="00E15060"/>
    <w:rsid w:val="00E15B8B"/>
    <w:rsid w:val="00E168C6"/>
    <w:rsid w:val="00E209D5"/>
    <w:rsid w:val="00E24F02"/>
    <w:rsid w:val="00E274FF"/>
    <w:rsid w:val="00E27797"/>
    <w:rsid w:val="00E30579"/>
    <w:rsid w:val="00E31F09"/>
    <w:rsid w:val="00E32EED"/>
    <w:rsid w:val="00E35970"/>
    <w:rsid w:val="00E36CC6"/>
    <w:rsid w:val="00E433EE"/>
    <w:rsid w:val="00E45281"/>
    <w:rsid w:val="00E4559A"/>
    <w:rsid w:val="00E5015A"/>
    <w:rsid w:val="00E5397D"/>
    <w:rsid w:val="00E541A7"/>
    <w:rsid w:val="00E552F6"/>
    <w:rsid w:val="00E5689B"/>
    <w:rsid w:val="00E62E27"/>
    <w:rsid w:val="00E6340F"/>
    <w:rsid w:val="00E65EAA"/>
    <w:rsid w:val="00E670BD"/>
    <w:rsid w:val="00E71784"/>
    <w:rsid w:val="00E72E11"/>
    <w:rsid w:val="00E74AB6"/>
    <w:rsid w:val="00E74DB3"/>
    <w:rsid w:val="00E80EEA"/>
    <w:rsid w:val="00E82AC9"/>
    <w:rsid w:val="00E85BD9"/>
    <w:rsid w:val="00E90472"/>
    <w:rsid w:val="00E92714"/>
    <w:rsid w:val="00E95DEC"/>
    <w:rsid w:val="00E97121"/>
    <w:rsid w:val="00EA0A28"/>
    <w:rsid w:val="00EA0BC4"/>
    <w:rsid w:val="00EA3F3E"/>
    <w:rsid w:val="00EA4C4B"/>
    <w:rsid w:val="00EB2F10"/>
    <w:rsid w:val="00EB58C7"/>
    <w:rsid w:val="00EB65D5"/>
    <w:rsid w:val="00EC1CDF"/>
    <w:rsid w:val="00EC3045"/>
    <w:rsid w:val="00EC46DF"/>
    <w:rsid w:val="00ED59E7"/>
    <w:rsid w:val="00ED656F"/>
    <w:rsid w:val="00ED6D3C"/>
    <w:rsid w:val="00ED73F2"/>
    <w:rsid w:val="00EF00DC"/>
    <w:rsid w:val="00EF28ED"/>
    <w:rsid w:val="00EF40B9"/>
    <w:rsid w:val="00EF55D9"/>
    <w:rsid w:val="00F017EB"/>
    <w:rsid w:val="00F025D7"/>
    <w:rsid w:val="00F02C71"/>
    <w:rsid w:val="00F05E8F"/>
    <w:rsid w:val="00F07E41"/>
    <w:rsid w:val="00F143E5"/>
    <w:rsid w:val="00F153B1"/>
    <w:rsid w:val="00F17303"/>
    <w:rsid w:val="00F20E60"/>
    <w:rsid w:val="00F22510"/>
    <w:rsid w:val="00F24776"/>
    <w:rsid w:val="00F3040E"/>
    <w:rsid w:val="00F31CE4"/>
    <w:rsid w:val="00F347F1"/>
    <w:rsid w:val="00F36EAA"/>
    <w:rsid w:val="00F41986"/>
    <w:rsid w:val="00F44B82"/>
    <w:rsid w:val="00F451C1"/>
    <w:rsid w:val="00F47B58"/>
    <w:rsid w:val="00F50850"/>
    <w:rsid w:val="00F541CF"/>
    <w:rsid w:val="00F55B2E"/>
    <w:rsid w:val="00F60B19"/>
    <w:rsid w:val="00F61645"/>
    <w:rsid w:val="00F63136"/>
    <w:rsid w:val="00F633CB"/>
    <w:rsid w:val="00F63AB9"/>
    <w:rsid w:val="00F66E36"/>
    <w:rsid w:val="00F67C2C"/>
    <w:rsid w:val="00F70FE7"/>
    <w:rsid w:val="00F75619"/>
    <w:rsid w:val="00F81496"/>
    <w:rsid w:val="00F82A51"/>
    <w:rsid w:val="00F94CBC"/>
    <w:rsid w:val="00F95280"/>
    <w:rsid w:val="00F96D6C"/>
    <w:rsid w:val="00F973FD"/>
    <w:rsid w:val="00FA01EF"/>
    <w:rsid w:val="00FA18EA"/>
    <w:rsid w:val="00FA3CBC"/>
    <w:rsid w:val="00FA3CEA"/>
    <w:rsid w:val="00FA5311"/>
    <w:rsid w:val="00FA5429"/>
    <w:rsid w:val="00FA67EC"/>
    <w:rsid w:val="00FB2FA5"/>
    <w:rsid w:val="00FC0529"/>
    <w:rsid w:val="00FC1324"/>
    <w:rsid w:val="00FC449F"/>
    <w:rsid w:val="00FC44CB"/>
    <w:rsid w:val="00FD7D3A"/>
    <w:rsid w:val="00FE0181"/>
    <w:rsid w:val="00FE070B"/>
    <w:rsid w:val="00FE2FF9"/>
    <w:rsid w:val="00FE6958"/>
    <w:rsid w:val="00FF04A1"/>
    <w:rsid w:val="00FF0A51"/>
    <w:rsid w:val="00FF3730"/>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444">
      <w:bodyDiv w:val="1"/>
      <w:marLeft w:val="0"/>
      <w:marRight w:val="0"/>
      <w:marTop w:val="0"/>
      <w:marBottom w:val="0"/>
      <w:divBdr>
        <w:top w:val="none" w:sz="0" w:space="0" w:color="auto"/>
        <w:left w:val="none" w:sz="0" w:space="0" w:color="auto"/>
        <w:bottom w:val="none" w:sz="0" w:space="0" w:color="auto"/>
        <w:right w:val="none" w:sz="0" w:space="0" w:color="auto"/>
      </w:divBdr>
    </w:div>
    <w:div w:id="57554135">
      <w:bodyDiv w:val="1"/>
      <w:marLeft w:val="0"/>
      <w:marRight w:val="0"/>
      <w:marTop w:val="0"/>
      <w:marBottom w:val="0"/>
      <w:divBdr>
        <w:top w:val="none" w:sz="0" w:space="0" w:color="auto"/>
        <w:left w:val="none" w:sz="0" w:space="0" w:color="auto"/>
        <w:bottom w:val="none" w:sz="0" w:space="0" w:color="auto"/>
        <w:right w:val="none" w:sz="0" w:space="0" w:color="auto"/>
      </w:divBdr>
    </w:div>
    <w:div w:id="74984353">
      <w:bodyDiv w:val="1"/>
      <w:marLeft w:val="0"/>
      <w:marRight w:val="0"/>
      <w:marTop w:val="0"/>
      <w:marBottom w:val="0"/>
      <w:divBdr>
        <w:top w:val="none" w:sz="0" w:space="0" w:color="auto"/>
        <w:left w:val="none" w:sz="0" w:space="0" w:color="auto"/>
        <w:bottom w:val="none" w:sz="0" w:space="0" w:color="auto"/>
        <w:right w:val="none" w:sz="0" w:space="0" w:color="auto"/>
      </w:divBdr>
    </w:div>
    <w:div w:id="92558520">
      <w:bodyDiv w:val="1"/>
      <w:marLeft w:val="0"/>
      <w:marRight w:val="0"/>
      <w:marTop w:val="0"/>
      <w:marBottom w:val="0"/>
      <w:divBdr>
        <w:top w:val="none" w:sz="0" w:space="0" w:color="auto"/>
        <w:left w:val="none" w:sz="0" w:space="0" w:color="auto"/>
        <w:bottom w:val="none" w:sz="0" w:space="0" w:color="auto"/>
        <w:right w:val="none" w:sz="0" w:space="0" w:color="auto"/>
      </w:divBdr>
    </w:div>
    <w:div w:id="93747468">
      <w:bodyDiv w:val="1"/>
      <w:marLeft w:val="0"/>
      <w:marRight w:val="0"/>
      <w:marTop w:val="0"/>
      <w:marBottom w:val="0"/>
      <w:divBdr>
        <w:top w:val="none" w:sz="0" w:space="0" w:color="auto"/>
        <w:left w:val="none" w:sz="0" w:space="0" w:color="auto"/>
        <w:bottom w:val="none" w:sz="0" w:space="0" w:color="auto"/>
        <w:right w:val="none" w:sz="0" w:space="0" w:color="auto"/>
      </w:divBdr>
    </w:div>
    <w:div w:id="101733143">
      <w:bodyDiv w:val="1"/>
      <w:marLeft w:val="0"/>
      <w:marRight w:val="0"/>
      <w:marTop w:val="0"/>
      <w:marBottom w:val="0"/>
      <w:divBdr>
        <w:top w:val="none" w:sz="0" w:space="0" w:color="auto"/>
        <w:left w:val="none" w:sz="0" w:space="0" w:color="auto"/>
        <w:bottom w:val="none" w:sz="0" w:space="0" w:color="auto"/>
        <w:right w:val="none" w:sz="0" w:space="0" w:color="auto"/>
      </w:divBdr>
    </w:div>
    <w:div w:id="102112783">
      <w:bodyDiv w:val="1"/>
      <w:marLeft w:val="0"/>
      <w:marRight w:val="0"/>
      <w:marTop w:val="0"/>
      <w:marBottom w:val="0"/>
      <w:divBdr>
        <w:top w:val="none" w:sz="0" w:space="0" w:color="auto"/>
        <w:left w:val="none" w:sz="0" w:space="0" w:color="auto"/>
        <w:bottom w:val="none" w:sz="0" w:space="0" w:color="auto"/>
        <w:right w:val="none" w:sz="0" w:space="0" w:color="auto"/>
      </w:divBdr>
    </w:div>
    <w:div w:id="141125482">
      <w:bodyDiv w:val="1"/>
      <w:marLeft w:val="0"/>
      <w:marRight w:val="0"/>
      <w:marTop w:val="0"/>
      <w:marBottom w:val="0"/>
      <w:divBdr>
        <w:top w:val="none" w:sz="0" w:space="0" w:color="auto"/>
        <w:left w:val="none" w:sz="0" w:space="0" w:color="auto"/>
        <w:bottom w:val="none" w:sz="0" w:space="0" w:color="auto"/>
        <w:right w:val="none" w:sz="0" w:space="0" w:color="auto"/>
      </w:divBdr>
    </w:div>
    <w:div w:id="191456704">
      <w:bodyDiv w:val="1"/>
      <w:marLeft w:val="0"/>
      <w:marRight w:val="0"/>
      <w:marTop w:val="0"/>
      <w:marBottom w:val="0"/>
      <w:divBdr>
        <w:top w:val="none" w:sz="0" w:space="0" w:color="auto"/>
        <w:left w:val="none" w:sz="0" w:space="0" w:color="auto"/>
        <w:bottom w:val="none" w:sz="0" w:space="0" w:color="auto"/>
        <w:right w:val="none" w:sz="0" w:space="0" w:color="auto"/>
      </w:divBdr>
    </w:div>
    <w:div w:id="191960673">
      <w:bodyDiv w:val="1"/>
      <w:marLeft w:val="0"/>
      <w:marRight w:val="0"/>
      <w:marTop w:val="0"/>
      <w:marBottom w:val="0"/>
      <w:divBdr>
        <w:top w:val="none" w:sz="0" w:space="0" w:color="auto"/>
        <w:left w:val="none" w:sz="0" w:space="0" w:color="auto"/>
        <w:bottom w:val="none" w:sz="0" w:space="0" w:color="auto"/>
        <w:right w:val="none" w:sz="0" w:space="0" w:color="auto"/>
      </w:divBdr>
    </w:div>
    <w:div w:id="194664334">
      <w:bodyDiv w:val="1"/>
      <w:marLeft w:val="0"/>
      <w:marRight w:val="0"/>
      <w:marTop w:val="0"/>
      <w:marBottom w:val="0"/>
      <w:divBdr>
        <w:top w:val="none" w:sz="0" w:space="0" w:color="auto"/>
        <w:left w:val="none" w:sz="0" w:space="0" w:color="auto"/>
        <w:bottom w:val="none" w:sz="0" w:space="0" w:color="auto"/>
        <w:right w:val="none" w:sz="0" w:space="0" w:color="auto"/>
      </w:divBdr>
    </w:div>
    <w:div w:id="198250385">
      <w:bodyDiv w:val="1"/>
      <w:marLeft w:val="0"/>
      <w:marRight w:val="0"/>
      <w:marTop w:val="0"/>
      <w:marBottom w:val="0"/>
      <w:divBdr>
        <w:top w:val="none" w:sz="0" w:space="0" w:color="auto"/>
        <w:left w:val="none" w:sz="0" w:space="0" w:color="auto"/>
        <w:bottom w:val="none" w:sz="0" w:space="0" w:color="auto"/>
        <w:right w:val="none" w:sz="0" w:space="0" w:color="auto"/>
      </w:divBdr>
    </w:div>
    <w:div w:id="207496897">
      <w:bodyDiv w:val="1"/>
      <w:marLeft w:val="0"/>
      <w:marRight w:val="0"/>
      <w:marTop w:val="0"/>
      <w:marBottom w:val="0"/>
      <w:divBdr>
        <w:top w:val="none" w:sz="0" w:space="0" w:color="auto"/>
        <w:left w:val="none" w:sz="0" w:space="0" w:color="auto"/>
        <w:bottom w:val="none" w:sz="0" w:space="0" w:color="auto"/>
        <w:right w:val="none" w:sz="0" w:space="0" w:color="auto"/>
      </w:divBdr>
    </w:div>
    <w:div w:id="220945237">
      <w:bodyDiv w:val="1"/>
      <w:marLeft w:val="0"/>
      <w:marRight w:val="0"/>
      <w:marTop w:val="0"/>
      <w:marBottom w:val="0"/>
      <w:divBdr>
        <w:top w:val="none" w:sz="0" w:space="0" w:color="auto"/>
        <w:left w:val="none" w:sz="0" w:space="0" w:color="auto"/>
        <w:bottom w:val="none" w:sz="0" w:space="0" w:color="auto"/>
        <w:right w:val="none" w:sz="0" w:space="0" w:color="auto"/>
      </w:divBdr>
    </w:div>
    <w:div w:id="233244604">
      <w:bodyDiv w:val="1"/>
      <w:marLeft w:val="0"/>
      <w:marRight w:val="0"/>
      <w:marTop w:val="0"/>
      <w:marBottom w:val="0"/>
      <w:divBdr>
        <w:top w:val="none" w:sz="0" w:space="0" w:color="auto"/>
        <w:left w:val="none" w:sz="0" w:space="0" w:color="auto"/>
        <w:bottom w:val="none" w:sz="0" w:space="0" w:color="auto"/>
        <w:right w:val="none" w:sz="0" w:space="0" w:color="auto"/>
      </w:divBdr>
    </w:div>
    <w:div w:id="250968665">
      <w:bodyDiv w:val="1"/>
      <w:marLeft w:val="0"/>
      <w:marRight w:val="0"/>
      <w:marTop w:val="0"/>
      <w:marBottom w:val="0"/>
      <w:divBdr>
        <w:top w:val="none" w:sz="0" w:space="0" w:color="auto"/>
        <w:left w:val="none" w:sz="0" w:space="0" w:color="auto"/>
        <w:bottom w:val="none" w:sz="0" w:space="0" w:color="auto"/>
        <w:right w:val="none" w:sz="0" w:space="0" w:color="auto"/>
      </w:divBdr>
    </w:div>
    <w:div w:id="257566991">
      <w:bodyDiv w:val="1"/>
      <w:marLeft w:val="0"/>
      <w:marRight w:val="0"/>
      <w:marTop w:val="0"/>
      <w:marBottom w:val="0"/>
      <w:divBdr>
        <w:top w:val="none" w:sz="0" w:space="0" w:color="auto"/>
        <w:left w:val="none" w:sz="0" w:space="0" w:color="auto"/>
        <w:bottom w:val="none" w:sz="0" w:space="0" w:color="auto"/>
        <w:right w:val="none" w:sz="0" w:space="0" w:color="auto"/>
      </w:divBdr>
    </w:div>
    <w:div w:id="259922081">
      <w:bodyDiv w:val="1"/>
      <w:marLeft w:val="0"/>
      <w:marRight w:val="0"/>
      <w:marTop w:val="0"/>
      <w:marBottom w:val="0"/>
      <w:divBdr>
        <w:top w:val="none" w:sz="0" w:space="0" w:color="auto"/>
        <w:left w:val="none" w:sz="0" w:space="0" w:color="auto"/>
        <w:bottom w:val="none" w:sz="0" w:space="0" w:color="auto"/>
        <w:right w:val="none" w:sz="0" w:space="0" w:color="auto"/>
      </w:divBdr>
    </w:div>
    <w:div w:id="266155908">
      <w:bodyDiv w:val="1"/>
      <w:marLeft w:val="0"/>
      <w:marRight w:val="0"/>
      <w:marTop w:val="0"/>
      <w:marBottom w:val="0"/>
      <w:divBdr>
        <w:top w:val="none" w:sz="0" w:space="0" w:color="auto"/>
        <w:left w:val="none" w:sz="0" w:space="0" w:color="auto"/>
        <w:bottom w:val="none" w:sz="0" w:space="0" w:color="auto"/>
        <w:right w:val="none" w:sz="0" w:space="0" w:color="auto"/>
      </w:divBdr>
    </w:div>
    <w:div w:id="268514896">
      <w:bodyDiv w:val="1"/>
      <w:marLeft w:val="0"/>
      <w:marRight w:val="0"/>
      <w:marTop w:val="0"/>
      <w:marBottom w:val="0"/>
      <w:divBdr>
        <w:top w:val="none" w:sz="0" w:space="0" w:color="auto"/>
        <w:left w:val="none" w:sz="0" w:space="0" w:color="auto"/>
        <w:bottom w:val="none" w:sz="0" w:space="0" w:color="auto"/>
        <w:right w:val="none" w:sz="0" w:space="0" w:color="auto"/>
      </w:divBdr>
    </w:div>
    <w:div w:id="284118790">
      <w:bodyDiv w:val="1"/>
      <w:marLeft w:val="0"/>
      <w:marRight w:val="0"/>
      <w:marTop w:val="0"/>
      <w:marBottom w:val="0"/>
      <w:divBdr>
        <w:top w:val="none" w:sz="0" w:space="0" w:color="auto"/>
        <w:left w:val="none" w:sz="0" w:space="0" w:color="auto"/>
        <w:bottom w:val="none" w:sz="0" w:space="0" w:color="auto"/>
        <w:right w:val="none" w:sz="0" w:space="0" w:color="auto"/>
      </w:divBdr>
    </w:div>
    <w:div w:id="292175811">
      <w:bodyDiv w:val="1"/>
      <w:marLeft w:val="0"/>
      <w:marRight w:val="0"/>
      <w:marTop w:val="0"/>
      <w:marBottom w:val="0"/>
      <w:divBdr>
        <w:top w:val="none" w:sz="0" w:space="0" w:color="auto"/>
        <w:left w:val="none" w:sz="0" w:space="0" w:color="auto"/>
        <w:bottom w:val="none" w:sz="0" w:space="0" w:color="auto"/>
        <w:right w:val="none" w:sz="0" w:space="0" w:color="auto"/>
      </w:divBdr>
    </w:div>
    <w:div w:id="314145841">
      <w:bodyDiv w:val="1"/>
      <w:marLeft w:val="0"/>
      <w:marRight w:val="0"/>
      <w:marTop w:val="0"/>
      <w:marBottom w:val="0"/>
      <w:divBdr>
        <w:top w:val="none" w:sz="0" w:space="0" w:color="auto"/>
        <w:left w:val="none" w:sz="0" w:space="0" w:color="auto"/>
        <w:bottom w:val="none" w:sz="0" w:space="0" w:color="auto"/>
        <w:right w:val="none" w:sz="0" w:space="0" w:color="auto"/>
      </w:divBdr>
    </w:div>
    <w:div w:id="321085481">
      <w:bodyDiv w:val="1"/>
      <w:marLeft w:val="0"/>
      <w:marRight w:val="0"/>
      <w:marTop w:val="0"/>
      <w:marBottom w:val="0"/>
      <w:divBdr>
        <w:top w:val="none" w:sz="0" w:space="0" w:color="auto"/>
        <w:left w:val="none" w:sz="0" w:space="0" w:color="auto"/>
        <w:bottom w:val="none" w:sz="0" w:space="0" w:color="auto"/>
        <w:right w:val="none" w:sz="0" w:space="0" w:color="auto"/>
      </w:divBdr>
    </w:div>
    <w:div w:id="321932237">
      <w:bodyDiv w:val="1"/>
      <w:marLeft w:val="0"/>
      <w:marRight w:val="0"/>
      <w:marTop w:val="0"/>
      <w:marBottom w:val="0"/>
      <w:divBdr>
        <w:top w:val="none" w:sz="0" w:space="0" w:color="auto"/>
        <w:left w:val="none" w:sz="0" w:space="0" w:color="auto"/>
        <w:bottom w:val="none" w:sz="0" w:space="0" w:color="auto"/>
        <w:right w:val="none" w:sz="0" w:space="0" w:color="auto"/>
      </w:divBdr>
    </w:div>
    <w:div w:id="331107166">
      <w:bodyDiv w:val="1"/>
      <w:marLeft w:val="0"/>
      <w:marRight w:val="0"/>
      <w:marTop w:val="0"/>
      <w:marBottom w:val="0"/>
      <w:divBdr>
        <w:top w:val="none" w:sz="0" w:space="0" w:color="auto"/>
        <w:left w:val="none" w:sz="0" w:space="0" w:color="auto"/>
        <w:bottom w:val="none" w:sz="0" w:space="0" w:color="auto"/>
        <w:right w:val="none" w:sz="0" w:space="0" w:color="auto"/>
      </w:divBdr>
    </w:div>
    <w:div w:id="332143261">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7267598">
      <w:bodyDiv w:val="1"/>
      <w:marLeft w:val="0"/>
      <w:marRight w:val="0"/>
      <w:marTop w:val="0"/>
      <w:marBottom w:val="0"/>
      <w:divBdr>
        <w:top w:val="none" w:sz="0" w:space="0" w:color="auto"/>
        <w:left w:val="none" w:sz="0" w:space="0" w:color="auto"/>
        <w:bottom w:val="none" w:sz="0" w:space="0" w:color="auto"/>
        <w:right w:val="none" w:sz="0" w:space="0" w:color="auto"/>
      </w:divBdr>
    </w:div>
    <w:div w:id="375667721">
      <w:bodyDiv w:val="1"/>
      <w:marLeft w:val="0"/>
      <w:marRight w:val="0"/>
      <w:marTop w:val="0"/>
      <w:marBottom w:val="0"/>
      <w:divBdr>
        <w:top w:val="none" w:sz="0" w:space="0" w:color="auto"/>
        <w:left w:val="none" w:sz="0" w:space="0" w:color="auto"/>
        <w:bottom w:val="none" w:sz="0" w:space="0" w:color="auto"/>
        <w:right w:val="none" w:sz="0" w:space="0" w:color="auto"/>
      </w:divBdr>
    </w:div>
    <w:div w:id="387532377">
      <w:bodyDiv w:val="1"/>
      <w:marLeft w:val="0"/>
      <w:marRight w:val="0"/>
      <w:marTop w:val="0"/>
      <w:marBottom w:val="0"/>
      <w:divBdr>
        <w:top w:val="none" w:sz="0" w:space="0" w:color="auto"/>
        <w:left w:val="none" w:sz="0" w:space="0" w:color="auto"/>
        <w:bottom w:val="none" w:sz="0" w:space="0" w:color="auto"/>
        <w:right w:val="none" w:sz="0" w:space="0" w:color="auto"/>
      </w:divBdr>
    </w:div>
    <w:div w:id="393046364">
      <w:bodyDiv w:val="1"/>
      <w:marLeft w:val="0"/>
      <w:marRight w:val="0"/>
      <w:marTop w:val="0"/>
      <w:marBottom w:val="0"/>
      <w:divBdr>
        <w:top w:val="none" w:sz="0" w:space="0" w:color="auto"/>
        <w:left w:val="none" w:sz="0" w:space="0" w:color="auto"/>
        <w:bottom w:val="none" w:sz="0" w:space="0" w:color="auto"/>
        <w:right w:val="none" w:sz="0" w:space="0" w:color="auto"/>
      </w:divBdr>
    </w:div>
    <w:div w:id="395787285">
      <w:bodyDiv w:val="1"/>
      <w:marLeft w:val="0"/>
      <w:marRight w:val="0"/>
      <w:marTop w:val="0"/>
      <w:marBottom w:val="0"/>
      <w:divBdr>
        <w:top w:val="none" w:sz="0" w:space="0" w:color="auto"/>
        <w:left w:val="none" w:sz="0" w:space="0" w:color="auto"/>
        <w:bottom w:val="none" w:sz="0" w:space="0" w:color="auto"/>
        <w:right w:val="none" w:sz="0" w:space="0" w:color="auto"/>
      </w:divBdr>
    </w:div>
    <w:div w:id="435902971">
      <w:bodyDiv w:val="1"/>
      <w:marLeft w:val="0"/>
      <w:marRight w:val="0"/>
      <w:marTop w:val="0"/>
      <w:marBottom w:val="0"/>
      <w:divBdr>
        <w:top w:val="none" w:sz="0" w:space="0" w:color="auto"/>
        <w:left w:val="none" w:sz="0" w:space="0" w:color="auto"/>
        <w:bottom w:val="none" w:sz="0" w:space="0" w:color="auto"/>
        <w:right w:val="none" w:sz="0" w:space="0" w:color="auto"/>
      </w:divBdr>
    </w:div>
    <w:div w:id="437649625">
      <w:bodyDiv w:val="1"/>
      <w:marLeft w:val="0"/>
      <w:marRight w:val="0"/>
      <w:marTop w:val="0"/>
      <w:marBottom w:val="0"/>
      <w:divBdr>
        <w:top w:val="none" w:sz="0" w:space="0" w:color="auto"/>
        <w:left w:val="none" w:sz="0" w:space="0" w:color="auto"/>
        <w:bottom w:val="none" w:sz="0" w:space="0" w:color="auto"/>
        <w:right w:val="none" w:sz="0" w:space="0" w:color="auto"/>
      </w:divBdr>
    </w:div>
    <w:div w:id="441346767">
      <w:bodyDiv w:val="1"/>
      <w:marLeft w:val="0"/>
      <w:marRight w:val="0"/>
      <w:marTop w:val="0"/>
      <w:marBottom w:val="0"/>
      <w:divBdr>
        <w:top w:val="none" w:sz="0" w:space="0" w:color="auto"/>
        <w:left w:val="none" w:sz="0" w:space="0" w:color="auto"/>
        <w:bottom w:val="none" w:sz="0" w:space="0" w:color="auto"/>
        <w:right w:val="none" w:sz="0" w:space="0" w:color="auto"/>
      </w:divBdr>
    </w:div>
    <w:div w:id="460391581">
      <w:bodyDiv w:val="1"/>
      <w:marLeft w:val="0"/>
      <w:marRight w:val="0"/>
      <w:marTop w:val="0"/>
      <w:marBottom w:val="0"/>
      <w:divBdr>
        <w:top w:val="none" w:sz="0" w:space="0" w:color="auto"/>
        <w:left w:val="none" w:sz="0" w:space="0" w:color="auto"/>
        <w:bottom w:val="none" w:sz="0" w:space="0" w:color="auto"/>
        <w:right w:val="none" w:sz="0" w:space="0" w:color="auto"/>
      </w:divBdr>
    </w:div>
    <w:div w:id="460616222">
      <w:bodyDiv w:val="1"/>
      <w:marLeft w:val="0"/>
      <w:marRight w:val="0"/>
      <w:marTop w:val="0"/>
      <w:marBottom w:val="0"/>
      <w:divBdr>
        <w:top w:val="none" w:sz="0" w:space="0" w:color="auto"/>
        <w:left w:val="none" w:sz="0" w:space="0" w:color="auto"/>
        <w:bottom w:val="none" w:sz="0" w:space="0" w:color="auto"/>
        <w:right w:val="none" w:sz="0" w:space="0" w:color="auto"/>
      </w:divBdr>
    </w:div>
    <w:div w:id="465393259">
      <w:bodyDiv w:val="1"/>
      <w:marLeft w:val="0"/>
      <w:marRight w:val="0"/>
      <w:marTop w:val="0"/>
      <w:marBottom w:val="0"/>
      <w:divBdr>
        <w:top w:val="none" w:sz="0" w:space="0" w:color="auto"/>
        <w:left w:val="none" w:sz="0" w:space="0" w:color="auto"/>
        <w:bottom w:val="none" w:sz="0" w:space="0" w:color="auto"/>
        <w:right w:val="none" w:sz="0" w:space="0" w:color="auto"/>
      </w:divBdr>
    </w:div>
    <w:div w:id="490213976">
      <w:bodyDiv w:val="1"/>
      <w:marLeft w:val="0"/>
      <w:marRight w:val="0"/>
      <w:marTop w:val="0"/>
      <w:marBottom w:val="0"/>
      <w:divBdr>
        <w:top w:val="none" w:sz="0" w:space="0" w:color="auto"/>
        <w:left w:val="none" w:sz="0" w:space="0" w:color="auto"/>
        <w:bottom w:val="none" w:sz="0" w:space="0" w:color="auto"/>
        <w:right w:val="none" w:sz="0" w:space="0" w:color="auto"/>
      </w:divBdr>
    </w:div>
    <w:div w:id="498885178">
      <w:bodyDiv w:val="1"/>
      <w:marLeft w:val="0"/>
      <w:marRight w:val="0"/>
      <w:marTop w:val="0"/>
      <w:marBottom w:val="0"/>
      <w:divBdr>
        <w:top w:val="none" w:sz="0" w:space="0" w:color="auto"/>
        <w:left w:val="none" w:sz="0" w:space="0" w:color="auto"/>
        <w:bottom w:val="none" w:sz="0" w:space="0" w:color="auto"/>
        <w:right w:val="none" w:sz="0" w:space="0" w:color="auto"/>
      </w:divBdr>
    </w:div>
    <w:div w:id="513884233">
      <w:bodyDiv w:val="1"/>
      <w:marLeft w:val="0"/>
      <w:marRight w:val="0"/>
      <w:marTop w:val="0"/>
      <w:marBottom w:val="0"/>
      <w:divBdr>
        <w:top w:val="none" w:sz="0" w:space="0" w:color="auto"/>
        <w:left w:val="none" w:sz="0" w:space="0" w:color="auto"/>
        <w:bottom w:val="none" w:sz="0" w:space="0" w:color="auto"/>
        <w:right w:val="none" w:sz="0" w:space="0" w:color="auto"/>
      </w:divBdr>
    </w:div>
    <w:div w:id="519587443">
      <w:bodyDiv w:val="1"/>
      <w:marLeft w:val="0"/>
      <w:marRight w:val="0"/>
      <w:marTop w:val="0"/>
      <w:marBottom w:val="0"/>
      <w:divBdr>
        <w:top w:val="none" w:sz="0" w:space="0" w:color="auto"/>
        <w:left w:val="none" w:sz="0" w:space="0" w:color="auto"/>
        <w:bottom w:val="none" w:sz="0" w:space="0" w:color="auto"/>
        <w:right w:val="none" w:sz="0" w:space="0" w:color="auto"/>
      </w:divBdr>
    </w:div>
    <w:div w:id="527454719">
      <w:bodyDiv w:val="1"/>
      <w:marLeft w:val="0"/>
      <w:marRight w:val="0"/>
      <w:marTop w:val="0"/>
      <w:marBottom w:val="0"/>
      <w:divBdr>
        <w:top w:val="none" w:sz="0" w:space="0" w:color="auto"/>
        <w:left w:val="none" w:sz="0" w:space="0" w:color="auto"/>
        <w:bottom w:val="none" w:sz="0" w:space="0" w:color="auto"/>
        <w:right w:val="none" w:sz="0" w:space="0" w:color="auto"/>
      </w:divBdr>
    </w:div>
    <w:div w:id="530336287">
      <w:bodyDiv w:val="1"/>
      <w:marLeft w:val="0"/>
      <w:marRight w:val="0"/>
      <w:marTop w:val="0"/>
      <w:marBottom w:val="0"/>
      <w:divBdr>
        <w:top w:val="none" w:sz="0" w:space="0" w:color="auto"/>
        <w:left w:val="none" w:sz="0" w:space="0" w:color="auto"/>
        <w:bottom w:val="none" w:sz="0" w:space="0" w:color="auto"/>
        <w:right w:val="none" w:sz="0" w:space="0" w:color="auto"/>
      </w:divBdr>
    </w:div>
    <w:div w:id="535000358">
      <w:bodyDiv w:val="1"/>
      <w:marLeft w:val="0"/>
      <w:marRight w:val="0"/>
      <w:marTop w:val="0"/>
      <w:marBottom w:val="0"/>
      <w:divBdr>
        <w:top w:val="none" w:sz="0" w:space="0" w:color="auto"/>
        <w:left w:val="none" w:sz="0" w:space="0" w:color="auto"/>
        <w:bottom w:val="none" w:sz="0" w:space="0" w:color="auto"/>
        <w:right w:val="none" w:sz="0" w:space="0" w:color="auto"/>
      </w:divBdr>
    </w:div>
    <w:div w:id="551236925">
      <w:bodyDiv w:val="1"/>
      <w:marLeft w:val="0"/>
      <w:marRight w:val="0"/>
      <w:marTop w:val="0"/>
      <w:marBottom w:val="0"/>
      <w:divBdr>
        <w:top w:val="none" w:sz="0" w:space="0" w:color="auto"/>
        <w:left w:val="none" w:sz="0" w:space="0" w:color="auto"/>
        <w:bottom w:val="none" w:sz="0" w:space="0" w:color="auto"/>
        <w:right w:val="none" w:sz="0" w:space="0" w:color="auto"/>
      </w:divBdr>
    </w:div>
    <w:div w:id="558638096">
      <w:bodyDiv w:val="1"/>
      <w:marLeft w:val="0"/>
      <w:marRight w:val="0"/>
      <w:marTop w:val="0"/>
      <w:marBottom w:val="0"/>
      <w:divBdr>
        <w:top w:val="none" w:sz="0" w:space="0" w:color="auto"/>
        <w:left w:val="none" w:sz="0" w:space="0" w:color="auto"/>
        <w:bottom w:val="none" w:sz="0" w:space="0" w:color="auto"/>
        <w:right w:val="none" w:sz="0" w:space="0" w:color="auto"/>
      </w:divBdr>
    </w:div>
    <w:div w:id="572736073">
      <w:bodyDiv w:val="1"/>
      <w:marLeft w:val="0"/>
      <w:marRight w:val="0"/>
      <w:marTop w:val="0"/>
      <w:marBottom w:val="0"/>
      <w:divBdr>
        <w:top w:val="none" w:sz="0" w:space="0" w:color="auto"/>
        <w:left w:val="none" w:sz="0" w:space="0" w:color="auto"/>
        <w:bottom w:val="none" w:sz="0" w:space="0" w:color="auto"/>
        <w:right w:val="none" w:sz="0" w:space="0" w:color="auto"/>
      </w:divBdr>
    </w:div>
    <w:div w:id="576407279">
      <w:bodyDiv w:val="1"/>
      <w:marLeft w:val="0"/>
      <w:marRight w:val="0"/>
      <w:marTop w:val="0"/>
      <w:marBottom w:val="0"/>
      <w:divBdr>
        <w:top w:val="none" w:sz="0" w:space="0" w:color="auto"/>
        <w:left w:val="none" w:sz="0" w:space="0" w:color="auto"/>
        <w:bottom w:val="none" w:sz="0" w:space="0" w:color="auto"/>
        <w:right w:val="none" w:sz="0" w:space="0" w:color="auto"/>
      </w:divBdr>
    </w:div>
    <w:div w:id="582615194">
      <w:bodyDiv w:val="1"/>
      <w:marLeft w:val="0"/>
      <w:marRight w:val="0"/>
      <w:marTop w:val="0"/>
      <w:marBottom w:val="0"/>
      <w:divBdr>
        <w:top w:val="none" w:sz="0" w:space="0" w:color="auto"/>
        <w:left w:val="none" w:sz="0" w:space="0" w:color="auto"/>
        <w:bottom w:val="none" w:sz="0" w:space="0" w:color="auto"/>
        <w:right w:val="none" w:sz="0" w:space="0" w:color="auto"/>
      </w:divBdr>
    </w:div>
    <w:div w:id="592127589">
      <w:bodyDiv w:val="1"/>
      <w:marLeft w:val="0"/>
      <w:marRight w:val="0"/>
      <w:marTop w:val="0"/>
      <w:marBottom w:val="0"/>
      <w:divBdr>
        <w:top w:val="none" w:sz="0" w:space="0" w:color="auto"/>
        <w:left w:val="none" w:sz="0" w:space="0" w:color="auto"/>
        <w:bottom w:val="none" w:sz="0" w:space="0" w:color="auto"/>
        <w:right w:val="none" w:sz="0" w:space="0" w:color="auto"/>
      </w:divBdr>
    </w:div>
    <w:div w:id="596135782">
      <w:bodyDiv w:val="1"/>
      <w:marLeft w:val="0"/>
      <w:marRight w:val="0"/>
      <w:marTop w:val="0"/>
      <w:marBottom w:val="0"/>
      <w:divBdr>
        <w:top w:val="none" w:sz="0" w:space="0" w:color="auto"/>
        <w:left w:val="none" w:sz="0" w:space="0" w:color="auto"/>
        <w:bottom w:val="none" w:sz="0" w:space="0" w:color="auto"/>
        <w:right w:val="none" w:sz="0" w:space="0" w:color="auto"/>
      </w:divBdr>
    </w:div>
    <w:div w:id="596212598">
      <w:bodyDiv w:val="1"/>
      <w:marLeft w:val="0"/>
      <w:marRight w:val="0"/>
      <w:marTop w:val="0"/>
      <w:marBottom w:val="0"/>
      <w:divBdr>
        <w:top w:val="none" w:sz="0" w:space="0" w:color="auto"/>
        <w:left w:val="none" w:sz="0" w:space="0" w:color="auto"/>
        <w:bottom w:val="none" w:sz="0" w:space="0" w:color="auto"/>
        <w:right w:val="none" w:sz="0" w:space="0" w:color="auto"/>
      </w:divBdr>
    </w:div>
    <w:div w:id="597107099">
      <w:bodyDiv w:val="1"/>
      <w:marLeft w:val="0"/>
      <w:marRight w:val="0"/>
      <w:marTop w:val="0"/>
      <w:marBottom w:val="0"/>
      <w:divBdr>
        <w:top w:val="none" w:sz="0" w:space="0" w:color="auto"/>
        <w:left w:val="none" w:sz="0" w:space="0" w:color="auto"/>
        <w:bottom w:val="none" w:sz="0" w:space="0" w:color="auto"/>
        <w:right w:val="none" w:sz="0" w:space="0" w:color="auto"/>
      </w:divBdr>
    </w:div>
    <w:div w:id="598877829">
      <w:bodyDiv w:val="1"/>
      <w:marLeft w:val="0"/>
      <w:marRight w:val="0"/>
      <w:marTop w:val="0"/>
      <w:marBottom w:val="0"/>
      <w:divBdr>
        <w:top w:val="none" w:sz="0" w:space="0" w:color="auto"/>
        <w:left w:val="none" w:sz="0" w:space="0" w:color="auto"/>
        <w:bottom w:val="none" w:sz="0" w:space="0" w:color="auto"/>
        <w:right w:val="none" w:sz="0" w:space="0" w:color="auto"/>
      </w:divBdr>
    </w:div>
    <w:div w:id="613369280">
      <w:bodyDiv w:val="1"/>
      <w:marLeft w:val="0"/>
      <w:marRight w:val="0"/>
      <w:marTop w:val="0"/>
      <w:marBottom w:val="0"/>
      <w:divBdr>
        <w:top w:val="none" w:sz="0" w:space="0" w:color="auto"/>
        <w:left w:val="none" w:sz="0" w:space="0" w:color="auto"/>
        <w:bottom w:val="none" w:sz="0" w:space="0" w:color="auto"/>
        <w:right w:val="none" w:sz="0" w:space="0" w:color="auto"/>
      </w:divBdr>
    </w:div>
    <w:div w:id="614756743">
      <w:bodyDiv w:val="1"/>
      <w:marLeft w:val="0"/>
      <w:marRight w:val="0"/>
      <w:marTop w:val="0"/>
      <w:marBottom w:val="0"/>
      <w:divBdr>
        <w:top w:val="none" w:sz="0" w:space="0" w:color="auto"/>
        <w:left w:val="none" w:sz="0" w:space="0" w:color="auto"/>
        <w:bottom w:val="none" w:sz="0" w:space="0" w:color="auto"/>
        <w:right w:val="none" w:sz="0" w:space="0" w:color="auto"/>
      </w:divBdr>
    </w:div>
    <w:div w:id="618339669">
      <w:bodyDiv w:val="1"/>
      <w:marLeft w:val="0"/>
      <w:marRight w:val="0"/>
      <w:marTop w:val="0"/>
      <w:marBottom w:val="0"/>
      <w:divBdr>
        <w:top w:val="none" w:sz="0" w:space="0" w:color="auto"/>
        <w:left w:val="none" w:sz="0" w:space="0" w:color="auto"/>
        <w:bottom w:val="none" w:sz="0" w:space="0" w:color="auto"/>
        <w:right w:val="none" w:sz="0" w:space="0" w:color="auto"/>
      </w:divBdr>
    </w:div>
    <w:div w:id="619872120">
      <w:bodyDiv w:val="1"/>
      <w:marLeft w:val="0"/>
      <w:marRight w:val="0"/>
      <w:marTop w:val="0"/>
      <w:marBottom w:val="0"/>
      <w:divBdr>
        <w:top w:val="none" w:sz="0" w:space="0" w:color="auto"/>
        <w:left w:val="none" w:sz="0" w:space="0" w:color="auto"/>
        <w:bottom w:val="none" w:sz="0" w:space="0" w:color="auto"/>
        <w:right w:val="none" w:sz="0" w:space="0" w:color="auto"/>
      </w:divBdr>
    </w:div>
    <w:div w:id="621040207">
      <w:bodyDiv w:val="1"/>
      <w:marLeft w:val="0"/>
      <w:marRight w:val="0"/>
      <w:marTop w:val="0"/>
      <w:marBottom w:val="0"/>
      <w:divBdr>
        <w:top w:val="none" w:sz="0" w:space="0" w:color="auto"/>
        <w:left w:val="none" w:sz="0" w:space="0" w:color="auto"/>
        <w:bottom w:val="none" w:sz="0" w:space="0" w:color="auto"/>
        <w:right w:val="none" w:sz="0" w:space="0" w:color="auto"/>
      </w:divBdr>
    </w:div>
    <w:div w:id="627013600">
      <w:bodyDiv w:val="1"/>
      <w:marLeft w:val="0"/>
      <w:marRight w:val="0"/>
      <w:marTop w:val="0"/>
      <w:marBottom w:val="0"/>
      <w:divBdr>
        <w:top w:val="none" w:sz="0" w:space="0" w:color="auto"/>
        <w:left w:val="none" w:sz="0" w:space="0" w:color="auto"/>
        <w:bottom w:val="none" w:sz="0" w:space="0" w:color="auto"/>
        <w:right w:val="none" w:sz="0" w:space="0" w:color="auto"/>
      </w:divBdr>
    </w:div>
    <w:div w:id="640236564">
      <w:bodyDiv w:val="1"/>
      <w:marLeft w:val="0"/>
      <w:marRight w:val="0"/>
      <w:marTop w:val="0"/>
      <w:marBottom w:val="0"/>
      <w:divBdr>
        <w:top w:val="none" w:sz="0" w:space="0" w:color="auto"/>
        <w:left w:val="none" w:sz="0" w:space="0" w:color="auto"/>
        <w:bottom w:val="none" w:sz="0" w:space="0" w:color="auto"/>
        <w:right w:val="none" w:sz="0" w:space="0" w:color="auto"/>
      </w:divBdr>
    </w:div>
    <w:div w:id="656884774">
      <w:bodyDiv w:val="1"/>
      <w:marLeft w:val="0"/>
      <w:marRight w:val="0"/>
      <w:marTop w:val="0"/>
      <w:marBottom w:val="0"/>
      <w:divBdr>
        <w:top w:val="none" w:sz="0" w:space="0" w:color="auto"/>
        <w:left w:val="none" w:sz="0" w:space="0" w:color="auto"/>
        <w:bottom w:val="none" w:sz="0" w:space="0" w:color="auto"/>
        <w:right w:val="none" w:sz="0" w:space="0" w:color="auto"/>
      </w:divBdr>
    </w:div>
    <w:div w:id="663824113">
      <w:bodyDiv w:val="1"/>
      <w:marLeft w:val="0"/>
      <w:marRight w:val="0"/>
      <w:marTop w:val="0"/>
      <w:marBottom w:val="0"/>
      <w:divBdr>
        <w:top w:val="none" w:sz="0" w:space="0" w:color="auto"/>
        <w:left w:val="none" w:sz="0" w:space="0" w:color="auto"/>
        <w:bottom w:val="none" w:sz="0" w:space="0" w:color="auto"/>
        <w:right w:val="none" w:sz="0" w:space="0" w:color="auto"/>
      </w:divBdr>
    </w:div>
    <w:div w:id="690109749">
      <w:bodyDiv w:val="1"/>
      <w:marLeft w:val="0"/>
      <w:marRight w:val="0"/>
      <w:marTop w:val="0"/>
      <w:marBottom w:val="0"/>
      <w:divBdr>
        <w:top w:val="none" w:sz="0" w:space="0" w:color="auto"/>
        <w:left w:val="none" w:sz="0" w:space="0" w:color="auto"/>
        <w:bottom w:val="none" w:sz="0" w:space="0" w:color="auto"/>
        <w:right w:val="none" w:sz="0" w:space="0" w:color="auto"/>
      </w:divBdr>
    </w:div>
    <w:div w:id="698243848">
      <w:bodyDiv w:val="1"/>
      <w:marLeft w:val="0"/>
      <w:marRight w:val="0"/>
      <w:marTop w:val="0"/>
      <w:marBottom w:val="0"/>
      <w:divBdr>
        <w:top w:val="none" w:sz="0" w:space="0" w:color="auto"/>
        <w:left w:val="none" w:sz="0" w:space="0" w:color="auto"/>
        <w:bottom w:val="none" w:sz="0" w:space="0" w:color="auto"/>
        <w:right w:val="none" w:sz="0" w:space="0" w:color="auto"/>
      </w:divBdr>
    </w:div>
    <w:div w:id="701977883">
      <w:bodyDiv w:val="1"/>
      <w:marLeft w:val="0"/>
      <w:marRight w:val="0"/>
      <w:marTop w:val="0"/>
      <w:marBottom w:val="0"/>
      <w:divBdr>
        <w:top w:val="none" w:sz="0" w:space="0" w:color="auto"/>
        <w:left w:val="none" w:sz="0" w:space="0" w:color="auto"/>
        <w:bottom w:val="none" w:sz="0" w:space="0" w:color="auto"/>
        <w:right w:val="none" w:sz="0" w:space="0" w:color="auto"/>
      </w:divBdr>
    </w:div>
    <w:div w:id="704215031">
      <w:bodyDiv w:val="1"/>
      <w:marLeft w:val="0"/>
      <w:marRight w:val="0"/>
      <w:marTop w:val="0"/>
      <w:marBottom w:val="0"/>
      <w:divBdr>
        <w:top w:val="none" w:sz="0" w:space="0" w:color="auto"/>
        <w:left w:val="none" w:sz="0" w:space="0" w:color="auto"/>
        <w:bottom w:val="none" w:sz="0" w:space="0" w:color="auto"/>
        <w:right w:val="none" w:sz="0" w:space="0" w:color="auto"/>
      </w:divBdr>
    </w:div>
    <w:div w:id="705758367">
      <w:bodyDiv w:val="1"/>
      <w:marLeft w:val="0"/>
      <w:marRight w:val="0"/>
      <w:marTop w:val="0"/>
      <w:marBottom w:val="0"/>
      <w:divBdr>
        <w:top w:val="none" w:sz="0" w:space="0" w:color="auto"/>
        <w:left w:val="none" w:sz="0" w:space="0" w:color="auto"/>
        <w:bottom w:val="none" w:sz="0" w:space="0" w:color="auto"/>
        <w:right w:val="none" w:sz="0" w:space="0" w:color="auto"/>
      </w:divBdr>
    </w:div>
    <w:div w:id="708262036">
      <w:bodyDiv w:val="1"/>
      <w:marLeft w:val="0"/>
      <w:marRight w:val="0"/>
      <w:marTop w:val="0"/>
      <w:marBottom w:val="0"/>
      <w:divBdr>
        <w:top w:val="none" w:sz="0" w:space="0" w:color="auto"/>
        <w:left w:val="none" w:sz="0" w:space="0" w:color="auto"/>
        <w:bottom w:val="none" w:sz="0" w:space="0" w:color="auto"/>
        <w:right w:val="none" w:sz="0" w:space="0" w:color="auto"/>
      </w:divBdr>
    </w:div>
    <w:div w:id="729696537">
      <w:bodyDiv w:val="1"/>
      <w:marLeft w:val="0"/>
      <w:marRight w:val="0"/>
      <w:marTop w:val="0"/>
      <w:marBottom w:val="0"/>
      <w:divBdr>
        <w:top w:val="none" w:sz="0" w:space="0" w:color="auto"/>
        <w:left w:val="none" w:sz="0" w:space="0" w:color="auto"/>
        <w:bottom w:val="none" w:sz="0" w:space="0" w:color="auto"/>
        <w:right w:val="none" w:sz="0" w:space="0" w:color="auto"/>
      </w:divBdr>
    </w:div>
    <w:div w:id="751976272">
      <w:bodyDiv w:val="1"/>
      <w:marLeft w:val="0"/>
      <w:marRight w:val="0"/>
      <w:marTop w:val="0"/>
      <w:marBottom w:val="0"/>
      <w:divBdr>
        <w:top w:val="none" w:sz="0" w:space="0" w:color="auto"/>
        <w:left w:val="none" w:sz="0" w:space="0" w:color="auto"/>
        <w:bottom w:val="none" w:sz="0" w:space="0" w:color="auto"/>
        <w:right w:val="none" w:sz="0" w:space="0" w:color="auto"/>
      </w:divBdr>
    </w:div>
    <w:div w:id="777682527">
      <w:bodyDiv w:val="1"/>
      <w:marLeft w:val="0"/>
      <w:marRight w:val="0"/>
      <w:marTop w:val="0"/>
      <w:marBottom w:val="0"/>
      <w:divBdr>
        <w:top w:val="none" w:sz="0" w:space="0" w:color="auto"/>
        <w:left w:val="none" w:sz="0" w:space="0" w:color="auto"/>
        <w:bottom w:val="none" w:sz="0" w:space="0" w:color="auto"/>
        <w:right w:val="none" w:sz="0" w:space="0" w:color="auto"/>
      </w:divBdr>
    </w:div>
    <w:div w:id="783621620">
      <w:bodyDiv w:val="1"/>
      <w:marLeft w:val="0"/>
      <w:marRight w:val="0"/>
      <w:marTop w:val="0"/>
      <w:marBottom w:val="0"/>
      <w:divBdr>
        <w:top w:val="none" w:sz="0" w:space="0" w:color="auto"/>
        <w:left w:val="none" w:sz="0" w:space="0" w:color="auto"/>
        <w:bottom w:val="none" w:sz="0" w:space="0" w:color="auto"/>
        <w:right w:val="none" w:sz="0" w:space="0" w:color="auto"/>
      </w:divBdr>
    </w:div>
    <w:div w:id="791480044">
      <w:bodyDiv w:val="1"/>
      <w:marLeft w:val="0"/>
      <w:marRight w:val="0"/>
      <w:marTop w:val="0"/>
      <w:marBottom w:val="0"/>
      <w:divBdr>
        <w:top w:val="none" w:sz="0" w:space="0" w:color="auto"/>
        <w:left w:val="none" w:sz="0" w:space="0" w:color="auto"/>
        <w:bottom w:val="none" w:sz="0" w:space="0" w:color="auto"/>
        <w:right w:val="none" w:sz="0" w:space="0" w:color="auto"/>
      </w:divBdr>
    </w:div>
    <w:div w:id="801774706">
      <w:bodyDiv w:val="1"/>
      <w:marLeft w:val="0"/>
      <w:marRight w:val="0"/>
      <w:marTop w:val="0"/>
      <w:marBottom w:val="0"/>
      <w:divBdr>
        <w:top w:val="none" w:sz="0" w:space="0" w:color="auto"/>
        <w:left w:val="none" w:sz="0" w:space="0" w:color="auto"/>
        <w:bottom w:val="none" w:sz="0" w:space="0" w:color="auto"/>
        <w:right w:val="none" w:sz="0" w:space="0" w:color="auto"/>
      </w:divBdr>
    </w:div>
    <w:div w:id="802113991">
      <w:bodyDiv w:val="1"/>
      <w:marLeft w:val="0"/>
      <w:marRight w:val="0"/>
      <w:marTop w:val="0"/>
      <w:marBottom w:val="0"/>
      <w:divBdr>
        <w:top w:val="none" w:sz="0" w:space="0" w:color="auto"/>
        <w:left w:val="none" w:sz="0" w:space="0" w:color="auto"/>
        <w:bottom w:val="none" w:sz="0" w:space="0" w:color="auto"/>
        <w:right w:val="none" w:sz="0" w:space="0" w:color="auto"/>
      </w:divBdr>
    </w:div>
    <w:div w:id="804203889">
      <w:bodyDiv w:val="1"/>
      <w:marLeft w:val="0"/>
      <w:marRight w:val="0"/>
      <w:marTop w:val="0"/>
      <w:marBottom w:val="0"/>
      <w:divBdr>
        <w:top w:val="none" w:sz="0" w:space="0" w:color="auto"/>
        <w:left w:val="none" w:sz="0" w:space="0" w:color="auto"/>
        <w:bottom w:val="none" w:sz="0" w:space="0" w:color="auto"/>
        <w:right w:val="none" w:sz="0" w:space="0" w:color="auto"/>
      </w:divBdr>
    </w:div>
    <w:div w:id="815033573">
      <w:bodyDiv w:val="1"/>
      <w:marLeft w:val="0"/>
      <w:marRight w:val="0"/>
      <w:marTop w:val="0"/>
      <w:marBottom w:val="0"/>
      <w:divBdr>
        <w:top w:val="none" w:sz="0" w:space="0" w:color="auto"/>
        <w:left w:val="none" w:sz="0" w:space="0" w:color="auto"/>
        <w:bottom w:val="none" w:sz="0" w:space="0" w:color="auto"/>
        <w:right w:val="none" w:sz="0" w:space="0" w:color="auto"/>
      </w:divBdr>
    </w:div>
    <w:div w:id="830025303">
      <w:bodyDiv w:val="1"/>
      <w:marLeft w:val="0"/>
      <w:marRight w:val="0"/>
      <w:marTop w:val="0"/>
      <w:marBottom w:val="0"/>
      <w:divBdr>
        <w:top w:val="none" w:sz="0" w:space="0" w:color="auto"/>
        <w:left w:val="none" w:sz="0" w:space="0" w:color="auto"/>
        <w:bottom w:val="none" w:sz="0" w:space="0" w:color="auto"/>
        <w:right w:val="none" w:sz="0" w:space="0" w:color="auto"/>
      </w:divBdr>
    </w:div>
    <w:div w:id="845166582">
      <w:bodyDiv w:val="1"/>
      <w:marLeft w:val="0"/>
      <w:marRight w:val="0"/>
      <w:marTop w:val="0"/>
      <w:marBottom w:val="0"/>
      <w:divBdr>
        <w:top w:val="none" w:sz="0" w:space="0" w:color="auto"/>
        <w:left w:val="none" w:sz="0" w:space="0" w:color="auto"/>
        <w:bottom w:val="none" w:sz="0" w:space="0" w:color="auto"/>
        <w:right w:val="none" w:sz="0" w:space="0" w:color="auto"/>
      </w:divBdr>
    </w:div>
    <w:div w:id="852063384">
      <w:bodyDiv w:val="1"/>
      <w:marLeft w:val="0"/>
      <w:marRight w:val="0"/>
      <w:marTop w:val="0"/>
      <w:marBottom w:val="0"/>
      <w:divBdr>
        <w:top w:val="none" w:sz="0" w:space="0" w:color="auto"/>
        <w:left w:val="none" w:sz="0" w:space="0" w:color="auto"/>
        <w:bottom w:val="none" w:sz="0" w:space="0" w:color="auto"/>
        <w:right w:val="none" w:sz="0" w:space="0" w:color="auto"/>
      </w:divBdr>
    </w:div>
    <w:div w:id="856236330">
      <w:bodyDiv w:val="1"/>
      <w:marLeft w:val="0"/>
      <w:marRight w:val="0"/>
      <w:marTop w:val="0"/>
      <w:marBottom w:val="0"/>
      <w:divBdr>
        <w:top w:val="none" w:sz="0" w:space="0" w:color="auto"/>
        <w:left w:val="none" w:sz="0" w:space="0" w:color="auto"/>
        <w:bottom w:val="none" w:sz="0" w:space="0" w:color="auto"/>
        <w:right w:val="none" w:sz="0" w:space="0" w:color="auto"/>
      </w:divBdr>
    </w:div>
    <w:div w:id="870610231">
      <w:bodyDiv w:val="1"/>
      <w:marLeft w:val="0"/>
      <w:marRight w:val="0"/>
      <w:marTop w:val="0"/>
      <w:marBottom w:val="0"/>
      <w:divBdr>
        <w:top w:val="none" w:sz="0" w:space="0" w:color="auto"/>
        <w:left w:val="none" w:sz="0" w:space="0" w:color="auto"/>
        <w:bottom w:val="none" w:sz="0" w:space="0" w:color="auto"/>
        <w:right w:val="none" w:sz="0" w:space="0" w:color="auto"/>
      </w:divBdr>
    </w:div>
    <w:div w:id="904295600">
      <w:bodyDiv w:val="1"/>
      <w:marLeft w:val="0"/>
      <w:marRight w:val="0"/>
      <w:marTop w:val="0"/>
      <w:marBottom w:val="0"/>
      <w:divBdr>
        <w:top w:val="none" w:sz="0" w:space="0" w:color="auto"/>
        <w:left w:val="none" w:sz="0" w:space="0" w:color="auto"/>
        <w:bottom w:val="none" w:sz="0" w:space="0" w:color="auto"/>
        <w:right w:val="none" w:sz="0" w:space="0" w:color="auto"/>
      </w:divBdr>
    </w:div>
    <w:div w:id="904875859">
      <w:bodyDiv w:val="1"/>
      <w:marLeft w:val="0"/>
      <w:marRight w:val="0"/>
      <w:marTop w:val="0"/>
      <w:marBottom w:val="0"/>
      <w:divBdr>
        <w:top w:val="none" w:sz="0" w:space="0" w:color="auto"/>
        <w:left w:val="none" w:sz="0" w:space="0" w:color="auto"/>
        <w:bottom w:val="none" w:sz="0" w:space="0" w:color="auto"/>
        <w:right w:val="none" w:sz="0" w:space="0" w:color="auto"/>
      </w:divBdr>
    </w:div>
    <w:div w:id="906843700">
      <w:bodyDiv w:val="1"/>
      <w:marLeft w:val="0"/>
      <w:marRight w:val="0"/>
      <w:marTop w:val="0"/>
      <w:marBottom w:val="0"/>
      <w:divBdr>
        <w:top w:val="none" w:sz="0" w:space="0" w:color="auto"/>
        <w:left w:val="none" w:sz="0" w:space="0" w:color="auto"/>
        <w:bottom w:val="none" w:sz="0" w:space="0" w:color="auto"/>
        <w:right w:val="none" w:sz="0" w:space="0" w:color="auto"/>
      </w:divBdr>
    </w:div>
    <w:div w:id="962466279">
      <w:bodyDiv w:val="1"/>
      <w:marLeft w:val="0"/>
      <w:marRight w:val="0"/>
      <w:marTop w:val="0"/>
      <w:marBottom w:val="0"/>
      <w:divBdr>
        <w:top w:val="none" w:sz="0" w:space="0" w:color="auto"/>
        <w:left w:val="none" w:sz="0" w:space="0" w:color="auto"/>
        <w:bottom w:val="none" w:sz="0" w:space="0" w:color="auto"/>
        <w:right w:val="none" w:sz="0" w:space="0" w:color="auto"/>
      </w:divBdr>
    </w:div>
    <w:div w:id="1004554940">
      <w:bodyDiv w:val="1"/>
      <w:marLeft w:val="0"/>
      <w:marRight w:val="0"/>
      <w:marTop w:val="0"/>
      <w:marBottom w:val="0"/>
      <w:divBdr>
        <w:top w:val="none" w:sz="0" w:space="0" w:color="auto"/>
        <w:left w:val="none" w:sz="0" w:space="0" w:color="auto"/>
        <w:bottom w:val="none" w:sz="0" w:space="0" w:color="auto"/>
        <w:right w:val="none" w:sz="0" w:space="0" w:color="auto"/>
      </w:divBdr>
    </w:div>
    <w:div w:id="1008093738">
      <w:bodyDiv w:val="1"/>
      <w:marLeft w:val="0"/>
      <w:marRight w:val="0"/>
      <w:marTop w:val="0"/>
      <w:marBottom w:val="0"/>
      <w:divBdr>
        <w:top w:val="none" w:sz="0" w:space="0" w:color="auto"/>
        <w:left w:val="none" w:sz="0" w:space="0" w:color="auto"/>
        <w:bottom w:val="none" w:sz="0" w:space="0" w:color="auto"/>
        <w:right w:val="none" w:sz="0" w:space="0" w:color="auto"/>
      </w:divBdr>
    </w:div>
    <w:div w:id="1012684968">
      <w:bodyDiv w:val="1"/>
      <w:marLeft w:val="0"/>
      <w:marRight w:val="0"/>
      <w:marTop w:val="0"/>
      <w:marBottom w:val="0"/>
      <w:divBdr>
        <w:top w:val="none" w:sz="0" w:space="0" w:color="auto"/>
        <w:left w:val="none" w:sz="0" w:space="0" w:color="auto"/>
        <w:bottom w:val="none" w:sz="0" w:space="0" w:color="auto"/>
        <w:right w:val="none" w:sz="0" w:space="0" w:color="auto"/>
      </w:divBdr>
    </w:div>
    <w:div w:id="1017928627">
      <w:bodyDiv w:val="1"/>
      <w:marLeft w:val="0"/>
      <w:marRight w:val="0"/>
      <w:marTop w:val="0"/>
      <w:marBottom w:val="0"/>
      <w:divBdr>
        <w:top w:val="none" w:sz="0" w:space="0" w:color="auto"/>
        <w:left w:val="none" w:sz="0" w:space="0" w:color="auto"/>
        <w:bottom w:val="none" w:sz="0" w:space="0" w:color="auto"/>
        <w:right w:val="none" w:sz="0" w:space="0" w:color="auto"/>
      </w:divBdr>
    </w:div>
    <w:div w:id="1025253670">
      <w:bodyDiv w:val="1"/>
      <w:marLeft w:val="0"/>
      <w:marRight w:val="0"/>
      <w:marTop w:val="0"/>
      <w:marBottom w:val="0"/>
      <w:divBdr>
        <w:top w:val="none" w:sz="0" w:space="0" w:color="auto"/>
        <w:left w:val="none" w:sz="0" w:space="0" w:color="auto"/>
        <w:bottom w:val="none" w:sz="0" w:space="0" w:color="auto"/>
        <w:right w:val="none" w:sz="0" w:space="0" w:color="auto"/>
      </w:divBdr>
    </w:div>
    <w:div w:id="1047333368">
      <w:bodyDiv w:val="1"/>
      <w:marLeft w:val="0"/>
      <w:marRight w:val="0"/>
      <w:marTop w:val="0"/>
      <w:marBottom w:val="0"/>
      <w:divBdr>
        <w:top w:val="none" w:sz="0" w:space="0" w:color="auto"/>
        <w:left w:val="none" w:sz="0" w:space="0" w:color="auto"/>
        <w:bottom w:val="none" w:sz="0" w:space="0" w:color="auto"/>
        <w:right w:val="none" w:sz="0" w:space="0" w:color="auto"/>
      </w:divBdr>
    </w:div>
    <w:div w:id="1050691189">
      <w:bodyDiv w:val="1"/>
      <w:marLeft w:val="0"/>
      <w:marRight w:val="0"/>
      <w:marTop w:val="0"/>
      <w:marBottom w:val="0"/>
      <w:divBdr>
        <w:top w:val="none" w:sz="0" w:space="0" w:color="auto"/>
        <w:left w:val="none" w:sz="0" w:space="0" w:color="auto"/>
        <w:bottom w:val="none" w:sz="0" w:space="0" w:color="auto"/>
        <w:right w:val="none" w:sz="0" w:space="0" w:color="auto"/>
      </w:divBdr>
    </w:div>
    <w:div w:id="1052191337">
      <w:bodyDiv w:val="1"/>
      <w:marLeft w:val="0"/>
      <w:marRight w:val="0"/>
      <w:marTop w:val="0"/>
      <w:marBottom w:val="0"/>
      <w:divBdr>
        <w:top w:val="none" w:sz="0" w:space="0" w:color="auto"/>
        <w:left w:val="none" w:sz="0" w:space="0" w:color="auto"/>
        <w:bottom w:val="none" w:sz="0" w:space="0" w:color="auto"/>
        <w:right w:val="none" w:sz="0" w:space="0" w:color="auto"/>
      </w:divBdr>
    </w:div>
    <w:div w:id="1053961940">
      <w:bodyDiv w:val="1"/>
      <w:marLeft w:val="0"/>
      <w:marRight w:val="0"/>
      <w:marTop w:val="0"/>
      <w:marBottom w:val="0"/>
      <w:divBdr>
        <w:top w:val="none" w:sz="0" w:space="0" w:color="auto"/>
        <w:left w:val="none" w:sz="0" w:space="0" w:color="auto"/>
        <w:bottom w:val="none" w:sz="0" w:space="0" w:color="auto"/>
        <w:right w:val="none" w:sz="0" w:space="0" w:color="auto"/>
      </w:divBdr>
    </w:div>
    <w:div w:id="1076443070">
      <w:bodyDiv w:val="1"/>
      <w:marLeft w:val="0"/>
      <w:marRight w:val="0"/>
      <w:marTop w:val="0"/>
      <w:marBottom w:val="0"/>
      <w:divBdr>
        <w:top w:val="none" w:sz="0" w:space="0" w:color="auto"/>
        <w:left w:val="none" w:sz="0" w:space="0" w:color="auto"/>
        <w:bottom w:val="none" w:sz="0" w:space="0" w:color="auto"/>
        <w:right w:val="none" w:sz="0" w:space="0" w:color="auto"/>
      </w:divBdr>
    </w:div>
    <w:div w:id="1088505884">
      <w:bodyDiv w:val="1"/>
      <w:marLeft w:val="0"/>
      <w:marRight w:val="0"/>
      <w:marTop w:val="0"/>
      <w:marBottom w:val="0"/>
      <w:divBdr>
        <w:top w:val="none" w:sz="0" w:space="0" w:color="auto"/>
        <w:left w:val="none" w:sz="0" w:space="0" w:color="auto"/>
        <w:bottom w:val="none" w:sz="0" w:space="0" w:color="auto"/>
        <w:right w:val="none" w:sz="0" w:space="0" w:color="auto"/>
      </w:divBdr>
    </w:div>
    <w:div w:id="1104960237">
      <w:bodyDiv w:val="1"/>
      <w:marLeft w:val="0"/>
      <w:marRight w:val="0"/>
      <w:marTop w:val="0"/>
      <w:marBottom w:val="0"/>
      <w:divBdr>
        <w:top w:val="none" w:sz="0" w:space="0" w:color="auto"/>
        <w:left w:val="none" w:sz="0" w:space="0" w:color="auto"/>
        <w:bottom w:val="none" w:sz="0" w:space="0" w:color="auto"/>
        <w:right w:val="none" w:sz="0" w:space="0" w:color="auto"/>
      </w:divBdr>
    </w:div>
    <w:div w:id="1105807440">
      <w:bodyDiv w:val="1"/>
      <w:marLeft w:val="0"/>
      <w:marRight w:val="0"/>
      <w:marTop w:val="0"/>
      <w:marBottom w:val="0"/>
      <w:divBdr>
        <w:top w:val="none" w:sz="0" w:space="0" w:color="auto"/>
        <w:left w:val="none" w:sz="0" w:space="0" w:color="auto"/>
        <w:bottom w:val="none" w:sz="0" w:space="0" w:color="auto"/>
        <w:right w:val="none" w:sz="0" w:space="0" w:color="auto"/>
      </w:divBdr>
    </w:div>
    <w:div w:id="1121916820">
      <w:bodyDiv w:val="1"/>
      <w:marLeft w:val="0"/>
      <w:marRight w:val="0"/>
      <w:marTop w:val="0"/>
      <w:marBottom w:val="0"/>
      <w:divBdr>
        <w:top w:val="none" w:sz="0" w:space="0" w:color="auto"/>
        <w:left w:val="none" w:sz="0" w:space="0" w:color="auto"/>
        <w:bottom w:val="none" w:sz="0" w:space="0" w:color="auto"/>
        <w:right w:val="none" w:sz="0" w:space="0" w:color="auto"/>
      </w:divBdr>
    </w:div>
    <w:div w:id="1130828962">
      <w:bodyDiv w:val="1"/>
      <w:marLeft w:val="0"/>
      <w:marRight w:val="0"/>
      <w:marTop w:val="0"/>
      <w:marBottom w:val="0"/>
      <w:divBdr>
        <w:top w:val="none" w:sz="0" w:space="0" w:color="auto"/>
        <w:left w:val="none" w:sz="0" w:space="0" w:color="auto"/>
        <w:bottom w:val="none" w:sz="0" w:space="0" w:color="auto"/>
        <w:right w:val="none" w:sz="0" w:space="0" w:color="auto"/>
      </w:divBdr>
    </w:div>
    <w:div w:id="1132020412">
      <w:bodyDiv w:val="1"/>
      <w:marLeft w:val="0"/>
      <w:marRight w:val="0"/>
      <w:marTop w:val="0"/>
      <w:marBottom w:val="0"/>
      <w:divBdr>
        <w:top w:val="none" w:sz="0" w:space="0" w:color="auto"/>
        <w:left w:val="none" w:sz="0" w:space="0" w:color="auto"/>
        <w:bottom w:val="none" w:sz="0" w:space="0" w:color="auto"/>
        <w:right w:val="none" w:sz="0" w:space="0" w:color="auto"/>
      </w:divBdr>
    </w:div>
    <w:div w:id="1133862399">
      <w:bodyDiv w:val="1"/>
      <w:marLeft w:val="0"/>
      <w:marRight w:val="0"/>
      <w:marTop w:val="0"/>
      <w:marBottom w:val="0"/>
      <w:divBdr>
        <w:top w:val="none" w:sz="0" w:space="0" w:color="auto"/>
        <w:left w:val="none" w:sz="0" w:space="0" w:color="auto"/>
        <w:bottom w:val="none" w:sz="0" w:space="0" w:color="auto"/>
        <w:right w:val="none" w:sz="0" w:space="0" w:color="auto"/>
      </w:divBdr>
    </w:div>
    <w:div w:id="1144397838">
      <w:bodyDiv w:val="1"/>
      <w:marLeft w:val="0"/>
      <w:marRight w:val="0"/>
      <w:marTop w:val="0"/>
      <w:marBottom w:val="0"/>
      <w:divBdr>
        <w:top w:val="none" w:sz="0" w:space="0" w:color="auto"/>
        <w:left w:val="none" w:sz="0" w:space="0" w:color="auto"/>
        <w:bottom w:val="none" w:sz="0" w:space="0" w:color="auto"/>
        <w:right w:val="none" w:sz="0" w:space="0" w:color="auto"/>
      </w:divBdr>
    </w:div>
    <w:div w:id="1150171772">
      <w:bodyDiv w:val="1"/>
      <w:marLeft w:val="0"/>
      <w:marRight w:val="0"/>
      <w:marTop w:val="0"/>
      <w:marBottom w:val="0"/>
      <w:divBdr>
        <w:top w:val="none" w:sz="0" w:space="0" w:color="auto"/>
        <w:left w:val="none" w:sz="0" w:space="0" w:color="auto"/>
        <w:bottom w:val="none" w:sz="0" w:space="0" w:color="auto"/>
        <w:right w:val="none" w:sz="0" w:space="0" w:color="auto"/>
      </w:divBdr>
    </w:div>
    <w:div w:id="1167404079">
      <w:bodyDiv w:val="1"/>
      <w:marLeft w:val="0"/>
      <w:marRight w:val="0"/>
      <w:marTop w:val="0"/>
      <w:marBottom w:val="0"/>
      <w:divBdr>
        <w:top w:val="none" w:sz="0" w:space="0" w:color="auto"/>
        <w:left w:val="none" w:sz="0" w:space="0" w:color="auto"/>
        <w:bottom w:val="none" w:sz="0" w:space="0" w:color="auto"/>
        <w:right w:val="none" w:sz="0" w:space="0" w:color="auto"/>
      </w:divBdr>
    </w:div>
    <w:div w:id="1204247343">
      <w:bodyDiv w:val="1"/>
      <w:marLeft w:val="0"/>
      <w:marRight w:val="0"/>
      <w:marTop w:val="0"/>
      <w:marBottom w:val="0"/>
      <w:divBdr>
        <w:top w:val="none" w:sz="0" w:space="0" w:color="auto"/>
        <w:left w:val="none" w:sz="0" w:space="0" w:color="auto"/>
        <w:bottom w:val="none" w:sz="0" w:space="0" w:color="auto"/>
        <w:right w:val="none" w:sz="0" w:space="0" w:color="auto"/>
      </w:divBdr>
    </w:div>
    <w:div w:id="1212958448">
      <w:bodyDiv w:val="1"/>
      <w:marLeft w:val="0"/>
      <w:marRight w:val="0"/>
      <w:marTop w:val="0"/>
      <w:marBottom w:val="0"/>
      <w:divBdr>
        <w:top w:val="none" w:sz="0" w:space="0" w:color="auto"/>
        <w:left w:val="none" w:sz="0" w:space="0" w:color="auto"/>
        <w:bottom w:val="none" w:sz="0" w:space="0" w:color="auto"/>
        <w:right w:val="none" w:sz="0" w:space="0" w:color="auto"/>
      </w:divBdr>
    </w:div>
    <w:div w:id="1228607762">
      <w:bodyDiv w:val="1"/>
      <w:marLeft w:val="0"/>
      <w:marRight w:val="0"/>
      <w:marTop w:val="0"/>
      <w:marBottom w:val="0"/>
      <w:divBdr>
        <w:top w:val="none" w:sz="0" w:space="0" w:color="auto"/>
        <w:left w:val="none" w:sz="0" w:space="0" w:color="auto"/>
        <w:bottom w:val="none" w:sz="0" w:space="0" w:color="auto"/>
        <w:right w:val="none" w:sz="0" w:space="0" w:color="auto"/>
      </w:divBdr>
    </w:div>
    <w:div w:id="1234241759">
      <w:bodyDiv w:val="1"/>
      <w:marLeft w:val="0"/>
      <w:marRight w:val="0"/>
      <w:marTop w:val="0"/>
      <w:marBottom w:val="0"/>
      <w:divBdr>
        <w:top w:val="none" w:sz="0" w:space="0" w:color="auto"/>
        <w:left w:val="none" w:sz="0" w:space="0" w:color="auto"/>
        <w:bottom w:val="none" w:sz="0" w:space="0" w:color="auto"/>
        <w:right w:val="none" w:sz="0" w:space="0" w:color="auto"/>
      </w:divBdr>
    </w:div>
    <w:div w:id="1246108033">
      <w:bodyDiv w:val="1"/>
      <w:marLeft w:val="0"/>
      <w:marRight w:val="0"/>
      <w:marTop w:val="0"/>
      <w:marBottom w:val="0"/>
      <w:divBdr>
        <w:top w:val="none" w:sz="0" w:space="0" w:color="auto"/>
        <w:left w:val="none" w:sz="0" w:space="0" w:color="auto"/>
        <w:bottom w:val="none" w:sz="0" w:space="0" w:color="auto"/>
        <w:right w:val="none" w:sz="0" w:space="0" w:color="auto"/>
      </w:divBdr>
    </w:div>
    <w:div w:id="1248077395">
      <w:bodyDiv w:val="1"/>
      <w:marLeft w:val="0"/>
      <w:marRight w:val="0"/>
      <w:marTop w:val="0"/>
      <w:marBottom w:val="0"/>
      <w:divBdr>
        <w:top w:val="none" w:sz="0" w:space="0" w:color="auto"/>
        <w:left w:val="none" w:sz="0" w:space="0" w:color="auto"/>
        <w:bottom w:val="none" w:sz="0" w:space="0" w:color="auto"/>
        <w:right w:val="none" w:sz="0" w:space="0" w:color="auto"/>
      </w:divBdr>
    </w:div>
    <w:div w:id="1249078075">
      <w:bodyDiv w:val="1"/>
      <w:marLeft w:val="0"/>
      <w:marRight w:val="0"/>
      <w:marTop w:val="0"/>
      <w:marBottom w:val="0"/>
      <w:divBdr>
        <w:top w:val="none" w:sz="0" w:space="0" w:color="auto"/>
        <w:left w:val="none" w:sz="0" w:space="0" w:color="auto"/>
        <w:bottom w:val="none" w:sz="0" w:space="0" w:color="auto"/>
        <w:right w:val="none" w:sz="0" w:space="0" w:color="auto"/>
      </w:divBdr>
    </w:div>
    <w:div w:id="1249198015">
      <w:bodyDiv w:val="1"/>
      <w:marLeft w:val="0"/>
      <w:marRight w:val="0"/>
      <w:marTop w:val="0"/>
      <w:marBottom w:val="0"/>
      <w:divBdr>
        <w:top w:val="none" w:sz="0" w:space="0" w:color="auto"/>
        <w:left w:val="none" w:sz="0" w:space="0" w:color="auto"/>
        <w:bottom w:val="none" w:sz="0" w:space="0" w:color="auto"/>
        <w:right w:val="none" w:sz="0" w:space="0" w:color="auto"/>
      </w:divBdr>
    </w:div>
    <w:div w:id="1249535589">
      <w:bodyDiv w:val="1"/>
      <w:marLeft w:val="0"/>
      <w:marRight w:val="0"/>
      <w:marTop w:val="0"/>
      <w:marBottom w:val="0"/>
      <w:divBdr>
        <w:top w:val="none" w:sz="0" w:space="0" w:color="auto"/>
        <w:left w:val="none" w:sz="0" w:space="0" w:color="auto"/>
        <w:bottom w:val="none" w:sz="0" w:space="0" w:color="auto"/>
        <w:right w:val="none" w:sz="0" w:space="0" w:color="auto"/>
      </w:divBdr>
    </w:div>
    <w:div w:id="1259673777">
      <w:bodyDiv w:val="1"/>
      <w:marLeft w:val="0"/>
      <w:marRight w:val="0"/>
      <w:marTop w:val="0"/>
      <w:marBottom w:val="0"/>
      <w:divBdr>
        <w:top w:val="none" w:sz="0" w:space="0" w:color="auto"/>
        <w:left w:val="none" w:sz="0" w:space="0" w:color="auto"/>
        <w:bottom w:val="none" w:sz="0" w:space="0" w:color="auto"/>
        <w:right w:val="none" w:sz="0" w:space="0" w:color="auto"/>
      </w:divBdr>
    </w:div>
    <w:div w:id="1268662018">
      <w:bodyDiv w:val="1"/>
      <w:marLeft w:val="0"/>
      <w:marRight w:val="0"/>
      <w:marTop w:val="0"/>
      <w:marBottom w:val="0"/>
      <w:divBdr>
        <w:top w:val="none" w:sz="0" w:space="0" w:color="auto"/>
        <w:left w:val="none" w:sz="0" w:space="0" w:color="auto"/>
        <w:bottom w:val="none" w:sz="0" w:space="0" w:color="auto"/>
        <w:right w:val="none" w:sz="0" w:space="0" w:color="auto"/>
      </w:divBdr>
    </w:div>
    <w:div w:id="1277062115">
      <w:bodyDiv w:val="1"/>
      <w:marLeft w:val="0"/>
      <w:marRight w:val="0"/>
      <w:marTop w:val="0"/>
      <w:marBottom w:val="0"/>
      <w:divBdr>
        <w:top w:val="none" w:sz="0" w:space="0" w:color="auto"/>
        <w:left w:val="none" w:sz="0" w:space="0" w:color="auto"/>
        <w:bottom w:val="none" w:sz="0" w:space="0" w:color="auto"/>
        <w:right w:val="none" w:sz="0" w:space="0" w:color="auto"/>
      </w:divBdr>
    </w:div>
    <w:div w:id="1278947629">
      <w:bodyDiv w:val="1"/>
      <w:marLeft w:val="0"/>
      <w:marRight w:val="0"/>
      <w:marTop w:val="0"/>
      <w:marBottom w:val="0"/>
      <w:divBdr>
        <w:top w:val="none" w:sz="0" w:space="0" w:color="auto"/>
        <w:left w:val="none" w:sz="0" w:space="0" w:color="auto"/>
        <w:bottom w:val="none" w:sz="0" w:space="0" w:color="auto"/>
        <w:right w:val="none" w:sz="0" w:space="0" w:color="auto"/>
      </w:divBdr>
    </w:div>
    <w:div w:id="1284658112">
      <w:bodyDiv w:val="1"/>
      <w:marLeft w:val="0"/>
      <w:marRight w:val="0"/>
      <w:marTop w:val="0"/>
      <w:marBottom w:val="0"/>
      <w:divBdr>
        <w:top w:val="none" w:sz="0" w:space="0" w:color="auto"/>
        <w:left w:val="none" w:sz="0" w:space="0" w:color="auto"/>
        <w:bottom w:val="none" w:sz="0" w:space="0" w:color="auto"/>
        <w:right w:val="none" w:sz="0" w:space="0" w:color="auto"/>
      </w:divBdr>
    </w:div>
    <w:div w:id="1300648406">
      <w:bodyDiv w:val="1"/>
      <w:marLeft w:val="0"/>
      <w:marRight w:val="0"/>
      <w:marTop w:val="0"/>
      <w:marBottom w:val="0"/>
      <w:divBdr>
        <w:top w:val="none" w:sz="0" w:space="0" w:color="auto"/>
        <w:left w:val="none" w:sz="0" w:space="0" w:color="auto"/>
        <w:bottom w:val="none" w:sz="0" w:space="0" w:color="auto"/>
        <w:right w:val="none" w:sz="0" w:space="0" w:color="auto"/>
      </w:divBdr>
    </w:div>
    <w:div w:id="1303078158">
      <w:bodyDiv w:val="1"/>
      <w:marLeft w:val="0"/>
      <w:marRight w:val="0"/>
      <w:marTop w:val="0"/>
      <w:marBottom w:val="0"/>
      <w:divBdr>
        <w:top w:val="none" w:sz="0" w:space="0" w:color="auto"/>
        <w:left w:val="none" w:sz="0" w:space="0" w:color="auto"/>
        <w:bottom w:val="none" w:sz="0" w:space="0" w:color="auto"/>
        <w:right w:val="none" w:sz="0" w:space="0" w:color="auto"/>
      </w:divBdr>
    </w:div>
    <w:div w:id="1311062546">
      <w:bodyDiv w:val="1"/>
      <w:marLeft w:val="0"/>
      <w:marRight w:val="0"/>
      <w:marTop w:val="0"/>
      <w:marBottom w:val="0"/>
      <w:divBdr>
        <w:top w:val="none" w:sz="0" w:space="0" w:color="auto"/>
        <w:left w:val="none" w:sz="0" w:space="0" w:color="auto"/>
        <w:bottom w:val="none" w:sz="0" w:space="0" w:color="auto"/>
        <w:right w:val="none" w:sz="0" w:space="0" w:color="auto"/>
      </w:divBdr>
    </w:div>
    <w:div w:id="1312712069">
      <w:bodyDiv w:val="1"/>
      <w:marLeft w:val="0"/>
      <w:marRight w:val="0"/>
      <w:marTop w:val="0"/>
      <w:marBottom w:val="0"/>
      <w:divBdr>
        <w:top w:val="none" w:sz="0" w:space="0" w:color="auto"/>
        <w:left w:val="none" w:sz="0" w:space="0" w:color="auto"/>
        <w:bottom w:val="none" w:sz="0" w:space="0" w:color="auto"/>
        <w:right w:val="none" w:sz="0" w:space="0" w:color="auto"/>
      </w:divBdr>
    </w:div>
    <w:div w:id="1331173195">
      <w:bodyDiv w:val="1"/>
      <w:marLeft w:val="0"/>
      <w:marRight w:val="0"/>
      <w:marTop w:val="0"/>
      <w:marBottom w:val="0"/>
      <w:divBdr>
        <w:top w:val="none" w:sz="0" w:space="0" w:color="auto"/>
        <w:left w:val="none" w:sz="0" w:space="0" w:color="auto"/>
        <w:bottom w:val="none" w:sz="0" w:space="0" w:color="auto"/>
        <w:right w:val="none" w:sz="0" w:space="0" w:color="auto"/>
      </w:divBdr>
    </w:div>
    <w:div w:id="1332104545">
      <w:bodyDiv w:val="1"/>
      <w:marLeft w:val="0"/>
      <w:marRight w:val="0"/>
      <w:marTop w:val="0"/>
      <w:marBottom w:val="0"/>
      <w:divBdr>
        <w:top w:val="none" w:sz="0" w:space="0" w:color="auto"/>
        <w:left w:val="none" w:sz="0" w:space="0" w:color="auto"/>
        <w:bottom w:val="none" w:sz="0" w:space="0" w:color="auto"/>
        <w:right w:val="none" w:sz="0" w:space="0" w:color="auto"/>
      </w:divBdr>
    </w:div>
    <w:div w:id="1362391678">
      <w:bodyDiv w:val="1"/>
      <w:marLeft w:val="0"/>
      <w:marRight w:val="0"/>
      <w:marTop w:val="0"/>
      <w:marBottom w:val="0"/>
      <w:divBdr>
        <w:top w:val="none" w:sz="0" w:space="0" w:color="auto"/>
        <w:left w:val="none" w:sz="0" w:space="0" w:color="auto"/>
        <w:bottom w:val="none" w:sz="0" w:space="0" w:color="auto"/>
        <w:right w:val="none" w:sz="0" w:space="0" w:color="auto"/>
      </w:divBdr>
    </w:div>
    <w:div w:id="1378048984">
      <w:bodyDiv w:val="1"/>
      <w:marLeft w:val="0"/>
      <w:marRight w:val="0"/>
      <w:marTop w:val="0"/>
      <w:marBottom w:val="0"/>
      <w:divBdr>
        <w:top w:val="none" w:sz="0" w:space="0" w:color="auto"/>
        <w:left w:val="none" w:sz="0" w:space="0" w:color="auto"/>
        <w:bottom w:val="none" w:sz="0" w:space="0" w:color="auto"/>
        <w:right w:val="none" w:sz="0" w:space="0" w:color="auto"/>
      </w:divBdr>
    </w:div>
    <w:div w:id="1378236780">
      <w:bodyDiv w:val="1"/>
      <w:marLeft w:val="0"/>
      <w:marRight w:val="0"/>
      <w:marTop w:val="0"/>
      <w:marBottom w:val="0"/>
      <w:divBdr>
        <w:top w:val="none" w:sz="0" w:space="0" w:color="auto"/>
        <w:left w:val="none" w:sz="0" w:space="0" w:color="auto"/>
        <w:bottom w:val="none" w:sz="0" w:space="0" w:color="auto"/>
        <w:right w:val="none" w:sz="0" w:space="0" w:color="auto"/>
      </w:divBdr>
    </w:div>
    <w:div w:id="1392534360">
      <w:bodyDiv w:val="1"/>
      <w:marLeft w:val="0"/>
      <w:marRight w:val="0"/>
      <w:marTop w:val="0"/>
      <w:marBottom w:val="0"/>
      <w:divBdr>
        <w:top w:val="none" w:sz="0" w:space="0" w:color="auto"/>
        <w:left w:val="none" w:sz="0" w:space="0" w:color="auto"/>
        <w:bottom w:val="none" w:sz="0" w:space="0" w:color="auto"/>
        <w:right w:val="none" w:sz="0" w:space="0" w:color="auto"/>
      </w:divBdr>
    </w:div>
    <w:div w:id="1407264046">
      <w:bodyDiv w:val="1"/>
      <w:marLeft w:val="0"/>
      <w:marRight w:val="0"/>
      <w:marTop w:val="0"/>
      <w:marBottom w:val="0"/>
      <w:divBdr>
        <w:top w:val="none" w:sz="0" w:space="0" w:color="auto"/>
        <w:left w:val="none" w:sz="0" w:space="0" w:color="auto"/>
        <w:bottom w:val="none" w:sz="0" w:space="0" w:color="auto"/>
        <w:right w:val="none" w:sz="0" w:space="0" w:color="auto"/>
      </w:divBdr>
    </w:div>
    <w:div w:id="1412310639">
      <w:bodyDiv w:val="1"/>
      <w:marLeft w:val="0"/>
      <w:marRight w:val="0"/>
      <w:marTop w:val="0"/>
      <w:marBottom w:val="0"/>
      <w:divBdr>
        <w:top w:val="none" w:sz="0" w:space="0" w:color="auto"/>
        <w:left w:val="none" w:sz="0" w:space="0" w:color="auto"/>
        <w:bottom w:val="none" w:sz="0" w:space="0" w:color="auto"/>
        <w:right w:val="none" w:sz="0" w:space="0" w:color="auto"/>
      </w:divBdr>
    </w:div>
    <w:div w:id="1422145128">
      <w:bodyDiv w:val="1"/>
      <w:marLeft w:val="0"/>
      <w:marRight w:val="0"/>
      <w:marTop w:val="0"/>
      <w:marBottom w:val="0"/>
      <w:divBdr>
        <w:top w:val="none" w:sz="0" w:space="0" w:color="auto"/>
        <w:left w:val="none" w:sz="0" w:space="0" w:color="auto"/>
        <w:bottom w:val="none" w:sz="0" w:space="0" w:color="auto"/>
        <w:right w:val="none" w:sz="0" w:space="0" w:color="auto"/>
      </w:divBdr>
    </w:div>
    <w:div w:id="1427576261">
      <w:bodyDiv w:val="1"/>
      <w:marLeft w:val="0"/>
      <w:marRight w:val="0"/>
      <w:marTop w:val="0"/>
      <w:marBottom w:val="0"/>
      <w:divBdr>
        <w:top w:val="none" w:sz="0" w:space="0" w:color="auto"/>
        <w:left w:val="none" w:sz="0" w:space="0" w:color="auto"/>
        <w:bottom w:val="none" w:sz="0" w:space="0" w:color="auto"/>
        <w:right w:val="none" w:sz="0" w:space="0" w:color="auto"/>
      </w:divBdr>
    </w:div>
    <w:div w:id="1442727265">
      <w:bodyDiv w:val="1"/>
      <w:marLeft w:val="0"/>
      <w:marRight w:val="0"/>
      <w:marTop w:val="0"/>
      <w:marBottom w:val="0"/>
      <w:divBdr>
        <w:top w:val="none" w:sz="0" w:space="0" w:color="auto"/>
        <w:left w:val="none" w:sz="0" w:space="0" w:color="auto"/>
        <w:bottom w:val="none" w:sz="0" w:space="0" w:color="auto"/>
        <w:right w:val="none" w:sz="0" w:space="0" w:color="auto"/>
      </w:divBdr>
    </w:div>
    <w:div w:id="1448040314">
      <w:bodyDiv w:val="1"/>
      <w:marLeft w:val="0"/>
      <w:marRight w:val="0"/>
      <w:marTop w:val="0"/>
      <w:marBottom w:val="0"/>
      <w:divBdr>
        <w:top w:val="none" w:sz="0" w:space="0" w:color="auto"/>
        <w:left w:val="none" w:sz="0" w:space="0" w:color="auto"/>
        <w:bottom w:val="none" w:sz="0" w:space="0" w:color="auto"/>
        <w:right w:val="none" w:sz="0" w:space="0" w:color="auto"/>
      </w:divBdr>
    </w:div>
    <w:div w:id="1458640927">
      <w:bodyDiv w:val="1"/>
      <w:marLeft w:val="0"/>
      <w:marRight w:val="0"/>
      <w:marTop w:val="0"/>
      <w:marBottom w:val="0"/>
      <w:divBdr>
        <w:top w:val="none" w:sz="0" w:space="0" w:color="auto"/>
        <w:left w:val="none" w:sz="0" w:space="0" w:color="auto"/>
        <w:bottom w:val="none" w:sz="0" w:space="0" w:color="auto"/>
        <w:right w:val="none" w:sz="0" w:space="0" w:color="auto"/>
      </w:divBdr>
    </w:div>
    <w:div w:id="1463111594">
      <w:bodyDiv w:val="1"/>
      <w:marLeft w:val="0"/>
      <w:marRight w:val="0"/>
      <w:marTop w:val="0"/>
      <w:marBottom w:val="0"/>
      <w:divBdr>
        <w:top w:val="none" w:sz="0" w:space="0" w:color="auto"/>
        <w:left w:val="none" w:sz="0" w:space="0" w:color="auto"/>
        <w:bottom w:val="none" w:sz="0" w:space="0" w:color="auto"/>
        <w:right w:val="none" w:sz="0" w:space="0" w:color="auto"/>
      </w:divBdr>
    </w:div>
    <w:div w:id="1469780017">
      <w:bodyDiv w:val="1"/>
      <w:marLeft w:val="0"/>
      <w:marRight w:val="0"/>
      <w:marTop w:val="0"/>
      <w:marBottom w:val="0"/>
      <w:divBdr>
        <w:top w:val="none" w:sz="0" w:space="0" w:color="auto"/>
        <w:left w:val="none" w:sz="0" w:space="0" w:color="auto"/>
        <w:bottom w:val="none" w:sz="0" w:space="0" w:color="auto"/>
        <w:right w:val="none" w:sz="0" w:space="0" w:color="auto"/>
      </w:divBdr>
    </w:div>
    <w:div w:id="1477605924">
      <w:bodyDiv w:val="1"/>
      <w:marLeft w:val="0"/>
      <w:marRight w:val="0"/>
      <w:marTop w:val="0"/>
      <w:marBottom w:val="0"/>
      <w:divBdr>
        <w:top w:val="none" w:sz="0" w:space="0" w:color="auto"/>
        <w:left w:val="none" w:sz="0" w:space="0" w:color="auto"/>
        <w:bottom w:val="none" w:sz="0" w:space="0" w:color="auto"/>
        <w:right w:val="none" w:sz="0" w:space="0" w:color="auto"/>
      </w:divBdr>
    </w:div>
    <w:div w:id="1479107776">
      <w:bodyDiv w:val="1"/>
      <w:marLeft w:val="0"/>
      <w:marRight w:val="0"/>
      <w:marTop w:val="0"/>
      <w:marBottom w:val="0"/>
      <w:divBdr>
        <w:top w:val="none" w:sz="0" w:space="0" w:color="auto"/>
        <w:left w:val="none" w:sz="0" w:space="0" w:color="auto"/>
        <w:bottom w:val="none" w:sz="0" w:space="0" w:color="auto"/>
        <w:right w:val="none" w:sz="0" w:space="0" w:color="auto"/>
      </w:divBdr>
    </w:div>
    <w:div w:id="1508717807">
      <w:bodyDiv w:val="1"/>
      <w:marLeft w:val="0"/>
      <w:marRight w:val="0"/>
      <w:marTop w:val="0"/>
      <w:marBottom w:val="0"/>
      <w:divBdr>
        <w:top w:val="none" w:sz="0" w:space="0" w:color="auto"/>
        <w:left w:val="none" w:sz="0" w:space="0" w:color="auto"/>
        <w:bottom w:val="none" w:sz="0" w:space="0" w:color="auto"/>
        <w:right w:val="none" w:sz="0" w:space="0" w:color="auto"/>
      </w:divBdr>
    </w:div>
    <w:div w:id="1515413829">
      <w:bodyDiv w:val="1"/>
      <w:marLeft w:val="0"/>
      <w:marRight w:val="0"/>
      <w:marTop w:val="0"/>
      <w:marBottom w:val="0"/>
      <w:divBdr>
        <w:top w:val="none" w:sz="0" w:space="0" w:color="auto"/>
        <w:left w:val="none" w:sz="0" w:space="0" w:color="auto"/>
        <w:bottom w:val="none" w:sz="0" w:space="0" w:color="auto"/>
        <w:right w:val="none" w:sz="0" w:space="0" w:color="auto"/>
      </w:divBdr>
    </w:div>
    <w:div w:id="1516458638">
      <w:bodyDiv w:val="1"/>
      <w:marLeft w:val="0"/>
      <w:marRight w:val="0"/>
      <w:marTop w:val="0"/>
      <w:marBottom w:val="0"/>
      <w:divBdr>
        <w:top w:val="none" w:sz="0" w:space="0" w:color="auto"/>
        <w:left w:val="none" w:sz="0" w:space="0" w:color="auto"/>
        <w:bottom w:val="none" w:sz="0" w:space="0" w:color="auto"/>
        <w:right w:val="none" w:sz="0" w:space="0" w:color="auto"/>
      </w:divBdr>
    </w:div>
    <w:div w:id="1522433808">
      <w:bodyDiv w:val="1"/>
      <w:marLeft w:val="0"/>
      <w:marRight w:val="0"/>
      <w:marTop w:val="0"/>
      <w:marBottom w:val="0"/>
      <w:divBdr>
        <w:top w:val="none" w:sz="0" w:space="0" w:color="auto"/>
        <w:left w:val="none" w:sz="0" w:space="0" w:color="auto"/>
        <w:bottom w:val="none" w:sz="0" w:space="0" w:color="auto"/>
        <w:right w:val="none" w:sz="0" w:space="0" w:color="auto"/>
      </w:divBdr>
    </w:div>
    <w:div w:id="1531261813">
      <w:bodyDiv w:val="1"/>
      <w:marLeft w:val="0"/>
      <w:marRight w:val="0"/>
      <w:marTop w:val="0"/>
      <w:marBottom w:val="0"/>
      <w:divBdr>
        <w:top w:val="none" w:sz="0" w:space="0" w:color="auto"/>
        <w:left w:val="none" w:sz="0" w:space="0" w:color="auto"/>
        <w:bottom w:val="none" w:sz="0" w:space="0" w:color="auto"/>
        <w:right w:val="none" w:sz="0" w:space="0" w:color="auto"/>
      </w:divBdr>
    </w:div>
    <w:div w:id="1567454491">
      <w:bodyDiv w:val="1"/>
      <w:marLeft w:val="0"/>
      <w:marRight w:val="0"/>
      <w:marTop w:val="0"/>
      <w:marBottom w:val="0"/>
      <w:divBdr>
        <w:top w:val="none" w:sz="0" w:space="0" w:color="auto"/>
        <w:left w:val="none" w:sz="0" w:space="0" w:color="auto"/>
        <w:bottom w:val="none" w:sz="0" w:space="0" w:color="auto"/>
        <w:right w:val="none" w:sz="0" w:space="0" w:color="auto"/>
      </w:divBdr>
    </w:div>
    <w:div w:id="1567836523">
      <w:bodyDiv w:val="1"/>
      <w:marLeft w:val="0"/>
      <w:marRight w:val="0"/>
      <w:marTop w:val="0"/>
      <w:marBottom w:val="0"/>
      <w:divBdr>
        <w:top w:val="none" w:sz="0" w:space="0" w:color="auto"/>
        <w:left w:val="none" w:sz="0" w:space="0" w:color="auto"/>
        <w:bottom w:val="none" w:sz="0" w:space="0" w:color="auto"/>
        <w:right w:val="none" w:sz="0" w:space="0" w:color="auto"/>
      </w:divBdr>
    </w:div>
    <w:div w:id="1569340457">
      <w:bodyDiv w:val="1"/>
      <w:marLeft w:val="0"/>
      <w:marRight w:val="0"/>
      <w:marTop w:val="0"/>
      <w:marBottom w:val="0"/>
      <w:divBdr>
        <w:top w:val="none" w:sz="0" w:space="0" w:color="auto"/>
        <w:left w:val="none" w:sz="0" w:space="0" w:color="auto"/>
        <w:bottom w:val="none" w:sz="0" w:space="0" w:color="auto"/>
        <w:right w:val="none" w:sz="0" w:space="0" w:color="auto"/>
      </w:divBdr>
    </w:div>
    <w:div w:id="1572348705">
      <w:bodyDiv w:val="1"/>
      <w:marLeft w:val="0"/>
      <w:marRight w:val="0"/>
      <w:marTop w:val="0"/>
      <w:marBottom w:val="0"/>
      <w:divBdr>
        <w:top w:val="none" w:sz="0" w:space="0" w:color="auto"/>
        <w:left w:val="none" w:sz="0" w:space="0" w:color="auto"/>
        <w:bottom w:val="none" w:sz="0" w:space="0" w:color="auto"/>
        <w:right w:val="none" w:sz="0" w:space="0" w:color="auto"/>
      </w:divBdr>
    </w:div>
    <w:div w:id="1582176247">
      <w:bodyDiv w:val="1"/>
      <w:marLeft w:val="0"/>
      <w:marRight w:val="0"/>
      <w:marTop w:val="0"/>
      <w:marBottom w:val="0"/>
      <w:divBdr>
        <w:top w:val="none" w:sz="0" w:space="0" w:color="auto"/>
        <w:left w:val="none" w:sz="0" w:space="0" w:color="auto"/>
        <w:bottom w:val="none" w:sz="0" w:space="0" w:color="auto"/>
        <w:right w:val="none" w:sz="0" w:space="0" w:color="auto"/>
      </w:divBdr>
    </w:div>
    <w:div w:id="1585071241">
      <w:bodyDiv w:val="1"/>
      <w:marLeft w:val="0"/>
      <w:marRight w:val="0"/>
      <w:marTop w:val="0"/>
      <w:marBottom w:val="0"/>
      <w:divBdr>
        <w:top w:val="none" w:sz="0" w:space="0" w:color="auto"/>
        <w:left w:val="none" w:sz="0" w:space="0" w:color="auto"/>
        <w:bottom w:val="none" w:sz="0" w:space="0" w:color="auto"/>
        <w:right w:val="none" w:sz="0" w:space="0" w:color="auto"/>
      </w:divBdr>
    </w:div>
    <w:div w:id="1586106056">
      <w:bodyDiv w:val="1"/>
      <w:marLeft w:val="0"/>
      <w:marRight w:val="0"/>
      <w:marTop w:val="0"/>
      <w:marBottom w:val="0"/>
      <w:divBdr>
        <w:top w:val="none" w:sz="0" w:space="0" w:color="auto"/>
        <w:left w:val="none" w:sz="0" w:space="0" w:color="auto"/>
        <w:bottom w:val="none" w:sz="0" w:space="0" w:color="auto"/>
        <w:right w:val="none" w:sz="0" w:space="0" w:color="auto"/>
      </w:divBdr>
    </w:div>
    <w:div w:id="1608460449">
      <w:bodyDiv w:val="1"/>
      <w:marLeft w:val="0"/>
      <w:marRight w:val="0"/>
      <w:marTop w:val="0"/>
      <w:marBottom w:val="0"/>
      <w:divBdr>
        <w:top w:val="none" w:sz="0" w:space="0" w:color="auto"/>
        <w:left w:val="none" w:sz="0" w:space="0" w:color="auto"/>
        <w:bottom w:val="none" w:sz="0" w:space="0" w:color="auto"/>
        <w:right w:val="none" w:sz="0" w:space="0" w:color="auto"/>
      </w:divBdr>
    </w:div>
    <w:div w:id="1616406840">
      <w:bodyDiv w:val="1"/>
      <w:marLeft w:val="0"/>
      <w:marRight w:val="0"/>
      <w:marTop w:val="0"/>
      <w:marBottom w:val="0"/>
      <w:divBdr>
        <w:top w:val="none" w:sz="0" w:space="0" w:color="auto"/>
        <w:left w:val="none" w:sz="0" w:space="0" w:color="auto"/>
        <w:bottom w:val="none" w:sz="0" w:space="0" w:color="auto"/>
        <w:right w:val="none" w:sz="0" w:space="0" w:color="auto"/>
      </w:divBdr>
    </w:div>
    <w:div w:id="1623150650">
      <w:bodyDiv w:val="1"/>
      <w:marLeft w:val="0"/>
      <w:marRight w:val="0"/>
      <w:marTop w:val="0"/>
      <w:marBottom w:val="0"/>
      <w:divBdr>
        <w:top w:val="none" w:sz="0" w:space="0" w:color="auto"/>
        <w:left w:val="none" w:sz="0" w:space="0" w:color="auto"/>
        <w:bottom w:val="none" w:sz="0" w:space="0" w:color="auto"/>
        <w:right w:val="none" w:sz="0" w:space="0" w:color="auto"/>
      </w:divBdr>
    </w:div>
    <w:div w:id="1628973607">
      <w:bodyDiv w:val="1"/>
      <w:marLeft w:val="0"/>
      <w:marRight w:val="0"/>
      <w:marTop w:val="0"/>
      <w:marBottom w:val="0"/>
      <w:divBdr>
        <w:top w:val="none" w:sz="0" w:space="0" w:color="auto"/>
        <w:left w:val="none" w:sz="0" w:space="0" w:color="auto"/>
        <w:bottom w:val="none" w:sz="0" w:space="0" w:color="auto"/>
        <w:right w:val="none" w:sz="0" w:space="0" w:color="auto"/>
      </w:divBdr>
    </w:div>
    <w:div w:id="1637299363">
      <w:bodyDiv w:val="1"/>
      <w:marLeft w:val="0"/>
      <w:marRight w:val="0"/>
      <w:marTop w:val="0"/>
      <w:marBottom w:val="0"/>
      <w:divBdr>
        <w:top w:val="none" w:sz="0" w:space="0" w:color="auto"/>
        <w:left w:val="none" w:sz="0" w:space="0" w:color="auto"/>
        <w:bottom w:val="none" w:sz="0" w:space="0" w:color="auto"/>
        <w:right w:val="none" w:sz="0" w:space="0" w:color="auto"/>
      </w:divBdr>
    </w:div>
    <w:div w:id="1639143374">
      <w:bodyDiv w:val="1"/>
      <w:marLeft w:val="0"/>
      <w:marRight w:val="0"/>
      <w:marTop w:val="0"/>
      <w:marBottom w:val="0"/>
      <w:divBdr>
        <w:top w:val="none" w:sz="0" w:space="0" w:color="auto"/>
        <w:left w:val="none" w:sz="0" w:space="0" w:color="auto"/>
        <w:bottom w:val="none" w:sz="0" w:space="0" w:color="auto"/>
        <w:right w:val="none" w:sz="0" w:space="0" w:color="auto"/>
      </w:divBdr>
    </w:div>
    <w:div w:id="1641106382">
      <w:bodyDiv w:val="1"/>
      <w:marLeft w:val="0"/>
      <w:marRight w:val="0"/>
      <w:marTop w:val="0"/>
      <w:marBottom w:val="0"/>
      <w:divBdr>
        <w:top w:val="none" w:sz="0" w:space="0" w:color="auto"/>
        <w:left w:val="none" w:sz="0" w:space="0" w:color="auto"/>
        <w:bottom w:val="none" w:sz="0" w:space="0" w:color="auto"/>
        <w:right w:val="none" w:sz="0" w:space="0" w:color="auto"/>
      </w:divBdr>
      <w:divsChild>
        <w:div w:id="1424643487">
          <w:marLeft w:val="0"/>
          <w:marRight w:val="0"/>
          <w:marTop w:val="0"/>
          <w:marBottom w:val="0"/>
          <w:divBdr>
            <w:top w:val="none" w:sz="0" w:space="0" w:color="auto"/>
            <w:left w:val="none" w:sz="0" w:space="0" w:color="auto"/>
            <w:bottom w:val="none" w:sz="0" w:space="0" w:color="auto"/>
            <w:right w:val="none" w:sz="0" w:space="0" w:color="auto"/>
          </w:divBdr>
        </w:div>
      </w:divsChild>
    </w:div>
    <w:div w:id="1643919923">
      <w:bodyDiv w:val="1"/>
      <w:marLeft w:val="0"/>
      <w:marRight w:val="0"/>
      <w:marTop w:val="0"/>
      <w:marBottom w:val="0"/>
      <w:divBdr>
        <w:top w:val="none" w:sz="0" w:space="0" w:color="auto"/>
        <w:left w:val="none" w:sz="0" w:space="0" w:color="auto"/>
        <w:bottom w:val="none" w:sz="0" w:space="0" w:color="auto"/>
        <w:right w:val="none" w:sz="0" w:space="0" w:color="auto"/>
      </w:divBdr>
    </w:div>
    <w:div w:id="1644042811">
      <w:bodyDiv w:val="1"/>
      <w:marLeft w:val="0"/>
      <w:marRight w:val="0"/>
      <w:marTop w:val="0"/>
      <w:marBottom w:val="0"/>
      <w:divBdr>
        <w:top w:val="none" w:sz="0" w:space="0" w:color="auto"/>
        <w:left w:val="none" w:sz="0" w:space="0" w:color="auto"/>
        <w:bottom w:val="none" w:sz="0" w:space="0" w:color="auto"/>
        <w:right w:val="none" w:sz="0" w:space="0" w:color="auto"/>
      </w:divBdr>
    </w:div>
    <w:div w:id="1646003959">
      <w:bodyDiv w:val="1"/>
      <w:marLeft w:val="0"/>
      <w:marRight w:val="0"/>
      <w:marTop w:val="0"/>
      <w:marBottom w:val="0"/>
      <w:divBdr>
        <w:top w:val="none" w:sz="0" w:space="0" w:color="auto"/>
        <w:left w:val="none" w:sz="0" w:space="0" w:color="auto"/>
        <w:bottom w:val="none" w:sz="0" w:space="0" w:color="auto"/>
        <w:right w:val="none" w:sz="0" w:space="0" w:color="auto"/>
      </w:divBdr>
    </w:div>
    <w:div w:id="1649480922">
      <w:bodyDiv w:val="1"/>
      <w:marLeft w:val="0"/>
      <w:marRight w:val="0"/>
      <w:marTop w:val="0"/>
      <w:marBottom w:val="0"/>
      <w:divBdr>
        <w:top w:val="none" w:sz="0" w:space="0" w:color="auto"/>
        <w:left w:val="none" w:sz="0" w:space="0" w:color="auto"/>
        <w:bottom w:val="none" w:sz="0" w:space="0" w:color="auto"/>
        <w:right w:val="none" w:sz="0" w:space="0" w:color="auto"/>
      </w:divBdr>
    </w:div>
    <w:div w:id="1668512396">
      <w:bodyDiv w:val="1"/>
      <w:marLeft w:val="0"/>
      <w:marRight w:val="0"/>
      <w:marTop w:val="0"/>
      <w:marBottom w:val="0"/>
      <w:divBdr>
        <w:top w:val="none" w:sz="0" w:space="0" w:color="auto"/>
        <w:left w:val="none" w:sz="0" w:space="0" w:color="auto"/>
        <w:bottom w:val="none" w:sz="0" w:space="0" w:color="auto"/>
        <w:right w:val="none" w:sz="0" w:space="0" w:color="auto"/>
      </w:divBdr>
    </w:div>
    <w:div w:id="1669017745">
      <w:bodyDiv w:val="1"/>
      <w:marLeft w:val="0"/>
      <w:marRight w:val="0"/>
      <w:marTop w:val="0"/>
      <w:marBottom w:val="0"/>
      <w:divBdr>
        <w:top w:val="none" w:sz="0" w:space="0" w:color="auto"/>
        <w:left w:val="none" w:sz="0" w:space="0" w:color="auto"/>
        <w:bottom w:val="none" w:sz="0" w:space="0" w:color="auto"/>
        <w:right w:val="none" w:sz="0" w:space="0" w:color="auto"/>
      </w:divBdr>
    </w:div>
    <w:div w:id="1672174838">
      <w:bodyDiv w:val="1"/>
      <w:marLeft w:val="0"/>
      <w:marRight w:val="0"/>
      <w:marTop w:val="0"/>
      <w:marBottom w:val="0"/>
      <w:divBdr>
        <w:top w:val="none" w:sz="0" w:space="0" w:color="auto"/>
        <w:left w:val="none" w:sz="0" w:space="0" w:color="auto"/>
        <w:bottom w:val="none" w:sz="0" w:space="0" w:color="auto"/>
        <w:right w:val="none" w:sz="0" w:space="0" w:color="auto"/>
      </w:divBdr>
    </w:div>
    <w:div w:id="1672677919">
      <w:bodyDiv w:val="1"/>
      <w:marLeft w:val="0"/>
      <w:marRight w:val="0"/>
      <w:marTop w:val="0"/>
      <w:marBottom w:val="0"/>
      <w:divBdr>
        <w:top w:val="none" w:sz="0" w:space="0" w:color="auto"/>
        <w:left w:val="none" w:sz="0" w:space="0" w:color="auto"/>
        <w:bottom w:val="none" w:sz="0" w:space="0" w:color="auto"/>
        <w:right w:val="none" w:sz="0" w:space="0" w:color="auto"/>
      </w:divBdr>
    </w:div>
    <w:div w:id="1673992733">
      <w:bodyDiv w:val="1"/>
      <w:marLeft w:val="0"/>
      <w:marRight w:val="0"/>
      <w:marTop w:val="0"/>
      <w:marBottom w:val="0"/>
      <w:divBdr>
        <w:top w:val="none" w:sz="0" w:space="0" w:color="auto"/>
        <w:left w:val="none" w:sz="0" w:space="0" w:color="auto"/>
        <w:bottom w:val="none" w:sz="0" w:space="0" w:color="auto"/>
        <w:right w:val="none" w:sz="0" w:space="0" w:color="auto"/>
      </w:divBdr>
    </w:div>
    <w:div w:id="1678969917">
      <w:bodyDiv w:val="1"/>
      <w:marLeft w:val="0"/>
      <w:marRight w:val="0"/>
      <w:marTop w:val="0"/>
      <w:marBottom w:val="0"/>
      <w:divBdr>
        <w:top w:val="none" w:sz="0" w:space="0" w:color="auto"/>
        <w:left w:val="none" w:sz="0" w:space="0" w:color="auto"/>
        <w:bottom w:val="none" w:sz="0" w:space="0" w:color="auto"/>
        <w:right w:val="none" w:sz="0" w:space="0" w:color="auto"/>
      </w:divBdr>
    </w:div>
    <w:div w:id="1695575271">
      <w:bodyDiv w:val="1"/>
      <w:marLeft w:val="0"/>
      <w:marRight w:val="0"/>
      <w:marTop w:val="0"/>
      <w:marBottom w:val="0"/>
      <w:divBdr>
        <w:top w:val="none" w:sz="0" w:space="0" w:color="auto"/>
        <w:left w:val="none" w:sz="0" w:space="0" w:color="auto"/>
        <w:bottom w:val="none" w:sz="0" w:space="0" w:color="auto"/>
        <w:right w:val="none" w:sz="0" w:space="0" w:color="auto"/>
      </w:divBdr>
    </w:div>
    <w:div w:id="1700593726">
      <w:bodyDiv w:val="1"/>
      <w:marLeft w:val="0"/>
      <w:marRight w:val="0"/>
      <w:marTop w:val="0"/>
      <w:marBottom w:val="0"/>
      <w:divBdr>
        <w:top w:val="none" w:sz="0" w:space="0" w:color="auto"/>
        <w:left w:val="none" w:sz="0" w:space="0" w:color="auto"/>
        <w:bottom w:val="none" w:sz="0" w:space="0" w:color="auto"/>
        <w:right w:val="none" w:sz="0" w:space="0" w:color="auto"/>
      </w:divBdr>
    </w:div>
    <w:div w:id="1714453558">
      <w:bodyDiv w:val="1"/>
      <w:marLeft w:val="0"/>
      <w:marRight w:val="0"/>
      <w:marTop w:val="0"/>
      <w:marBottom w:val="0"/>
      <w:divBdr>
        <w:top w:val="none" w:sz="0" w:space="0" w:color="auto"/>
        <w:left w:val="none" w:sz="0" w:space="0" w:color="auto"/>
        <w:bottom w:val="none" w:sz="0" w:space="0" w:color="auto"/>
        <w:right w:val="none" w:sz="0" w:space="0" w:color="auto"/>
      </w:divBdr>
    </w:div>
    <w:div w:id="1719819774">
      <w:bodyDiv w:val="1"/>
      <w:marLeft w:val="0"/>
      <w:marRight w:val="0"/>
      <w:marTop w:val="0"/>
      <w:marBottom w:val="0"/>
      <w:divBdr>
        <w:top w:val="none" w:sz="0" w:space="0" w:color="auto"/>
        <w:left w:val="none" w:sz="0" w:space="0" w:color="auto"/>
        <w:bottom w:val="none" w:sz="0" w:space="0" w:color="auto"/>
        <w:right w:val="none" w:sz="0" w:space="0" w:color="auto"/>
      </w:divBdr>
    </w:div>
    <w:div w:id="1734229098">
      <w:bodyDiv w:val="1"/>
      <w:marLeft w:val="0"/>
      <w:marRight w:val="0"/>
      <w:marTop w:val="0"/>
      <w:marBottom w:val="0"/>
      <w:divBdr>
        <w:top w:val="none" w:sz="0" w:space="0" w:color="auto"/>
        <w:left w:val="none" w:sz="0" w:space="0" w:color="auto"/>
        <w:bottom w:val="none" w:sz="0" w:space="0" w:color="auto"/>
        <w:right w:val="none" w:sz="0" w:space="0" w:color="auto"/>
      </w:divBdr>
    </w:div>
    <w:div w:id="1744252573">
      <w:bodyDiv w:val="1"/>
      <w:marLeft w:val="0"/>
      <w:marRight w:val="0"/>
      <w:marTop w:val="0"/>
      <w:marBottom w:val="0"/>
      <w:divBdr>
        <w:top w:val="none" w:sz="0" w:space="0" w:color="auto"/>
        <w:left w:val="none" w:sz="0" w:space="0" w:color="auto"/>
        <w:bottom w:val="none" w:sz="0" w:space="0" w:color="auto"/>
        <w:right w:val="none" w:sz="0" w:space="0" w:color="auto"/>
      </w:divBdr>
    </w:div>
    <w:div w:id="1747991834">
      <w:bodyDiv w:val="1"/>
      <w:marLeft w:val="0"/>
      <w:marRight w:val="0"/>
      <w:marTop w:val="0"/>
      <w:marBottom w:val="0"/>
      <w:divBdr>
        <w:top w:val="none" w:sz="0" w:space="0" w:color="auto"/>
        <w:left w:val="none" w:sz="0" w:space="0" w:color="auto"/>
        <w:bottom w:val="none" w:sz="0" w:space="0" w:color="auto"/>
        <w:right w:val="none" w:sz="0" w:space="0" w:color="auto"/>
      </w:divBdr>
    </w:div>
    <w:div w:id="1755325148">
      <w:bodyDiv w:val="1"/>
      <w:marLeft w:val="0"/>
      <w:marRight w:val="0"/>
      <w:marTop w:val="0"/>
      <w:marBottom w:val="0"/>
      <w:divBdr>
        <w:top w:val="none" w:sz="0" w:space="0" w:color="auto"/>
        <w:left w:val="none" w:sz="0" w:space="0" w:color="auto"/>
        <w:bottom w:val="none" w:sz="0" w:space="0" w:color="auto"/>
        <w:right w:val="none" w:sz="0" w:space="0" w:color="auto"/>
      </w:divBdr>
    </w:div>
    <w:div w:id="1756781128">
      <w:bodyDiv w:val="1"/>
      <w:marLeft w:val="0"/>
      <w:marRight w:val="0"/>
      <w:marTop w:val="0"/>
      <w:marBottom w:val="0"/>
      <w:divBdr>
        <w:top w:val="none" w:sz="0" w:space="0" w:color="auto"/>
        <w:left w:val="none" w:sz="0" w:space="0" w:color="auto"/>
        <w:bottom w:val="none" w:sz="0" w:space="0" w:color="auto"/>
        <w:right w:val="none" w:sz="0" w:space="0" w:color="auto"/>
      </w:divBdr>
    </w:div>
    <w:div w:id="1763836030">
      <w:bodyDiv w:val="1"/>
      <w:marLeft w:val="0"/>
      <w:marRight w:val="0"/>
      <w:marTop w:val="0"/>
      <w:marBottom w:val="0"/>
      <w:divBdr>
        <w:top w:val="none" w:sz="0" w:space="0" w:color="auto"/>
        <w:left w:val="none" w:sz="0" w:space="0" w:color="auto"/>
        <w:bottom w:val="none" w:sz="0" w:space="0" w:color="auto"/>
        <w:right w:val="none" w:sz="0" w:space="0" w:color="auto"/>
      </w:divBdr>
    </w:div>
    <w:div w:id="1766731517">
      <w:bodyDiv w:val="1"/>
      <w:marLeft w:val="0"/>
      <w:marRight w:val="0"/>
      <w:marTop w:val="0"/>
      <w:marBottom w:val="0"/>
      <w:divBdr>
        <w:top w:val="none" w:sz="0" w:space="0" w:color="auto"/>
        <w:left w:val="none" w:sz="0" w:space="0" w:color="auto"/>
        <w:bottom w:val="none" w:sz="0" w:space="0" w:color="auto"/>
        <w:right w:val="none" w:sz="0" w:space="0" w:color="auto"/>
      </w:divBdr>
    </w:div>
    <w:div w:id="1768118009">
      <w:bodyDiv w:val="1"/>
      <w:marLeft w:val="0"/>
      <w:marRight w:val="0"/>
      <w:marTop w:val="0"/>
      <w:marBottom w:val="0"/>
      <w:divBdr>
        <w:top w:val="none" w:sz="0" w:space="0" w:color="auto"/>
        <w:left w:val="none" w:sz="0" w:space="0" w:color="auto"/>
        <w:bottom w:val="none" w:sz="0" w:space="0" w:color="auto"/>
        <w:right w:val="none" w:sz="0" w:space="0" w:color="auto"/>
      </w:divBdr>
    </w:div>
    <w:div w:id="1772891230">
      <w:bodyDiv w:val="1"/>
      <w:marLeft w:val="0"/>
      <w:marRight w:val="0"/>
      <w:marTop w:val="0"/>
      <w:marBottom w:val="0"/>
      <w:divBdr>
        <w:top w:val="none" w:sz="0" w:space="0" w:color="auto"/>
        <w:left w:val="none" w:sz="0" w:space="0" w:color="auto"/>
        <w:bottom w:val="none" w:sz="0" w:space="0" w:color="auto"/>
        <w:right w:val="none" w:sz="0" w:space="0" w:color="auto"/>
      </w:divBdr>
    </w:div>
    <w:div w:id="1780955059">
      <w:bodyDiv w:val="1"/>
      <w:marLeft w:val="0"/>
      <w:marRight w:val="0"/>
      <w:marTop w:val="0"/>
      <w:marBottom w:val="0"/>
      <w:divBdr>
        <w:top w:val="none" w:sz="0" w:space="0" w:color="auto"/>
        <w:left w:val="none" w:sz="0" w:space="0" w:color="auto"/>
        <w:bottom w:val="none" w:sz="0" w:space="0" w:color="auto"/>
        <w:right w:val="none" w:sz="0" w:space="0" w:color="auto"/>
      </w:divBdr>
    </w:div>
    <w:div w:id="1800225880">
      <w:bodyDiv w:val="1"/>
      <w:marLeft w:val="0"/>
      <w:marRight w:val="0"/>
      <w:marTop w:val="0"/>
      <w:marBottom w:val="0"/>
      <w:divBdr>
        <w:top w:val="none" w:sz="0" w:space="0" w:color="auto"/>
        <w:left w:val="none" w:sz="0" w:space="0" w:color="auto"/>
        <w:bottom w:val="none" w:sz="0" w:space="0" w:color="auto"/>
        <w:right w:val="none" w:sz="0" w:space="0" w:color="auto"/>
      </w:divBdr>
    </w:div>
    <w:div w:id="1816490136">
      <w:bodyDiv w:val="1"/>
      <w:marLeft w:val="0"/>
      <w:marRight w:val="0"/>
      <w:marTop w:val="0"/>
      <w:marBottom w:val="0"/>
      <w:divBdr>
        <w:top w:val="none" w:sz="0" w:space="0" w:color="auto"/>
        <w:left w:val="none" w:sz="0" w:space="0" w:color="auto"/>
        <w:bottom w:val="none" w:sz="0" w:space="0" w:color="auto"/>
        <w:right w:val="none" w:sz="0" w:space="0" w:color="auto"/>
      </w:divBdr>
    </w:div>
    <w:div w:id="1817724277">
      <w:bodyDiv w:val="1"/>
      <w:marLeft w:val="0"/>
      <w:marRight w:val="0"/>
      <w:marTop w:val="0"/>
      <w:marBottom w:val="0"/>
      <w:divBdr>
        <w:top w:val="none" w:sz="0" w:space="0" w:color="auto"/>
        <w:left w:val="none" w:sz="0" w:space="0" w:color="auto"/>
        <w:bottom w:val="none" w:sz="0" w:space="0" w:color="auto"/>
        <w:right w:val="none" w:sz="0" w:space="0" w:color="auto"/>
      </w:divBdr>
    </w:div>
    <w:div w:id="1821312916">
      <w:bodyDiv w:val="1"/>
      <w:marLeft w:val="0"/>
      <w:marRight w:val="0"/>
      <w:marTop w:val="0"/>
      <w:marBottom w:val="0"/>
      <w:divBdr>
        <w:top w:val="none" w:sz="0" w:space="0" w:color="auto"/>
        <w:left w:val="none" w:sz="0" w:space="0" w:color="auto"/>
        <w:bottom w:val="none" w:sz="0" w:space="0" w:color="auto"/>
        <w:right w:val="none" w:sz="0" w:space="0" w:color="auto"/>
      </w:divBdr>
    </w:div>
    <w:div w:id="1825663750">
      <w:bodyDiv w:val="1"/>
      <w:marLeft w:val="0"/>
      <w:marRight w:val="0"/>
      <w:marTop w:val="0"/>
      <w:marBottom w:val="0"/>
      <w:divBdr>
        <w:top w:val="none" w:sz="0" w:space="0" w:color="auto"/>
        <w:left w:val="none" w:sz="0" w:space="0" w:color="auto"/>
        <w:bottom w:val="none" w:sz="0" w:space="0" w:color="auto"/>
        <w:right w:val="none" w:sz="0" w:space="0" w:color="auto"/>
      </w:divBdr>
    </w:div>
    <w:div w:id="1850631785">
      <w:bodyDiv w:val="1"/>
      <w:marLeft w:val="0"/>
      <w:marRight w:val="0"/>
      <w:marTop w:val="0"/>
      <w:marBottom w:val="0"/>
      <w:divBdr>
        <w:top w:val="none" w:sz="0" w:space="0" w:color="auto"/>
        <w:left w:val="none" w:sz="0" w:space="0" w:color="auto"/>
        <w:bottom w:val="none" w:sz="0" w:space="0" w:color="auto"/>
        <w:right w:val="none" w:sz="0" w:space="0" w:color="auto"/>
      </w:divBdr>
    </w:div>
    <w:div w:id="1859927299">
      <w:bodyDiv w:val="1"/>
      <w:marLeft w:val="0"/>
      <w:marRight w:val="0"/>
      <w:marTop w:val="0"/>
      <w:marBottom w:val="0"/>
      <w:divBdr>
        <w:top w:val="none" w:sz="0" w:space="0" w:color="auto"/>
        <w:left w:val="none" w:sz="0" w:space="0" w:color="auto"/>
        <w:bottom w:val="none" w:sz="0" w:space="0" w:color="auto"/>
        <w:right w:val="none" w:sz="0" w:space="0" w:color="auto"/>
      </w:divBdr>
    </w:div>
    <w:div w:id="1878809808">
      <w:bodyDiv w:val="1"/>
      <w:marLeft w:val="0"/>
      <w:marRight w:val="0"/>
      <w:marTop w:val="0"/>
      <w:marBottom w:val="0"/>
      <w:divBdr>
        <w:top w:val="none" w:sz="0" w:space="0" w:color="auto"/>
        <w:left w:val="none" w:sz="0" w:space="0" w:color="auto"/>
        <w:bottom w:val="none" w:sz="0" w:space="0" w:color="auto"/>
        <w:right w:val="none" w:sz="0" w:space="0" w:color="auto"/>
      </w:divBdr>
    </w:div>
    <w:div w:id="1883521678">
      <w:bodyDiv w:val="1"/>
      <w:marLeft w:val="0"/>
      <w:marRight w:val="0"/>
      <w:marTop w:val="0"/>
      <w:marBottom w:val="0"/>
      <w:divBdr>
        <w:top w:val="none" w:sz="0" w:space="0" w:color="auto"/>
        <w:left w:val="none" w:sz="0" w:space="0" w:color="auto"/>
        <w:bottom w:val="none" w:sz="0" w:space="0" w:color="auto"/>
        <w:right w:val="none" w:sz="0" w:space="0" w:color="auto"/>
      </w:divBdr>
    </w:div>
    <w:div w:id="1884246420">
      <w:bodyDiv w:val="1"/>
      <w:marLeft w:val="0"/>
      <w:marRight w:val="0"/>
      <w:marTop w:val="0"/>
      <w:marBottom w:val="0"/>
      <w:divBdr>
        <w:top w:val="none" w:sz="0" w:space="0" w:color="auto"/>
        <w:left w:val="none" w:sz="0" w:space="0" w:color="auto"/>
        <w:bottom w:val="none" w:sz="0" w:space="0" w:color="auto"/>
        <w:right w:val="none" w:sz="0" w:space="0" w:color="auto"/>
      </w:divBdr>
    </w:div>
    <w:div w:id="1886481928">
      <w:bodyDiv w:val="1"/>
      <w:marLeft w:val="0"/>
      <w:marRight w:val="0"/>
      <w:marTop w:val="0"/>
      <w:marBottom w:val="0"/>
      <w:divBdr>
        <w:top w:val="none" w:sz="0" w:space="0" w:color="auto"/>
        <w:left w:val="none" w:sz="0" w:space="0" w:color="auto"/>
        <w:bottom w:val="none" w:sz="0" w:space="0" w:color="auto"/>
        <w:right w:val="none" w:sz="0" w:space="0" w:color="auto"/>
      </w:divBdr>
    </w:div>
    <w:div w:id="1887329185">
      <w:bodyDiv w:val="1"/>
      <w:marLeft w:val="0"/>
      <w:marRight w:val="0"/>
      <w:marTop w:val="0"/>
      <w:marBottom w:val="0"/>
      <w:divBdr>
        <w:top w:val="none" w:sz="0" w:space="0" w:color="auto"/>
        <w:left w:val="none" w:sz="0" w:space="0" w:color="auto"/>
        <w:bottom w:val="none" w:sz="0" w:space="0" w:color="auto"/>
        <w:right w:val="none" w:sz="0" w:space="0" w:color="auto"/>
      </w:divBdr>
    </w:div>
    <w:div w:id="1889872077">
      <w:bodyDiv w:val="1"/>
      <w:marLeft w:val="0"/>
      <w:marRight w:val="0"/>
      <w:marTop w:val="0"/>
      <w:marBottom w:val="0"/>
      <w:divBdr>
        <w:top w:val="none" w:sz="0" w:space="0" w:color="auto"/>
        <w:left w:val="none" w:sz="0" w:space="0" w:color="auto"/>
        <w:bottom w:val="none" w:sz="0" w:space="0" w:color="auto"/>
        <w:right w:val="none" w:sz="0" w:space="0" w:color="auto"/>
      </w:divBdr>
    </w:div>
    <w:div w:id="1894736447">
      <w:bodyDiv w:val="1"/>
      <w:marLeft w:val="0"/>
      <w:marRight w:val="0"/>
      <w:marTop w:val="0"/>
      <w:marBottom w:val="0"/>
      <w:divBdr>
        <w:top w:val="none" w:sz="0" w:space="0" w:color="auto"/>
        <w:left w:val="none" w:sz="0" w:space="0" w:color="auto"/>
        <w:bottom w:val="none" w:sz="0" w:space="0" w:color="auto"/>
        <w:right w:val="none" w:sz="0" w:space="0" w:color="auto"/>
      </w:divBdr>
    </w:div>
    <w:div w:id="1918398915">
      <w:bodyDiv w:val="1"/>
      <w:marLeft w:val="0"/>
      <w:marRight w:val="0"/>
      <w:marTop w:val="0"/>
      <w:marBottom w:val="0"/>
      <w:divBdr>
        <w:top w:val="none" w:sz="0" w:space="0" w:color="auto"/>
        <w:left w:val="none" w:sz="0" w:space="0" w:color="auto"/>
        <w:bottom w:val="none" w:sz="0" w:space="0" w:color="auto"/>
        <w:right w:val="none" w:sz="0" w:space="0" w:color="auto"/>
      </w:divBdr>
    </w:div>
    <w:div w:id="1937322210">
      <w:bodyDiv w:val="1"/>
      <w:marLeft w:val="0"/>
      <w:marRight w:val="0"/>
      <w:marTop w:val="0"/>
      <w:marBottom w:val="0"/>
      <w:divBdr>
        <w:top w:val="none" w:sz="0" w:space="0" w:color="auto"/>
        <w:left w:val="none" w:sz="0" w:space="0" w:color="auto"/>
        <w:bottom w:val="none" w:sz="0" w:space="0" w:color="auto"/>
        <w:right w:val="none" w:sz="0" w:space="0" w:color="auto"/>
      </w:divBdr>
    </w:div>
    <w:div w:id="1944217853">
      <w:bodyDiv w:val="1"/>
      <w:marLeft w:val="0"/>
      <w:marRight w:val="0"/>
      <w:marTop w:val="0"/>
      <w:marBottom w:val="0"/>
      <w:divBdr>
        <w:top w:val="none" w:sz="0" w:space="0" w:color="auto"/>
        <w:left w:val="none" w:sz="0" w:space="0" w:color="auto"/>
        <w:bottom w:val="none" w:sz="0" w:space="0" w:color="auto"/>
        <w:right w:val="none" w:sz="0" w:space="0" w:color="auto"/>
      </w:divBdr>
    </w:div>
    <w:div w:id="1947930371">
      <w:bodyDiv w:val="1"/>
      <w:marLeft w:val="0"/>
      <w:marRight w:val="0"/>
      <w:marTop w:val="0"/>
      <w:marBottom w:val="0"/>
      <w:divBdr>
        <w:top w:val="none" w:sz="0" w:space="0" w:color="auto"/>
        <w:left w:val="none" w:sz="0" w:space="0" w:color="auto"/>
        <w:bottom w:val="none" w:sz="0" w:space="0" w:color="auto"/>
        <w:right w:val="none" w:sz="0" w:space="0" w:color="auto"/>
      </w:divBdr>
    </w:div>
    <w:div w:id="1951007971">
      <w:bodyDiv w:val="1"/>
      <w:marLeft w:val="0"/>
      <w:marRight w:val="0"/>
      <w:marTop w:val="0"/>
      <w:marBottom w:val="0"/>
      <w:divBdr>
        <w:top w:val="none" w:sz="0" w:space="0" w:color="auto"/>
        <w:left w:val="none" w:sz="0" w:space="0" w:color="auto"/>
        <w:bottom w:val="none" w:sz="0" w:space="0" w:color="auto"/>
        <w:right w:val="none" w:sz="0" w:space="0" w:color="auto"/>
      </w:divBdr>
    </w:div>
    <w:div w:id="1977221247">
      <w:bodyDiv w:val="1"/>
      <w:marLeft w:val="0"/>
      <w:marRight w:val="0"/>
      <w:marTop w:val="0"/>
      <w:marBottom w:val="0"/>
      <w:divBdr>
        <w:top w:val="none" w:sz="0" w:space="0" w:color="auto"/>
        <w:left w:val="none" w:sz="0" w:space="0" w:color="auto"/>
        <w:bottom w:val="none" w:sz="0" w:space="0" w:color="auto"/>
        <w:right w:val="none" w:sz="0" w:space="0" w:color="auto"/>
      </w:divBdr>
    </w:div>
    <w:div w:id="1979989509">
      <w:bodyDiv w:val="1"/>
      <w:marLeft w:val="0"/>
      <w:marRight w:val="0"/>
      <w:marTop w:val="0"/>
      <w:marBottom w:val="0"/>
      <w:divBdr>
        <w:top w:val="none" w:sz="0" w:space="0" w:color="auto"/>
        <w:left w:val="none" w:sz="0" w:space="0" w:color="auto"/>
        <w:bottom w:val="none" w:sz="0" w:space="0" w:color="auto"/>
        <w:right w:val="none" w:sz="0" w:space="0" w:color="auto"/>
      </w:divBdr>
    </w:div>
    <w:div w:id="1984266207">
      <w:bodyDiv w:val="1"/>
      <w:marLeft w:val="0"/>
      <w:marRight w:val="0"/>
      <w:marTop w:val="0"/>
      <w:marBottom w:val="0"/>
      <w:divBdr>
        <w:top w:val="none" w:sz="0" w:space="0" w:color="auto"/>
        <w:left w:val="none" w:sz="0" w:space="0" w:color="auto"/>
        <w:bottom w:val="none" w:sz="0" w:space="0" w:color="auto"/>
        <w:right w:val="none" w:sz="0" w:space="0" w:color="auto"/>
      </w:divBdr>
    </w:div>
    <w:div w:id="1998269068">
      <w:bodyDiv w:val="1"/>
      <w:marLeft w:val="0"/>
      <w:marRight w:val="0"/>
      <w:marTop w:val="0"/>
      <w:marBottom w:val="0"/>
      <w:divBdr>
        <w:top w:val="none" w:sz="0" w:space="0" w:color="auto"/>
        <w:left w:val="none" w:sz="0" w:space="0" w:color="auto"/>
        <w:bottom w:val="none" w:sz="0" w:space="0" w:color="auto"/>
        <w:right w:val="none" w:sz="0" w:space="0" w:color="auto"/>
      </w:divBdr>
    </w:div>
    <w:div w:id="1999646974">
      <w:bodyDiv w:val="1"/>
      <w:marLeft w:val="0"/>
      <w:marRight w:val="0"/>
      <w:marTop w:val="0"/>
      <w:marBottom w:val="0"/>
      <w:divBdr>
        <w:top w:val="none" w:sz="0" w:space="0" w:color="auto"/>
        <w:left w:val="none" w:sz="0" w:space="0" w:color="auto"/>
        <w:bottom w:val="none" w:sz="0" w:space="0" w:color="auto"/>
        <w:right w:val="none" w:sz="0" w:space="0" w:color="auto"/>
      </w:divBdr>
    </w:div>
    <w:div w:id="2005011875">
      <w:bodyDiv w:val="1"/>
      <w:marLeft w:val="0"/>
      <w:marRight w:val="0"/>
      <w:marTop w:val="0"/>
      <w:marBottom w:val="0"/>
      <w:divBdr>
        <w:top w:val="none" w:sz="0" w:space="0" w:color="auto"/>
        <w:left w:val="none" w:sz="0" w:space="0" w:color="auto"/>
        <w:bottom w:val="none" w:sz="0" w:space="0" w:color="auto"/>
        <w:right w:val="none" w:sz="0" w:space="0" w:color="auto"/>
      </w:divBdr>
    </w:div>
    <w:div w:id="2009213933">
      <w:bodyDiv w:val="1"/>
      <w:marLeft w:val="0"/>
      <w:marRight w:val="0"/>
      <w:marTop w:val="0"/>
      <w:marBottom w:val="0"/>
      <w:divBdr>
        <w:top w:val="none" w:sz="0" w:space="0" w:color="auto"/>
        <w:left w:val="none" w:sz="0" w:space="0" w:color="auto"/>
        <w:bottom w:val="none" w:sz="0" w:space="0" w:color="auto"/>
        <w:right w:val="none" w:sz="0" w:space="0" w:color="auto"/>
      </w:divBdr>
    </w:div>
    <w:div w:id="2018459539">
      <w:bodyDiv w:val="1"/>
      <w:marLeft w:val="0"/>
      <w:marRight w:val="0"/>
      <w:marTop w:val="0"/>
      <w:marBottom w:val="0"/>
      <w:divBdr>
        <w:top w:val="none" w:sz="0" w:space="0" w:color="auto"/>
        <w:left w:val="none" w:sz="0" w:space="0" w:color="auto"/>
        <w:bottom w:val="none" w:sz="0" w:space="0" w:color="auto"/>
        <w:right w:val="none" w:sz="0" w:space="0" w:color="auto"/>
      </w:divBdr>
    </w:div>
    <w:div w:id="2018651717">
      <w:bodyDiv w:val="1"/>
      <w:marLeft w:val="0"/>
      <w:marRight w:val="0"/>
      <w:marTop w:val="0"/>
      <w:marBottom w:val="0"/>
      <w:divBdr>
        <w:top w:val="none" w:sz="0" w:space="0" w:color="auto"/>
        <w:left w:val="none" w:sz="0" w:space="0" w:color="auto"/>
        <w:bottom w:val="none" w:sz="0" w:space="0" w:color="auto"/>
        <w:right w:val="none" w:sz="0" w:space="0" w:color="auto"/>
      </w:divBdr>
    </w:div>
    <w:div w:id="2043281596">
      <w:bodyDiv w:val="1"/>
      <w:marLeft w:val="0"/>
      <w:marRight w:val="0"/>
      <w:marTop w:val="0"/>
      <w:marBottom w:val="0"/>
      <w:divBdr>
        <w:top w:val="none" w:sz="0" w:space="0" w:color="auto"/>
        <w:left w:val="none" w:sz="0" w:space="0" w:color="auto"/>
        <w:bottom w:val="none" w:sz="0" w:space="0" w:color="auto"/>
        <w:right w:val="none" w:sz="0" w:space="0" w:color="auto"/>
      </w:divBdr>
    </w:div>
    <w:div w:id="2054501673">
      <w:bodyDiv w:val="1"/>
      <w:marLeft w:val="0"/>
      <w:marRight w:val="0"/>
      <w:marTop w:val="0"/>
      <w:marBottom w:val="0"/>
      <w:divBdr>
        <w:top w:val="none" w:sz="0" w:space="0" w:color="auto"/>
        <w:left w:val="none" w:sz="0" w:space="0" w:color="auto"/>
        <w:bottom w:val="none" w:sz="0" w:space="0" w:color="auto"/>
        <w:right w:val="none" w:sz="0" w:space="0" w:color="auto"/>
      </w:divBdr>
    </w:div>
    <w:div w:id="2056538921">
      <w:bodyDiv w:val="1"/>
      <w:marLeft w:val="0"/>
      <w:marRight w:val="0"/>
      <w:marTop w:val="0"/>
      <w:marBottom w:val="0"/>
      <w:divBdr>
        <w:top w:val="none" w:sz="0" w:space="0" w:color="auto"/>
        <w:left w:val="none" w:sz="0" w:space="0" w:color="auto"/>
        <w:bottom w:val="none" w:sz="0" w:space="0" w:color="auto"/>
        <w:right w:val="none" w:sz="0" w:space="0" w:color="auto"/>
      </w:divBdr>
    </w:div>
    <w:div w:id="2071924427">
      <w:bodyDiv w:val="1"/>
      <w:marLeft w:val="0"/>
      <w:marRight w:val="0"/>
      <w:marTop w:val="0"/>
      <w:marBottom w:val="0"/>
      <w:divBdr>
        <w:top w:val="none" w:sz="0" w:space="0" w:color="auto"/>
        <w:left w:val="none" w:sz="0" w:space="0" w:color="auto"/>
        <w:bottom w:val="none" w:sz="0" w:space="0" w:color="auto"/>
        <w:right w:val="none" w:sz="0" w:space="0" w:color="auto"/>
      </w:divBdr>
    </w:div>
    <w:div w:id="2071926781">
      <w:bodyDiv w:val="1"/>
      <w:marLeft w:val="0"/>
      <w:marRight w:val="0"/>
      <w:marTop w:val="0"/>
      <w:marBottom w:val="0"/>
      <w:divBdr>
        <w:top w:val="none" w:sz="0" w:space="0" w:color="auto"/>
        <w:left w:val="none" w:sz="0" w:space="0" w:color="auto"/>
        <w:bottom w:val="none" w:sz="0" w:space="0" w:color="auto"/>
        <w:right w:val="none" w:sz="0" w:space="0" w:color="auto"/>
      </w:divBdr>
    </w:div>
    <w:div w:id="2071995986">
      <w:bodyDiv w:val="1"/>
      <w:marLeft w:val="0"/>
      <w:marRight w:val="0"/>
      <w:marTop w:val="0"/>
      <w:marBottom w:val="0"/>
      <w:divBdr>
        <w:top w:val="none" w:sz="0" w:space="0" w:color="auto"/>
        <w:left w:val="none" w:sz="0" w:space="0" w:color="auto"/>
        <w:bottom w:val="none" w:sz="0" w:space="0" w:color="auto"/>
        <w:right w:val="none" w:sz="0" w:space="0" w:color="auto"/>
      </w:divBdr>
    </w:div>
    <w:div w:id="2072189832">
      <w:bodyDiv w:val="1"/>
      <w:marLeft w:val="0"/>
      <w:marRight w:val="0"/>
      <w:marTop w:val="0"/>
      <w:marBottom w:val="0"/>
      <w:divBdr>
        <w:top w:val="none" w:sz="0" w:space="0" w:color="auto"/>
        <w:left w:val="none" w:sz="0" w:space="0" w:color="auto"/>
        <w:bottom w:val="none" w:sz="0" w:space="0" w:color="auto"/>
        <w:right w:val="none" w:sz="0" w:space="0" w:color="auto"/>
      </w:divBdr>
    </w:div>
    <w:div w:id="2078430385">
      <w:bodyDiv w:val="1"/>
      <w:marLeft w:val="0"/>
      <w:marRight w:val="0"/>
      <w:marTop w:val="0"/>
      <w:marBottom w:val="0"/>
      <w:divBdr>
        <w:top w:val="none" w:sz="0" w:space="0" w:color="auto"/>
        <w:left w:val="none" w:sz="0" w:space="0" w:color="auto"/>
        <w:bottom w:val="none" w:sz="0" w:space="0" w:color="auto"/>
        <w:right w:val="none" w:sz="0" w:space="0" w:color="auto"/>
      </w:divBdr>
    </w:div>
    <w:div w:id="2087267725">
      <w:bodyDiv w:val="1"/>
      <w:marLeft w:val="0"/>
      <w:marRight w:val="0"/>
      <w:marTop w:val="0"/>
      <w:marBottom w:val="0"/>
      <w:divBdr>
        <w:top w:val="none" w:sz="0" w:space="0" w:color="auto"/>
        <w:left w:val="none" w:sz="0" w:space="0" w:color="auto"/>
        <w:bottom w:val="none" w:sz="0" w:space="0" w:color="auto"/>
        <w:right w:val="none" w:sz="0" w:space="0" w:color="auto"/>
      </w:divBdr>
    </w:div>
    <w:div w:id="2092777293">
      <w:bodyDiv w:val="1"/>
      <w:marLeft w:val="0"/>
      <w:marRight w:val="0"/>
      <w:marTop w:val="0"/>
      <w:marBottom w:val="0"/>
      <w:divBdr>
        <w:top w:val="none" w:sz="0" w:space="0" w:color="auto"/>
        <w:left w:val="none" w:sz="0" w:space="0" w:color="auto"/>
        <w:bottom w:val="none" w:sz="0" w:space="0" w:color="auto"/>
        <w:right w:val="none" w:sz="0" w:space="0" w:color="auto"/>
      </w:divBdr>
    </w:div>
    <w:div w:id="2109423283">
      <w:bodyDiv w:val="1"/>
      <w:marLeft w:val="0"/>
      <w:marRight w:val="0"/>
      <w:marTop w:val="0"/>
      <w:marBottom w:val="0"/>
      <w:divBdr>
        <w:top w:val="none" w:sz="0" w:space="0" w:color="auto"/>
        <w:left w:val="none" w:sz="0" w:space="0" w:color="auto"/>
        <w:bottom w:val="none" w:sz="0" w:space="0" w:color="auto"/>
        <w:right w:val="none" w:sz="0" w:space="0" w:color="auto"/>
      </w:divBdr>
    </w:div>
    <w:div w:id="2128153901">
      <w:bodyDiv w:val="1"/>
      <w:marLeft w:val="0"/>
      <w:marRight w:val="0"/>
      <w:marTop w:val="0"/>
      <w:marBottom w:val="0"/>
      <w:divBdr>
        <w:top w:val="none" w:sz="0" w:space="0" w:color="auto"/>
        <w:left w:val="none" w:sz="0" w:space="0" w:color="auto"/>
        <w:bottom w:val="none" w:sz="0" w:space="0" w:color="auto"/>
        <w:right w:val="none" w:sz="0" w:space="0" w:color="auto"/>
      </w:divBdr>
    </w:div>
    <w:div w:id="2134900926">
      <w:bodyDiv w:val="1"/>
      <w:marLeft w:val="0"/>
      <w:marRight w:val="0"/>
      <w:marTop w:val="0"/>
      <w:marBottom w:val="0"/>
      <w:divBdr>
        <w:top w:val="none" w:sz="0" w:space="0" w:color="auto"/>
        <w:left w:val="none" w:sz="0" w:space="0" w:color="auto"/>
        <w:bottom w:val="none" w:sz="0" w:space="0" w:color="auto"/>
        <w:right w:val="none" w:sz="0" w:space="0" w:color="auto"/>
      </w:divBdr>
    </w:div>
    <w:div w:id="214585564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59" Type="http://schemas.openxmlformats.org/officeDocument/2006/relationships/hyperlink" Target="http://www.grants.gov/web/grants/view-opportunity.html?oppId=292791" TargetMode="External"/><Relationship Id="rId510" Type="http://schemas.openxmlformats.org/officeDocument/2006/relationships/hyperlink" Target="http://www.grants.gov/web/grants/view-opportunity.html?oppId=293748" TargetMode="External"/><Relationship Id="rId511" Type="http://schemas.openxmlformats.org/officeDocument/2006/relationships/hyperlink" Target="http://www.grants.gov/web/grants/view-opportunity.html?oppId=294064" TargetMode="External"/><Relationship Id="rId512" Type="http://schemas.openxmlformats.org/officeDocument/2006/relationships/hyperlink" Target="http://www.grants.gov/web/grants/view-opportunity.html?oppId=294063" TargetMode="External"/><Relationship Id="rId20" Type="http://schemas.openxmlformats.org/officeDocument/2006/relationships/hyperlink" Target="http://www.dol.gov/CFBNP/" TargetMode="External"/><Relationship Id="rId21" Type="http://schemas.openxmlformats.org/officeDocument/2006/relationships/hyperlink" Target="https://www.usaid.gov/partnership-opportunities/fbci" TargetMode="External"/><Relationship Id="rId22" Type="http://schemas.openxmlformats.org/officeDocument/2006/relationships/hyperlink" Target="http://www.usda.gov/wps/portal/usda/usdahome?navid=fbnp" TargetMode="External"/><Relationship Id="rId23" Type="http://schemas.openxmlformats.org/officeDocument/2006/relationships/hyperlink" Target="http://www.nationalservice.gov/special-initiatives/communities/faith-based-and-other-community-initiatives-and-neighborhood" TargetMode="External"/><Relationship Id="rId24" Type="http://schemas.openxmlformats.org/officeDocument/2006/relationships/hyperlink" Target="http://www.justice.gov/archive/fbci/index.html" TargetMode="External"/><Relationship Id="rId25" Type="http://schemas.openxmlformats.org/officeDocument/2006/relationships/hyperlink" Target="http://www.foundationcenter.org/getstarted/tutorials/shortcourse/" TargetMode="External"/><Relationship Id="rId26" Type="http://schemas.openxmlformats.org/officeDocument/2006/relationships/hyperlink" Target="http://www.epa.gov/ogd/recipient/tips.htm" TargetMode="External"/><Relationship Id="rId27" Type="http://schemas.openxmlformats.org/officeDocument/2006/relationships/hyperlink" Target="http://www.arc.gov/funding/HowtoWriteaGrantProposal.asp" TargetMode="External"/><Relationship Id="rId28" Type="http://schemas.openxmlformats.org/officeDocument/2006/relationships/hyperlink" Target="http://ric.nal.usda.gov/guide-to-funding" TargetMode="External"/><Relationship Id="rId29" Type="http://schemas.openxmlformats.org/officeDocument/2006/relationships/hyperlink" Target="http://ric.nal.usda.gov/funding-resources" TargetMode="External"/><Relationship Id="rId513" Type="http://schemas.openxmlformats.org/officeDocument/2006/relationships/hyperlink" Target="http://www.grants.gov/web/grants/view-opportunity.html?oppId=294063" TargetMode="External"/><Relationship Id="rId514" Type="http://schemas.openxmlformats.org/officeDocument/2006/relationships/hyperlink" Target="http://www.grants.gov/web/grants/view-opportunity.html?oppId=293588" TargetMode="External"/><Relationship Id="rId515" Type="http://schemas.openxmlformats.org/officeDocument/2006/relationships/hyperlink" Target="http://www.grants.gov/web/grants/view-opportunity.html?oppId=293684" TargetMode="External"/><Relationship Id="rId516" Type="http://schemas.openxmlformats.org/officeDocument/2006/relationships/image" Target="media/image61.png"/><Relationship Id="rId517" Type="http://schemas.openxmlformats.org/officeDocument/2006/relationships/image" Target="media/image62.png"/><Relationship Id="rId518" Type="http://schemas.openxmlformats.org/officeDocument/2006/relationships/image" Target="media/image63.png"/><Relationship Id="rId519" Type="http://schemas.openxmlformats.org/officeDocument/2006/relationships/hyperlink" Target="https://www.sba.gov/category/navigation-structure/loans-grants" TargetMode="External"/><Relationship Id="rId170" Type="http://schemas.openxmlformats.org/officeDocument/2006/relationships/image" Target="media/image21.png"/><Relationship Id="rId171" Type="http://schemas.openxmlformats.org/officeDocument/2006/relationships/image" Target="media/image22.png"/><Relationship Id="rId172" Type="http://schemas.openxmlformats.org/officeDocument/2006/relationships/image" Target="media/image23.png"/><Relationship Id="rId173" Type="http://schemas.openxmlformats.org/officeDocument/2006/relationships/image" Target="media/image24.png"/><Relationship Id="rId174" Type="http://schemas.openxmlformats.org/officeDocument/2006/relationships/hyperlink" Target="https://www2.ed.gov/fund/grants-apply.html?src=pn" TargetMode="External"/><Relationship Id="rId175" Type="http://schemas.openxmlformats.org/officeDocument/2006/relationships/hyperlink" Target="mailto:Theda.Zawaiza@ed.gov" TargetMode="External"/><Relationship Id="rId176" Type="http://schemas.openxmlformats.org/officeDocument/2006/relationships/hyperlink" Target="http://www.grants.gov/web/grants/view-opportunity.html?oppId=293914" TargetMode="External"/><Relationship Id="rId177" Type="http://schemas.openxmlformats.org/officeDocument/2006/relationships/hyperlink" Target="mailto:antoinette.clark@ed.gov" TargetMode="External"/><Relationship Id="rId178" Type="http://schemas.openxmlformats.org/officeDocument/2006/relationships/hyperlink" Target="http://www.grants.gov/web/grants/view-opportunity.html?oppId=294026" TargetMode="External"/><Relationship Id="rId179" Type="http://schemas.openxmlformats.org/officeDocument/2006/relationships/hyperlink" Target="mailto:Kenneth.Foushee@ed.gov" TargetMode="External"/><Relationship Id="rId230" Type="http://schemas.openxmlformats.org/officeDocument/2006/relationships/hyperlink" Target="http://www.grants.gov/web/grants/view-opportunity.html?oppId=293551" TargetMode="External"/><Relationship Id="rId231" Type="http://schemas.openxmlformats.org/officeDocument/2006/relationships/hyperlink" Target="http://www.grants.gov/web/grants/view-opportunity.html?oppId=293552" TargetMode="External"/><Relationship Id="rId232" Type="http://schemas.openxmlformats.org/officeDocument/2006/relationships/hyperlink" Target="http://www.grants.gov/web/grants/view-opportunity.html?oppId=293554" TargetMode="External"/><Relationship Id="rId233" Type="http://schemas.openxmlformats.org/officeDocument/2006/relationships/hyperlink" Target="http://www.grants.gov/web/grants/view-opportunity.html?oppId=293556" TargetMode="External"/><Relationship Id="rId234" Type="http://schemas.openxmlformats.org/officeDocument/2006/relationships/hyperlink" Target="http://www.grants.gov/web/grants/view-opportunity.html?oppId=293563" TargetMode="External"/><Relationship Id="rId235" Type="http://schemas.openxmlformats.org/officeDocument/2006/relationships/hyperlink" Target="http://www.grants.gov/web/grants/view-opportunity.html?oppId=293564" TargetMode="External"/><Relationship Id="rId236" Type="http://schemas.openxmlformats.org/officeDocument/2006/relationships/hyperlink" Target="http://www.grants.gov/web/grants/view-opportunity.html?oppId=293577" TargetMode="External"/><Relationship Id="rId237" Type="http://schemas.openxmlformats.org/officeDocument/2006/relationships/hyperlink" Target="http://www.grants.gov/web/grants/view-opportunity.html?oppId=293580" TargetMode="External"/><Relationship Id="rId238" Type="http://schemas.openxmlformats.org/officeDocument/2006/relationships/hyperlink" Target="http://www.grants.gov/web/grants/view-opportunity.html?oppId=293581" TargetMode="External"/><Relationship Id="rId239" Type="http://schemas.openxmlformats.org/officeDocument/2006/relationships/hyperlink" Target="http://www.grants.gov/web/grants/view-opportunity.html?oppId=293602" TargetMode="External"/><Relationship Id="rId460" Type="http://schemas.openxmlformats.org/officeDocument/2006/relationships/hyperlink" Target="http://www.grants.gov/web/grants/view-opportunity.html?oppId=292102" TargetMode="External"/><Relationship Id="rId461" Type="http://schemas.openxmlformats.org/officeDocument/2006/relationships/hyperlink" Target="http://www.archives.gov/nhprc/announcement/" TargetMode="External"/><Relationship Id="rId462" Type="http://schemas.openxmlformats.org/officeDocument/2006/relationships/image" Target="media/image48.png"/><Relationship Id="rId463" Type="http://schemas.openxmlformats.org/officeDocument/2006/relationships/hyperlink" Target="https://www.archives.gov/nhprc/announcement" TargetMode="External"/><Relationship Id="rId464" Type="http://schemas.openxmlformats.org/officeDocument/2006/relationships/hyperlink" Target="http://www.archives.gov/nhprc/announcement/editions.html" TargetMode="External"/><Relationship Id="rId465" Type="http://schemas.openxmlformats.org/officeDocument/2006/relationships/hyperlink" Target="mailto:Jeff.delaConcepcion@nara.gov" TargetMode="External"/><Relationship Id="rId466" Type="http://schemas.openxmlformats.org/officeDocument/2006/relationships/hyperlink" Target="http://www.grants.gov/web/grants/view-opportunity.html?oppId=290563" TargetMode="External"/><Relationship Id="rId467" Type="http://schemas.openxmlformats.org/officeDocument/2006/relationships/hyperlink" Target="http://www.archives.gov/nhprc/announcement/editions.html" TargetMode="External"/><Relationship Id="rId468" Type="http://schemas.openxmlformats.org/officeDocument/2006/relationships/hyperlink" Target="mailto:Jeff.delaConcepcion@nara.gov" TargetMode="External"/><Relationship Id="rId469" Type="http://schemas.openxmlformats.org/officeDocument/2006/relationships/hyperlink" Target="http://www.grants.gov/web/grants/view-opportunity.html?oppId=290564" TargetMode="External"/><Relationship Id="rId520" Type="http://schemas.openxmlformats.org/officeDocument/2006/relationships/hyperlink" Target="http://www.sba.gov/loans-and-grants" TargetMode="External"/><Relationship Id="rId521" Type="http://schemas.openxmlformats.org/officeDocument/2006/relationships/image" Target="media/image64.png"/><Relationship Id="rId522" Type="http://schemas.openxmlformats.org/officeDocument/2006/relationships/hyperlink" Target="http://www.sba.gov/category/navigation-structure/starting-managing-business/starting-business/loans-grants-funding/finding-loans-grants" TargetMode="External"/><Relationship Id="rId30" Type="http://schemas.openxmlformats.org/officeDocument/2006/relationships/hyperlink" Target="mailto:shawn.arner@wdc.usda.gov" TargetMode="External"/><Relationship Id="rId31" Type="http://schemas.openxmlformats.org/officeDocument/2006/relationships/hyperlink" Target="http://www.grants.gov/web/grants/view-opportunity.html?oppId=293962" TargetMode="External"/><Relationship Id="rId32" Type="http://schemas.openxmlformats.org/officeDocument/2006/relationships/hyperlink" Target="mailto:shirley.stevenson@wdc.usda.gov" TargetMode="External"/><Relationship Id="rId33" Type="http://schemas.openxmlformats.org/officeDocument/2006/relationships/hyperlink" Target="http://www.grants.gov/web/grants/view-opportunity.html?oppId=294134" TargetMode="External"/><Relationship Id="rId34" Type="http://schemas.openxmlformats.org/officeDocument/2006/relationships/hyperlink" Target="mailto:bonnie.edwards@wdc.usda.gov" TargetMode="External"/><Relationship Id="rId35" Type="http://schemas.openxmlformats.org/officeDocument/2006/relationships/hyperlink" Target="http://www.grants.gov/web/grants/view-opportunity.html?oppId=294257" TargetMode="External"/><Relationship Id="rId36" Type="http://schemas.openxmlformats.org/officeDocument/2006/relationships/hyperlink" Target="http://www.grants.gov/web/grants/view-opportunity.html?oppId=293349" TargetMode="External"/><Relationship Id="rId37" Type="http://schemas.openxmlformats.org/officeDocument/2006/relationships/hyperlink" Target="mailto:Nathan.chitwood@wdc.usda.gov" TargetMode="External"/><Relationship Id="rId38" Type="http://schemas.openxmlformats.org/officeDocument/2006/relationships/hyperlink" Target="http://www.grants.gov/web/grants/view-opportunity.html?oppId=294154" TargetMode="External"/><Relationship Id="rId39" Type="http://schemas.openxmlformats.org/officeDocument/2006/relationships/hyperlink" Target="https://rvs.umn.edu/HOME.aspx" TargetMode="External"/><Relationship Id="rId523" Type="http://schemas.openxmlformats.org/officeDocument/2006/relationships/image" Target="media/image65.png"/><Relationship Id="rId524" Type="http://schemas.openxmlformats.org/officeDocument/2006/relationships/hyperlink" Target="https://www.sba.gov/tools/sba-learning-center/search/training" TargetMode="External"/><Relationship Id="rId525" Type="http://schemas.openxmlformats.org/officeDocument/2006/relationships/hyperlink" Target="mailto:victoria.mundt@sba.gov" TargetMode="External"/><Relationship Id="rId526" Type="http://schemas.openxmlformats.org/officeDocument/2006/relationships/hyperlink" Target="http://www.grants.gov/web/grants/view-opportunity.html?oppId=294035" TargetMode="External"/><Relationship Id="rId527" Type="http://schemas.openxmlformats.org/officeDocument/2006/relationships/hyperlink" Target="mailto:victoria.mundt@sba.gov" TargetMode="External"/><Relationship Id="rId528" Type="http://schemas.openxmlformats.org/officeDocument/2006/relationships/hyperlink" Target="http://www.grants.gov/web/grants/view-opportunity.html?oppId=294041" TargetMode="External"/><Relationship Id="rId529" Type="http://schemas.openxmlformats.org/officeDocument/2006/relationships/hyperlink" Target="mailto:James.Webb@sba.gov" TargetMode="External"/><Relationship Id="rId180" Type="http://schemas.openxmlformats.org/officeDocument/2006/relationships/hyperlink" Target="http://www.grants.gov/web/grants/view-opportunity.html?oppId=294011" TargetMode="External"/><Relationship Id="rId181" Type="http://schemas.openxmlformats.org/officeDocument/2006/relationships/hyperlink" Target="http://www.grants.gov/web/grants/view-opportunity.html?oppId=293288" TargetMode="External"/><Relationship Id="rId182" Type="http://schemas.openxmlformats.org/officeDocument/2006/relationships/hyperlink" Target="mailto:Phill.Gagne@ed.gov" TargetMode="External"/><Relationship Id="rId183" Type="http://schemas.openxmlformats.org/officeDocument/2006/relationships/hyperlink" Target="http://www.grants.gov/web/grants/view-opportunity.html?oppId=294178" TargetMode="External"/><Relationship Id="rId184" Type="http://schemas.openxmlformats.org/officeDocument/2006/relationships/hyperlink" Target="http://www.grants.gov/web/grants/view-opportunity.html?oppId=294184" TargetMode="External"/><Relationship Id="rId185" Type="http://schemas.openxmlformats.org/officeDocument/2006/relationships/hyperlink" Target="http://www.grants.gov/web/grants/view-opportunity.html?oppId=294199" TargetMode="External"/><Relationship Id="rId186" Type="http://schemas.openxmlformats.org/officeDocument/2006/relationships/hyperlink" Target="http://www.grants.gov/web/grants/view-opportunity.html?oppId=294200" TargetMode="External"/><Relationship Id="rId187" Type="http://schemas.openxmlformats.org/officeDocument/2006/relationships/hyperlink" Target="http://www.grants.gov/web/grants/view-opportunity.html?oppId=294202" TargetMode="External"/><Relationship Id="rId188" Type="http://schemas.openxmlformats.org/officeDocument/2006/relationships/hyperlink" Target="http://www.grants.gov/web/grants/view-opportunity.html?oppId=294203" TargetMode="External"/><Relationship Id="rId189" Type="http://schemas.openxmlformats.org/officeDocument/2006/relationships/hyperlink" Target="http://www.grants.gov/web/grants/view-opportunity.html?oppId=294204" TargetMode="External"/><Relationship Id="rId240" Type="http://schemas.openxmlformats.org/officeDocument/2006/relationships/hyperlink" Target="http://www.grants.gov/web/grants/view-opportunity.html?oppId=293604" TargetMode="External"/><Relationship Id="rId241" Type="http://schemas.openxmlformats.org/officeDocument/2006/relationships/hyperlink" Target="http://www.grants.gov/web/grants/view-opportunity.html?oppId=293628" TargetMode="External"/><Relationship Id="rId242" Type="http://schemas.openxmlformats.org/officeDocument/2006/relationships/hyperlink" Target="http://www.grants.gov/web/grants/view-opportunity.html?oppId=293629" TargetMode="External"/><Relationship Id="rId243" Type="http://schemas.openxmlformats.org/officeDocument/2006/relationships/hyperlink" Target="http://www.grants.gov/web/grants/view-opportunity.html?oppId=293630" TargetMode="External"/><Relationship Id="rId244" Type="http://schemas.openxmlformats.org/officeDocument/2006/relationships/hyperlink" Target="http://www.grants.gov/web/grants/view-opportunity.html?oppId=293636" TargetMode="External"/><Relationship Id="rId245" Type="http://schemas.openxmlformats.org/officeDocument/2006/relationships/hyperlink" Target="http://www.grants.gov/web/grants/view-opportunity.html?oppId=293651" TargetMode="External"/><Relationship Id="rId246" Type="http://schemas.openxmlformats.org/officeDocument/2006/relationships/hyperlink" Target="http://www.grants.gov/web/grants/view-opportunity.html?oppId=293652" TargetMode="External"/><Relationship Id="rId247" Type="http://schemas.openxmlformats.org/officeDocument/2006/relationships/hyperlink" Target="http://www.grants.gov/web/grants/view-opportunity.html?oppId=293733" TargetMode="External"/><Relationship Id="rId248" Type="http://schemas.openxmlformats.org/officeDocument/2006/relationships/hyperlink" Target="http://www.grants.gov/web/grants/view-opportunity.html?oppId=293734" TargetMode="External"/><Relationship Id="rId249" Type="http://schemas.openxmlformats.org/officeDocument/2006/relationships/hyperlink" Target="http://www.grants.gov/web/grants/view-opportunity.html?oppId=293726" TargetMode="External"/><Relationship Id="rId300" Type="http://schemas.openxmlformats.org/officeDocument/2006/relationships/hyperlink" Target="http://www.grants.gov/web/grants/view-opportunity.html?oppId=292513" TargetMode="External"/><Relationship Id="rId301" Type="http://schemas.openxmlformats.org/officeDocument/2006/relationships/hyperlink" Target="http://www.grants.gov/web/grants/view-opportunity.html?oppId=289166" TargetMode="External"/><Relationship Id="rId302" Type="http://schemas.openxmlformats.org/officeDocument/2006/relationships/hyperlink" Target="http://www.grants.gov/web/grants/view-opportunity.html?oppId=293002" TargetMode="External"/><Relationship Id="rId303" Type="http://schemas.openxmlformats.org/officeDocument/2006/relationships/hyperlink" Target="http://www.grants.gov/web/grants/view-opportunity.html?oppId=289875" TargetMode="External"/><Relationship Id="rId304" Type="http://schemas.openxmlformats.org/officeDocument/2006/relationships/hyperlink" Target="http://www.grants.gov/web/grants/view-opportunity.html?oppId=292505" TargetMode="External"/><Relationship Id="rId305" Type="http://schemas.openxmlformats.org/officeDocument/2006/relationships/hyperlink" Target="http://www.grants.gov/web/grants/view-opportunity.html?oppId=292270" TargetMode="External"/><Relationship Id="rId306" Type="http://schemas.openxmlformats.org/officeDocument/2006/relationships/hyperlink" Target="http://www.grants.gov/web/grants/view-opportunity.html?oppId=292861" TargetMode="External"/><Relationship Id="rId307" Type="http://schemas.openxmlformats.org/officeDocument/2006/relationships/hyperlink" Target="http://www.grants.gov/web/grants/view-opportunity.html?oppId=293272" TargetMode="External"/><Relationship Id="rId308" Type="http://schemas.openxmlformats.org/officeDocument/2006/relationships/hyperlink" Target="http://www.grants.gov/web/grants/view-opportunity.html?oppId=292492" TargetMode="External"/><Relationship Id="rId309" Type="http://schemas.openxmlformats.org/officeDocument/2006/relationships/hyperlink" Target="http://www.grants.gov/web/grants/view-opportunity.html?oppId=293172" TargetMode="External"/><Relationship Id="rId470" Type="http://schemas.openxmlformats.org/officeDocument/2006/relationships/hyperlink" Target="http://www.archives.gov/nhprc/announcement/major.html" TargetMode="External"/><Relationship Id="rId471" Type="http://schemas.openxmlformats.org/officeDocument/2006/relationships/hyperlink" Target="mailto:Jeff.delaconcepcion@Nara.gov" TargetMode="External"/><Relationship Id="rId472" Type="http://schemas.openxmlformats.org/officeDocument/2006/relationships/hyperlink" Target="http://www.grants.gov/web/grants/view-opportunity.html?oppId=286436" TargetMode="External"/><Relationship Id="rId473" Type="http://schemas.openxmlformats.org/officeDocument/2006/relationships/image" Target="media/image49.png"/><Relationship Id="rId474" Type="http://schemas.openxmlformats.org/officeDocument/2006/relationships/image" Target="media/image50.png"/><Relationship Id="rId475" Type="http://schemas.openxmlformats.org/officeDocument/2006/relationships/hyperlink" Target="https://www.arts.gov/grants" TargetMode="External"/><Relationship Id="rId476" Type="http://schemas.openxmlformats.org/officeDocument/2006/relationships/hyperlink" Target="mailto:webmgr@arts.gov" TargetMode="External"/><Relationship Id="rId477" Type="http://schemas.openxmlformats.org/officeDocument/2006/relationships/hyperlink" Target="http://www.grants.gov/web/grants/view-opportunity.html?oppId=293915" TargetMode="External"/><Relationship Id="rId478" Type="http://schemas.openxmlformats.org/officeDocument/2006/relationships/hyperlink" Target="mailto:webmgr@arts.gov" TargetMode="External"/><Relationship Id="rId479" Type="http://schemas.openxmlformats.org/officeDocument/2006/relationships/hyperlink" Target="http://www.grants.gov/web/grants/view-opportunity.html?oppId=294024" TargetMode="External"/><Relationship Id="rId530" Type="http://schemas.openxmlformats.org/officeDocument/2006/relationships/hyperlink" Target="http://www.grants.gov/web/grants/view-opportunity.html?oppId=293845" TargetMode="External"/><Relationship Id="rId531" Type="http://schemas.openxmlformats.org/officeDocument/2006/relationships/hyperlink" Target="http://www.sba.gov/tools/sba-learning-center/training/contracting-opportunities-veteran-entrepreneurs" TargetMode="External"/><Relationship Id="rId532" Type="http://schemas.openxmlformats.org/officeDocument/2006/relationships/hyperlink" Target="http://www.sba.gov/community/blogs/interested-exporting-these-four-resources-can-help" TargetMode="External"/><Relationship Id="rId40" Type="http://schemas.openxmlformats.org/officeDocument/2006/relationships/hyperlink" Target="https://www.grants.gov/web/grants/exit-disclaimer.html" TargetMode="External"/><Relationship Id="rId41" Type="http://schemas.openxmlformats.org/officeDocument/2006/relationships/image" Target="media/image9.png"/><Relationship Id="rId42" Type="http://schemas.openxmlformats.org/officeDocument/2006/relationships/hyperlink" Target="mailto:RMA.risk-ed@rma.usda.gov" TargetMode="External"/><Relationship Id="rId43" Type="http://schemas.openxmlformats.org/officeDocument/2006/relationships/hyperlink" Target="http://www.grants.gov/web/grants/view-opportunity.html?oppId=293739" TargetMode="External"/><Relationship Id="rId44" Type="http://schemas.openxmlformats.org/officeDocument/2006/relationships/hyperlink" Target="https://rvs.umn.edu/HOME.aspx" TargetMode="External"/><Relationship Id="rId45" Type="http://schemas.openxmlformats.org/officeDocument/2006/relationships/hyperlink" Target="mailto:RMA.risk-ed@rma.usda.gov" TargetMode="External"/><Relationship Id="rId46" Type="http://schemas.openxmlformats.org/officeDocument/2006/relationships/hyperlink" Target="http://www.grants.gov/web/grants/view-opportunity.html?oppId=293741" TargetMode="External"/><Relationship Id="rId47" Type="http://schemas.openxmlformats.org/officeDocument/2006/relationships/hyperlink" Target="mailto:electronic@nifa.usda.gov" TargetMode="External"/><Relationship Id="rId48" Type="http://schemas.openxmlformats.org/officeDocument/2006/relationships/hyperlink" Target="http://www.grants.gov/web/grants/view-opportunity.html?oppId=293349" TargetMode="External"/><Relationship Id="rId49" Type="http://schemas.openxmlformats.org/officeDocument/2006/relationships/hyperlink" Target="mailto:electronic@nifa.usda.gov" TargetMode="External"/><Relationship Id="rId533" Type="http://schemas.openxmlformats.org/officeDocument/2006/relationships/hyperlink" Target="http://www.sba.gov/community/blogs/interested-exporting-these-four-resources-can-help" TargetMode="External"/><Relationship Id="rId534"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hyperlink" Target="https://portal.hud.gov/hudportal/HUD?src=/program_offices/administration/grants/fundsavail" TargetMode="External"/><Relationship Id="rId190" Type="http://schemas.openxmlformats.org/officeDocument/2006/relationships/hyperlink" Target="http://www.grants.gov/web/grants/view-opportunity.html?oppId=294176" TargetMode="External"/><Relationship Id="rId191" Type="http://schemas.openxmlformats.org/officeDocument/2006/relationships/hyperlink" Target="http://www.grants.gov/web/grants/view-opportunity.html?oppId=294197" TargetMode="External"/><Relationship Id="rId192" Type="http://schemas.openxmlformats.org/officeDocument/2006/relationships/hyperlink" Target="http://www.grants.gov/web/grants/view-opportunity.html?oppId=294175" TargetMode="External"/><Relationship Id="rId193" Type="http://schemas.openxmlformats.org/officeDocument/2006/relationships/hyperlink" Target="mailto:reap@ed.gov" TargetMode="External"/><Relationship Id="rId194" Type="http://schemas.openxmlformats.org/officeDocument/2006/relationships/hyperlink" Target="http://www.grants.gov/web/grants/view-opportunity.html?oppId=293256" TargetMode="External"/><Relationship Id="rId195" Type="http://schemas.openxmlformats.org/officeDocument/2006/relationships/image" Target="media/image25.png"/><Relationship Id="rId196" Type="http://schemas.openxmlformats.org/officeDocument/2006/relationships/image" Target="media/image26.png"/><Relationship Id="rId197" Type="http://schemas.openxmlformats.org/officeDocument/2006/relationships/hyperlink" Target="https://www.energy.gov/public-services/funding-financing" TargetMode="External"/><Relationship Id="rId198" Type="http://schemas.openxmlformats.org/officeDocument/2006/relationships/hyperlink" Target="http://www.grants.gov/web/grants/view-opportunity.html?oppId=294089" TargetMode="External"/><Relationship Id="rId199" Type="http://schemas.openxmlformats.org/officeDocument/2006/relationships/hyperlink" Target="http://www.grants.gov/web/grants/view-opportunity.html?oppId=294177" TargetMode="External"/><Relationship Id="rId535"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250" Type="http://schemas.openxmlformats.org/officeDocument/2006/relationships/hyperlink" Target="http://www.grants.gov/web/grants/view-opportunity.html?oppId=293723" TargetMode="External"/><Relationship Id="rId251" Type="http://schemas.openxmlformats.org/officeDocument/2006/relationships/hyperlink" Target="http://www.grants.gov/web/grants/view-opportunity.html?oppId=293721" TargetMode="External"/><Relationship Id="rId252" Type="http://schemas.openxmlformats.org/officeDocument/2006/relationships/hyperlink" Target="http://www.grants.gov/web/grants/view-opportunity.html?oppId=293722" TargetMode="External"/><Relationship Id="rId253" Type="http://schemas.openxmlformats.org/officeDocument/2006/relationships/hyperlink" Target="http://www.grants.gov/web/grants/view-opportunity.html?oppId=293720" TargetMode="External"/><Relationship Id="rId254" Type="http://schemas.openxmlformats.org/officeDocument/2006/relationships/hyperlink" Target="http://www.grants.gov/web/grants/view-opportunity.html?oppId=293770" TargetMode="External"/><Relationship Id="rId255" Type="http://schemas.openxmlformats.org/officeDocument/2006/relationships/hyperlink" Target="http://www.grants.gov/web/grants/view-opportunity.html?oppId=293780" TargetMode="External"/><Relationship Id="rId256" Type="http://schemas.openxmlformats.org/officeDocument/2006/relationships/hyperlink" Target="http://www.grants.gov/web/grants/view-opportunity.html?oppId=293781" TargetMode="External"/><Relationship Id="rId257" Type="http://schemas.openxmlformats.org/officeDocument/2006/relationships/hyperlink" Target="http://www.grants.gov/web/grants/view-opportunity.html?oppId=293782" TargetMode="External"/><Relationship Id="rId258" Type="http://schemas.openxmlformats.org/officeDocument/2006/relationships/hyperlink" Target="http://www.grants.gov/web/grants/view-opportunity.html?oppId=293783" TargetMode="External"/><Relationship Id="rId259" Type="http://schemas.openxmlformats.org/officeDocument/2006/relationships/hyperlink" Target="http://www.grants.gov/web/grants/view-opportunity.html?oppId=293785" TargetMode="External"/><Relationship Id="rId536"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537"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538" Type="http://schemas.openxmlformats.org/officeDocument/2006/relationships/image" Target="media/image66.png"/><Relationship Id="rId539" Type="http://schemas.openxmlformats.org/officeDocument/2006/relationships/hyperlink" Target="https://www.sba.gov/offices/district/hi/Honolulu" TargetMode="External"/><Relationship Id="rId310" Type="http://schemas.openxmlformats.org/officeDocument/2006/relationships/hyperlink" Target="http://www.grants.gov/web/grants/view-opportunity.html?oppId=267970" TargetMode="External"/><Relationship Id="rId311" Type="http://schemas.openxmlformats.org/officeDocument/2006/relationships/hyperlink" Target="http://www.grants.gov/web/grants/view-opportunity.html?oppId=267973" TargetMode="External"/><Relationship Id="rId312" Type="http://schemas.openxmlformats.org/officeDocument/2006/relationships/hyperlink" Target="http://www.grants.gov/web/grants/view-opportunity.html?oppId=267976" TargetMode="External"/><Relationship Id="rId313" Type="http://schemas.openxmlformats.org/officeDocument/2006/relationships/hyperlink" Target="http://www.grants.gov/web/grants/view-opportunity.html?oppId=273873" TargetMode="External"/><Relationship Id="rId314" Type="http://schemas.openxmlformats.org/officeDocument/2006/relationships/hyperlink" Target="http://www.grants.gov/web/grants/view-opportunity.html?oppId=293161" TargetMode="External"/><Relationship Id="rId315" Type="http://schemas.openxmlformats.org/officeDocument/2006/relationships/hyperlink" Target="http://www.grants.gov/web/grants/view-opportunity.html?oppId=293162" TargetMode="External"/><Relationship Id="rId316" Type="http://schemas.openxmlformats.org/officeDocument/2006/relationships/hyperlink" Target="http://www.grants.gov/web/grants/view-opportunity.html?oppId=271249" TargetMode="External"/><Relationship Id="rId317" Type="http://schemas.openxmlformats.org/officeDocument/2006/relationships/hyperlink" Target="http://www.grants.gov/web/grants/view-opportunity.html?oppId=284880" TargetMode="External"/><Relationship Id="rId318" Type="http://schemas.openxmlformats.org/officeDocument/2006/relationships/hyperlink" Target="http://www.grants.gov/web/grants/view-opportunity.html?oppId=291102" TargetMode="External"/><Relationship Id="rId319" Type="http://schemas.openxmlformats.org/officeDocument/2006/relationships/hyperlink" Target="http://www.grants.gov/web/grants/view-opportunity.html?oppId=291103" TargetMode="External"/><Relationship Id="rId480" Type="http://schemas.openxmlformats.org/officeDocument/2006/relationships/image" Target="media/image51.png"/><Relationship Id="rId481" Type="http://schemas.openxmlformats.org/officeDocument/2006/relationships/image" Target="media/image52.png"/><Relationship Id="rId482" Type="http://schemas.openxmlformats.org/officeDocument/2006/relationships/image" Target="media/image53.png"/><Relationship Id="rId483" Type="http://schemas.openxmlformats.org/officeDocument/2006/relationships/image" Target="media/image54.png"/><Relationship Id="rId484" Type="http://schemas.openxmlformats.org/officeDocument/2006/relationships/image" Target="media/image55.png"/><Relationship Id="rId485" Type="http://schemas.openxmlformats.org/officeDocument/2006/relationships/image" Target="media/image56.png"/><Relationship Id="rId486" Type="http://schemas.openxmlformats.org/officeDocument/2006/relationships/image" Target="media/image57.png"/><Relationship Id="rId487" Type="http://schemas.openxmlformats.org/officeDocument/2006/relationships/hyperlink" Target="https://www.neh.gov/grants" TargetMode="External"/><Relationship Id="rId488" Type="http://schemas.openxmlformats.org/officeDocument/2006/relationships/hyperlink" Target="mailto:preservation@neh.gov" TargetMode="External"/><Relationship Id="rId489" Type="http://schemas.openxmlformats.org/officeDocument/2006/relationships/hyperlink" Target="http://www.grants.gov/web/grants/view-opportunity.html?oppId=293869" TargetMode="External"/><Relationship Id="rId540" Type="http://schemas.openxmlformats.org/officeDocument/2006/relationships/image" Target="media/image67.gif"/><Relationship Id="rId541" Type="http://schemas.openxmlformats.org/officeDocument/2006/relationships/image" Target="media/image68.png"/><Relationship Id="rId542" Type="http://schemas.openxmlformats.org/officeDocument/2006/relationships/hyperlink" Target="https://eca.state.gov/about-bureau/organizational-structure/grants-division" TargetMode="External"/><Relationship Id="rId50" Type="http://schemas.openxmlformats.org/officeDocument/2006/relationships/hyperlink" Target="http://www.grants.gov/web/grants/view-opportunity.html?oppId=293001" TargetMode="External"/><Relationship Id="rId51" Type="http://schemas.openxmlformats.org/officeDocument/2006/relationships/hyperlink" Target="mailto:kimberly.shields@fns.usda.gov" TargetMode="External"/><Relationship Id="rId52" Type="http://schemas.openxmlformats.org/officeDocument/2006/relationships/hyperlink" Target="http://www.grants.gov/web/grants/view-opportunity.html?oppId=293250" TargetMode="External"/><Relationship Id="rId53" Type="http://schemas.openxmlformats.org/officeDocument/2006/relationships/hyperlink" Target="http://www.grants.gov/" TargetMode="External"/><Relationship Id="rId54" Type="http://schemas.openxmlformats.org/officeDocument/2006/relationships/hyperlink" Target="mailto:Cecilia_Lewis@fws.gov" TargetMode="External"/><Relationship Id="rId55" Type="http://schemas.openxmlformats.org/officeDocument/2006/relationships/hyperlink" Target="http://www.grants.gov/web/grants/view-opportunity.html?oppId=289987" TargetMode="External"/><Relationship Id="rId56" Type="http://schemas.openxmlformats.org/officeDocument/2006/relationships/image" Target="media/image10.png"/><Relationship Id="rId57" Type="http://schemas.openxmlformats.org/officeDocument/2006/relationships/hyperlink" Target="http://www.commerce.gov/about-commerce/grants-contracting-trade-opportunities" TargetMode="External"/><Relationship Id="rId58" Type="http://schemas.openxmlformats.org/officeDocument/2006/relationships/hyperlink" Target="http://www.eda.gov/" TargetMode="External"/><Relationship Id="rId59" Type="http://schemas.openxmlformats.org/officeDocument/2006/relationships/hyperlink" Target="http://www.ita.doc.gov/td/mdcp/" TargetMode="External"/><Relationship Id="rId543" Type="http://schemas.openxmlformats.org/officeDocument/2006/relationships/hyperlink" Target="http://eca.state.gov/search/solr/grants?search_referrer=node/237" TargetMode="External"/><Relationship Id="rId544" Type="http://schemas.openxmlformats.org/officeDocument/2006/relationships/image" Target="media/image69.png"/><Relationship Id="rId545" Type="http://schemas.openxmlformats.org/officeDocument/2006/relationships/hyperlink" Target="https://eca.state.gov/organizational-funding/open-grant-solicitations" TargetMode="External"/><Relationship Id="rId546" Type="http://schemas.openxmlformats.org/officeDocument/2006/relationships/image" Target="media/image70.png"/><Relationship Id="rId547" Type="http://schemas.openxmlformats.org/officeDocument/2006/relationships/image" Target="media/image71.png"/><Relationship Id="rId548" Type="http://schemas.openxmlformats.org/officeDocument/2006/relationships/image" Target="media/image72.png"/><Relationship Id="rId549" Type="http://schemas.openxmlformats.org/officeDocument/2006/relationships/hyperlink" Target="http://eca.state.gov/organizational-funding/applying-grant" TargetMode="External"/><Relationship Id="rId600" Type="http://schemas.openxmlformats.org/officeDocument/2006/relationships/fontTable" Target="fontTable.xml"/><Relationship Id="rId601" Type="http://schemas.openxmlformats.org/officeDocument/2006/relationships/theme" Target="theme/theme1.xml"/><Relationship Id="rId260" Type="http://schemas.openxmlformats.org/officeDocument/2006/relationships/hyperlink" Target="http://www.grants.gov/web/grants/view-opportunity.html?oppId=293787" TargetMode="External"/><Relationship Id="rId261" Type="http://schemas.openxmlformats.org/officeDocument/2006/relationships/hyperlink" Target="http://www.grants.gov/web/grants/view-opportunity.html?oppId=293788" TargetMode="External"/><Relationship Id="rId262" Type="http://schemas.openxmlformats.org/officeDocument/2006/relationships/hyperlink" Target="http://www.grants.gov/web/grants/view-opportunity.html?oppId=293789" TargetMode="External"/><Relationship Id="rId263" Type="http://schemas.openxmlformats.org/officeDocument/2006/relationships/hyperlink" Target="http://www.grants.gov/web/grants/view-opportunity.html?oppId=293792" TargetMode="External"/><Relationship Id="rId264" Type="http://schemas.openxmlformats.org/officeDocument/2006/relationships/hyperlink" Target="http://www.grants.gov/web/grants/view-opportunity.html?oppId=293793" TargetMode="External"/><Relationship Id="rId265" Type="http://schemas.openxmlformats.org/officeDocument/2006/relationships/hyperlink" Target="http://www.grants.gov/web/grants/view-opportunity.html?oppId=293794" TargetMode="External"/><Relationship Id="rId266" Type="http://schemas.openxmlformats.org/officeDocument/2006/relationships/hyperlink" Target="http://www.grants.gov/web/grants/view-opportunity.html?oppId=293798" TargetMode="External"/><Relationship Id="rId267" Type="http://schemas.openxmlformats.org/officeDocument/2006/relationships/hyperlink" Target="http://www.grants.gov/web/grants/view-opportunity.html?oppId=293801" TargetMode="External"/><Relationship Id="rId268" Type="http://schemas.openxmlformats.org/officeDocument/2006/relationships/hyperlink" Target="http://www.grants.gov/web/grants/view-opportunity.html?oppId=293873" TargetMode="External"/><Relationship Id="rId269" Type="http://schemas.openxmlformats.org/officeDocument/2006/relationships/hyperlink" Target="http://www.grants.gov/web/grants/view-opportunity.html?oppId=293857" TargetMode="External"/><Relationship Id="rId320" Type="http://schemas.openxmlformats.org/officeDocument/2006/relationships/hyperlink" Target="http://www.grants.gov/web/grants/view-opportunity.html?oppId=292254" TargetMode="External"/><Relationship Id="rId321" Type="http://schemas.openxmlformats.org/officeDocument/2006/relationships/hyperlink" Target="http://www.grants.gov/web/grants/view-opportunity.html?oppId=271248" TargetMode="External"/><Relationship Id="rId322" Type="http://schemas.openxmlformats.org/officeDocument/2006/relationships/hyperlink" Target="http://www.grants.gov/web/grants/view-opportunity.html?oppId=293678" TargetMode="External"/><Relationship Id="rId323" Type="http://schemas.openxmlformats.org/officeDocument/2006/relationships/hyperlink" Target="http://www.grants.gov/web/grants/view-opportunity.html?oppId=273209" TargetMode="External"/><Relationship Id="rId324" Type="http://schemas.openxmlformats.org/officeDocument/2006/relationships/hyperlink" Target="http://www.grants.gov/web/grants/view-opportunity.html?oppId=282435" TargetMode="External"/><Relationship Id="rId325" Type="http://schemas.openxmlformats.org/officeDocument/2006/relationships/hyperlink" Target="http://www.grants.gov/web/grants/view-opportunity.html?oppId=273216" TargetMode="External"/><Relationship Id="rId326" Type="http://schemas.openxmlformats.org/officeDocument/2006/relationships/hyperlink" Target="http://www.grants.gov/web/grants/view-opportunity.html?oppId=266048" TargetMode="External"/><Relationship Id="rId327" Type="http://schemas.openxmlformats.org/officeDocument/2006/relationships/hyperlink" Target="http://www.grants.gov/web/grants/view-opportunity.html?oppId=269436" TargetMode="External"/><Relationship Id="rId328" Type="http://schemas.openxmlformats.org/officeDocument/2006/relationships/hyperlink" Target="http://www.grants.gov/web/grants/view-opportunity.html?oppId=269855" TargetMode="External"/><Relationship Id="rId329" Type="http://schemas.openxmlformats.org/officeDocument/2006/relationships/hyperlink" Target="http://www.grants.gov/web/grants/view-opportunity.html?oppId=289341" TargetMode="External"/><Relationship Id="rId490" Type="http://schemas.openxmlformats.org/officeDocument/2006/relationships/hyperlink" Target="mailto:stipends@neh.gov" TargetMode="External"/><Relationship Id="rId491" Type="http://schemas.openxmlformats.org/officeDocument/2006/relationships/hyperlink" Target="http://www.grants.gov/web/grants/view-opportunity.html?oppId=293973" TargetMode="External"/><Relationship Id="rId492" Type="http://schemas.openxmlformats.org/officeDocument/2006/relationships/hyperlink" Target="mailto:publicpgms@neh.gov" TargetMode="External"/><Relationship Id="rId493" Type="http://schemas.openxmlformats.org/officeDocument/2006/relationships/hyperlink" Target="http://www.grants.gov/web/grants/view-opportunity.html?oppId=293003" TargetMode="External"/><Relationship Id="rId494" Type="http://schemas.openxmlformats.org/officeDocument/2006/relationships/hyperlink" Target="mailto:preservation@neh.gov" TargetMode="External"/><Relationship Id="rId495" Type="http://schemas.openxmlformats.org/officeDocument/2006/relationships/hyperlink" Target="http://www.grants.gov/web/grants/view-opportunity.html?oppId=292772" TargetMode="External"/><Relationship Id="rId496" Type="http://schemas.openxmlformats.org/officeDocument/2006/relationships/hyperlink" Target="https://www.neh.gov/grants/odh/digital-humanities-advancement-grants" TargetMode="External"/><Relationship Id="rId497" Type="http://schemas.openxmlformats.org/officeDocument/2006/relationships/hyperlink" Target="mailto:odh@neh.gov" TargetMode="External"/><Relationship Id="rId498" Type="http://schemas.openxmlformats.org/officeDocument/2006/relationships/hyperlink" Target="http://www.grants.gov/web/grants/view-opportunity.html?oppId=291873" TargetMode="External"/><Relationship Id="rId499" Type="http://schemas.openxmlformats.org/officeDocument/2006/relationships/image" Target="media/image58.gif"/><Relationship Id="rId100" Type="http://schemas.openxmlformats.org/officeDocument/2006/relationships/image" Target="media/image12.png"/><Relationship Id="rId101" Type="http://schemas.openxmlformats.org/officeDocument/2006/relationships/image" Target="media/image13.png"/><Relationship Id="rId102" Type="http://schemas.openxmlformats.org/officeDocument/2006/relationships/hyperlink" Target="http://www.americorps.gov/for_organizations/funding/index.asp" TargetMode="External"/><Relationship Id="rId103" Type="http://schemas.openxmlformats.org/officeDocument/2006/relationships/hyperlink" Target="http://www.nationalservice.gov/build-your-capacity/grants/funding-opportunities" TargetMode="External"/><Relationship Id="rId104" Type="http://schemas.openxmlformats.org/officeDocument/2006/relationships/hyperlink" Target="mailto:NationalServiceResearch@cns.gov" TargetMode="External"/><Relationship Id="rId105" Type="http://schemas.openxmlformats.org/officeDocument/2006/relationships/hyperlink" Target="http://www.grants.gov/web/grants/view-opportunity.html?oppId=293872" TargetMode="External"/><Relationship Id="rId106" Type="http://schemas.openxmlformats.org/officeDocument/2006/relationships/hyperlink" Target="http://www.nationalservice.gov/sites/default/files/upload/state_profiles/pdf_2016/HI%20AmeriCorps.pdf" TargetMode="External"/><Relationship Id="rId107" Type="http://schemas.openxmlformats.org/officeDocument/2006/relationships/hyperlink" Target="http://www.nationalservice.gov/sites/default/files/upload/state_profiles/pdf_2016/HI%20Senior%20Corps.pdf" TargetMode="External"/><Relationship Id="rId108" Type="http://schemas.openxmlformats.org/officeDocument/2006/relationships/hyperlink" Target="http://www.serve.gov/" TargetMode="External"/><Relationship Id="rId109" Type="http://schemas.openxmlformats.org/officeDocument/2006/relationships/image" Target="media/image14.gif"/><Relationship Id="rId60" Type="http://schemas.openxmlformats.org/officeDocument/2006/relationships/hyperlink" Target="http://www.mac.doc.gov/sabit/" TargetMode="External"/><Relationship Id="rId61" Type="http://schemas.openxmlformats.org/officeDocument/2006/relationships/hyperlink" Target="http://www.nist.gov/director/grants/grants.cfm" TargetMode="External"/><Relationship Id="rId62" Type="http://schemas.openxmlformats.org/officeDocument/2006/relationships/hyperlink" Target="http://www.ntia.doc.gov/otiahome/otiahome.html" TargetMode="External"/><Relationship Id="rId63" Type="http://schemas.openxmlformats.org/officeDocument/2006/relationships/hyperlink" Target="http://www.cop.noaa.gov/opportunities/grants/" TargetMode="External"/><Relationship Id="rId64" Type="http://schemas.openxmlformats.org/officeDocument/2006/relationships/hyperlink" Target="http://www.nmfs.noaa.gov/mb/financial_services/skhome.htm" TargetMode="External"/><Relationship Id="rId65" Type="http://schemas.openxmlformats.org/officeDocument/2006/relationships/hyperlink" Target="http://www.nurp.noaa.gov/Funding.htm" TargetMode="External"/><Relationship Id="rId66" Type="http://schemas.openxmlformats.org/officeDocument/2006/relationships/hyperlink" Target="http://www.ago.noaa.gov/" TargetMode="External"/><Relationship Id="rId67" Type="http://schemas.openxmlformats.org/officeDocument/2006/relationships/hyperlink" Target="http://www.nmfs.noaa.gov/pr/about/grant.htm" TargetMode="External"/><Relationship Id="rId68" Type="http://schemas.openxmlformats.org/officeDocument/2006/relationships/hyperlink" Target="http://www.seagrant.noaa.gov/" TargetMode="External"/><Relationship Id="rId69" Type="http://schemas.openxmlformats.org/officeDocument/2006/relationships/hyperlink" Target="http://cpo.noaa.gov/GrantsandProjects.aspx" TargetMode="External"/><Relationship Id="rId550" Type="http://schemas.openxmlformats.org/officeDocument/2006/relationships/hyperlink" Target="http://exchanges.state.gov/grants/index.html" TargetMode="External"/><Relationship Id="rId551" Type="http://schemas.openxmlformats.org/officeDocument/2006/relationships/hyperlink" Target="http://exchanges.state.gov/grants/open2.html" TargetMode="External"/><Relationship Id="rId552" Type="http://schemas.openxmlformats.org/officeDocument/2006/relationships/hyperlink" Target="http://exchanges.state.gov/grants/index.html" TargetMode="External"/><Relationship Id="rId553" Type="http://schemas.openxmlformats.org/officeDocument/2006/relationships/hyperlink" Target="http://www.grants.gov/web/grants/view-opportunity.html?oppId=294196" TargetMode="External"/><Relationship Id="rId554" Type="http://schemas.openxmlformats.org/officeDocument/2006/relationships/hyperlink" Target="http://www.grants.gov/web/grants/view-opportunity.html?oppId=294247" TargetMode="External"/><Relationship Id="rId555" Type="http://schemas.openxmlformats.org/officeDocument/2006/relationships/hyperlink" Target="http://www.grants.gov/web/grants/view-opportunity.html?oppId=293771" TargetMode="External"/><Relationship Id="rId556" Type="http://schemas.openxmlformats.org/officeDocument/2006/relationships/hyperlink" Target="http://www.grants.gov/web/grants/view-opportunity.html?oppId=294245" TargetMode="External"/><Relationship Id="rId557" Type="http://schemas.openxmlformats.org/officeDocument/2006/relationships/hyperlink" Target="http://www.grants.gov/web/grants/view-opportunity.html?oppId=294051" TargetMode="External"/><Relationship Id="rId558" Type="http://schemas.openxmlformats.org/officeDocument/2006/relationships/hyperlink" Target="http://www.grants.gov/web/grants/view-opportunity.html?oppId=293569" TargetMode="External"/><Relationship Id="rId559" Type="http://schemas.openxmlformats.org/officeDocument/2006/relationships/hyperlink" Target="http://www.grants.gov/web/grants/view-opportunity.html?oppId=294056" TargetMode="External"/><Relationship Id="rId270" Type="http://schemas.openxmlformats.org/officeDocument/2006/relationships/hyperlink" Target="http://www.grants.gov/web/grants/view-opportunity.html?oppId=293875" TargetMode="External"/><Relationship Id="rId271" Type="http://schemas.openxmlformats.org/officeDocument/2006/relationships/hyperlink" Target="http://www.grants.gov/web/grants/view-opportunity.html?oppId=293847" TargetMode="External"/><Relationship Id="rId272" Type="http://schemas.openxmlformats.org/officeDocument/2006/relationships/hyperlink" Target="http://www.grants.gov/web/grants/view-opportunity.html?oppId=293848" TargetMode="External"/><Relationship Id="rId273" Type="http://schemas.openxmlformats.org/officeDocument/2006/relationships/hyperlink" Target="http://www.grants.gov/web/grants/view-opportunity.html?oppId=293849" TargetMode="External"/><Relationship Id="rId274" Type="http://schemas.openxmlformats.org/officeDocument/2006/relationships/hyperlink" Target="http://www.grants.gov/web/grants/view-opportunity.html?oppId=293863" TargetMode="External"/><Relationship Id="rId275" Type="http://schemas.openxmlformats.org/officeDocument/2006/relationships/hyperlink" Target="http://www.grants.gov/web/grants/view-opportunity.html?oppId=293834" TargetMode="External"/><Relationship Id="rId276" Type="http://schemas.openxmlformats.org/officeDocument/2006/relationships/hyperlink" Target="http://www.grants.gov/web/grants/view-opportunity.html?oppId=293835" TargetMode="External"/><Relationship Id="rId277" Type="http://schemas.openxmlformats.org/officeDocument/2006/relationships/hyperlink" Target="http://www.grants.gov/web/grants/view-opportunity.html?oppId=293905" TargetMode="External"/><Relationship Id="rId278" Type="http://schemas.openxmlformats.org/officeDocument/2006/relationships/hyperlink" Target="http://www.grants.gov/web/grants/view-opportunity.html?oppId=293906" TargetMode="External"/><Relationship Id="rId279" Type="http://schemas.openxmlformats.org/officeDocument/2006/relationships/hyperlink" Target="http://www.grants.gov/web/grants/view-opportunity.html?oppId=293907" TargetMode="External"/><Relationship Id="rId330" Type="http://schemas.openxmlformats.org/officeDocument/2006/relationships/hyperlink" Target="http://www.grants.gov/web/grants/view-opportunity.html?oppId=291116" TargetMode="External"/><Relationship Id="rId331" Type="http://schemas.openxmlformats.org/officeDocument/2006/relationships/hyperlink" Target="http://www.grants.gov/web/grants/view-opportunity.html?oppId=294060" TargetMode="External"/><Relationship Id="rId332" Type="http://schemas.openxmlformats.org/officeDocument/2006/relationships/hyperlink" Target="mailto:gerald.shanklin@acf.hhs.gov" TargetMode="External"/><Relationship Id="rId333" Type="http://schemas.openxmlformats.org/officeDocument/2006/relationships/hyperlink" Target="http://www.grants.gov/web/grants/view-opportunity.html?oppId=288729" TargetMode="External"/><Relationship Id="rId334" Type="http://schemas.openxmlformats.org/officeDocument/2006/relationships/hyperlink" Target="mailto:Angie.Webley@acf.hhs.gov" TargetMode="External"/><Relationship Id="rId335" Type="http://schemas.openxmlformats.org/officeDocument/2006/relationships/hyperlink" Target="http://www.grants.gov/web/grants/view-opportunity.html?oppId=289165" TargetMode="External"/><Relationship Id="rId336" Type="http://schemas.openxmlformats.org/officeDocument/2006/relationships/image" Target="media/image31.gif"/><Relationship Id="rId337" Type="http://schemas.openxmlformats.org/officeDocument/2006/relationships/image" Target="media/image32.png"/><Relationship Id="rId338" Type="http://schemas.openxmlformats.org/officeDocument/2006/relationships/image" Target="media/image33.png"/><Relationship Id="rId339" Type="http://schemas.openxmlformats.org/officeDocument/2006/relationships/hyperlink" Target="http://www.dhs.gov/xopnbiz/grants/index.shtm" TargetMode="External"/><Relationship Id="rId110" Type="http://schemas.openxmlformats.org/officeDocument/2006/relationships/image" Target="media/image15.png"/><Relationship Id="rId111" Type="http://schemas.openxmlformats.org/officeDocument/2006/relationships/image" Target="media/image16.png"/><Relationship Id="rId112" Type="http://schemas.openxmlformats.org/officeDocument/2006/relationships/image" Target="media/image17.png"/><Relationship Id="rId113" Type="http://schemas.openxmlformats.org/officeDocument/2006/relationships/hyperlink" Target="http://www.acq.osd.mil/osbp/" TargetMode="External"/><Relationship Id="rId114" Type="http://schemas.openxmlformats.org/officeDocument/2006/relationships/hyperlink" Target="http://www.acq.osd.mil/osbp/docs/DoDPrimeContractorsJuly2015Final.xlsx" TargetMode="External"/><Relationship Id="rId115" Type="http://schemas.openxmlformats.org/officeDocument/2006/relationships/hyperlink" Target="http://www.acq.osd.mil/osbp/sb/sbs.shtml" TargetMode="External"/><Relationship Id="rId70" Type="http://schemas.openxmlformats.org/officeDocument/2006/relationships/hyperlink" Target="http://www.osec.doc.gov/osdbu/" TargetMode="External"/><Relationship Id="rId71" Type="http://schemas.openxmlformats.org/officeDocument/2006/relationships/hyperlink" Target="http://business.usa.gov/find-opportunities?deptID=30030&amp;task=knowledge&amp;utm_source=parature&amp;utm_medium=internal&amp;utm_campaign=knowledgbase&amp;source=SBA" TargetMode="External"/><Relationship Id="rId72" Type="http://schemas.openxmlformats.org/officeDocument/2006/relationships/hyperlink" Target="http://fido.gov/doc/aap/publicview.asp" TargetMode="External"/><Relationship Id="rId73" Type="http://schemas.openxmlformats.org/officeDocument/2006/relationships/hyperlink" Target="http://www.sba.gov/category/navigation-structure/contracting" TargetMode="External"/><Relationship Id="rId74"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75" Type="http://schemas.openxmlformats.org/officeDocument/2006/relationships/hyperlink" Target="http://www.uspto.gov/web/offices/ac/comp/proc/" TargetMode="External"/><Relationship Id="rId76" Type="http://schemas.openxmlformats.org/officeDocument/2006/relationships/hyperlink" Target="http://www.nist.gov/admin/od/contract/contract.htm" TargetMode="External"/><Relationship Id="rId77" Type="http://schemas.openxmlformats.org/officeDocument/2006/relationships/hyperlink" Target="http://www.commerce.gov/about-commerce/grants-contracting-trade-opportunities" TargetMode="External"/><Relationship Id="rId78" Type="http://schemas.openxmlformats.org/officeDocument/2006/relationships/hyperlink" Target="http://www.commerce.gov/about-commerce/grants-contracting-trade-opportunities" TargetMode="External"/><Relationship Id="rId79" Type="http://schemas.openxmlformats.org/officeDocument/2006/relationships/hyperlink" Target="http://www.commerce.gov/about-commerce/grants-contracting-trade-opportunities" TargetMode="External"/><Relationship Id="rId116" Type="http://schemas.openxmlformats.org/officeDocument/2006/relationships/image" Target="media/image18.png"/><Relationship Id="rId117" Type="http://schemas.openxmlformats.org/officeDocument/2006/relationships/image" Target="media/image19.png"/><Relationship Id="rId118" Type="http://schemas.openxmlformats.org/officeDocument/2006/relationships/hyperlink" Target="http://www.acq.osd.mil/osbp/sb/nonFundCustomers.shtml" TargetMode="External"/><Relationship Id="rId119" Type="http://schemas.openxmlformats.org/officeDocument/2006/relationships/hyperlink" Target="http://www.grants.gov/web/grants/view-opportunity.html?oppId=293738" TargetMode="External"/><Relationship Id="rId560" Type="http://schemas.openxmlformats.org/officeDocument/2006/relationships/hyperlink" Target="http://www.grants.gov/web/grants/view-opportunity.html?oppId=293619" TargetMode="External"/><Relationship Id="rId561" Type="http://schemas.openxmlformats.org/officeDocument/2006/relationships/hyperlink" Target="http://www.grants.gov/web/grants/view-opportunity.html?oppId=293693" TargetMode="External"/><Relationship Id="rId562" Type="http://schemas.openxmlformats.org/officeDocument/2006/relationships/hyperlink" Target="http://www.grants.gov/web/grants/view-opportunity.html?oppId=293933" TargetMode="External"/><Relationship Id="rId563" Type="http://schemas.openxmlformats.org/officeDocument/2006/relationships/hyperlink" Target="http://www.grants.gov/web/grants/view-opportunity.html?oppId=293979" TargetMode="External"/><Relationship Id="rId564" Type="http://schemas.openxmlformats.org/officeDocument/2006/relationships/hyperlink" Target="http://www.grants.gov/web/grants/view-opportunity.html?oppId=293957" TargetMode="External"/><Relationship Id="rId565" Type="http://schemas.openxmlformats.org/officeDocument/2006/relationships/hyperlink" Target="http://www.grants.gov/web/grants/view-opportunity.html?oppId=293031" TargetMode="External"/><Relationship Id="rId566" Type="http://schemas.openxmlformats.org/officeDocument/2006/relationships/hyperlink" Target="http://www.grants.gov/web/grants/view-opportunity.html?oppId=286603" TargetMode="External"/><Relationship Id="rId567" Type="http://schemas.openxmlformats.org/officeDocument/2006/relationships/hyperlink" Target="http://www.grants.gov/web/grants/view-opportunity.html?oppId=293645" TargetMode="External"/><Relationship Id="rId568" Type="http://schemas.openxmlformats.org/officeDocument/2006/relationships/hyperlink" Target="http://www.grants.gov/web/grants/view-opportunity.html?oppId=294098" TargetMode="External"/><Relationship Id="rId569" Type="http://schemas.openxmlformats.org/officeDocument/2006/relationships/hyperlink" Target="http://www.grants.gov/web/grants/view-opportunity.html?oppId=293021" TargetMode="External"/><Relationship Id="rId280" Type="http://schemas.openxmlformats.org/officeDocument/2006/relationships/hyperlink" Target="http://www.grants.gov/web/grants/view-opportunity.html?oppId=293884" TargetMode="External"/><Relationship Id="rId281" Type="http://schemas.openxmlformats.org/officeDocument/2006/relationships/hyperlink" Target="http://www.grants.gov/web/grants/view-opportunity.html?oppId=293885" TargetMode="External"/><Relationship Id="rId282" Type="http://schemas.openxmlformats.org/officeDocument/2006/relationships/hyperlink" Target="http://www.grants.gov/web/grants/view-opportunity.html?oppId=293887" TargetMode="External"/><Relationship Id="rId283" Type="http://schemas.openxmlformats.org/officeDocument/2006/relationships/hyperlink" Target="http://www.grants.gov/web/grants/view-opportunity.html?oppId=293897" TargetMode="External"/><Relationship Id="rId284" Type="http://schemas.openxmlformats.org/officeDocument/2006/relationships/hyperlink" Target="http://www.grants.gov/web/grants/view-opportunity.html?oppId=293901" TargetMode="External"/><Relationship Id="rId285" Type="http://schemas.openxmlformats.org/officeDocument/2006/relationships/hyperlink" Target="http://www.grants.gov/web/grants/view-opportunity.html?oppId=293976" TargetMode="External"/><Relationship Id="rId286" Type="http://schemas.openxmlformats.org/officeDocument/2006/relationships/hyperlink" Target="http://www.grants.gov/web/grants/view-opportunity.html?oppId=294135" TargetMode="External"/><Relationship Id="rId287" Type="http://schemas.openxmlformats.org/officeDocument/2006/relationships/hyperlink" Target="http://www.grants.gov/web/grants/view-opportunity.html?oppId=294136" TargetMode="External"/><Relationship Id="rId288" Type="http://schemas.openxmlformats.org/officeDocument/2006/relationships/hyperlink" Target="http://www.grants.gov/web/grants/view-opportunity.html?oppId=294138" TargetMode="External"/><Relationship Id="rId289" Type="http://schemas.openxmlformats.org/officeDocument/2006/relationships/hyperlink" Target="http://www.grants.gov/web/grants/view-opportunity.html?oppId=294151" TargetMode="External"/><Relationship Id="rId340" Type="http://schemas.openxmlformats.org/officeDocument/2006/relationships/hyperlink" Target="http://www.fema.gov/media-library/assets/documents/118928" TargetMode="External"/><Relationship Id="rId341" Type="http://schemas.openxmlformats.org/officeDocument/2006/relationships/hyperlink" Target="https://www.fema.gov/media-library/assets/documents/119095" TargetMode="External"/><Relationship Id="rId342" Type="http://schemas.openxmlformats.org/officeDocument/2006/relationships/hyperlink" Target="http://www.fema.gov/assistance-firefighters-grant-2016-frequently-asked-questions" TargetMode="External"/><Relationship Id="rId343" Type="http://schemas.openxmlformats.org/officeDocument/2006/relationships/hyperlink" Target="http://www.fema.gov/assistance-firefighters-grants-documents" TargetMode="External"/><Relationship Id="rId344" Type="http://schemas.openxmlformats.org/officeDocument/2006/relationships/hyperlink" Target="mailto:firegrants@dhs.gov" TargetMode="External"/><Relationship Id="rId345" Type="http://schemas.openxmlformats.org/officeDocument/2006/relationships/hyperlink" Target="http://www.fema.gov/fire-grant-contact-information" TargetMode="External"/><Relationship Id="rId346" Type="http://schemas.openxmlformats.org/officeDocument/2006/relationships/hyperlink" Target="http://www.fema.gov/media-library/assets/documents/101765" TargetMode="External"/><Relationship Id="rId347" Type="http://schemas.openxmlformats.org/officeDocument/2006/relationships/hyperlink" Target="http://www.fema.gov/assistance-firefighters-grant" TargetMode="External"/><Relationship Id="rId348" Type="http://schemas.openxmlformats.org/officeDocument/2006/relationships/hyperlink" Target="http://www.fema.gov/assistance-firefighters-grant-awards" TargetMode="External"/><Relationship Id="rId349" Type="http://schemas.openxmlformats.org/officeDocument/2006/relationships/hyperlink" Target="http://www.fema.gov/assistance-firefighters-grants-success-stories" TargetMode="External"/><Relationship Id="rId400" Type="http://schemas.openxmlformats.org/officeDocument/2006/relationships/hyperlink" Target="http://www.bjs.gov/index.cfm?ty=fun" TargetMode="External"/><Relationship Id="rId401" Type="http://schemas.openxmlformats.org/officeDocument/2006/relationships/hyperlink" Target="http://www.ncjrs.gov/fedgrant.html" TargetMode="External"/><Relationship Id="rId402" Type="http://schemas.openxmlformats.org/officeDocument/2006/relationships/hyperlink" Target="http://www.ojp.usdoj.gov/nij/funding/welcome.htm" TargetMode="External"/><Relationship Id="rId403" Type="http://schemas.openxmlformats.org/officeDocument/2006/relationships/hyperlink" Target="http://www.ojp.usdoj.gov/smart/funding.htm" TargetMode="External"/><Relationship Id="rId404" Type="http://schemas.openxmlformats.org/officeDocument/2006/relationships/hyperlink" Target="http://www.justice.gov/business/" TargetMode="External"/><Relationship Id="rId405" Type="http://schemas.openxmlformats.org/officeDocument/2006/relationships/hyperlink" Target="mailto:support@grants.gov" TargetMode="External"/><Relationship Id="rId406" Type="http://schemas.openxmlformats.org/officeDocument/2006/relationships/hyperlink" Target="http://www.grants.gov/web/grants/view-opportunity.html?oppId=293910" TargetMode="External"/><Relationship Id="rId407" Type="http://schemas.openxmlformats.org/officeDocument/2006/relationships/hyperlink" Target="mailto:Laura.Ivkovich@usdoj.gov" TargetMode="External"/><Relationship Id="rId408" Type="http://schemas.openxmlformats.org/officeDocument/2006/relationships/hyperlink" Target="http://www.grants.gov/web/grants/view-opportunity.html?oppId=294195" TargetMode="External"/><Relationship Id="rId409" Type="http://schemas.openxmlformats.org/officeDocument/2006/relationships/hyperlink" Target="mailto:jasmine.daddario-fobian@usdoj.gov" TargetMode="External"/><Relationship Id="rId120" Type="http://schemas.openxmlformats.org/officeDocument/2006/relationships/hyperlink" Target="http://www.grants.gov/web/grants/view-opportunity.html?oppId=294132" TargetMode="External"/><Relationship Id="rId121" Type="http://schemas.openxmlformats.org/officeDocument/2006/relationships/hyperlink" Target="http://www.grants.gov/web/grants/view-opportunity.html?oppId=294133" TargetMode="External"/><Relationship Id="rId122" Type="http://schemas.openxmlformats.org/officeDocument/2006/relationships/hyperlink" Target="http://www.grants.gov/web/grants/view-opportunity.html?oppId=294110" TargetMode="External"/><Relationship Id="rId123" Type="http://schemas.openxmlformats.org/officeDocument/2006/relationships/hyperlink" Target="http://www.grants.gov/web/grants/view-opportunity.html?oppId=294109" TargetMode="External"/><Relationship Id="rId124" Type="http://schemas.openxmlformats.org/officeDocument/2006/relationships/hyperlink" Target="http://www.grants.gov/web/grants/view-opportunity.html?oppId=294108" TargetMode="External"/><Relationship Id="rId125" Type="http://schemas.openxmlformats.org/officeDocument/2006/relationships/hyperlink" Target="http://www.grants.gov/web/grants/view-opportunity.html?oppId=294105" TargetMode="External"/><Relationship Id="rId80" Type="http://schemas.openxmlformats.org/officeDocument/2006/relationships/hyperlink" Target="mailto:EDA%20Office%20of%20Innovation%20and%20Entrepreneurship" TargetMode="External"/><Relationship Id="rId81" Type="http://schemas.openxmlformats.org/officeDocument/2006/relationships/hyperlink" Target="http://www.grants.gov/web/grants/view-opportunity.html?oppId=293716" TargetMode="External"/><Relationship Id="rId82" Type="http://schemas.openxmlformats.org/officeDocument/2006/relationships/hyperlink" Target="mailto:Diane.brown@noaa.gov" TargetMode="External"/><Relationship Id="rId83" Type="http://schemas.openxmlformats.org/officeDocument/2006/relationships/hyperlink" Target="http://www.grants.gov/web/grants/view-opportunity.html?oppId=293866" TargetMode="External"/><Relationship Id="rId84" Type="http://schemas.openxmlformats.org/officeDocument/2006/relationships/hyperlink" Target="mailto:grants@nist.gov" TargetMode="External"/><Relationship Id="rId85" Type="http://schemas.openxmlformats.org/officeDocument/2006/relationships/hyperlink" Target="http://www.grants.gov/web/grants/view-opportunity.html?oppId=281689" TargetMode="External"/><Relationship Id="rId86" Type="http://schemas.openxmlformats.org/officeDocument/2006/relationships/hyperlink" Target="http://www.nist.gov/director/upload/20160219-FY16-MSE-FFO.pdf" TargetMode="External"/><Relationship Id="rId87" Type="http://schemas.openxmlformats.org/officeDocument/2006/relationships/hyperlink" Target="mailto:grants@nist.gov" TargetMode="External"/><Relationship Id="rId88" Type="http://schemas.openxmlformats.org/officeDocument/2006/relationships/hyperlink" Target="http://www.grants.gov/web/grants/view-opportunity.html?oppId=281689" TargetMode="External"/><Relationship Id="rId89" Type="http://schemas.openxmlformats.org/officeDocument/2006/relationships/hyperlink" Target="mailto:oar.hq.sg.competitions@noaa.gov" TargetMode="External"/><Relationship Id="rId126" Type="http://schemas.openxmlformats.org/officeDocument/2006/relationships/hyperlink" Target="http://www.grants.gov/web/grants/view-opportunity.html?oppId=294093" TargetMode="External"/><Relationship Id="rId127" Type="http://schemas.openxmlformats.org/officeDocument/2006/relationships/hyperlink" Target="http://www.grants.gov/web/grants/view-opportunity.html?oppId=293758" TargetMode="External"/><Relationship Id="rId128" Type="http://schemas.openxmlformats.org/officeDocument/2006/relationships/hyperlink" Target="http://www.grants.gov/web/grants/view-opportunity.html?oppId=293681" TargetMode="External"/><Relationship Id="rId129" Type="http://schemas.openxmlformats.org/officeDocument/2006/relationships/hyperlink" Target="http://www.grants.gov/web/grants/view-opportunity.html?oppId=293654" TargetMode="External"/><Relationship Id="rId570" Type="http://schemas.openxmlformats.org/officeDocument/2006/relationships/hyperlink" Target="http://www.grants.gov/web/grants/view-opportunity.html?oppId=293953" TargetMode="External"/><Relationship Id="rId571" Type="http://schemas.openxmlformats.org/officeDocument/2006/relationships/hyperlink" Target="http://www.grants.gov/web/grants/view-opportunity.html?oppId=293883" TargetMode="External"/><Relationship Id="rId572" Type="http://schemas.openxmlformats.org/officeDocument/2006/relationships/image" Target="media/image73.png"/><Relationship Id="rId573" Type="http://schemas.openxmlformats.org/officeDocument/2006/relationships/image" Target="media/image74.png"/><Relationship Id="rId574" Type="http://schemas.openxmlformats.org/officeDocument/2006/relationships/hyperlink" Target="https://www.transportation.gov/grants" TargetMode="External"/><Relationship Id="rId575" Type="http://schemas.openxmlformats.org/officeDocument/2006/relationships/hyperlink" Target="mailto:jeffrey.d.martin@dot.gov" TargetMode="External"/><Relationship Id="rId576" Type="http://schemas.openxmlformats.org/officeDocument/2006/relationships/hyperlink" Target="http://www.grants.gov/web/grants/view-opportunity.html?oppId=293139" TargetMode="External"/><Relationship Id="rId577" Type="http://schemas.openxmlformats.org/officeDocument/2006/relationships/hyperlink" Target="mailto:tara.clark@dot.gov" TargetMode="External"/><Relationship Id="rId578" Type="http://schemas.openxmlformats.org/officeDocument/2006/relationships/hyperlink" Target="http://www.grants.gov/web/grants/view-opportunity.html?oppId=293467" TargetMode="External"/><Relationship Id="rId579" Type="http://schemas.openxmlformats.org/officeDocument/2006/relationships/hyperlink" Target="mailto:support@grants.gov" TargetMode="External"/><Relationship Id="rId290" Type="http://schemas.openxmlformats.org/officeDocument/2006/relationships/hyperlink" Target="http://www.grants.gov/web/grants/view-opportunity.html?oppId=294152" TargetMode="External"/><Relationship Id="rId291" Type="http://schemas.openxmlformats.org/officeDocument/2006/relationships/hyperlink" Target="http://www.grants.gov/web/grants/view-opportunity.html?oppId=294153" TargetMode="External"/><Relationship Id="rId292" Type="http://schemas.openxmlformats.org/officeDocument/2006/relationships/hyperlink" Target="http://www.grants.gov/web/grants/view-opportunity.html?oppId=294186" TargetMode="External"/><Relationship Id="rId293" Type="http://schemas.openxmlformats.org/officeDocument/2006/relationships/hyperlink" Target="http://www.grants.gov/web/grants/view-opportunity.html?oppId=294210" TargetMode="External"/><Relationship Id="rId294" Type="http://schemas.openxmlformats.org/officeDocument/2006/relationships/hyperlink" Target="http://www.grants.gov/web/grants/view-opportunity.html?oppId=294187" TargetMode="External"/><Relationship Id="rId295" Type="http://schemas.openxmlformats.org/officeDocument/2006/relationships/hyperlink" Target="http://www.grants.gov/web/grants/view-opportunity.html?oppId=294189" TargetMode="External"/><Relationship Id="rId296" Type="http://schemas.openxmlformats.org/officeDocument/2006/relationships/hyperlink" Target="http://www.grants.gov/web/grants/view-opportunity.html?oppId=293632" TargetMode="External"/><Relationship Id="rId297" Type="http://schemas.openxmlformats.org/officeDocument/2006/relationships/hyperlink" Target="http://www.grants.gov/web/grants/view-opportunity.html?oppId=293971" TargetMode="External"/><Relationship Id="rId298" Type="http://schemas.openxmlformats.org/officeDocument/2006/relationships/hyperlink" Target="http://www.grants.gov/web/grants/view-opportunity.html?oppId=288213" TargetMode="External"/><Relationship Id="rId299" Type="http://schemas.openxmlformats.org/officeDocument/2006/relationships/hyperlink" Target="http://www.grants.gov/web/grants/view-opportunity.html?oppId=290154" TargetMode="External"/><Relationship Id="rId350" Type="http://schemas.openxmlformats.org/officeDocument/2006/relationships/hyperlink" Target="http://www.fema.gov/staffing-adequate-fire-emergency-response-grants" TargetMode="External"/><Relationship Id="rId351" Type="http://schemas.openxmlformats.org/officeDocument/2006/relationships/hyperlink" Target="http://www.fema.gov/staffing-adequate-fire-emergency-response-grants-awards" TargetMode="External"/><Relationship Id="rId352" Type="http://schemas.openxmlformats.org/officeDocument/2006/relationships/hyperlink" Target="http://www.fema.gov/staffing-adequate-fire-emergency-response-grants-success-stories" TargetMode="External"/><Relationship Id="rId353" Type="http://schemas.openxmlformats.org/officeDocument/2006/relationships/hyperlink" Target="http://www.fema.gov/fire-prevention-safety-grants-fps" TargetMode="External"/><Relationship Id="rId354" Type="http://schemas.openxmlformats.org/officeDocument/2006/relationships/hyperlink" Target="http://www.fema.gov/fire-prevention-safety-grants-awards" TargetMode="External"/><Relationship Id="rId355" Type="http://schemas.openxmlformats.org/officeDocument/2006/relationships/hyperlink" Target="http://www.fema.gov/fire-prevention-safety-grants-success-stories" TargetMode="External"/><Relationship Id="rId356" Type="http://schemas.openxmlformats.org/officeDocument/2006/relationships/hyperlink" Target="http://www.fema.gov/rules-tools/closeout-report-tutorial-closeout-report-sections" TargetMode="External"/><Relationship Id="rId357" Type="http://schemas.openxmlformats.org/officeDocument/2006/relationships/hyperlink" Target="http://www.fema.gov/e-mail-alert-archive" TargetMode="External"/><Relationship Id="rId358" Type="http://schemas.openxmlformats.org/officeDocument/2006/relationships/hyperlink" Target="http://www.fema.gov/assistance-firefighters-grant-program-most-frequently-asked-questions" TargetMode="External"/><Relationship Id="rId359" Type="http://schemas.openxmlformats.org/officeDocument/2006/relationships/hyperlink" Target="http://www.fema.gov/fire-grant-contact-information" TargetMode="External"/><Relationship Id="rId410" Type="http://schemas.openxmlformats.org/officeDocument/2006/relationships/hyperlink" Target="http://www.grants.gov/web/grants/view-opportunity.html?oppId=294125" TargetMode="External"/><Relationship Id="rId411" Type="http://schemas.openxmlformats.org/officeDocument/2006/relationships/hyperlink" Target="mailto:jasmine.daddario-fobian@usdoj.gov" TargetMode="External"/><Relationship Id="rId412" Type="http://schemas.openxmlformats.org/officeDocument/2006/relationships/hyperlink" Target="http://www.grants.gov/web/grants/view-opportunity.html?oppId=294085" TargetMode="External"/><Relationship Id="rId413" Type="http://schemas.openxmlformats.org/officeDocument/2006/relationships/hyperlink" Target="mailto:support@grants.gov" TargetMode="External"/><Relationship Id="rId414" Type="http://schemas.openxmlformats.org/officeDocument/2006/relationships/hyperlink" Target="http://www.grants.gov/web/grants/view-opportunity.html?oppId=293841" TargetMode="External"/><Relationship Id="rId415" Type="http://schemas.openxmlformats.org/officeDocument/2006/relationships/hyperlink" Target="http://www.grants.gov/web/grants/view-opportunity.html?oppId=293864" TargetMode="External"/><Relationship Id="rId416" Type="http://schemas.openxmlformats.org/officeDocument/2006/relationships/hyperlink" Target="http://www.grants.gov/web/grants/view-opportunity.html?oppId=293868" TargetMode="External"/><Relationship Id="rId417" Type="http://schemas.openxmlformats.org/officeDocument/2006/relationships/image" Target="media/image42.png"/><Relationship Id="rId418" Type="http://schemas.openxmlformats.org/officeDocument/2006/relationships/image" Target="media/image43.png"/><Relationship Id="rId419" Type="http://schemas.openxmlformats.org/officeDocument/2006/relationships/hyperlink" Target="http://www.doleta.gov/grants/" TargetMode="External"/><Relationship Id="rId130" Type="http://schemas.openxmlformats.org/officeDocument/2006/relationships/hyperlink" Target="http://www.grants.gov/web/grants/view-opportunity.html?oppId=293656" TargetMode="External"/><Relationship Id="rId131" Type="http://schemas.openxmlformats.org/officeDocument/2006/relationships/hyperlink" Target="http://www.grants.gov/web/grants/view-opportunity.html?oppId=293659" TargetMode="External"/><Relationship Id="rId132" Type="http://schemas.openxmlformats.org/officeDocument/2006/relationships/hyperlink" Target="http://www.grants.gov/web/grants/view-opportunity.html?oppId=293660" TargetMode="External"/><Relationship Id="rId133" Type="http://schemas.openxmlformats.org/officeDocument/2006/relationships/hyperlink" Target="http://www.grants.gov/web/grants/view-opportunity.html?oppId=293642" TargetMode="External"/><Relationship Id="rId134" Type="http://schemas.openxmlformats.org/officeDocument/2006/relationships/hyperlink" Target="http://www.grants.gov/web/grants/view-opportunity.html?oppId=293664" TargetMode="External"/><Relationship Id="rId135" Type="http://schemas.openxmlformats.org/officeDocument/2006/relationships/hyperlink" Target="http://www.grants.gov/web/grants/view-opportunity.html?oppId=293665" TargetMode="External"/><Relationship Id="rId90" Type="http://schemas.openxmlformats.org/officeDocument/2006/relationships/hyperlink" Target="http://www.grants.gov/web/grants/view-opportunity.html?oppId=280846" TargetMode="External"/><Relationship Id="rId91" Type="http://schemas.openxmlformats.org/officeDocument/2006/relationships/hyperlink" Target="http://www.eda.gov/" TargetMode="External"/><Relationship Id="rId92" Type="http://schemas.openxmlformats.org/officeDocument/2006/relationships/hyperlink" Target="http://www.grants.gov/web/grants/view-opportunity.html?oppId=280447" TargetMode="External"/><Relationship Id="rId93" Type="http://schemas.openxmlformats.org/officeDocument/2006/relationships/hyperlink" Target="http://www.eda.gov/" TargetMode="External"/><Relationship Id="rId94" Type="http://schemas.openxmlformats.org/officeDocument/2006/relationships/hyperlink" Target="http://www.grants.gov/web/grants/view-opportunity.html?oppId=279842" TargetMode="External"/><Relationship Id="rId95" Type="http://schemas.openxmlformats.org/officeDocument/2006/relationships/hyperlink" Target="mailto:david.raymond.ives@eda.gov" TargetMode="External"/><Relationship Id="rId96" Type="http://schemas.openxmlformats.org/officeDocument/2006/relationships/hyperlink" Target="http://www.grants.gov/web/grants/view-opportunity.html?oppId=189193" TargetMode="External"/><Relationship Id="rId97" Type="http://schemas.openxmlformats.org/officeDocument/2006/relationships/hyperlink" Target="http://www.nationalservice.gov/" TargetMode="External"/><Relationship Id="rId98" Type="http://schemas.openxmlformats.org/officeDocument/2006/relationships/image" Target="media/image11.png"/><Relationship Id="rId99" Type="http://schemas.openxmlformats.org/officeDocument/2006/relationships/hyperlink" Target="http://www.nationalservice.gov" TargetMode="External"/><Relationship Id="rId136" Type="http://schemas.openxmlformats.org/officeDocument/2006/relationships/hyperlink" Target="http://www.grants.gov/web/grants/view-opportunity.html?oppId=293667" TargetMode="External"/><Relationship Id="rId137" Type="http://schemas.openxmlformats.org/officeDocument/2006/relationships/hyperlink" Target="http://www.grants.gov/web/grants/view-opportunity.html?oppId=293853" TargetMode="External"/><Relationship Id="rId138" Type="http://schemas.openxmlformats.org/officeDocument/2006/relationships/hyperlink" Target="http://www.grants.gov/web/grants/view-opportunity.html?oppId=293854" TargetMode="External"/><Relationship Id="rId139" Type="http://schemas.openxmlformats.org/officeDocument/2006/relationships/hyperlink" Target="http://www.grants.gov/web/grants/view-opportunity.html?oppId=293856" TargetMode="External"/><Relationship Id="rId580" Type="http://schemas.openxmlformats.org/officeDocument/2006/relationships/hyperlink" Target="http://www.grants.gov/web/grants/view-opportunity.html?oppId=293500" TargetMode="External"/><Relationship Id="rId581" Type="http://schemas.openxmlformats.org/officeDocument/2006/relationships/hyperlink" Target="mailto:debra.monzo@faa.gov" TargetMode="External"/><Relationship Id="rId582" Type="http://schemas.openxmlformats.org/officeDocument/2006/relationships/hyperlink" Target="http://www.grants.gov/web/grants/view-opportunity.html?oppId=134953" TargetMode="External"/><Relationship Id="rId583" Type="http://schemas.openxmlformats.org/officeDocument/2006/relationships/image" Target="media/image75.png"/><Relationship Id="rId584" Type="http://schemas.openxmlformats.org/officeDocument/2006/relationships/hyperlink" Target="http://www.treasury.gov/services/Pages/Grants-Loans-and-Financial-Assistance.aspx" TargetMode="External"/><Relationship Id="rId585" Type="http://schemas.openxmlformats.org/officeDocument/2006/relationships/hyperlink" Target="mailto:support@grants.gov" TargetMode="External"/><Relationship Id="rId586" Type="http://schemas.openxmlformats.org/officeDocument/2006/relationships/hyperlink" Target="http://www.grants.gov/web/grants/view-opportunity.html?oppId=293578" TargetMode="External"/><Relationship Id="rId587" Type="http://schemas.openxmlformats.org/officeDocument/2006/relationships/image" Target="media/image76.png"/><Relationship Id="rId588" Type="http://schemas.openxmlformats.org/officeDocument/2006/relationships/hyperlink" Target="http://www.usaid.gov/business/" TargetMode="External"/><Relationship Id="rId589" Type="http://schemas.openxmlformats.org/officeDocument/2006/relationships/image" Target="media/image77.png"/><Relationship Id="rId360"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361" Type="http://schemas.openxmlformats.org/officeDocument/2006/relationships/hyperlink" Target="mailto:GMD-Systems-Branch@fema.gov" TargetMode="External"/><Relationship Id="rId362" Type="http://schemas.openxmlformats.org/officeDocument/2006/relationships/hyperlink" Target="http://www.grants.gov/web/grants/view-opportunity.html?oppId=294242" TargetMode="External"/><Relationship Id="rId363" Type="http://schemas.openxmlformats.org/officeDocument/2006/relationships/hyperlink" Target="mailto:Melanie.Bales@hq.dhs.gov" TargetMode="External"/><Relationship Id="rId364" Type="http://schemas.openxmlformats.org/officeDocument/2006/relationships/hyperlink" Target="http://www.grants.gov/web/grants/view-opportunity.html?oppId=292507" TargetMode="External"/><Relationship Id="rId365" Type="http://schemas.openxmlformats.org/officeDocument/2006/relationships/image" Target="media/image34.png"/><Relationship Id="rId366" Type="http://schemas.openxmlformats.org/officeDocument/2006/relationships/hyperlink" Target="http://portal.hud.gov/hudportal/HUD?src=/topics/grants" TargetMode="External"/><Relationship Id="rId367" Type="http://schemas.openxmlformats.org/officeDocument/2006/relationships/hyperlink" Target="http://portal.hud.gov/hudportal/HUD?src=/program_offices/administration/grants/fundsavail" TargetMode="External"/><Relationship Id="rId368" Type="http://schemas.openxmlformats.org/officeDocument/2006/relationships/image" Target="media/image35.png"/><Relationship Id="rId369" Type="http://schemas.openxmlformats.org/officeDocument/2006/relationships/image" Target="media/image36.png"/><Relationship Id="rId420" Type="http://schemas.openxmlformats.org/officeDocument/2006/relationships/hyperlink" Target="http://www.osha.gov/dte/sharwood/" TargetMode="External"/><Relationship Id="rId421" Type="http://schemas.openxmlformats.org/officeDocument/2006/relationships/hyperlink" Target="http://www.msha.gov/programs/epd4.htm" TargetMode="External"/><Relationship Id="rId422" Type="http://schemas.openxmlformats.org/officeDocument/2006/relationships/hyperlink" Target="http://www.dol.gov/ILAB/grants/" TargetMode="External"/><Relationship Id="rId423" Type="http://schemas.openxmlformats.org/officeDocument/2006/relationships/hyperlink" Target="http://www.dol.gov/vets/resources/grants.htm" TargetMode="External"/><Relationship Id="rId424" Type="http://schemas.openxmlformats.org/officeDocument/2006/relationships/hyperlink" Target="http://www.dol.gov/odep/topics/grants.htm" TargetMode="External"/><Relationship Id="rId425" Type="http://schemas.openxmlformats.org/officeDocument/2006/relationships/hyperlink" Target="http://www.dol.gov/oasam/grants/" TargetMode="External"/><Relationship Id="rId426" Type="http://schemas.openxmlformats.org/officeDocument/2006/relationships/hyperlink" Target="http://www.fedgrants.gov/Applicants/index.html" TargetMode="External"/><Relationship Id="rId427" Type="http://schemas.openxmlformats.org/officeDocument/2006/relationships/hyperlink" Target="http://www.grants.gov/" TargetMode="External"/><Relationship Id="rId428" Type="http://schemas.openxmlformats.org/officeDocument/2006/relationships/hyperlink" Target="http://www.dol.gov/oasam/grants/RFRA-GuidanceOverview.htm" TargetMode="External"/><Relationship Id="rId429" Type="http://schemas.openxmlformats.org/officeDocument/2006/relationships/hyperlink" Target="http://www.dol.gov/oasam/grants/" TargetMode="External"/><Relationship Id="rId140" Type="http://schemas.openxmlformats.org/officeDocument/2006/relationships/hyperlink" Target="http://www.grants.gov/web/grants/view-opportunity.html?oppId=293859" TargetMode="External"/><Relationship Id="rId141" Type="http://schemas.openxmlformats.org/officeDocument/2006/relationships/hyperlink" Target="http://www.grants.gov/web/grants/view-opportunity.html?oppId=293862" TargetMode="External"/><Relationship Id="rId142" Type="http://schemas.openxmlformats.org/officeDocument/2006/relationships/hyperlink" Target="http://www.grants.gov/web/grants/view-opportunity.html?oppId=293983" TargetMode="External"/><Relationship Id="rId143" Type="http://schemas.openxmlformats.org/officeDocument/2006/relationships/hyperlink" Target="http://www.grants.gov/web/grants/view-opportunity.html?oppId=294143" TargetMode="External"/><Relationship Id="rId144" Type="http://schemas.openxmlformats.org/officeDocument/2006/relationships/hyperlink" Target="http://www.grants.gov/web/grants/view-opportunity.html?oppId=294147" TargetMode="External"/><Relationship Id="rId145" Type="http://schemas.openxmlformats.org/officeDocument/2006/relationships/hyperlink" Target="http://www.grants.gov/web/grants/view-opportunity.html?oppId=294159" TargetMode="External"/><Relationship Id="rId146" Type="http://schemas.openxmlformats.org/officeDocument/2006/relationships/hyperlink" Target="http://www.grants.gov/web/grants/view-opportunity.html?oppId=294160" TargetMode="External"/><Relationship Id="rId147" Type="http://schemas.openxmlformats.org/officeDocument/2006/relationships/hyperlink" Target="http://www.grants.gov/web/grants/view-opportunity.html?oppId=294161" TargetMode="External"/><Relationship Id="rId148" Type="http://schemas.openxmlformats.org/officeDocument/2006/relationships/hyperlink" Target="http://www.grants.gov/web/grants/view-opportunity.html?oppId=294162" TargetMode="External"/><Relationship Id="rId149" Type="http://schemas.openxmlformats.org/officeDocument/2006/relationships/hyperlink" Target="http://www.grants.gov/web/grants/view-opportunity.html?oppId=293587" TargetMode="External"/><Relationship Id="rId590" Type="http://schemas.openxmlformats.org/officeDocument/2006/relationships/image" Target="media/image78.png"/><Relationship Id="rId591" Type="http://schemas.openxmlformats.org/officeDocument/2006/relationships/hyperlink" Target="http://www.usaid.gov/partnerships" TargetMode="External"/><Relationship Id="rId592" Type="http://schemas.openxmlformats.org/officeDocument/2006/relationships/hyperlink" Target="http://www.grants.gov/web/grants/view-opportunity.html?oppId=294072" TargetMode="External"/><Relationship Id="rId593" Type="http://schemas.openxmlformats.org/officeDocument/2006/relationships/hyperlink" Target="http://www.grants.gov/web/grants/view-opportunity.html?oppId=294050" TargetMode="External"/><Relationship Id="rId200" Type="http://schemas.openxmlformats.org/officeDocument/2006/relationships/hyperlink" Target="http://www.grants.gov/web/grants/view-opportunity.html?oppId=294249" TargetMode="External"/><Relationship Id="rId201" Type="http://schemas.openxmlformats.org/officeDocument/2006/relationships/hyperlink" Target="http://science.energy.gov/~/media/grants/pdf/foas/2017/SC_FOA_0001664.pdf" TargetMode="External"/><Relationship Id="rId202" Type="http://schemas.openxmlformats.org/officeDocument/2006/relationships/hyperlink" Target="mailto:kim.laing@science.doe.gov" TargetMode="External"/><Relationship Id="rId203" Type="http://schemas.openxmlformats.org/officeDocument/2006/relationships/hyperlink" Target="http://www.grants.gov/web/grants/view-opportunity.html?oppId=289281" TargetMode="External"/><Relationship Id="rId204" Type="http://schemas.openxmlformats.org/officeDocument/2006/relationships/image" Target="media/image27.png"/><Relationship Id="rId205" Type="http://schemas.openxmlformats.org/officeDocument/2006/relationships/hyperlink" Target="http://www.epa.gov/epahome/grants.htm" TargetMode="External"/><Relationship Id="rId206" Type="http://schemas.openxmlformats.org/officeDocument/2006/relationships/hyperlink" Target="mailto:swift.faye@epa.gov" TargetMode="External"/><Relationship Id="rId207" Type="http://schemas.openxmlformats.org/officeDocument/2006/relationships/hyperlink" Target="http://www.grants.gov/web/grants/view-opportunity.html?oppId=293300" TargetMode="External"/><Relationship Id="rId208" Type="http://schemas.openxmlformats.org/officeDocument/2006/relationships/hyperlink" Target="mailto:swift.faye@epa.gov" TargetMode="External"/><Relationship Id="rId209" Type="http://schemas.openxmlformats.org/officeDocument/2006/relationships/hyperlink" Target="http://www.grants.gov/web/grants/view-opportunity.html?oppId=293300" TargetMode="External"/><Relationship Id="rId594" Type="http://schemas.openxmlformats.org/officeDocument/2006/relationships/hyperlink" Target="http://www.grants.gov/web/grants/view-opportunity.html?oppId=294172" TargetMode="External"/><Relationship Id="rId595" Type="http://schemas.openxmlformats.org/officeDocument/2006/relationships/hyperlink" Target="http://www.grants.gov/web/grants/view-opportunity.html?oppId=294194" TargetMode="External"/><Relationship Id="rId596" Type="http://schemas.openxmlformats.org/officeDocument/2006/relationships/hyperlink" Target="http://www.grants.gov/web/grants/view-opportunity.html?oppId=293712" TargetMode="External"/><Relationship Id="rId597" Type="http://schemas.openxmlformats.org/officeDocument/2006/relationships/hyperlink" Target="http://www.grants.gov/web/grants/view-opportunity.html?oppId=293883" TargetMode="External"/><Relationship Id="rId598" Type="http://schemas.openxmlformats.org/officeDocument/2006/relationships/hyperlink" Target="http://www.grants.gov/web/grants/view-opportunity.html?oppId=215873" TargetMode="External"/><Relationship Id="rId599" Type="http://schemas.openxmlformats.org/officeDocument/2006/relationships/image" Target="media/image79.gif"/><Relationship Id="rId370" Type="http://schemas.openxmlformats.org/officeDocument/2006/relationships/hyperlink" Target="http://portal.hud.gov/hudportal/HUD?src=/program_offices/administration/grants/fundsavail" TargetMode="External"/><Relationship Id="rId371" Type="http://schemas.openxmlformats.org/officeDocument/2006/relationships/hyperlink" Target="http://www.grants.gov/" TargetMode="External"/><Relationship Id="rId372" Type="http://schemas.openxmlformats.org/officeDocument/2006/relationships/hyperlink" Target="mailto:Tremayne.E.Youmans@hud.gov" TargetMode="External"/><Relationship Id="rId373" Type="http://schemas.openxmlformats.org/officeDocument/2006/relationships/hyperlink" Target="http://www.grants.gov/web/grants/view-opportunity.html?oppId=290238" TargetMode="External"/><Relationship Id="rId374" Type="http://schemas.openxmlformats.org/officeDocument/2006/relationships/image" Target="media/image37.png"/><Relationship Id="rId375" Type="http://schemas.openxmlformats.org/officeDocument/2006/relationships/hyperlink" Target="https://www.imls.gov/grants/apply-grant/available-grants" TargetMode="External"/><Relationship Id="rId376" Type="http://schemas.openxmlformats.org/officeDocument/2006/relationships/hyperlink" Target="http://www.imls.gov/applicants/museums.aspx" TargetMode="External"/><Relationship Id="rId377" Type="http://schemas.openxmlformats.org/officeDocument/2006/relationships/hyperlink" Target="http://www.imls.gov/applicants/libraries.aspx" TargetMode="External"/><Relationship Id="rId378" Type="http://schemas.openxmlformats.org/officeDocument/2006/relationships/hyperlink" Target="http://www.doi.gov/index.cfm" TargetMode="External"/><Relationship Id="rId379" Type="http://schemas.openxmlformats.org/officeDocument/2006/relationships/image" Target="media/image38.png"/><Relationship Id="rId430" Type="http://schemas.openxmlformats.org/officeDocument/2006/relationships/hyperlink" Target="http://www.dol.gov/oasam/grants/prgms.htm" TargetMode="External"/><Relationship Id="rId431" Type="http://schemas.openxmlformats.org/officeDocument/2006/relationships/hyperlink" Target="http://www.dol.gov/oasam/programs/civil.htm" TargetMode="External"/><Relationship Id="rId432" Type="http://schemas.openxmlformats.org/officeDocument/2006/relationships/hyperlink" Target="http://www.dol.gov/oasam/grants/" TargetMode="External"/><Relationship Id="rId433" Type="http://schemas.openxmlformats.org/officeDocument/2006/relationships/hyperlink" Target="http://www.dol.gov/oasam/regs/compliance/dlms850.htm" TargetMode="External"/><Relationship Id="rId434" Type="http://schemas.openxmlformats.org/officeDocument/2006/relationships/hyperlink" Target="http://www.cfda.gov/" TargetMode="External"/><Relationship Id="rId435" Type="http://schemas.openxmlformats.org/officeDocument/2006/relationships/hyperlink" Target="http://www.dol.gov/general/business" TargetMode="External"/><Relationship Id="rId436" Type="http://schemas.openxmlformats.org/officeDocument/2006/relationships/hyperlink" Target="http://www.dol.gov/odep/" TargetMode="External"/><Relationship Id="rId437" Type="http://schemas.openxmlformats.org/officeDocument/2006/relationships/hyperlink" Target="http://www.dol.gov/oasam/grants/grants-oasam.htm" TargetMode="External"/><Relationship Id="rId438" Type="http://schemas.openxmlformats.org/officeDocument/2006/relationships/hyperlink" Target="http://www.dol.gov/vets/grants/grants/main.htm" TargetMode="External"/><Relationship Id="rId439" Type="http://schemas.openxmlformats.org/officeDocument/2006/relationships/hyperlink" Target="http://www.dol.gov/vets/grants/grant3/main.htm" TargetMode="External"/><Relationship Id="rId150" Type="http://schemas.openxmlformats.org/officeDocument/2006/relationships/hyperlink" Target="http://www.grants.gov/web/grants/view-opportunity.html?oppId=293594" TargetMode="External"/><Relationship Id="rId151" Type="http://schemas.openxmlformats.org/officeDocument/2006/relationships/hyperlink" Target="http://www.grants.gov/web/grants/view-opportunity.html?oppId=293811" TargetMode="External"/><Relationship Id="rId152" Type="http://schemas.openxmlformats.org/officeDocument/2006/relationships/hyperlink" Target="http://www.grants.gov/web/grants/view-opportunity.html?oppId=292607" TargetMode="External"/><Relationship Id="rId153" Type="http://schemas.openxmlformats.org/officeDocument/2006/relationships/hyperlink" Target="http://www.grants.gov/web/grants/view-opportunity.html?oppId=276916" TargetMode="External"/><Relationship Id="rId154" Type="http://schemas.openxmlformats.org/officeDocument/2006/relationships/hyperlink" Target="http://www.grants.gov/web/grants/view-opportunity.html?oppId=293959" TargetMode="External"/><Relationship Id="rId155" Type="http://schemas.openxmlformats.org/officeDocument/2006/relationships/hyperlink" Target="http://www.grants.gov/web/grants/view-opportunity.html?oppId=293961" TargetMode="External"/><Relationship Id="rId156" Type="http://schemas.openxmlformats.org/officeDocument/2006/relationships/hyperlink" Target="http://www.grants.gov/web/grants/view-opportunity.html?oppId=284170" TargetMode="External"/><Relationship Id="rId157" Type="http://schemas.openxmlformats.org/officeDocument/2006/relationships/hyperlink" Target="http://www.grants.gov/web/grants/view-opportunity.html?oppId=293587" TargetMode="External"/><Relationship Id="rId158" Type="http://schemas.openxmlformats.org/officeDocument/2006/relationships/hyperlink" Target="http://www.grants.gov/web/grants/view-opportunity.html?oppId=293594" TargetMode="External"/><Relationship Id="rId159" Type="http://schemas.openxmlformats.org/officeDocument/2006/relationships/hyperlink" Target="http://www.grants.gov/web/grants/view-opportunity.html?oppId=293582" TargetMode="External"/><Relationship Id="rId210" Type="http://schemas.openxmlformats.org/officeDocument/2006/relationships/image" Target="media/image28.png"/><Relationship Id="rId211" Type="http://schemas.openxmlformats.org/officeDocument/2006/relationships/hyperlink" Target="http://www.hhs.gov/grants/" TargetMode="External"/><Relationship Id="rId212" Type="http://schemas.openxmlformats.org/officeDocument/2006/relationships/image" Target="media/image29.png"/><Relationship Id="rId213" Type="http://schemas.openxmlformats.org/officeDocument/2006/relationships/image" Target="media/image30.png"/><Relationship Id="rId214" Type="http://schemas.openxmlformats.org/officeDocument/2006/relationships/hyperlink" Target="http://www.grants.gov/web/grants/view-opportunity.html?oppId=288213" TargetMode="External"/><Relationship Id="rId215" Type="http://schemas.openxmlformats.org/officeDocument/2006/relationships/hyperlink" Target="http://www.grants.gov/web/grants/view-opportunity.html?oppId=288214" TargetMode="External"/><Relationship Id="rId216" Type="http://schemas.openxmlformats.org/officeDocument/2006/relationships/hyperlink" Target="http://www.grants.gov/web/grants/view-opportunity.html?oppId=284799" TargetMode="External"/><Relationship Id="rId217" Type="http://schemas.openxmlformats.org/officeDocument/2006/relationships/hyperlink" Target="http://www.grants.gov/web/grants/view-opportunity.html?oppId=289165" TargetMode="External"/><Relationship Id="rId218" Type="http://schemas.openxmlformats.org/officeDocument/2006/relationships/hyperlink" Target="http://www.grants.gov/web/grants/view-opportunity.html?oppId=292514" TargetMode="External"/><Relationship Id="rId219" Type="http://schemas.openxmlformats.org/officeDocument/2006/relationships/hyperlink" Target="http://www.grants.gov/web/grants/view-opportunity.html?oppId=294104" TargetMode="External"/><Relationship Id="rId380" Type="http://schemas.openxmlformats.org/officeDocument/2006/relationships/image" Target="media/image39.png"/><Relationship Id="rId381" Type="http://schemas.openxmlformats.org/officeDocument/2006/relationships/hyperlink" Target="http://www.doi.gov/businesses/working-with-interior.cfm" TargetMode="External"/><Relationship Id="rId382" Type="http://schemas.openxmlformats.org/officeDocument/2006/relationships/hyperlink" Target="http://www.grants.gov/" TargetMode="External"/><Relationship Id="rId383" Type="http://schemas.openxmlformats.org/officeDocument/2006/relationships/hyperlink" Target="mailto:Susan_Wells@fws.gov" TargetMode="External"/><Relationship Id="rId384" Type="http://schemas.openxmlformats.org/officeDocument/2006/relationships/hyperlink" Target="http://www.grants.gov/web/grants/view-opportunity.html?oppId=290297" TargetMode="External"/><Relationship Id="rId385" Type="http://schemas.openxmlformats.org/officeDocument/2006/relationships/hyperlink" Target="http://www.grants.gov/" TargetMode="External"/><Relationship Id="rId386" Type="http://schemas.openxmlformats.org/officeDocument/2006/relationships/hyperlink" Target="mailto:Kelly_Niland@fws.gov" TargetMode="External"/><Relationship Id="rId387" Type="http://schemas.openxmlformats.org/officeDocument/2006/relationships/hyperlink" Target="http://www.grants.gov/web/grants/view-opportunity.html?oppId=289600" TargetMode="External"/><Relationship Id="rId388" Type="http://schemas.openxmlformats.org/officeDocument/2006/relationships/hyperlink" Target="http://www.grants.gov/" TargetMode="External"/><Relationship Id="rId389" Type="http://schemas.openxmlformats.org/officeDocument/2006/relationships/hyperlink" Target="mailto:matthew_filsinger@fws.gov" TargetMode="External"/><Relationship Id="rId440" Type="http://schemas.openxmlformats.org/officeDocument/2006/relationships/hyperlink" Target="http://www.dol.gov/elaws/vets/vetpref/choice.htm" TargetMode="External"/><Relationship Id="rId441" Type="http://schemas.openxmlformats.org/officeDocument/2006/relationships/hyperlink" Target="http://www.dol.gov/vets/grants/grant2/main.htm" TargetMode="External"/><Relationship Id="rId442" Type="http://schemas.openxmlformats.org/officeDocument/2006/relationships/hyperlink" Target="http://www.dol.gov/oasam/grants/grants-oasam.htm" TargetMode="External"/><Relationship Id="rId443" Type="http://schemas.openxmlformats.org/officeDocument/2006/relationships/image" Target="media/image44.png"/><Relationship Id="rId444" Type="http://schemas.openxmlformats.org/officeDocument/2006/relationships/hyperlink" Target="http://www.dol.gov/dol/grants/" TargetMode="External"/><Relationship Id="rId445" Type="http://schemas.openxmlformats.org/officeDocument/2006/relationships/image" Target="media/image45.png"/><Relationship Id="rId446" Type="http://schemas.openxmlformats.org/officeDocument/2006/relationships/hyperlink" Target="http://www.nasa.gov/about/research/index.html" TargetMode="External"/><Relationship Id="rId447" Type="http://schemas.openxmlformats.org/officeDocument/2006/relationships/image" Target="media/image46.png"/><Relationship Id="rId448" Type="http://schemas.openxmlformats.org/officeDocument/2006/relationships/image" Target="media/image47.png"/><Relationship Id="rId449" Type="http://schemas.openxmlformats.org/officeDocument/2006/relationships/hyperlink" Target="http://nspires.nasaprs.com/external/" TargetMode="External"/><Relationship Id="rId500" Type="http://schemas.openxmlformats.org/officeDocument/2006/relationships/image" Target="media/image59.png"/><Relationship Id="rId501" Type="http://schemas.openxmlformats.org/officeDocument/2006/relationships/hyperlink" Target="https://nsf.gov/funding/aboutfunding.jsp" TargetMode="External"/><Relationship Id="rId502" Type="http://schemas.openxmlformats.org/officeDocument/2006/relationships/hyperlink" Target="http://nsf.gov/funding/index.jsp" TargetMode="External"/><Relationship Id="rId10" Type="http://schemas.openxmlformats.org/officeDocument/2006/relationships/hyperlink" Target="https://public.govdelivery.com/topics/USSBA_10/feed.rss" TargetMode="External"/><Relationship Id="rId11" Type="http://schemas.openxmlformats.org/officeDocument/2006/relationships/hyperlink" Target="mailto:Joanne.Osborne@ed.gov" TargetMode="External"/><Relationship Id="rId12" Type="http://schemas.openxmlformats.org/officeDocument/2006/relationships/hyperlink" Target="http://www.grants.gov/web/grants/view-opportunity.html?oppId=294074" TargetMode="Externa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hyperlink" Target="https://www.usda.gov/topics/farming/grants-and-loans" TargetMode="External"/><Relationship Id="rId18" Type="http://schemas.openxmlformats.org/officeDocument/2006/relationships/image" Target="media/image8.png"/><Relationship Id="rId19" Type="http://schemas.openxmlformats.org/officeDocument/2006/relationships/hyperlink" Target="http://www.hhs.gov/partnerships/" TargetMode="External"/><Relationship Id="rId503" Type="http://schemas.openxmlformats.org/officeDocument/2006/relationships/hyperlink" Target="http://nsf.gov/funding/pgm_list.jsp?org=NSF&amp;ord=date" TargetMode="External"/><Relationship Id="rId504" Type="http://schemas.openxmlformats.org/officeDocument/2006/relationships/image" Target="media/image60.png"/><Relationship Id="rId505" Type="http://schemas.openxmlformats.org/officeDocument/2006/relationships/hyperlink" Target="http://www.grants.gov/web/grants/view-opportunity.html?oppId=293972" TargetMode="External"/><Relationship Id="rId506" Type="http://schemas.openxmlformats.org/officeDocument/2006/relationships/hyperlink" Target="http://www.grants.gov/web/grants/view-opportunity.html?oppId=294185" TargetMode="External"/><Relationship Id="rId507" Type="http://schemas.openxmlformats.org/officeDocument/2006/relationships/hyperlink" Target="http://www.grants.gov/web/grants/view-opportunity.html?oppId=293546" TargetMode="External"/><Relationship Id="rId508" Type="http://schemas.openxmlformats.org/officeDocument/2006/relationships/hyperlink" Target="http://www.grants.gov/web/grants/view-opportunity.html?oppId=294065" TargetMode="External"/><Relationship Id="rId509" Type="http://schemas.openxmlformats.org/officeDocument/2006/relationships/hyperlink" Target="http://www.grants.gov/web/grants/view-opportunity.html?oppId=294062" TargetMode="External"/><Relationship Id="rId160" Type="http://schemas.openxmlformats.org/officeDocument/2006/relationships/hyperlink" Target="http://www.grants.gov/web/grants/view-opportunity.html?oppId=292649" TargetMode="External"/><Relationship Id="rId161" Type="http://schemas.openxmlformats.org/officeDocument/2006/relationships/hyperlink" Target="http://www.grants.gov/web/grants/view-opportunity.html?oppId=293738" TargetMode="External"/><Relationship Id="rId162" Type="http://schemas.openxmlformats.org/officeDocument/2006/relationships/hyperlink" Target="http://www.grants.gov/web/grants/view-opportunity.html?oppId=292206" TargetMode="External"/><Relationship Id="rId163" Type="http://schemas.openxmlformats.org/officeDocument/2006/relationships/hyperlink" Target="http://www.arl.army.mil/www/default.cfm?page=8" TargetMode="External"/><Relationship Id="rId164" Type="http://schemas.openxmlformats.org/officeDocument/2006/relationships/hyperlink" Target="mailto:andrew.l.fiske.civ@mail.mil" TargetMode="External"/><Relationship Id="rId165" Type="http://schemas.openxmlformats.org/officeDocument/2006/relationships/hyperlink" Target="http://www.grants.gov/web/grants/view-opportunity.html?oppId=292130" TargetMode="External"/><Relationship Id="rId166" Type="http://schemas.openxmlformats.org/officeDocument/2006/relationships/hyperlink" Target="http://www.wpafb.af.mil/Welcome/Fact-Sheets/Display/Article/842050" TargetMode="External"/><Relationship Id="rId167" Type="http://schemas.openxmlformats.org/officeDocument/2006/relationships/hyperlink" Target="mailto:E-mail:%20durip@afosr.af.mil" TargetMode="External"/><Relationship Id="rId168" Type="http://schemas.openxmlformats.org/officeDocument/2006/relationships/hyperlink" Target="http://www.grants.gov/web/grants/view-opportunity.html?oppId=292128" TargetMode="External"/><Relationship Id="rId169" Type="http://schemas.openxmlformats.org/officeDocument/2006/relationships/image" Target="media/image20.gif"/><Relationship Id="rId220" Type="http://schemas.openxmlformats.org/officeDocument/2006/relationships/hyperlink" Target="http://www.grants.gov/web/grants/view-opportunity.html?oppId=294025" TargetMode="External"/><Relationship Id="rId221" Type="http://schemas.openxmlformats.org/officeDocument/2006/relationships/hyperlink" Target="http://www.grants.gov/web/grants/view-opportunity.html?oppId=292505" TargetMode="External"/><Relationship Id="rId222" Type="http://schemas.openxmlformats.org/officeDocument/2006/relationships/hyperlink" Target="http://www.grants.gov/web/grants/view-opportunity.html?oppId=292513" TargetMode="External"/><Relationship Id="rId223" Type="http://schemas.openxmlformats.org/officeDocument/2006/relationships/hyperlink" Target="http://www.grants.gov/web/grants/view-opportunity.html?oppId=294111" TargetMode="External"/><Relationship Id="rId224" Type="http://schemas.openxmlformats.org/officeDocument/2006/relationships/hyperlink" Target="http://www.grants.gov/web/grants/view-opportunity.html?oppId=294097" TargetMode="External"/><Relationship Id="rId225" Type="http://schemas.openxmlformats.org/officeDocument/2006/relationships/hyperlink" Target="http://www.grants.gov/web/grants/view-opportunity.html?oppId=294248" TargetMode="External"/><Relationship Id="rId226" Type="http://schemas.openxmlformats.org/officeDocument/2006/relationships/hyperlink" Target="http://www.grants.gov/web/grants/view-opportunity.html?oppId=294253" TargetMode="External"/><Relationship Id="rId227" Type="http://schemas.openxmlformats.org/officeDocument/2006/relationships/hyperlink" Target="http://www.grants.gov/web/grants/view-opportunity.html?oppId=294081" TargetMode="External"/><Relationship Id="rId228" Type="http://schemas.openxmlformats.org/officeDocument/2006/relationships/hyperlink" Target="http://www.grants.gov/web/grants/view-opportunity.html?oppId=294113" TargetMode="External"/><Relationship Id="rId229" Type="http://schemas.openxmlformats.org/officeDocument/2006/relationships/hyperlink" Target="http://www.grants.gov/web/grants/view-opportunity.html?oppId=294103" TargetMode="External"/><Relationship Id="rId390" Type="http://schemas.openxmlformats.org/officeDocument/2006/relationships/hyperlink" Target="http://www.grants.gov/web/grants/view-opportunity.html?oppId=289882" TargetMode="External"/><Relationship Id="rId391" Type="http://schemas.openxmlformats.org/officeDocument/2006/relationships/hyperlink" Target="http://www.grants.gov/" TargetMode="External"/><Relationship Id="rId392" Type="http://schemas.openxmlformats.org/officeDocument/2006/relationships/hyperlink" Target="mailto:chris_darnell@fws.gov" TargetMode="External"/><Relationship Id="rId393" Type="http://schemas.openxmlformats.org/officeDocument/2006/relationships/hyperlink" Target="http://www.grants.gov/web/grants/view-opportunity.html?oppId=289863" TargetMode="External"/><Relationship Id="rId394" Type="http://schemas.openxmlformats.org/officeDocument/2006/relationships/hyperlink" Target="http://www.grants.gov/" TargetMode="External"/><Relationship Id="rId395" Type="http://schemas.openxmlformats.org/officeDocument/2006/relationships/hyperlink" Target="mailto:mthode@usgs.gov" TargetMode="External"/><Relationship Id="rId396" Type="http://schemas.openxmlformats.org/officeDocument/2006/relationships/hyperlink" Target="http://www.grants.gov/web/grants/view-opportunity.html?oppId=289097" TargetMode="External"/><Relationship Id="rId397" Type="http://schemas.openxmlformats.org/officeDocument/2006/relationships/image" Target="media/image40.png"/><Relationship Id="rId398" Type="http://schemas.openxmlformats.org/officeDocument/2006/relationships/image" Target="media/image41.png"/><Relationship Id="rId399" Type="http://schemas.openxmlformats.org/officeDocument/2006/relationships/hyperlink" Target="http://www.ojp.usdoj.gov/BJA/funding/index.html" TargetMode="External"/><Relationship Id="rId450" Type="http://schemas.openxmlformats.org/officeDocument/2006/relationships/hyperlink" Target="http://www.grants.gov/web/grants/view-opportunity.html?oppId=293553" TargetMode="External"/><Relationship Id="rId451" Type="http://schemas.openxmlformats.org/officeDocument/2006/relationships/hyperlink" Target="http://www.grants.gov/web/grants/view-opportunity.html?oppId=293752" TargetMode="External"/><Relationship Id="rId452" Type="http://schemas.openxmlformats.org/officeDocument/2006/relationships/hyperlink" Target="http://www.grants.gov/web/grants/view-opportunity.html?oppId=293767" TargetMode="External"/><Relationship Id="rId453" Type="http://schemas.openxmlformats.org/officeDocument/2006/relationships/hyperlink" Target="http://www.grants.gov/web/grants/view-opportunity.html?oppId=293796" TargetMode="External"/><Relationship Id="rId454" Type="http://schemas.openxmlformats.org/officeDocument/2006/relationships/hyperlink" Target="http://www.grants.gov/web/grants/view-opportunity.html?oppId=293790" TargetMode="External"/><Relationship Id="rId455" Type="http://schemas.openxmlformats.org/officeDocument/2006/relationships/hyperlink" Target="http://www.grants.gov/web/grants/view-opportunity.html?oppId=294198" TargetMode="External"/><Relationship Id="rId456" Type="http://schemas.openxmlformats.org/officeDocument/2006/relationships/hyperlink" Target="http://www.grants.gov/web/grants/view-opportunity.html?oppId=293094" TargetMode="External"/><Relationship Id="rId457" Type="http://schemas.openxmlformats.org/officeDocument/2006/relationships/hyperlink" Target="http://www.grants.gov/web/grants/view-opportunity.html?oppId=293024" TargetMode="External"/><Relationship Id="rId458" Type="http://schemas.openxmlformats.org/officeDocument/2006/relationships/hyperlink" Target="http://www.grants.gov/web/grants/view-opportunity.html?oppId=2918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214</Pages>
  <Words>55433</Words>
  <Characters>315969</Characters>
  <Application>Microsoft Macintosh Word</Application>
  <DocSecurity>0</DocSecurity>
  <Lines>2633</Lines>
  <Paragraphs>741</Paragraphs>
  <ScaleCrop>false</ScaleCrop>
  <Company/>
  <LinksUpToDate>false</LinksUpToDate>
  <CharactersWithSpaces>370661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34</cp:revision>
  <dcterms:created xsi:type="dcterms:W3CDTF">2017-05-19T02:27:00Z</dcterms:created>
  <dcterms:modified xsi:type="dcterms:W3CDTF">2017-06-05T01:31:00Z</dcterms:modified>
</cp:coreProperties>
</file>