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Default="00B756C2" w:rsidP="00B756C2">
      <w:pPr>
        <w:rPr>
          <w:rFonts w:ascii="Helvetica" w:hAnsi="Helvetica"/>
        </w:rPr>
      </w:pPr>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715A9C00" w:rsidR="002D7035" w:rsidRPr="005D3F9C" w:rsidRDefault="002D16B4" w:rsidP="002D7035">
      <w:pPr>
        <w:pBdr>
          <w:bottom w:val="double" w:sz="6" w:space="1" w:color="auto"/>
        </w:pBdr>
        <w:autoSpaceDE w:val="0"/>
        <w:autoSpaceDN w:val="0"/>
        <w:adjustRightInd w:val="0"/>
        <w:jc w:val="center"/>
        <w:rPr>
          <w:rFonts w:ascii="Helvetica" w:hAnsi="Helvetica"/>
          <w:b/>
        </w:rPr>
      </w:pPr>
      <w:r>
        <w:rPr>
          <w:rFonts w:ascii="Helvetica" w:hAnsi="Helvetica"/>
          <w:b/>
          <w:smallCaps/>
        </w:rPr>
        <w:t>JUNE</w:t>
      </w:r>
      <w:r w:rsidR="00230742">
        <w:rPr>
          <w:rFonts w:ascii="Helvetica" w:hAnsi="Helvetica"/>
          <w:b/>
          <w:smallCaps/>
        </w:rPr>
        <w:t xml:space="preserve"> </w:t>
      </w:r>
      <w:r w:rsidR="00E13A55">
        <w:rPr>
          <w:rFonts w:ascii="Helvetica" w:hAnsi="Helvetica"/>
          <w:b/>
          <w:smallCaps/>
        </w:rPr>
        <w:t xml:space="preserve"> </w:t>
      </w:r>
      <w:r w:rsidR="004837EA" w:rsidRPr="005D3F9C">
        <w:rPr>
          <w:rFonts w:ascii="Helvetica" w:hAnsi="Helvetica"/>
          <w:b/>
          <w:smallCaps/>
        </w:rPr>
        <w:t>2017</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AD6FEB"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7734D258" w14:textId="739D07CE" w:rsidR="000763C5" w:rsidRDefault="00AD6FEB"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AD6FEB"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441C3429" w14:textId="77777777" w:rsidR="00B756C2" w:rsidRPr="005D3F9C" w:rsidRDefault="00AD6FEB"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5AC4FE0C" w14:textId="77777777" w:rsidR="00B756C2" w:rsidRPr="005D3F9C" w:rsidRDefault="00B756C2" w:rsidP="00B756C2">
      <w:pPr>
        <w:rPr>
          <w:rFonts w:ascii="Helvetica" w:hAnsi="Helvetica"/>
        </w:rPr>
      </w:pPr>
    </w:p>
    <w:p w14:paraId="4C47E38C" w14:textId="0B7E8F10" w:rsidR="005859D8" w:rsidRPr="005D3F9C" w:rsidRDefault="00AD6FEB" w:rsidP="00B756C2">
      <w:pPr>
        <w:ind w:firstLine="720"/>
        <w:rPr>
          <w:rStyle w:val="Hyperlink"/>
          <w:rFonts w:ascii="Helvetica" w:hAnsi="Helvetica"/>
        </w:rPr>
      </w:pPr>
      <w:hyperlink w:anchor="HICurrentnotices" w:history="1">
        <w:r w:rsidR="005859D8" w:rsidRPr="005D3F9C">
          <w:rPr>
            <w:rStyle w:val="Hyperlink"/>
            <w:rFonts w:ascii="Helvetica" w:hAnsi="Helvetica"/>
          </w:rPr>
          <w:t>Curre</w:t>
        </w:r>
        <w:r w:rsidR="005859D8" w:rsidRPr="005D3F9C">
          <w:rPr>
            <w:rStyle w:val="Hyperlink"/>
            <w:rFonts w:ascii="Helvetica" w:hAnsi="Helvetica"/>
          </w:rPr>
          <w:t>n</w:t>
        </w:r>
        <w:r w:rsidR="005859D8" w:rsidRPr="005D3F9C">
          <w:rPr>
            <w:rStyle w:val="Hyperlink"/>
            <w:rFonts w:ascii="Helvetica" w:hAnsi="Helvetica"/>
          </w:rPr>
          <w:t>t Notices</w:t>
        </w:r>
      </w:hyperlink>
    </w:p>
    <w:p w14:paraId="392A5FE4" w14:textId="6FEAADCC" w:rsidR="00AB538D" w:rsidRDefault="00AB538D" w:rsidP="00CA7C2E">
      <w:pPr>
        <w:widowControl w:val="0"/>
        <w:autoSpaceDE w:val="0"/>
        <w:autoSpaceDN w:val="0"/>
        <w:adjustRightInd w:val="0"/>
        <w:rPr>
          <w:rFonts w:ascii="Helvetica" w:hAnsi="Helvetica" w:cs="Helvetica"/>
        </w:rPr>
      </w:pPr>
    </w:p>
    <w:p w14:paraId="70613776" w14:textId="2B15A14A" w:rsidR="00AD6FEB" w:rsidRDefault="00AD6FEB" w:rsidP="00CA7C2E">
      <w:pPr>
        <w:widowControl w:val="0"/>
        <w:autoSpaceDE w:val="0"/>
        <w:autoSpaceDN w:val="0"/>
        <w:adjustRightInd w:val="0"/>
        <w:rPr>
          <w:rFonts w:ascii="Helvetica" w:hAnsi="Helvetica" w:cs="Helvetica"/>
        </w:rPr>
      </w:pPr>
      <w:hyperlink w:anchor="HIED84362A" w:history="1">
        <w:r w:rsidRPr="00AD6FEB">
          <w:rPr>
            <w:rStyle w:val="Hyperlink"/>
            <w:rFonts w:ascii="Helvetica" w:hAnsi="Helvetica" w:cs="Helvetica"/>
            <w:highlight w:val="cyan"/>
          </w:rPr>
          <w:t>Office of Elementary and Secondary Education (OESE): Native Hawaiian Education Program CFDA Number 84.362A</w:t>
        </w:r>
      </w:hyperlink>
    </w:p>
    <w:p w14:paraId="77D97057" w14:textId="77777777" w:rsidR="00AD6FEB" w:rsidRDefault="00AD6FEB" w:rsidP="00CA7C2E">
      <w:pPr>
        <w:widowControl w:val="0"/>
        <w:autoSpaceDE w:val="0"/>
        <w:autoSpaceDN w:val="0"/>
        <w:adjustRightInd w:val="0"/>
        <w:rPr>
          <w:rFonts w:ascii="Helvetica" w:hAnsi="Helvetica" w:cs="Helvetica"/>
        </w:rPr>
      </w:pPr>
      <w:bookmarkStart w:id="0" w:name="_GoBack"/>
      <w:bookmarkEnd w:id="0"/>
    </w:p>
    <w:p w14:paraId="0C7F1ADD" w14:textId="31B71DAC"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6C0E34A6" w14:textId="363DEE1D" w:rsidR="00883060" w:rsidRPr="005D3F9C" w:rsidRDefault="008532B8" w:rsidP="00883060">
      <w:pPr>
        <w:widowControl w:val="0"/>
        <w:autoSpaceDE w:val="0"/>
        <w:autoSpaceDN w:val="0"/>
        <w:adjustRightInd w:val="0"/>
        <w:rPr>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"HICoralReef" </w:instrText>
      </w:r>
      <w:r w:rsidRPr="005D3F9C">
        <w:rPr>
          <w:rFonts w:ascii="Helvetica" w:hAnsi="Helvetica" w:cs="Helvetica"/>
        </w:rPr>
        <w:fldChar w:fldCharType="separate"/>
      </w:r>
    </w:p>
    <w:p w14:paraId="003A724B" w14:textId="01A620C1" w:rsidR="00883060" w:rsidRPr="005D3F9C" w:rsidRDefault="00883060" w:rsidP="00417C26">
      <w:pPr>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"HIWaterSmart" </w:instrText>
      </w:r>
      <w:r w:rsidRPr="005D3F9C">
        <w:rPr>
          <w:rFonts w:ascii="Helvetica" w:hAnsi="Helvetica" w:cs="Helvetica"/>
        </w:rPr>
        <w:fldChar w:fldCharType="separate"/>
      </w:r>
    </w:p>
    <w:p w14:paraId="0B06A474" w14:textId="72C67145" w:rsidR="00B756C2" w:rsidRPr="005D3F9C" w:rsidRDefault="00883060" w:rsidP="00E95DEC">
      <w:pPr>
        <w:widowControl w:val="0"/>
        <w:autoSpaceDE w:val="0"/>
        <w:autoSpaceDN w:val="0"/>
        <w:adjustRightInd w:val="0"/>
        <w:rPr>
          <w:rStyle w:val="Hyperlink"/>
          <w:rFonts w:ascii="Helvetica" w:hAnsi="Helvetica"/>
        </w:rPr>
      </w:pPr>
      <w:r w:rsidRPr="005D3F9C">
        <w:rPr>
          <w:rFonts w:ascii="Helvetica" w:hAnsi="Helvetica" w:cs="Helvetica"/>
        </w:rPr>
        <w:fldChar w:fldCharType="end"/>
      </w:r>
      <w:r w:rsidR="008532B8" w:rsidRPr="005D3F9C">
        <w:rPr>
          <w:rFonts w:ascii="Helvetica" w:hAnsi="Helvetica" w:cs="Helvetica"/>
        </w:rPr>
        <w:fldChar w:fldCharType="end"/>
      </w: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AD6FEB"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AD6FEB"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26E1A1C7" w14:textId="77777777" w:rsidR="00B756C2" w:rsidRPr="005D3F9C" w:rsidRDefault="00AD6FEB" w:rsidP="00B756C2">
      <w:pPr>
        <w:ind w:firstLine="720"/>
        <w:rPr>
          <w:rStyle w:val="Hyperlink"/>
          <w:rFonts w:ascii="Helvetica" w:hAnsi="Helvetica"/>
        </w:rPr>
      </w:pPr>
      <w:hyperlink w:anchor="AgProgram" w:history="1">
        <w:r w:rsidR="00B756C2" w:rsidRPr="005D3F9C">
          <w:rPr>
            <w:rStyle w:val="Hyperlink"/>
            <w:rFonts w:ascii="Helvetica" w:hAnsi="Helvetica"/>
          </w:rPr>
          <w:t>Programs</w:t>
        </w:r>
      </w:hyperlink>
    </w:p>
    <w:p w14:paraId="7E0F5E33" w14:textId="53FB9C0D" w:rsidR="00A940B4" w:rsidRDefault="00A940B4" w:rsidP="00BD5CA1">
      <w:pPr>
        <w:widowControl w:val="0"/>
        <w:autoSpaceDE w:val="0"/>
        <w:autoSpaceDN w:val="0"/>
        <w:adjustRightInd w:val="0"/>
        <w:rPr>
          <w:rFonts w:ascii="Helvetica" w:hAnsi="Helvetica" w:cs="Helvetica"/>
        </w:rPr>
      </w:pPr>
    </w:p>
    <w:p w14:paraId="66544CBD" w14:textId="01FA9D8C" w:rsidR="00351DBA" w:rsidRPr="00D33019" w:rsidRDefault="00D33019" w:rsidP="00351DB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"AGUtilities" </w:instrText>
      </w:r>
      <w:r>
        <w:rPr>
          <w:rFonts w:ascii="Helvetica" w:hAnsi="Helvetica" w:cs="Helvetica"/>
        </w:rPr>
        <w:fldChar w:fldCharType="separate"/>
      </w:r>
      <w:r w:rsidR="00351DBA" w:rsidRPr="00D33019">
        <w:rPr>
          <w:rStyle w:val="Hyperlink"/>
          <w:rFonts w:ascii="Helvetica" w:hAnsi="Helvetica" w:cs="Helvetica"/>
        </w:rPr>
        <w:t>Utilities Programs</w:t>
      </w:r>
    </w:p>
    <w:p w14:paraId="4B10D84F" w14:textId="77777777" w:rsidR="00351DBA" w:rsidRPr="00D33019" w:rsidRDefault="00351DBA" w:rsidP="00351DBA">
      <w:pPr>
        <w:widowControl w:val="0"/>
        <w:autoSpaceDE w:val="0"/>
        <w:autoSpaceDN w:val="0"/>
        <w:adjustRightInd w:val="0"/>
        <w:rPr>
          <w:rStyle w:val="Hyperlink"/>
          <w:rFonts w:ascii="Helvetica" w:hAnsi="Helvetica" w:cs="Helvetica"/>
        </w:rPr>
      </w:pPr>
      <w:r w:rsidRPr="00D33019">
        <w:rPr>
          <w:rStyle w:val="Hyperlink"/>
          <w:rFonts w:ascii="Helvetica" w:hAnsi="Helvetica" w:cs="Helvetica"/>
        </w:rPr>
        <w:t>Distance Learning &amp; Telemedicine Grant</w:t>
      </w:r>
    </w:p>
    <w:p w14:paraId="5F4A73FE" w14:textId="5BA25BBA" w:rsidR="00D33019" w:rsidRDefault="00D33019" w:rsidP="00BD5CA1">
      <w:pPr>
        <w:widowControl w:val="0"/>
        <w:autoSpaceDE w:val="0"/>
        <w:autoSpaceDN w:val="0"/>
        <w:adjustRightInd w:val="0"/>
        <w:rPr>
          <w:rFonts w:ascii="Helvetica" w:hAnsi="Helvetica" w:cs="Helvetica"/>
        </w:rPr>
      </w:pPr>
      <w:r>
        <w:rPr>
          <w:rFonts w:ascii="Helvetica" w:hAnsi="Helvetica" w:cs="Helvetica"/>
        </w:rPr>
        <w:fldChar w:fldCharType="end"/>
      </w:r>
    </w:p>
    <w:p w14:paraId="424E980D" w14:textId="414CBC74" w:rsidR="00EF55D9" w:rsidRPr="00EF55D9" w:rsidRDefault="00EF55D9" w:rsidP="00EF55D9">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"AGUtilitiesCommunity" </w:instrText>
      </w:r>
      <w:r>
        <w:rPr>
          <w:rFonts w:ascii="Helvetica" w:hAnsi="Helvetica" w:cs="Helvetica"/>
        </w:rPr>
        <w:fldChar w:fldCharType="separate"/>
      </w:r>
      <w:r w:rsidRPr="00EF55D9">
        <w:rPr>
          <w:rStyle w:val="Hyperlink"/>
          <w:rFonts w:ascii="Helvetica" w:hAnsi="Helvetica" w:cs="Helvetica"/>
        </w:rPr>
        <w:t>Utilities Programs</w:t>
      </w:r>
    </w:p>
    <w:p w14:paraId="5C2C126C" w14:textId="77777777" w:rsidR="00EF55D9" w:rsidRPr="00EF55D9" w:rsidRDefault="00EF55D9" w:rsidP="00EF55D9">
      <w:pPr>
        <w:widowControl w:val="0"/>
        <w:autoSpaceDE w:val="0"/>
        <w:autoSpaceDN w:val="0"/>
        <w:adjustRightInd w:val="0"/>
        <w:rPr>
          <w:rStyle w:val="Hyperlink"/>
          <w:rFonts w:ascii="Helvetica" w:hAnsi="Helvetica" w:cs="Helvetica"/>
        </w:rPr>
      </w:pPr>
      <w:r w:rsidRPr="00EF55D9">
        <w:rPr>
          <w:rStyle w:val="Hyperlink"/>
          <w:rFonts w:ascii="Helvetica" w:hAnsi="Helvetica" w:cs="Helvetica"/>
        </w:rPr>
        <w:t>Rural Community Development Initiative (RCDI)</w:t>
      </w:r>
    </w:p>
    <w:p w14:paraId="6B6FC7EC" w14:textId="21CD117F" w:rsidR="00EF55D9" w:rsidRDefault="00EF55D9" w:rsidP="00BD5CA1">
      <w:pPr>
        <w:widowControl w:val="0"/>
        <w:autoSpaceDE w:val="0"/>
        <w:autoSpaceDN w:val="0"/>
        <w:adjustRightInd w:val="0"/>
        <w:rPr>
          <w:rFonts w:ascii="Helvetica" w:hAnsi="Helvetica" w:cs="Helvetica"/>
        </w:rPr>
      </w:pPr>
      <w:r>
        <w:rPr>
          <w:rFonts w:ascii="Helvetica" w:hAnsi="Helvetica" w:cs="Helvetica"/>
        </w:rPr>
        <w:fldChar w:fldCharType="end"/>
      </w:r>
    </w:p>
    <w:p w14:paraId="210C9905" w14:textId="7C28BF08" w:rsidR="00733D80" w:rsidRPr="00733D80" w:rsidRDefault="00733D80" w:rsidP="00733D8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"AGUtilitiesRural" </w:instrText>
      </w:r>
      <w:r>
        <w:rPr>
          <w:rFonts w:ascii="Helvetica" w:hAnsi="Helvetica" w:cs="Helvetica"/>
        </w:rPr>
        <w:fldChar w:fldCharType="separate"/>
      </w:r>
      <w:r w:rsidRPr="00733D80">
        <w:rPr>
          <w:rStyle w:val="Hyperlink"/>
          <w:rFonts w:ascii="Helvetica" w:hAnsi="Helvetica" w:cs="Helvetica"/>
        </w:rPr>
        <w:t>Utilities Programs</w:t>
      </w:r>
    </w:p>
    <w:p w14:paraId="7B57219D" w14:textId="77777777" w:rsidR="00733D80" w:rsidRPr="00733D80" w:rsidRDefault="00733D80" w:rsidP="00733D80">
      <w:pPr>
        <w:widowControl w:val="0"/>
        <w:autoSpaceDE w:val="0"/>
        <w:autoSpaceDN w:val="0"/>
        <w:adjustRightInd w:val="0"/>
        <w:rPr>
          <w:rStyle w:val="Hyperlink"/>
          <w:rFonts w:ascii="Helvetica" w:hAnsi="Helvetica" w:cs="Helvetica"/>
        </w:rPr>
      </w:pPr>
      <w:r w:rsidRPr="00733D80">
        <w:rPr>
          <w:rStyle w:val="Hyperlink"/>
          <w:rFonts w:ascii="Helvetica" w:hAnsi="Helvetica" w:cs="Helvetica"/>
        </w:rPr>
        <w:t>Rural Housing Preservation Grant</w:t>
      </w:r>
    </w:p>
    <w:p w14:paraId="2E363DCE" w14:textId="24EDEB3F" w:rsidR="00733D80" w:rsidRDefault="00733D80" w:rsidP="00733D80">
      <w:pPr>
        <w:widowControl w:val="0"/>
        <w:autoSpaceDE w:val="0"/>
        <w:autoSpaceDN w:val="0"/>
        <w:adjustRightInd w:val="0"/>
        <w:rPr>
          <w:rFonts w:ascii="Helvetica" w:hAnsi="Helvetica" w:cs="Helvetica"/>
        </w:rPr>
      </w:pPr>
      <w:r>
        <w:rPr>
          <w:rFonts w:ascii="Helvetica" w:hAnsi="Helvetica" w:cs="Helvetica"/>
        </w:rPr>
        <w:fldChar w:fldCharType="end"/>
      </w:r>
    </w:p>
    <w:p w14:paraId="4DF49BA6" w14:textId="77777777" w:rsidR="00733D80" w:rsidRDefault="00733D80" w:rsidP="00BD5CA1">
      <w:pPr>
        <w:widowControl w:val="0"/>
        <w:autoSpaceDE w:val="0"/>
        <w:autoSpaceDN w:val="0"/>
        <w:adjustRightInd w:val="0"/>
        <w:rPr>
          <w:rFonts w:ascii="Helvetica" w:hAnsi="Helvetica" w:cs="Helvetica"/>
        </w:rPr>
      </w:pPr>
    </w:p>
    <w:p w14:paraId="4371E02A" w14:textId="16E272F5" w:rsidR="00101BE9" w:rsidRDefault="005D544A" w:rsidP="002E30F3">
      <w:pPr>
        <w:rPr>
          <w:rFonts w:ascii="Helvetica" w:hAnsi="Helvetica" w:cs="Helvetica"/>
        </w:rPr>
      </w:pPr>
      <w:r>
        <w:rPr>
          <w:rFonts w:ascii="Helvetica" w:hAnsi="Helvetica" w:cs="Helvetica"/>
        </w:rPr>
        <w:tab/>
      </w:r>
      <w:hyperlink w:anchor="AGResearch" w:history="1">
        <w:r w:rsidR="005053EA" w:rsidRPr="005053EA">
          <w:rPr>
            <w:rStyle w:val="Hyperlink"/>
            <w:rFonts w:ascii="Helvetica" w:hAnsi="Helvetica" w:cs="Helvetica"/>
          </w:rPr>
          <w:t>Research</w:t>
        </w:r>
      </w:hyperlink>
    </w:p>
    <w:p w14:paraId="686B7796" w14:textId="77777777" w:rsidR="005053EA" w:rsidRDefault="005053EA" w:rsidP="005053EA">
      <w:pPr>
        <w:widowControl w:val="0"/>
        <w:autoSpaceDE w:val="0"/>
        <w:autoSpaceDN w:val="0"/>
        <w:adjustRightInd w:val="0"/>
        <w:rPr>
          <w:rFonts w:ascii="Helvetica" w:hAnsi="Helvetica" w:cs="Helvetica"/>
        </w:rPr>
      </w:pPr>
    </w:p>
    <w:p w14:paraId="0682B7ED" w14:textId="12EAFEC2" w:rsidR="005053EA" w:rsidRPr="005053EA" w:rsidRDefault="005053EA" w:rsidP="005053E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"AGNIFA" </w:instrText>
      </w:r>
      <w:r>
        <w:rPr>
          <w:rFonts w:ascii="Helvetica" w:hAnsi="Helvetica" w:cs="Helvetica"/>
        </w:rPr>
        <w:fldChar w:fldCharType="separate"/>
      </w:r>
      <w:r w:rsidRPr="005053EA">
        <w:rPr>
          <w:rStyle w:val="Hyperlink"/>
          <w:rFonts w:ascii="Helvetica" w:hAnsi="Helvetica" w:cs="Helvetica"/>
        </w:rPr>
        <w:t>National Institute of Food and Agriculture</w:t>
      </w:r>
    </w:p>
    <w:p w14:paraId="5667E053" w14:textId="699B5116" w:rsidR="005053EA" w:rsidRPr="005053EA" w:rsidRDefault="005053EA" w:rsidP="005053EA">
      <w:pPr>
        <w:widowControl w:val="0"/>
        <w:autoSpaceDE w:val="0"/>
        <w:autoSpaceDN w:val="0"/>
        <w:adjustRightInd w:val="0"/>
        <w:rPr>
          <w:rStyle w:val="Hyperlink"/>
          <w:rFonts w:ascii="Helvetica" w:hAnsi="Helvetica" w:cs="Helvetica"/>
        </w:rPr>
      </w:pPr>
      <w:r w:rsidRPr="005053EA">
        <w:rPr>
          <w:rStyle w:val="Hyperlink"/>
          <w:rFonts w:ascii="Helvetica" w:hAnsi="Helvetica" w:cs="Helvetica"/>
        </w:rPr>
        <w:t>Agriculture and Food Research Initiative - Food, Agriculture, Natural Resources and Human Sciences Education and Literacy Initiative</w:t>
      </w:r>
    </w:p>
    <w:p w14:paraId="31ECE720" w14:textId="09EAF0CB" w:rsidR="005053EA" w:rsidRDefault="005053EA" w:rsidP="002E30F3">
      <w:pPr>
        <w:rPr>
          <w:rFonts w:ascii="Helvetica" w:hAnsi="Helvetica" w:cs="Helvetica"/>
        </w:rPr>
      </w:pPr>
      <w:r>
        <w:rPr>
          <w:rFonts w:ascii="Helvetica" w:hAnsi="Helvetica" w:cs="Helvetica"/>
        </w:rPr>
        <w:fldChar w:fldCharType="end"/>
      </w:r>
    </w:p>
    <w:p w14:paraId="5D4D9390" w14:textId="1010A19E" w:rsidR="002E30F3" w:rsidRDefault="00B756C2" w:rsidP="002E30F3">
      <w:pPr>
        <w:rPr>
          <w:rFonts w:ascii="Helvetica" w:hAnsi="Helvetica"/>
        </w:rPr>
      </w:pPr>
      <w:r w:rsidRPr="005D3F9C">
        <w:rPr>
          <w:rFonts w:ascii="Helvetica" w:hAnsi="Helvetica"/>
        </w:rPr>
        <w:tab/>
      </w:r>
      <w:hyperlink w:anchor="AGModifications" w:history="1">
        <w:r w:rsidR="005A3449" w:rsidRPr="005A3449">
          <w:rPr>
            <w:rStyle w:val="Hyperlink"/>
            <w:rFonts w:ascii="Helvetica" w:hAnsi="Helvetica"/>
          </w:rPr>
          <w:t>Modifications</w:t>
        </w:r>
      </w:hyperlink>
    </w:p>
    <w:p w14:paraId="2E7B7250" w14:textId="77777777" w:rsidR="005A3449" w:rsidRDefault="005A3449" w:rsidP="002E30F3"/>
    <w:p w14:paraId="3C67905A" w14:textId="5CDBBB24" w:rsidR="00EF55D9" w:rsidRPr="00EF55D9" w:rsidRDefault="00EF55D9" w:rsidP="00EF55D9">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"AGUtilitiesCommunity" </w:instrText>
      </w:r>
      <w:r>
        <w:rPr>
          <w:rFonts w:ascii="Helvetica" w:hAnsi="Helvetica" w:cs="Helvetica"/>
        </w:rPr>
        <w:fldChar w:fldCharType="separate"/>
      </w:r>
      <w:r w:rsidRPr="00EF55D9">
        <w:rPr>
          <w:rStyle w:val="Hyperlink"/>
          <w:rFonts w:ascii="Helvetica" w:hAnsi="Helvetica" w:cs="Helvetica"/>
        </w:rPr>
        <w:t>Utilities Programs</w:t>
      </w:r>
    </w:p>
    <w:p w14:paraId="6C1993CD" w14:textId="77777777" w:rsidR="00EF55D9" w:rsidRPr="00EF55D9" w:rsidRDefault="00EF55D9" w:rsidP="00EF55D9">
      <w:pPr>
        <w:widowControl w:val="0"/>
        <w:autoSpaceDE w:val="0"/>
        <w:autoSpaceDN w:val="0"/>
        <w:adjustRightInd w:val="0"/>
        <w:rPr>
          <w:rStyle w:val="Hyperlink"/>
          <w:rFonts w:ascii="Helvetica" w:hAnsi="Helvetica" w:cs="Helvetica"/>
        </w:rPr>
      </w:pPr>
      <w:r w:rsidRPr="00EF55D9">
        <w:rPr>
          <w:rStyle w:val="Hyperlink"/>
          <w:rFonts w:ascii="Helvetica" w:hAnsi="Helvetica" w:cs="Helvetica"/>
        </w:rPr>
        <w:t>Community Facilities Technical Assistance and Training Grant</w:t>
      </w:r>
    </w:p>
    <w:p w14:paraId="3F690EBF" w14:textId="108FD4E2" w:rsidR="00EF55D9" w:rsidRDefault="00EF55D9" w:rsidP="002E30F3">
      <w:r>
        <w:rPr>
          <w:rFonts w:ascii="Helvetica" w:hAnsi="Helvetica" w:cs="Helvetica"/>
        </w:rPr>
        <w:fldChar w:fldCharType="end"/>
      </w:r>
    </w:p>
    <w:p w14:paraId="7C1D10BF" w14:textId="5C22CC31" w:rsidR="00053B24" w:rsidRPr="00053B24" w:rsidRDefault="00053B24" w:rsidP="00053B24">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"AGRiskManagementEd" </w:instrText>
      </w:r>
      <w:r>
        <w:rPr>
          <w:rFonts w:ascii="Helvetica" w:hAnsi="Helvetica" w:cs="Helvetica"/>
        </w:rPr>
        <w:fldChar w:fldCharType="separate"/>
      </w:r>
      <w:r w:rsidRPr="00053B24">
        <w:rPr>
          <w:rStyle w:val="Hyperlink"/>
          <w:rFonts w:ascii="Helvetica" w:hAnsi="Helvetica" w:cs="Helvetica"/>
        </w:rPr>
        <w:t>Risk Management Education</w:t>
      </w:r>
    </w:p>
    <w:p w14:paraId="02187583" w14:textId="77777777" w:rsidR="00053B24" w:rsidRPr="00053B24" w:rsidRDefault="00053B24" w:rsidP="00053B24">
      <w:pPr>
        <w:widowControl w:val="0"/>
        <w:autoSpaceDE w:val="0"/>
        <w:autoSpaceDN w:val="0"/>
        <w:adjustRightInd w:val="0"/>
        <w:rPr>
          <w:rStyle w:val="Hyperlink"/>
          <w:rFonts w:ascii="Helvetica" w:hAnsi="Helvetica" w:cs="Helvetica"/>
        </w:rPr>
      </w:pPr>
      <w:r w:rsidRPr="00053B24">
        <w:rPr>
          <w:rStyle w:val="Hyperlink"/>
          <w:rFonts w:ascii="Helvetica" w:hAnsi="Helvetica" w:cs="Helvetica"/>
        </w:rPr>
        <w:t>Risk Management Education Partnership Program</w:t>
      </w:r>
    </w:p>
    <w:p w14:paraId="52A7C568" w14:textId="5C1B3226" w:rsidR="00053B24" w:rsidRDefault="00053B24" w:rsidP="00053B24">
      <w:pPr>
        <w:widowControl w:val="0"/>
        <w:autoSpaceDE w:val="0"/>
        <w:autoSpaceDN w:val="0"/>
        <w:adjustRightInd w:val="0"/>
        <w:rPr>
          <w:rFonts w:ascii="Helvetica" w:hAnsi="Helvetica" w:cs="Helvetica"/>
        </w:rPr>
      </w:pPr>
      <w:r>
        <w:rPr>
          <w:rFonts w:ascii="Helvetica" w:hAnsi="Helvetica" w:cs="Helvetica"/>
        </w:rPr>
        <w:fldChar w:fldCharType="end"/>
      </w:r>
    </w:p>
    <w:p w14:paraId="273D98B3" w14:textId="190231D7" w:rsidR="00053B24" w:rsidRPr="00053B24" w:rsidRDefault="00053B24" w:rsidP="00053B24">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"AGRiskManagementEdTargeted" </w:instrText>
      </w:r>
      <w:r>
        <w:rPr>
          <w:rFonts w:ascii="Helvetica" w:hAnsi="Helvetica" w:cs="Helvetica"/>
        </w:rPr>
        <w:fldChar w:fldCharType="separate"/>
      </w:r>
      <w:r w:rsidRPr="00053B24">
        <w:rPr>
          <w:rStyle w:val="Hyperlink"/>
          <w:rFonts w:ascii="Helvetica" w:hAnsi="Helvetica" w:cs="Helvetica"/>
        </w:rPr>
        <w:t>Risk Management Education</w:t>
      </w:r>
    </w:p>
    <w:p w14:paraId="0117E279" w14:textId="77777777" w:rsidR="00053B24" w:rsidRPr="00053B24" w:rsidRDefault="00053B24" w:rsidP="00053B24">
      <w:pPr>
        <w:widowControl w:val="0"/>
        <w:autoSpaceDE w:val="0"/>
        <w:autoSpaceDN w:val="0"/>
        <w:adjustRightInd w:val="0"/>
        <w:rPr>
          <w:rStyle w:val="Hyperlink"/>
          <w:rFonts w:ascii="Helvetica" w:hAnsi="Helvetica" w:cs="Helvetica"/>
        </w:rPr>
      </w:pPr>
      <w:r w:rsidRPr="00053B24">
        <w:rPr>
          <w:rStyle w:val="Hyperlink"/>
          <w:rFonts w:ascii="Helvetica" w:hAnsi="Helvetica" w:cs="Helvetica"/>
        </w:rPr>
        <w:t>Crop Insurance Education in Targeted States</w:t>
      </w:r>
    </w:p>
    <w:p w14:paraId="094CF622" w14:textId="34EAB73E" w:rsidR="00053B24" w:rsidRDefault="00053B24" w:rsidP="00594C5A">
      <w:pPr>
        <w:widowControl w:val="0"/>
        <w:autoSpaceDE w:val="0"/>
        <w:autoSpaceDN w:val="0"/>
        <w:adjustRightInd w:val="0"/>
        <w:ind w:firstLine="720"/>
        <w:rPr>
          <w:rFonts w:ascii="Helvetica" w:hAnsi="Helvetica" w:cs="Helvetica"/>
        </w:rPr>
      </w:pPr>
      <w:r>
        <w:rPr>
          <w:rFonts w:ascii="Helvetica" w:hAnsi="Helvetica" w:cs="Helvetica"/>
        </w:rPr>
        <w:fldChar w:fldCharType="end"/>
      </w:r>
    </w:p>
    <w:p w14:paraId="4402C10F" w14:textId="07D92C8E" w:rsidR="00E066C6" w:rsidRPr="005D3F9C" w:rsidRDefault="00AD6FEB" w:rsidP="00594C5A">
      <w:pPr>
        <w:widowControl w:val="0"/>
        <w:autoSpaceDE w:val="0"/>
        <w:autoSpaceDN w:val="0"/>
        <w:adjustRightInd w:val="0"/>
        <w:ind w:firstLine="720"/>
        <w:rPr>
          <w:rFonts w:ascii="Helvetica" w:hAnsi="Helvetica"/>
        </w:rPr>
      </w:pPr>
      <w:hyperlink w:anchor="AGDeleted" w:history="1">
        <w:r w:rsidR="00E066C6" w:rsidRPr="005D3F9C">
          <w:rPr>
            <w:rStyle w:val="Hyperlink"/>
            <w:rFonts w:ascii="Helvetica" w:hAnsi="Helvetica"/>
          </w:rPr>
          <w:t>Deleted</w:t>
        </w:r>
      </w:hyperlink>
    </w:p>
    <w:p w14:paraId="318F0719" w14:textId="77777777" w:rsidR="00E066C6" w:rsidRDefault="00E066C6" w:rsidP="00594C5A">
      <w:pPr>
        <w:widowControl w:val="0"/>
        <w:autoSpaceDE w:val="0"/>
        <w:autoSpaceDN w:val="0"/>
        <w:adjustRightInd w:val="0"/>
        <w:ind w:firstLine="720"/>
        <w:rPr>
          <w:rFonts w:ascii="Helvetica" w:hAnsi="Helvetica"/>
        </w:rPr>
      </w:pPr>
    </w:p>
    <w:p w14:paraId="520FB8D4" w14:textId="351EB513" w:rsidR="00604F2E" w:rsidRPr="008500B6" w:rsidRDefault="00AD6FEB"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04AA29D4" w14:textId="77777777" w:rsidR="00021B93" w:rsidRDefault="00021B93" w:rsidP="006F2AFF">
      <w:pPr>
        <w:widowControl w:val="0"/>
        <w:autoSpaceDE w:val="0"/>
        <w:autoSpaceDN w:val="0"/>
        <w:adjustRightInd w:val="0"/>
        <w:rPr>
          <w:rFonts w:ascii="Helvetica" w:hAnsi="Helvetica" w:cs="Helvetica"/>
          <w:highlight w:val="cyan"/>
        </w:rPr>
      </w:pPr>
    </w:p>
    <w:p w14:paraId="66D270C5" w14:textId="77777777" w:rsidR="001A39F2" w:rsidRPr="001A39F2" w:rsidRDefault="001A39F2" w:rsidP="001A39F2">
      <w:pPr>
        <w:widowControl w:val="0"/>
        <w:autoSpaceDE w:val="0"/>
        <w:autoSpaceDN w:val="0"/>
        <w:adjustRightInd w:val="0"/>
        <w:rPr>
          <w:rStyle w:val="Hyperlink"/>
          <w:rFonts w:ascii="Helvetica" w:hAnsi="Helvetica" w:cs="Helvetica"/>
          <w:highlight w:val="cyan"/>
        </w:rPr>
      </w:pPr>
      <w:r>
        <w:rPr>
          <w:rFonts w:ascii="Helvetica" w:hAnsi="Helvetica" w:cs="Helvetica"/>
        </w:rPr>
        <w:fldChar w:fldCharType="begin"/>
      </w:r>
      <w:r>
        <w:rPr>
          <w:rFonts w:ascii="Helvetica" w:hAnsi="Helvetica" w:cs="Helvetica"/>
        </w:rPr>
        <w:instrText xml:space="preserve"> HYPERLINK  \l "AGFRIEdandLiteracy" </w:instrText>
      </w:r>
      <w:r>
        <w:rPr>
          <w:rFonts w:ascii="Helvetica" w:hAnsi="Helvetica" w:cs="Helvetica"/>
        </w:rPr>
        <w:fldChar w:fldCharType="separate"/>
      </w:r>
      <w:r w:rsidRPr="001A39F2">
        <w:rPr>
          <w:rStyle w:val="Hyperlink"/>
          <w:rFonts w:ascii="Helvetica" w:hAnsi="Helvetica" w:cs="Helvetica"/>
          <w:highlight w:val="cyan"/>
        </w:rPr>
        <w:t>National Institute of Food and Agriculture</w:t>
      </w:r>
    </w:p>
    <w:p w14:paraId="323D2D4E" w14:textId="6F45DFF4" w:rsidR="001A39F2" w:rsidRPr="009B1E4A" w:rsidRDefault="001A39F2" w:rsidP="001A39F2">
      <w:pPr>
        <w:widowControl w:val="0"/>
        <w:autoSpaceDE w:val="0"/>
        <w:autoSpaceDN w:val="0"/>
        <w:adjustRightInd w:val="0"/>
        <w:rPr>
          <w:rStyle w:val="Hyperlink"/>
          <w:rFonts w:ascii="Helvetica" w:hAnsi="Helvetica" w:cs="Helvetica"/>
        </w:rPr>
      </w:pPr>
      <w:r w:rsidRPr="001A39F2">
        <w:rPr>
          <w:rStyle w:val="Hyperlink"/>
          <w:rFonts w:ascii="Helvetica" w:hAnsi="Helvetica" w:cs="Helvetica"/>
          <w:highlight w:val="cyan"/>
        </w:rPr>
        <w:t>Agriculture and Food Research Initiative - Food, Agriculture, Natural Resources and Human Sciences Education and Literacy Initiative</w:t>
      </w:r>
    </w:p>
    <w:p w14:paraId="6FFFC6D9" w14:textId="77777777" w:rsidR="001A39F2" w:rsidRDefault="001A39F2" w:rsidP="001A39F2">
      <w:pPr>
        <w:widowControl w:val="0"/>
        <w:autoSpaceDE w:val="0"/>
        <w:autoSpaceDN w:val="0"/>
        <w:adjustRightInd w:val="0"/>
        <w:rPr>
          <w:rFonts w:ascii="Helvetica" w:hAnsi="Helvetica" w:cs="Helvetica"/>
        </w:rPr>
      </w:pPr>
      <w:r>
        <w:rPr>
          <w:rFonts w:ascii="Helvetica" w:hAnsi="Helvetica" w:cs="Helvetica"/>
        </w:rPr>
        <w:fldChar w:fldCharType="end"/>
      </w:r>
    </w:p>
    <w:p w14:paraId="427C77E8" w14:textId="77777777" w:rsidR="001A39F2" w:rsidRPr="001A39F2" w:rsidRDefault="001A39F2" w:rsidP="001A39F2">
      <w:pPr>
        <w:widowControl w:val="0"/>
        <w:autoSpaceDE w:val="0"/>
        <w:autoSpaceDN w:val="0"/>
        <w:adjustRightInd w:val="0"/>
        <w:rPr>
          <w:rStyle w:val="Hyperlink"/>
          <w:rFonts w:ascii="Helvetica" w:hAnsi="Helvetica" w:cs="Helvetica"/>
          <w:highlight w:val="cyan"/>
        </w:rPr>
      </w:pPr>
      <w:r w:rsidRPr="001A39F2">
        <w:rPr>
          <w:rFonts w:ascii="Helvetica" w:hAnsi="Helvetica" w:cs="Helvetica"/>
          <w:highlight w:val="cyan"/>
        </w:rPr>
        <w:fldChar w:fldCharType="begin"/>
      </w:r>
      <w:r w:rsidRPr="001A39F2">
        <w:rPr>
          <w:rFonts w:ascii="Helvetica" w:hAnsi="Helvetica" w:cs="Helvetica"/>
          <w:highlight w:val="cyan"/>
        </w:rPr>
        <w:instrText xml:space="preserve"> HYPERLINK  \l "AGChildhoodObesity" </w:instrText>
      </w:r>
      <w:r w:rsidRPr="001A39F2">
        <w:rPr>
          <w:rFonts w:ascii="Helvetica" w:hAnsi="Helvetica" w:cs="Helvetica"/>
          <w:highlight w:val="cyan"/>
        </w:rPr>
        <w:fldChar w:fldCharType="separate"/>
      </w:r>
      <w:r w:rsidRPr="001A39F2">
        <w:rPr>
          <w:rStyle w:val="Hyperlink"/>
          <w:rFonts w:ascii="Helvetica" w:hAnsi="Helvetica" w:cs="Helvetica"/>
          <w:highlight w:val="cyan"/>
        </w:rPr>
        <w:t>National Institute of Food and Agriculture</w:t>
      </w:r>
    </w:p>
    <w:p w14:paraId="3C10C989" w14:textId="77777777" w:rsidR="001A39F2" w:rsidRPr="001A39F2" w:rsidRDefault="001A39F2" w:rsidP="001A39F2">
      <w:pPr>
        <w:widowControl w:val="0"/>
        <w:autoSpaceDE w:val="0"/>
        <w:autoSpaceDN w:val="0"/>
        <w:adjustRightInd w:val="0"/>
        <w:rPr>
          <w:rStyle w:val="Hyperlink"/>
          <w:rFonts w:ascii="Helvetica" w:hAnsi="Helvetica" w:cs="Helvetica"/>
          <w:highlight w:val="cyan"/>
        </w:rPr>
      </w:pPr>
      <w:r w:rsidRPr="001A39F2">
        <w:rPr>
          <w:rStyle w:val="Hyperlink"/>
          <w:rFonts w:ascii="Helvetica" w:hAnsi="Helvetica" w:cs="Helvetica"/>
          <w:highlight w:val="cyan"/>
        </w:rPr>
        <w:t xml:space="preserve">Agriculture and Food Research Initiative - Childhood Obesity Prevention Challenge Area </w:t>
      </w:r>
    </w:p>
    <w:p w14:paraId="2A24ED34" w14:textId="77777777" w:rsidR="001A39F2" w:rsidRDefault="001A39F2" w:rsidP="001A39F2"/>
    <w:p w14:paraId="26186364" w14:textId="65ACA7EC" w:rsidR="001A39F2" w:rsidRPr="001A39F2" w:rsidRDefault="001A39F2" w:rsidP="001A39F2">
      <w:pPr>
        <w:widowControl w:val="0"/>
        <w:autoSpaceDE w:val="0"/>
        <w:autoSpaceDN w:val="0"/>
        <w:adjustRightInd w:val="0"/>
        <w:rPr>
          <w:rStyle w:val="Hyperlink"/>
          <w:rFonts w:ascii="Helvetica" w:hAnsi="Helvetica" w:cs="Helvetica"/>
          <w:color w:val="auto"/>
          <w:highlight w:val="cyan"/>
          <w:u w:val="none"/>
        </w:rPr>
      </w:pPr>
      <w:r w:rsidRPr="001A39F2">
        <w:rPr>
          <w:rFonts w:ascii="Helvetica" w:hAnsi="Helvetica" w:cs="Helvetica"/>
          <w:highlight w:val="cyan"/>
        </w:rPr>
        <w:fldChar w:fldCharType="end"/>
      </w:r>
      <w:r w:rsidRPr="00983235">
        <w:rPr>
          <w:rFonts w:ascii="Helvetica" w:hAnsi="Helvetica" w:cs="Helvetica"/>
          <w:highlight w:val="cyan"/>
        </w:rPr>
        <w:fldChar w:fldCharType="begin"/>
      </w:r>
      <w:r w:rsidRPr="00983235">
        <w:rPr>
          <w:rFonts w:ascii="Helvetica" w:hAnsi="Helvetica" w:cs="Helvetica"/>
          <w:highlight w:val="cyan"/>
        </w:rPr>
        <w:instrText xml:space="preserve"> HYPERLINK  \l "AGSNAPPTI" </w:instrText>
      </w:r>
      <w:r w:rsidRPr="00983235">
        <w:rPr>
          <w:rFonts w:ascii="Helvetica" w:hAnsi="Helvetica" w:cs="Helvetica"/>
          <w:highlight w:val="cyan"/>
        </w:rPr>
        <w:fldChar w:fldCharType="separate"/>
      </w:r>
      <w:r w:rsidRPr="00983235">
        <w:rPr>
          <w:rStyle w:val="Hyperlink"/>
          <w:rFonts w:ascii="Helvetica" w:hAnsi="Helvetica" w:cs="Helvetica"/>
          <w:highlight w:val="cyan"/>
        </w:rPr>
        <w:t>Food and Nutrition Service</w:t>
      </w:r>
    </w:p>
    <w:p w14:paraId="10A9BD83" w14:textId="77777777" w:rsidR="001A39F2" w:rsidRPr="00983235" w:rsidRDefault="001A39F2" w:rsidP="001A39F2">
      <w:pPr>
        <w:widowControl w:val="0"/>
        <w:autoSpaceDE w:val="0"/>
        <w:autoSpaceDN w:val="0"/>
        <w:adjustRightInd w:val="0"/>
        <w:rPr>
          <w:rStyle w:val="Hyperlink"/>
          <w:rFonts w:ascii="Helvetica" w:hAnsi="Helvetica" w:cs="Helvetica"/>
          <w:highlight w:val="cyan"/>
        </w:rPr>
      </w:pPr>
      <w:r w:rsidRPr="00983235">
        <w:rPr>
          <w:rStyle w:val="Hyperlink"/>
          <w:rFonts w:ascii="Helvetica" w:hAnsi="Helvetica" w:cs="Helvetica"/>
          <w:highlight w:val="cyan"/>
        </w:rPr>
        <w:t>USDA FNS FY17 SNAP PTI</w:t>
      </w:r>
    </w:p>
    <w:p w14:paraId="5AD7F752" w14:textId="77777777" w:rsidR="001A39F2" w:rsidRPr="00983235" w:rsidRDefault="001A39F2" w:rsidP="001A39F2">
      <w:pPr>
        <w:widowControl w:val="0"/>
        <w:autoSpaceDE w:val="0"/>
        <w:autoSpaceDN w:val="0"/>
        <w:adjustRightInd w:val="0"/>
        <w:rPr>
          <w:rStyle w:val="Hyperlink"/>
          <w:rFonts w:ascii="Helvetica" w:hAnsi="Helvetica" w:cs="Helvetica"/>
          <w:highlight w:val="cyan"/>
        </w:rPr>
      </w:pPr>
      <w:r w:rsidRPr="00983235">
        <w:rPr>
          <w:rStyle w:val="Hyperlink"/>
          <w:rFonts w:ascii="Helvetica" w:hAnsi="Helvetica" w:cs="Helvetica"/>
          <w:highlight w:val="cyan"/>
        </w:rPr>
        <w:t>Synopsis 2</w:t>
      </w:r>
    </w:p>
    <w:p w14:paraId="3EEB5B10" w14:textId="77777777" w:rsidR="001A39F2" w:rsidRDefault="001A39F2" w:rsidP="001A39F2"/>
    <w:p w14:paraId="1CF186CB" w14:textId="2BB3063E" w:rsidR="00124103" w:rsidRPr="001A39F2" w:rsidRDefault="001A39F2" w:rsidP="001A39F2">
      <w:pPr>
        <w:widowControl w:val="0"/>
        <w:autoSpaceDE w:val="0"/>
        <w:autoSpaceDN w:val="0"/>
        <w:adjustRightInd w:val="0"/>
        <w:rPr>
          <w:rStyle w:val="FollowedHyperlink"/>
          <w:rFonts w:ascii="Helvetica" w:hAnsi="Helvetica" w:cs="Helvetica"/>
          <w:color w:val="auto"/>
          <w:highlight w:val="cyan"/>
          <w:u w:val="none"/>
        </w:rPr>
      </w:pPr>
      <w:r w:rsidRPr="00983235">
        <w:rPr>
          <w:rFonts w:ascii="Helvetica" w:hAnsi="Helvetica" w:cs="Helvetica"/>
          <w:highlight w:val="cyan"/>
        </w:rPr>
        <w:fldChar w:fldCharType="end"/>
      </w:r>
      <w:r w:rsidR="00124103" w:rsidRPr="00C43F6A">
        <w:rPr>
          <w:rStyle w:val="FollowedHyperlink"/>
          <w:rFonts w:ascii="Helvetica" w:hAnsi="Helvetica"/>
        </w:rPr>
        <w:fldChar w:fldCharType="begin"/>
      </w:r>
      <w:r w:rsidR="00C43F6A" w:rsidRPr="00C43F6A">
        <w:rPr>
          <w:rStyle w:val="FollowedHyperlink"/>
          <w:rFonts w:ascii="Helvetica" w:hAnsi="Helvetica"/>
        </w:rPr>
        <w:instrText>HYPERLINK  \l "AGNatFishHabitat"</w:instrText>
      </w:r>
      <w:r w:rsidR="00124103" w:rsidRPr="00C43F6A">
        <w:rPr>
          <w:rStyle w:val="FollowedHyperlink"/>
          <w:rFonts w:ascii="Helvetica" w:hAnsi="Helvetica"/>
        </w:rPr>
        <w:fldChar w:fldCharType="separate"/>
      </w:r>
      <w:r w:rsidR="00124103" w:rsidRPr="00C43F6A">
        <w:rPr>
          <w:rStyle w:val="FollowedHyperlink"/>
          <w:rFonts w:ascii="Helvetica" w:hAnsi="Helvetica"/>
        </w:rPr>
        <w:t>Fish and Wildlife Service</w:t>
      </w:r>
    </w:p>
    <w:p w14:paraId="78CCE353" w14:textId="77777777" w:rsidR="00124103" w:rsidRPr="00C43F6A" w:rsidRDefault="00124103" w:rsidP="00C43F6A">
      <w:pPr>
        <w:rPr>
          <w:rStyle w:val="FollowedHyperlink"/>
          <w:rFonts w:ascii="Helvetica" w:hAnsi="Helvetica"/>
        </w:rPr>
      </w:pPr>
      <w:r w:rsidRPr="00C43F6A">
        <w:rPr>
          <w:rStyle w:val="FollowedHyperlink"/>
          <w:rFonts w:ascii="Helvetica" w:hAnsi="Helvetica"/>
        </w:rPr>
        <w:t>2017 National Fish Habitat Action Plan</w:t>
      </w:r>
    </w:p>
    <w:p w14:paraId="37091EB8" w14:textId="73EC3CA7" w:rsidR="00C43F6A" w:rsidRDefault="00124103" w:rsidP="00C43F6A">
      <w:pPr>
        <w:pBdr>
          <w:bottom w:val="single" w:sz="12" w:space="1" w:color="auto"/>
        </w:pBdr>
        <w:rPr>
          <w:rStyle w:val="FollowedHyperlink"/>
          <w:rFonts w:ascii="Helvetica" w:hAnsi="Helvetica"/>
        </w:rPr>
      </w:pPr>
      <w:r w:rsidRPr="00C43F6A">
        <w:rPr>
          <w:rStyle w:val="FollowedHyperlink"/>
          <w:rFonts w:ascii="Helvetica" w:hAnsi="Helvetica"/>
        </w:rPr>
        <w:fldChar w:fldCharType="end"/>
      </w:r>
    </w:p>
    <w:p w14:paraId="41D35BFF" w14:textId="77777777" w:rsidR="00983235" w:rsidRPr="00C43F6A" w:rsidRDefault="00983235" w:rsidP="00C43F6A">
      <w:pPr>
        <w:rPr>
          <w:rFonts w:ascii="Helvetica" w:hAnsi="Helvetica"/>
        </w:rPr>
      </w:pPr>
    </w:p>
    <w:p w14:paraId="25FC3E76" w14:textId="77777777" w:rsidR="00B756C2" w:rsidRPr="008B0B67" w:rsidRDefault="00AD6FEB"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Pr="005D3F9C" w:rsidRDefault="00B756C2" w:rsidP="00B756C2">
      <w:pPr>
        <w:widowControl w:val="0"/>
        <w:autoSpaceDE w:val="0"/>
        <w:autoSpaceDN w:val="0"/>
        <w:adjustRightInd w:val="0"/>
        <w:rPr>
          <w:rFonts w:ascii="Helvetica" w:hAnsi="Helvetica" w:cs="Helvetica"/>
        </w:rPr>
      </w:pPr>
    </w:p>
    <w:p w14:paraId="4A03214A" w14:textId="77777777"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AA38CE3" w14:textId="77777777" w:rsidR="003F3227" w:rsidRDefault="003F3227" w:rsidP="00594C5A">
      <w:pPr>
        <w:rPr>
          <w:rFonts w:ascii="Helvetica" w:hAnsi="Helvetica" w:cs="Helvetica"/>
        </w:rPr>
      </w:pPr>
    </w:p>
    <w:p w14:paraId="150A5802" w14:textId="0F934523" w:rsidR="001E09E9" w:rsidRDefault="00AD6FEB" w:rsidP="00594C5A">
      <w:pPr>
        <w:rPr>
          <w:rFonts w:ascii="Helvetica" w:hAnsi="Helvetica" w:cs="Helvetica"/>
        </w:rPr>
      </w:pPr>
      <w:hyperlink w:anchor="DOCRegionalInnovationStrategies" w:history="1">
        <w:r w:rsidR="001E09E9" w:rsidRPr="001E09E9">
          <w:rPr>
            <w:rStyle w:val="Hyperlink"/>
            <w:rFonts w:ascii="Helvetica" w:hAnsi="Helvetica" w:cs="Helvetica"/>
          </w:rPr>
          <w:t>FY 2017 Regional Innovation Strategies Program</w:t>
        </w:r>
      </w:hyperlink>
    </w:p>
    <w:p w14:paraId="1FD0090A" w14:textId="77777777" w:rsidR="001E09E9" w:rsidRDefault="001E09E9" w:rsidP="00594C5A">
      <w:pPr>
        <w:rPr>
          <w:rFonts w:ascii="Helvetica" w:hAnsi="Helvetica" w:cs="Helvetica"/>
        </w:rPr>
      </w:pPr>
    </w:p>
    <w:p w14:paraId="021C5598" w14:textId="60BAA691" w:rsidR="00594C5A" w:rsidRPr="005D3F9C" w:rsidRDefault="00594C5A" w:rsidP="00594C5A">
      <w:pPr>
        <w:rPr>
          <w:rFonts w:ascii="Helvetica" w:hAnsi="Helvetica"/>
        </w:rPr>
      </w:pPr>
      <w:r w:rsidRPr="005D3F9C">
        <w:rPr>
          <w:rFonts w:ascii="Helvetica" w:hAnsi="Helvetica"/>
        </w:rPr>
        <w:tab/>
      </w:r>
      <w:hyperlink w:anchor="DOCMod" w:history="1">
        <w:r w:rsidRPr="005D3F9C">
          <w:rPr>
            <w:rStyle w:val="Hyperlink"/>
            <w:rFonts w:ascii="Helvetica" w:hAnsi="Helvetica"/>
          </w:rPr>
          <w:t>Modifications</w:t>
        </w:r>
      </w:hyperlink>
    </w:p>
    <w:p w14:paraId="13871C2E" w14:textId="133D41DD" w:rsidR="00AC43CA" w:rsidRDefault="00AC43CA" w:rsidP="00B756C2">
      <w:pPr>
        <w:rPr>
          <w:rFonts w:ascii="Helvetica" w:hAnsi="Helvetica"/>
        </w:rPr>
      </w:pPr>
    </w:p>
    <w:p w14:paraId="48DF11AD" w14:textId="717B7B4E" w:rsidR="001E09E9" w:rsidRDefault="00AD6FEB" w:rsidP="00637D5F">
      <w:pPr>
        <w:rPr>
          <w:rFonts w:ascii="Helvetica" w:hAnsi="Helvetica" w:cs="Helvetica"/>
        </w:rPr>
      </w:pPr>
      <w:hyperlink w:anchor="DOCClimateProgram" w:history="1">
        <w:r w:rsidR="001E09E9" w:rsidRPr="001E09E9">
          <w:rPr>
            <w:rStyle w:val="Hyperlink"/>
            <w:rFonts w:ascii="Helvetica" w:hAnsi="Helvetica" w:cs="Helvetica"/>
          </w:rPr>
          <w:t>Climate Program Office 2018</w:t>
        </w:r>
      </w:hyperlink>
    </w:p>
    <w:p w14:paraId="2936520E" w14:textId="77777777" w:rsidR="001E09E9" w:rsidRDefault="001E09E9" w:rsidP="00637D5F">
      <w:pPr>
        <w:rPr>
          <w:rFonts w:ascii="Helvetica" w:hAnsi="Helvetica" w:cs="Helvetica"/>
        </w:rPr>
      </w:pPr>
    </w:p>
    <w:p w14:paraId="3B4588AC" w14:textId="527A2D07" w:rsidR="00637D5F" w:rsidRDefault="00783021" w:rsidP="00637D5F">
      <w:pPr>
        <w:rPr>
          <w:rStyle w:val="Hyperlink"/>
          <w:rFonts w:ascii="Helvetica" w:hAnsi="Helvetica" w:cs="Helvetica"/>
        </w:rPr>
      </w:pPr>
      <w:r>
        <w:tab/>
      </w:r>
      <w:hyperlink w:anchor="DOCResearch" w:history="1">
        <w:r w:rsidRPr="005D3F9C">
          <w:rPr>
            <w:rStyle w:val="Hyperlink"/>
            <w:rFonts w:ascii="Helvetica" w:hAnsi="Helvetica" w:cs="Helvetica"/>
          </w:rPr>
          <w:t>Research</w:t>
        </w:r>
      </w:hyperlink>
    </w:p>
    <w:p w14:paraId="111477A7" w14:textId="77777777" w:rsidR="00783021" w:rsidRDefault="00783021" w:rsidP="00637D5F"/>
    <w:p w14:paraId="2A3BDDB0" w14:textId="4496B4A2" w:rsidR="007E04C1" w:rsidRDefault="007E04C1" w:rsidP="00637D5F"/>
    <w:p w14:paraId="710A0A18" w14:textId="5DD280EF" w:rsidR="001F5C87" w:rsidRPr="00310EAF" w:rsidRDefault="00310EAF" w:rsidP="001F5C8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"DOCMSE" </w:instrText>
      </w:r>
      <w:r>
        <w:rPr>
          <w:rFonts w:ascii="Helvetica" w:hAnsi="Helvetica" w:cs="Helvetica"/>
        </w:rPr>
        <w:fldChar w:fldCharType="separate"/>
      </w:r>
      <w:r w:rsidR="001F5C87" w:rsidRPr="00310EAF">
        <w:rPr>
          <w:rStyle w:val="Hyperlink"/>
          <w:rFonts w:ascii="Helvetica" w:hAnsi="Helvetica" w:cs="Helvetica"/>
        </w:rPr>
        <w:t>National Institute of Standards and Technology</w:t>
      </w:r>
    </w:p>
    <w:p w14:paraId="2932287E" w14:textId="77777777" w:rsidR="001F5C87" w:rsidRPr="00310EAF" w:rsidRDefault="001F5C87" w:rsidP="001F5C87">
      <w:pPr>
        <w:widowControl w:val="0"/>
        <w:autoSpaceDE w:val="0"/>
        <w:autoSpaceDN w:val="0"/>
        <w:adjustRightInd w:val="0"/>
        <w:rPr>
          <w:rStyle w:val="Hyperlink"/>
          <w:rFonts w:ascii="Helvetica" w:hAnsi="Helvetica" w:cs="Helvetica"/>
        </w:rPr>
      </w:pPr>
      <w:r w:rsidRPr="00310EAF">
        <w:rPr>
          <w:rStyle w:val="Hyperlink"/>
          <w:rFonts w:ascii="Helvetica" w:hAnsi="Helvetica" w:cs="Helvetica"/>
        </w:rPr>
        <w:t>Measurement Science and Engineering (MSE) Research Grant Programs</w:t>
      </w:r>
    </w:p>
    <w:p w14:paraId="3D487D30" w14:textId="1EC481FE" w:rsidR="00310EAF" w:rsidRDefault="00310EAF" w:rsidP="00BC2D5B">
      <w:pPr>
        <w:rPr>
          <w:rFonts w:ascii="Helvetica" w:hAnsi="Helvetica" w:cs="Helvetica"/>
        </w:rPr>
      </w:pPr>
      <w:r>
        <w:rPr>
          <w:rFonts w:ascii="Helvetica" w:hAnsi="Helvetica" w:cs="Helvetica"/>
        </w:rPr>
        <w:fldChar w:fldCharType="end"/>
      </w: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02F2F1F5" w14:textId="77777777" w:rsidR="00081977" w:rsidRPr="005D3F9C" w:rsidRDefault="00081977" w:rsidP="00081977">
      <w:pPr>
        <w:widowControl w:val="0"/>
        <w:autoSpaceDE w:val="0"/>
        <w:autoSpaceDN w:val="0"/>
        <w:adjustRightInd w:val="0"/>
        <w:rPr>
          <w:rFonts w:ascii="Helvetica" w:hAnsi="Helvetica" w:cs="Helvetica"/>
        </w:rPr>
      </w:pPr>
      <w:r w:rsidRPr="006F2AFF">
        <w:rPr>
          <w:rFonts w:ascii="Helvetica" w:hAnsi="Helvetica" w:cs="Helvetica"/>
        </w:rPr>
        <w:fldChar w:fldCharType="end"/>
      </w:r>
    </w:p>
    <w:p w14:paraId="7DC7385E" w14:textId="18FC12AD" w:rsidR="00A8695E" w:rsidRDefault="00AD6FEB" w:rsidP="00A8695E">
      <w:pPr>
        <w:widowControl w:val="0"/>
        <w:autoSpaceDE w:val="0"/>
        <w:autoSpaceDN w:val="0"/>
        <w:adjustRightInd w:val="0"/>
        <w:rPr>
          <w:rFonts w:ascii="Helvetica" w:hAnsi="Helvetica" w:cs="Helvetica"/>
        </w:rPr>
      </w:pPr>
      <w:hyperlink w:anchor="DOCSeaGrant" w:history="1">
        <w:r w:rsidR="0078672E" w:rsidRPr="0078672E">
          <w:rPr>
            <w:rStyle w:val="Hyperlink"/>
            <w:rFonts w:ascii="Helvetica" w:hAnsi="Helvetica" w:cs="Helvetica"/>
          </w:rPr>
          <w:t>National Sea Grant College Program 2016-17 Special Projects Grant</w:t>
        </w:r>
      </w:hyperlink>
    </w:p>
    <w:p w14:paraId="563BBB58" w14:textId="6D80FD75" w:rsidR="00C43F6A" w:rsidRDefault="00C43F6A" w:rsidP="00783021">
      <w:pPr>
        <w:widowControl w:val="0"/>
        <w:autoSpaceDE w:val="0"/>
        <w:autoSpaceDN w:val="0"/>
        <w:adjustRightInd w:val="0"/>
      </w:pPr>
      <w:r>
        <w:rPr>
          <w:rFonts w:ascii="Helvetica" w:hAnsi="Helvetica" w:cs="Helvetica"/>
        </w:rPr>
        <w:fldChar w:fldCharType="begin"/>
      </w:r>
      <w:r>
        <w:rPr>
          <w:rFonts w:ascii="Helvetica" w:hAnsi="Helvetica" w:cs="Helvetica"/>
        </w:rPr>
        <w:instrText xml:space="preserve"> HYPERLINK  \l "DOCNOASSCoastalResilience" </w:instrText>
      </w:r>
      <w:r>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19247895" w14:textId="77777777" w:rsidR="00B756C2" w:rsidRPr="005D3F9C" w:rsidRDefault="00AD6FEB" w:rsidP="00B756C2">
      <w:pPr>
        <w:widowControl w:val="0"/>
        <w:autoSpaceDE w:val="0"/>
        <w:autoSpaceDN w:val="0"/>
        <w:adjustRightInd w:val="0"/>
        <w:rPr>
          <w:rFonts w:ascii="Helvetica" w:hAnsi="Helvetica" w:cs="Helvetica"/>
        </w:rPr>
      </w:pPr>
      <w:hyperlink w:anchor="DOCEDAPublicWorks" w:history="1">
        <w:r w:rsidR="00B756C2" w:rsidRPr="005D3F9C">
          <w:rPr>
            <w:rStyle w:val="Hyperlink"/>
            <w:rFonts w:ascii="Helvetica" w:hAnsi="Helvetica"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t xml:space="preserve"> </w:t>
      </w: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AD6FEB"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AD6FEB"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26700177" w14:textId="7C41BD9D" w:rsidR="00E274FF" w:rsidRDefault="00AD6FEB" w:rsidP="00E274FF">
      <w:pPr>
        <w:widowControl w:val="0"/>
        <w:autoSpaceDE w:val="0"/>
        <w:autoSpaceDN w:val="0"/>
        <w:adjustRightInd w:val="0"/>
        <w:rPr>
          <w:rFonts w:ascii="Helvetica" w:hAnsi="Helvetica" w:cs="Helvetica"/>
        </w:rPr>
      </w:pPr>
      <w:hyperlink w:anchor="CNCSNatServiceCivic" w:history="1">
        <w:r w:rsidR="00EF55D9" w:rsidRPr="00EF55D9">
          <w:rPr>
            <w:rStyle w:val="Hyperlink"/>
            <w:rFonts w:ascii="Helvetica" w:hAnsi="Helvetica" w:cs="Helvetica"/>
          </w:rPr>
          <w:t>National Service and Civic Engagement Research Competition</w:t>
        </w:r>
      </w:hyperlink>
    </w:p>
    <w:p w14:paraId="31F4F30B" w14:textId="77777777" w:rsidR="00E274FF" w:rsidRDefault="00E274FF" w:rsidP="00E274FF">
      <w:pPr>
        <w:widowControl w:val="0"/>
        <w:autoSpaceDE w:val="0"/>
        <w:autoSpaceDN w:val="0"/>
        <w:adjustRightInd w:val="0"/>
        <w:rPr>
          <w:rFonts w:ascii="Helvetica" w:hAnsi="Helvetica" w:cs="Helvetica"/>
        </w:rPr>
      </w:pP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3C168E0F" w14:textId="77777777" w:rsidR="00B756C2" w:rsidRPr="005D3F9C" w:rsidRDefault="00AD6FEB"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AD6FEB"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AD6FEB"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AD6FEB"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397F6592" w14:textId="4B0799E2" w:rsidR="00B756C2" w:rsidRPr="005D3F9C" w:rsidRDefault="00AD6FEB"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7DA746F1" w14:textId="77777777" w:rsidR="008C60B3" w:rsidRPr="005D3F9C" w:rsidRDefault="008C60B3"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0E1F7D56" w14:textId="77777777" w:rsidR="00FA18EA" w:rsidRDefault="00FA18EA" w:rsidP="00FA18EA">
      <w:pPr>
        <w:widowControl w:val="0"/>
        <w:autoSpaceDE w:val="0"/>
        <w:autoSpaceDN w:val="0"/>
        <w:adjustRightInd w:val="0"/>
        <w:rPr>
          <w:rFonts w:ascii="Helvetica" w:hAnsi="Helvetica" w:cs="Helvetica"/>
          <w:highlight w:val="yellow"/>
        </w:rPr>
      </w:pPr>
    </w:p>
    <w:p w14:paraId="69DA394A" w14:textId="09302B23" w:rsidR="00FA18EA" w:rsidRPr="002F7F5C" w:rsidRDefault="00FA18EA" w:rsidP="00FA18EA">
      <w:pPr>
        <w:widowControl w:val="0"/>
        <w:autoSpaceDE w:val="0"/>
        <w:autoSpaceDN w:val="0"/>
        <w:adjustRightInd w:val="0"/>
        <w:rPr>
          <w:rStyle w:val="Hyperlink"/>
          <w:rFonts w:ascii="Helvetica" w:hAnsi="Helvetica" w:cs="Helvetica"/>
          <w:highlight w:val="yellow"/>
        </w:rPr>
      </w:pPr>
      <w:r>
        <w:rPr>
          <w:rFonts w:ascii="Helvetica" w:hAnsi="Helvetica" w:cs="Helvetica"/>
          <w:highlight w:val="yellow"/>
        </w:rPr>
        <w:fldChar w:fldCharType="begin"/>
      </w:r>
      <w:r w:rsidR="00341876">
        <w:rPr>
          <w:rFonts w:ascii="Helvetica" w:hAnsi="Helvetica" w:cs="Helvetica"/>
          <w:highlight w:val="yellow"/>
        </w:rPr>
        <w:instrText>HYPERLINK  \l "DODDURIP"</w:instrText>
      </w:r>
      <w:r>
        <w:rPr>
          <w:rFonts w:ascii="Helvetica" w:hAnsi="Helvetica" w:cs="Helvetica"/>
          <w:highlight w:val="yellow"/>
        </w:rPr>
        <w:fldChar w:fldCharType="separate"/>
      </w:r>
      <w:r w:rsidRPr="002F7F5C">
        <w:rPr>
          <w:rStyle w:val="Hyperlink"/>
          <w:rFonts w:ascii="Helvetica" w:hAnsi="Helvetica" w:cs="Helvetica"/>
          <w:highlight w:val="yellow"/>
        </w:rPr>
        <w:t>Department of Defense</w:t>
      </w:r>
    </w:p>
    <w:p w14:paraId="73D4B4DB" w14:textId="77777777" w:rsidR="00FA18EA" w:rsidRPr="002F7F5C" w:rsidRDefault="00FA18EA" w:rsidP="00FA18EA">
      <w:pPr>
        <w:widowControl w:val="0"/>
        <w:autoSpaceDE w:val="0"/>
        <w:autoSpaceDN w:val="0"/>
        <w:adjustRightInd w:val="0"/>
        <w:rPr>
          <w:rStyle w:val="Hyperlink"/>
          <w:rFonts w:ascii="Helvetica" w:hAnsi="Helvetica" w:cs="Helvetica"/>
          <w:highlight w:val="yellow"/>
        </w:rPr>
      </w:pPr>
      <w:r w:rsidRPr="002F7F5C">
        <w:rPr>
          <w:rStyle w:val="Hyperlink"/>
          <w:rFonts w:ascii="Helvetica" w:hAnsi="Helvetica" w:cs="Helvetica"/>
          <w:highlight w:val="yellow"/>
        </w:rPr>
        <w:t>Dept of the Army -- Materiel Command</w:t>
      </w:r>
    </w:p>
    <w:p w14:paraId="422B21C1" w14:textId="77777777" w:rsidR="00FA18EA" w:rsidRPr="002F7F5C" w:rsidRDefault="00FA18EA" w:rsidP="00FA18EA">
      <w:pPr>
        <w:widowControl w:val="0"/>
        <w:autoSpaceDE w:val="0"/>
        <w:autoSpaceDN w:val="0"/>
        <w:adjustRightInd w:val="0"/>
        <w:rPr>
          <w:rStyle w:val="Hyperlink"/>
          <w:rFonts w:ascii="Helvetica" w:hAnsi="Helvetica" w:cs="Helvetica"/>
          <w:highlight w:val="yellow"/>
        </w:rPr>
      </w:pPr>
      <w:r w:rsidRPr="002F7F5C">
        <w:rPr>
          <w:rStyle w:val="Hyperlink"/>
          <w:rFonts w:ascii="Helvetica" w:hAnsi="Helvetica" w:cs="Helvetica"/>
          <w:highlight w:val="yellow"/>
        </w:rPr>
        <w:t>Fiscal Year 2018 Defense University Research Instrumentation Program (DURIP) - ARMY SUBMISSION</w:t>
      </w:r>
    </w:p>
    <w:p w14:paraId="0BBACE0C" w14:textId="77777777" w:rsidR="00FA18EA" w:rsidRDefault="00FA18EA" w:rsidP="00FA18EA">
      <w:pPr>
        <w:widowControl w:val="0"/>
        <w:autoSpaceDE w:val="0"/>
        <w:autoSpaceDN w:val="0"/>
        <w:adjustRightInd w:val="0"/>
        <w:rPr>
          <w:rFonts w:ascii="Helvetica" w:hAnsi="Helvetica" w:cs="Helvetica"/>
          <w:highlight w:val="yellow"/>
        </w:rPr>
      </w:pPr>
      <w:r>
        <w:rPr>
          <w:rFonts w:ascii="Helvetica" w:hAnsi="Helvetica" w:cs="Helvetica"/>
          <w:highlight w:val="yellow"/>
        </w:rPr>
        <w:fldChar w:fldCharType="end"/>
      </w:r>
    </w:p>
    <w:p w14:paraId="187F492D" w14:textId="77777777" w:rsidR="00FA18EA" w:rsidRDefault="00FA18EA" w:rsidP="00FA18EA">
      <w:pPr>
        <w:widowControl w:val="0"/>
        <w:autoSpaceDE w:val="0"/>
        <w:autoSpaceDN w:val="0"/>
        <w:adjustRightInd w:val="0"/>
        <w:rPr>
          <w:rFonts w:ascii="Helvetica" w:hAnsi="Helvetica" w:cs="Helvetica"/>
          <w:highlight w:val="yellow"/>
        </w:rPr>
      </w:pPr>
    </w:p>
    <w:p w14:paraId="6626FA45" w14:textId="77777777" w:rsidR="00FA18EA" w:rsidRPr="00E552F6" w:rsidRDefault="00FA18EA" w:rsidP="00FA18EA">
      <w:pPr>
        <w:widowControl w:val="0"/>
        <w:autoSpaceDE w:val="0"/>
        <w:autoSpaceDN w:val="0"/>
        <w:adjustRightInd w:val="0"/>
        <w:rPr>
          <w:rStyle w:val="Hyperlink"/>
          <w:rFonts w:ascii="Helvetica" w:hAnsi="Helvetica" w:cs="Helvetica"/>
          <w:highlight w:val="yellow"/>
        </w:rPr>
      </w:pPr>
      <w:r>
        <w:rPr>
          <w:rFonts w:ascii="Helvetica" w:hAnsi="Helvetica" w:cs="Helvetica"/>
          <w:highlight w:val="yellow"/>
        </w:rPr>
        <w:fldChar w:fldCharType="begin"/>
      </w:r>
      <w:r>
        <w:rPr>
          <w:rFonts w:ascii="Helvetica" w:hAnsi="Helvetica" w:cs="Helvetica"/>
          <w:highlight w:val="yellow"/>
        </w:rPr>
        <w:instrText xml:space="preserve"> HYPERLINK  \l "DODDURIP" </w:instrText>
      </w:r>
      <w:r>
        <w:rPr>
          <w:rFonts w:ascii="Helvetica" w:hAnsi="Helvetica" w:cs="Helvetica"/>
          <w:highlight w:val="yellow"/>
        </w:rPr>
        <w:fldChar w:fldCharType="separate"/>
      </w:r>
      <w:r w:rsidRPr="00E552F6">
        <w:rPr>
          <w:rStyle w:val="Hyperlink"/>
          <w:rFonts w:ascii="Helvetica" w:hAnsi="Helvetica" w:cs="Helvetica"/>
          <w:highlight w:val="yellow"/>
        </w:rPr>
        <w:t>Air Force Office of Scientific Research</w:t>
      </w:r>
    </w:p>
    <w:p w14:paraId="005C0861" w14:textId="77777777" w:rsidR="00FA18EA" w:rsidRPr="00E552F6" w:rsidRDefault="00FA18EA" w:rsidP="00FA18EA">
      <w:pPr>
        <w:widowControl w:val="0"/>
        <w:autoSpaceDE w:val="0"/>
        <w:autoSpaceDN w:val="0"/>
        <w:adjustRightInd w:val="0"/>
        <w:rPr>
          <w:rStyle w:val="Hyperlink"/>
          <w:rFonts w:ascii="Helvetica" w:hAnsi="Helvetica" w:cs="Helvetica"/>
          <w:highlight w:val="yellow"/>
        </w:rPr>
      </w:pPr>
      <w:r w:rsidRPr="00E552F6">
        <w:rPr>
          <w:rStyle w:val="Hyperlink"/>
          <w:rFonts w:ascii="Helvetica" w:hAnsi="Helvetica" w:cs="Helvetica"/>
          <w:highlight w:val="yellow"/>
        </w:rPr>
        <w:t>Fiscal Year 2018 Defense University Research Instrumentation Program (DURIP)</w:t>
      </w:r>
    </w:p>
    <w:p w14:paraId="77F95424" w14:textId="3378F287" w:rsidR="00B756C2" w:rsidRPr="005D3F9C" w:rsidRDefault="00FA18EA" w:rsidP="00B756C2">
      <w:pPr>
        <w:rPr>
          <w:rFonts w:ascii="Helvetica" w:hAnsi="Helvetica"/>
          <w:highlight w:val="yellow"/>
        </w:rPr>
      </w:pPr>
      <w:r>
        <w:rPr>
          <w:rFonts w:ascii="Helvetica" w:hAnsi="Helvetica" w:cs="Helvetica"/>
          <w:highlight w:val="yellow"/>
        </w:rPr>
        <w:fldChar w:fldCharType="end"/>
      </w:r>
    </w:p>
    <w:p w14:paraId="331DEB14" w14:textId="77777777" w:rsidR="00B756C2" w:rsidRPr="005D3F9C" w:rsidRDefault="00B756C2" w:rsidP="00B756C2">
      <w:pPr>
        <w:pBdr>
          <w:bottom w:val="single" w:sz="6" w:space="1" w:color="auto"/>
        </w:pBdr>
        <w:rPr>
          <w:rFonts w:ascii="Helvetica" w:hAnsi="Helvetica"/>
          <w:highlight w:val="green"/>
        </w:rPr>
      </w:pPr>
    </w:p>
    <w:p w14:paraId="1DD03DCD" w14:textId="77777777" w:rsidR="00B756C2" w:rsidRDefault="00B756C2" w:rsidP="00B756C2">
      <w:pPr>
        <w:autoSpaceDE w:val="0"/>
        <w:autoSpaceDN w:val="0"/>
        <w:adjustRightInd w:val="0"/>
        <w:ind w:firstLine="720"/>
        <w:rPr>
          <w:rFonts w:ascii="Helvetica" w:hAnsi="Helvetica"/>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AD6FEB"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AD6FEB"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AD6FEB"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6F0996B7" w14:textId="77777777" w:rsidR="00234420" w:rsidRDefault="00234420" w:rsidP="008976EA">
      <w:pPr>
        <w:widowControl w:val="0"/>
        <w:autoSpaceDE w:val="0"/>
        <w:autoSpaceDN w:val="0"/>
        <w:adjustRightInd w:val="0"/>
        <w:rPr>
          <w:rFonts w:ascii="Helvetica" w:hAnsi="Helvetica" w:cs="Arial"/>
          <w:color w:val="1A1A1A"/>
        </w:rPr>
      </w:pPr>
    </w:p>
    <w:p w14:paraId="6FB836B2" w14:textId="2632A33F" w:rsidR="00250062" w:rsidRDefault="00AD6FEB" w:rsidP="00B73816">
      <w:pPr>
        <w:widowControl w:val="0"/>
        <w:autoSpaceDE w:val="0"/>
        <w:autoSpaceDN w:val="0"/>
        <w:adjustRightInd w:val="0"/>
        <w:rPr>
          <w:rFonts w:ascii="Helvetica" w:hAnsi="Helvetica" w:cs="Helvetica"/>
        </w:rPr>
      </w:pPr>
      <w:hyperlink w:anchor="ED84206A" w:history="1">
        <w:r w:rsidR="00250062" w:rsidRPr="00250062">
          <w:rPr>
            <w:rStyle w:val="Hyperlink"/>
            <w:rFonts w:ascii="Helvetica" w:hAnsi="Helvetica" w:cs="Helvetica"/>
          </w:rPr>
          <w:t>Office of Elementary and Secondary Education (OESE): Jacob K. Javits Gifted and Talented Students Education Program CFDA Number 84.206A</w:t>
        </w:r>
      </w:hyperlink>
    </w:p>
    <w:p w14:paraId="7FAD6B65" w14:textId="77777777" w:rsidR="00250062" w:rsidRDefault="00250062" w:rsidP="00B73816">
      <w:pPr>
        <w:widowControl w:val="0"/>
        <w:autoSpaceDE w:val="0"/>
        <w:autoSpaceDN w:val="0"/>
        <w:adjustRightInd w:val="0"/>
        <w:rPr>
          <w:rFonts w:ascii="Helvetica" w:hAnsi="Helvetica" w:cs="Helvetica"/>
        </w:rPr>
      </w:pPr>
    </w:p>
    <w:p w14:paraId="51EFA671" w14:textId="07380568" w:rsidR="00393916" w:rsidRDefault="00AD6FEB" w:rsidP="00147F59">
      <w:pPr>
        <w:widowControl w:val="0"/>
        <w:autoSpaceDE w:val="0"/>
        <w:autoSpaceDN w:val="0"/>
        <w:adjustRightInd w:val="0"/>
        <w:rPr>
          <w:rFonts w:ascii="Helvetica" w:hAnsi="Helvetica" w:cs="Helvetica"/>
        </w:rPr>
      </w:pPr>
      <w:hyperlink w:anchor="ED84335A" w:history="1">
        <w:r w:rsidR="00393916" w:rsidRPr="00393916">
          <w:rPr>
            <w:rStyle w:val="Hyperlink"/>
            <w:rFonts w:ascii="Helvetica" w:hAnsi="Helvetica" w:cs="Helvetica"/>
          </w:rPr>
          <w:t>Office of Postsecondary Education (OPE): Child Care Access Means Parents in School (CCAMPIS) Program CFDA Number 84.335A</w:t>
        </w:r>
      </w:hyperlink>
    </w:p>
    <w:p w14:paraId="0B3421FA" w14:textId="77777777" w:rsidR="00393916" w:rsidRDefault="00393916" w:rsidP="00147F59">
      <w:pPr>
        <w:widowControl w:val="0"/>
        <w:autoSpaceDE w:val="0"/>
        <w:autoSpaceDN w:val="0"/>
        <w:adjustRightInd w:val="0"/>
        <w:rPr>
          <w:rFonts w:ascii="Helvetica" w:hAnsi="Helvetica" w:cs="Helvetica"/>
        </w:rPr>
      </w:pPr>
    </w:p>
    <w:p w14:paraId="71D11038" w14:textId="767EC208" w:rsidR="00393916" w:rsidRDefault="00AD6FEB" w:rsidP="00147F59">
      <w:pPr>
        <w:widowControl w:val="0"/>
        <w:autoSpaceDE w:val="0"/>
        <w:autoSpaceDN w:val="0"/>
        <w:adjustRightInd w:val="0"/>
        <w:rPr>
          <w:rFonts w:ascii="Helvetica" w:hAnsi="Helvetica" w:cs="Helvetica"/>
        </w:rPr>
      </w:pPr>
      <w:hyperlink w:anchor="ED84047V" w:history="1">
        <w:r w:rsidR="00393916" w:rsidRPr="00393916">
          <w:rPr>
            <w:rStyle w:val="Hyperlink"/>
            <w:rFonts w:ascii="Helvetica" w:hAnsi="Helvetica" w:cs="Helvetica"/>
          </w:rPr>
          <w:t>Office of Postsecondary Education (OPE): Veterans Upward bound Program CFDA Number 84.047V</w:t>
        </w:r>
      </w:hyperlink>
    </w:p>
    <w:p w14:paraId="77E695A7" w14:textId="77777777" w:rsidR="00393916" w:rsidRDefault="00393916" w:rsidP="00147F59">
      <w:pPr>
        <w:widowControl w:val="0"/>
        <w:autoSpaceDE w:val="0"/>
        <w:autoSpaceDN w:val="0"/>
        <w:adjustRightInd w:val="0"/>
        <w:rPr>
          <w:rFonts w:ascii="Helvetica" w:hAnsi="Helvetica" w:cs="Helvetica"/>
        </w:rPr>
      </w:pP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73EE6F72" w14:textId="44419E2A" w:rsidR="0071256E" w:rsidRDefault="0071256E" w:rsidP="00C15F7B">
      <w:pPr>
        <w:rPr>
          <w:rFonts w:ascii="Helvetica" w:hAnsi="Helvetica" w:cs="Helvetica"/>
        </w:rPr>
      </w:pPr>
    </w:p>
    <w:p w14:paraId="74A62561" w14:textId="0D85ED50" w:rsidR="00250062" w:rsidRDefault="00AD6FEB" w:rsidP="00250062">
      <w:pPr>
        <w:widowControl w:val="0"/>
        <w:autoSpaceDE w:val="0"/>
        <w:autoSpaceDN w:val="0"/>
        <w:adjustRightInd w:val="0"/>
        <w:rPr>
          <w:rFonts w:ascii="Helvetica" w:hAnsi="Helvetica" w:cs="Helvetica"/>
        </w:rPr>
      </w:pPr>
      <w:hyperlink w:anchor="ED84323A" w:history="1">
        <w:r w:rsidR="00250062" w:rsidRPr="00250062">
          <w:rPr>
            <w:rStyle w:val="Hyperlink"/>
            <w:rFonts w:ascii="Helvetica" w:hAnsi="Helvetica" w:cs="Helvetica"/>
            <w:highlight w:val="cyan"/>
          </w:rPr>
          <w:t>Office of Innovation and Improvement (OII) Supporting Effective Educator Development Program CFDA Number 84.423A</w:t>
        </w:r>
      </w:hyperlink>
    </w:p>
    <w:p w14:paraId="65EDD9DF" w14:textId="77777777" w:rsidR="00250062" w:rsidRDefault="00250062" w:rsidP="00250062">
      <w:pPr>
        <w:widowControl w:val="0"/>
        <w:autoSpaceDE w:val="0"/>
        <w:autoSpaceDN w:val="0"/>
        <w:adjustRightInd w:val="0"/>
        <w:rPr>
          <w:rFonts w:ascii="Helvetica" w:hAnsi="Helvetica" w:cs="Helvetica"/>
        </w:rPr>
      </w:pPr>
    </w:p>
    <w:p w14:paraId="76A96327" w14:textId="1A94B93A" w:rsidR="00475FAB" w:rsidRPr="004532AB" w:rsidRDefault="004532AB" w:rsidP="00475FA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"EDIES" </w:instrText>
      </w:r>
      <w:r>
        <w:rPr>
          <w:rFonts w:ascii="Helvetica" w:hAnsi="Helvetica" w:cs="Helvetica"/>
        </w:rPr>
        <w:fldChar w:fldCharType="separate"/>
      </w:r>
      <w:r w:rsidR="00475FAB" w:rsidRPr="004532AB">
        <w:rPr>
          <w:rStyle w:val="Hyperlink"/>
          <w:rFonts w:ascii="Helvetica" w:hAnsi="Helvetica" w:cs="Helvetica"/>
        </w:rPr>
        <w:t>Institute of Education Sciences (IES): Low-Cost, Short-Duration Evaluation of Education Interventions CFDA Number 84.305L-1</w:t>
      </w:r>
    </w:p>
    <w:p w14:paraId="033F10C9" w14:textId="77777777" w:rsidR="004532AB" w:rsidRPr="004532AB" w:rsidRDefault="004532AB" w:rsidP="00475FAB">
      <w:pPr>
        <w:widowControl w:val="0"/>
        <w:autoSpaceDE w:val="0"/>
        <w:autoSpaceDN w:val="0"/>
        <w:adjustRightInd w:val="0"/>
        <w:rPr>
          <w:rStyle w:val="Hyperlink"/>
          <w:rFonts w:ascii="Helvetica" w:hAnsi="Helvetica" w:cs="Helvetica"/>
        </w:rPr>
      </w:pPr>
    </w:p>
    <w:p w14:paraId="5B359187"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 of Education Sciences (IES): Low-Cost, Short-Duration Evaluation of Special Education Interventions CFDA Number 84.324L-2</w:t>
      </w:r>
    </w:p>
    <w:p w14:paraId="2573B36F" w14:textId="77777777" w:rsidR="004532AB" w:rsidRPr="004532AB" w:rsidRDefault="004532AB" w:rsidP="00475FAB">
      <w:pPr>
        <w:widowControl w:val="0"/>
        <w:autoSpaceDE w:val="0"/>
        <w:autoSpaceDN w:val="0"/>
        <w:adjustRightInd w:val="0"/>
        <w:rPr>
          <w:rStyle w:val="Hyperlink"/>
          <w:rFonts w:ascii="Helvetica" w:hAnsi="Helvetica" w:cs="Helvetica"/>
        </w:rPr>
      </w:pPr>
    </w:p>
    <w:p w14:paraId="35ACD5D4"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 of Education Sciences (IES): Low-Cost, Short-Duration Evaluation of Education Interventions CFDA Number 84.305L-2</w:t>
      </w:r>
    </w:p>
    <w:p w14:paraId="62B76D94" w14:textId="77777777" w:rsidR="004532AB" w:rsidRPr="004532AB" w:rsidRDefault="004532AB" w:rsidP="00475FAB">
      <w:pPr>
        <w:widowControl w:val="0"/>
        <w:autoSpaceDE w:val="0"/>
        <w:autoSpaceDN w:val="0"/>
        <w:adjustRightInd w:val="0"/>
        <w:rPr>
          <w:rStyle w:val="Hyperlink"/>
          <w:rFonts w:ascii="Helvetica" w:hAnsi="Helvetica" w:cs="Helvetica"/>
        </w:rPr>
      </w:pPr>
    </w:p>
    <w:p w14:paraId="105F86A4"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 of Education Sciences (IES): Special Education Research CFDA Number 84.324A</w:t>
      </w:r>
    </w:p>
    <w:p w14:paraId="31F3AB2C" w14:textId="77777777" w:rsidR="004532AB" w:rsidRPr="004532AB" w:rsidRDefault="004532AB" w:rsidP="00475FAB">
      <w:pPr>
        <w:widowControl w:val="0"/>
        <w:autoSpaceDE w:val="0"/>
        <w:autoSpaceDN w:val="0"/>
        <w:adjustRightInd w:val="0"/>
        <w:rPr>
          <w:rStyle w:val="Hyperlink"/>
          <w:rFonts w:ascii="Helvetica" w:hAnsi="Helvetica" w:cs="Helvetica"/>
        </w:rPr>
      </w:pPr>
    </w:p>
    <w:p w14:paraId="3D82C449"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 of Education Sciences (IES): Research Training Programs in Special Education CFDA Number 84.324B</w:t>
      </w:r>
    </w:p>
    <w:p w14:paraId="6BFA79BE" w14:textId="77777777" w:rsidR="004532AB" w:rsidRPr="004532AB" w:rsidRDefault="004532AB" w:rsidP="00475FAB">
      <w:pPr>
        <w:widowControl w:val="0"/>
        <w:autoSpaceDE w:val="0"/>
        <w:autoSpaceDN w:val="0"/>
        <w:adjustRightInd w:val="0"/>
        <w:rPr>
          <w:rStyle w:val="Hyperlink"/>
          <w:rFonts w:ascii="Helvetica" w:hAnsi="Helvetica" w:cs="Helvetica"/>
        </w:rPr>
      </w:pPr>
    </w:p>
    <w:p w14:paraId="1DB6EFB6"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 of Education Sciences (IES): Low-Cost, Short-Duration Evaluation of Special Education Interventions CFDA Number 84.324L-1</w:t>
      </w:r>
    </w:p>
    <w:p w14:paraId="031D6829" w14:textId="77777777" w:rsidR="004532AB" w:rsidRPr="004532AB" w:rsidRDefault="004532AB" w:rsidP="00475FAB">
      <w:pPr>
        <w:widowControl w:val="0"/>
        <w:autoSpaceDE w:val="0"/>
        <w:autoSpaceDN w:val="0"/>
        <w:adjustRightInd w:val="0"/>
        <w:rPr>
          <w:rStyle w:val="Hyperlink"/>
          <w:rFonts w:ascii="Helvetica" w:hAnsi="Helvetica" w:cs="Helvetica"/>
        </w:rPr>
      </w:pPr>
    </w:p>
    <w:p w14:paraId="622C8C7C"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 of Education Sciences (IES): Research Networks Focused on Critical Problems of Policy and Practice in Special Education CFDA Number 84.324N</w:t>
      </w:r>
    </w:p>
    <w:p w14:paraId="1A31A35F" w14:textId="77777777" w:rsidR="004532AB" w:rsidRPr="004532AB" w:rsidRDefault="004532AB" w:rsidP="00475FAB">
      <w:pPr>
        <w:widowControl w:val="0"/>
        <w:autoSpaceDE w:val="0"/>
        <w:autoSpaceDN w:val="0"/>
        <w:adjustRightInd w:val="0"/>
        <w:rPr>
          <w:rStyle w:val="Hyperlink"/>
          <w:rFonts w:ascii="Helvetica" w:hAnsi="Helvetica" w:cs="Helvetica"/>
        </w:rPr>
      </w:pPr>
    </w:p>
    <w:p w14:paraId="23AEC2CF"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Institutes of Education Sciences (IES): Education Research and Development Centers CFDA Number 84.305C</w:t>
      </w:r>
    </w:p>
    <w:p w14:paraId="7D552902" w14:textId="77777777" w:rsidR="004532AB" w:rsidRPr="004532AB" w:rsidRDefault="004532AB" w:rsidP="00475FAB">
      <w:pPr>
        <w:widowControl w:val="0"/>
        <w:autoSpaceDE w:val="0"/>
        <w:autoSpaceDN w:val="0"/>
        <w:adjustRightInd w:val="0"/>
        <w:rPr>
          <w:rStyle w:val="Hyperlink"/>
          <w:rFonts w:ascii="Helvetica" w:hAnsi="Helvetica" w:cs="Helvetica"/>
        </w:rPr>
      </w:pPr>
    </w:p>
    <w:p w14:paraId="2C859880"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 of Education Sciences (IES): Partnerships and Collaborations Focused on Problems of Practice or Policy CFDA Number 84.305H</w:t>
      </w:r>
    </w:p>
    <w:p w14:paraId="47133D18" w14:textId="77777777" w:rsidR="004532AB" w:rsidRPr="004532AB" w:rsidRDefault="004532AB" w:rsidP="00475FAB">
      <w:pPr>
        <w:widowControl w:val="0"/>
        <w:autoSpaceDE w:val="0"/>
        <w:autoSpaceDN w:val="0"/>
        <w:adjustRightInd w:val="0"/>
        <w:rPr>
          <w:rStyle w:val="Hyperlink"/>
          <w:rFonts w:ascii="Helvetica" w:hAnsi="Helvetica" w:cs="Helvetica"/>
        </w:rPr>
      </w:pPr>
    </w:p>
    <w:p w14:paraId="78A38646" w14:textId="77777777" w:rsidR="00475FAB" w:rsidRPr="004532AB" w:rsidRDefault="00475FAB" w:rsidP="00475FAB">
      <w:pPr>
        <w:widowControl w:val="0"/>
        <w:autoSpaceDE w:val="0"/>
        <w:autoSpaceDN w:val="0"/>
        <w:adjustRightInd w:val="0"/>
        <w:rPr>
          <w:rStyle w:val="Hyperlink"/>
          <w:rFonts w:ascii="Helvetica" w:hAnsi="Helvetica" w:cs="Helvetica"/>
        </w:rPr>
      </w:pPr>
      <w:r w:rsidRPr="004532AB">
        <w:rPr>
          <w:rStyle w:val="Hyperlink"/>
          <w:rFonts w:ascii="Helvetica" w:hAnsi="Helvetica" w:cs="Helvetica"/>
        </w:rPr>
        <w:t>Institute of Education Sciences (IES): Education Research CFDA Number 84.305A</w:t>
      </w:r>
    </w:p>
    <w:p w14:paraId="481B95DD" w14:textId="600B5D78" w:rsidR="004532AB" w:rsidRDefault="004532AB" w:rsidP="00C15F7B">
      <w:pPr>
        <w:rPr>
          <w:rFonts w:ascii="Helvetica" w:hAnsi="Helvetica" w:cs="Helvetica"/>
        </w:rPr>
      </w:pPr>
      <w:r>
        <w:rPr>
          <w:rFonts w:ascii="Helvetica" w:hAnsi="Helvetica" w:cs="Helvetica"/>
        </w:rPr>
        <w:fldChar w:fldCharType="end"/>
      </w:r>
    </w:p>
    <w:p w14:paraId="5BEB8BD2" w14:textId="24284614" w:rsidR="00C53151" w:rsidRDefault="00B756C2" w:rsidP="00C15F7B">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11D8C671" w14:textId="77777777" w:rsidR="00697D55" w:rsidRDefault="00AD6FEB" w:rsidP="00697D55">
      <w:pPr>
        <w:widowControl w:val="0"/>
        <w:autoSpaceDE w:val="0"/>
        <w:autoSpaceDN w:val="0"/>
        <w:adjustRightInd w:val="0"/>
        <w:rPr>
          <w:rFonts w:ascii="Helvetica" w:hAnsi="Helvetica" w:cs="Helvetica"/>
        </w:rPr>
      </w:pPr>
      <w:hyperlink w:anchor="ED84358A" w:history="1">
        <w:r w:rsidR="00697D55" w:rsidRPr="00697D55">
          <w:rPr>
            <w:rStyle w:val="Hyperlink"/>
            <w:rFonts w:ascii="Helvetica" w:hAnsi="Helvetica" w:cs="Helvetica"/>
            <w:highlight w:val="green"/>
          </w:rPr>
          <w:t>Office of Elementary and Secondary Education (OESE): Small, Rural School Achievement (SRSA) Program CFDA Number 84.358A</w:t>
        </w:r>
      </w:hyperlink>
    </w:p>
    <w:p w14:paraId="428F6314" w14:textId="77777777" w:rsidR="00697D55" w:rsidRDefault="00697D55"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AD6FEB"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AD6FEB"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7A4005F3" w14:textId="77777777" w:rsidR="00B756C2" w:rsidRPr="005D3F9C" w:rsidRDefault="00B756C2" w:rsidP="0056743A">
      <w:pPr>
        <w:rPr>
          <w:rFonts w:ascii="Helvetica" w:hAnsi="Helvetica"/>
          <w:highlight w:val="green"/>
        </w:rPr>
      </w:pPr>
    </w:p>
    <w:p w14:paraId="1B7D49D4" w14:textId="77777777" w:rsidR="0056743A" w:rsidRPr="005D3F9C" w:rsidRDefault="0056743A" w:rsidP="0056743A">
      <w:pPr>
        <w:rPr>
          <w:rFonts w:ascii="Helvetica" w:hAnsi="Helvetica"/>
          <w:highlight w:val="green"/>
        </w:rPr>
      </w:pPr>
    </w:p>
    <w:p w14:paraId="30861B2A" w14:textId="574954F2"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PAMS</w:t>
      </w:r>
    </w:p>
    <w:p w14:paraId="23CCE93C"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Department of Energy - Office of Science</w:t>
      </w:r>
    </w:p>
    <w:p w14:paraId="071C6783"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Office of Science</w:t>
      </w:r>
    </w:p>
    <w:p w14:paraId="67BBAF5B"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FY 2017 Continuation of Solicitation for the Office of Science Financial Assistance Program</w:t>
      </w:r>
    </w:p>
    <w:p w14:paraId="26431AB0" w14:textId="77777777" w:rsidR="0056743A" w:rsidRPr="005D3F9C" w:rsidRDefault="0056743A" w:rsidP="0056743A">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Synopsis 2</w:t>
      </w:r>
    </w:p>
    <w:p w14:paraId="12B5D87B" w14:textId="77777777" w:rsidR="0056743A" w:rsidRPr="005D3F9C" w:rsidRDefault="0056743A" w:rsidP="0056743A">
      <w:pPr>
        <w:rPr>
          <w:rFonts w:ascii="Helvetica" w:hAnsi="Helvetica"/>
        </w:rPr>
      </w:pPr>
    </w:p>
    <w:p w14:paraId="10775A8D" w14:textId="653E64F6" w:rsidR="0056743A" w:rsidRPr="005D3F9C" w:rsidRDefault="0056743A" w:rsidP="0056743A">
      <w:pPr>
        <w:rPr>
          <w:rFonts w:ascii="Helvetica" w:hAnsi="Helvetica"/>
        </w:rPr>
      </w:pP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AD6FEB"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AD6FEB"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587A8147" w14:textId="77777777" w:rsidR="005F210B" w:rsidRDefault="005F210B" w:rsidP="002847B4">
      <w:pPr>
        <w:rPr>
          <w:rFonts w:ascii="Helvetica" w:hAnsi="Helvetica"/>
        </w:rPr>
      </w:pPr>
    </w:p>
    <w:p w14:paraId="4E53C5D8" w14:textId="3AB971CB" w:rsidR="00BF557C" w:rsidRPr="00BF557C" w:rsidRDefault="00BF557C" w:rsidP="00BF557C">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"EPACleanDiesel" </w:instrText>
      </w:r>
      <w:r>
        <w:rPr>
          <w:rFonts w:ascii="Helvetica" w:hAnsi="Helvetica" w:cs="Helvetica"/>
          <w:highlight w:val="cyan"/>
        </w:rPr>
        <w:fldChar w:fldCharType="separate"/>
      </w:r>
      <w:r w:rsidRPr="00BF557C">
        <w:rPr>
          <w:rStyle w:val="Hyperlink"/>
          <w:rFonts w:ascii="Helvetica" w:hAnsi="Helvetica" w:cs="Helvetica"/>
          <w:highlight w:val="cyan"/>
        </w:rPr>
        <w:t>Clean Diesel Funding Assistance Program FY 2017</w:t>
      </w:r>
    </w:p>
    <w:p w14:paraId="7ED9E0AF" w14:textId="77777777" w:rsidR="00BF557C" w:rsidRPr="00BF557C" w:rsidRDefault="00BF557C" w:rsidP="00BF557C">
      <w:pPr>
        <w:widowControl w:val="0"/>
        <w:autoSpaceDE w:val="0"/>
        <w:autoSpaceDN w:val="0"/>
        <w:adjustRightInd w:val="0"/>
        <w:rPr>
          <w:rStyle w:val="Hyperlink"/>
          <w:rFonts w:ascii="Helvetica" w:hAnsi="Helvetica" w:cs="Helvetica"/>
        </w:rPr>
      </w:pPr>
      <w:r w:rsidRPr="00BF557C">
        <w:rPr>
          <w:rStyle w:val="Hyperlink"/>
          <w:rFonts w:ascii="Helvetica" w:hAnsi="Helvetica" w:cs="Helvetica"/>
          <w:highlight w:val="cyan"/>
        </w:rPr>
        <w:t>Synopsis 2</w:t>
      </w:r>
    </w:p>
    <w:p w14:paraId="7A13C019" w14:textId="639ADB7E" w:rsidR="00BF557C" w:rsidRDefault="00BF557C" w:rsidP="00BF557C">
      <w:r>
        <w:rPr>
          <w:rFonts w:ascii="Helvetica" w:hAnsi="Helvetica" w:cs="Helvetica"/>
          <w:highlight w:val="cyan"/>
        </w:rPr>
        <w:fldChar w:fldCharType="end"/>
      </w:r>
    </w:p>
    <w:p w14:paraId="2A9B2E9E" w14:textId="7790598C"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Pr="005D3F9C" w:rsidRDefault="0040322E" w:rsidP="00B756C2">
      <w:pPr>
        <w:rPr>
          <w:rFonts w:ascii="Helvetica" w:hAnsi="Helvetica" w:cs="Helvetica"/>
          <w:color w:val="386EFF"/>
          <w:u w:val="single" w:color="386EFF"/>
        </w:rPr>
      </w:pPr>
    </w:p>
    <w:p w14:paraId="6E88433B" w14:textId="68D09867"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5AA5D3BB" w14:textId="77777777" w:rsidR="00697D55" w:rsidRDefault="00697D55" w:rsidP="00697D55">
      <w:pPr>
        <w:rPr>
          <w:highlight w:val="cyan"/>
        </w:rPr>
      </w:pPr>
    </w:p>
    <w:p w14:paraId="3E8A4C81" w14:textId="77777777" w:rsidR="00697D55" w:rsidRDefault="00AD6FEB" w:rsidP="00697D55">
      <w:pPr>
        <w:rPr>
          <w:rFonts w:ascii="Helvetica" w:hAnsi="Helvetica" w:cs="Helvetica"/>
        </w:rPr>
      </w:pPr>
      <w:hyperlink w:anchor="EPACleanDieselFunding" w:history="1">
        <w:r w:rsidR="00697D55" w:rsidRPr="00793EF5">
          <w:rPr>
            <w:rStyle w:val="Hyperlink"/>
            <w:rFonts w:ascii="Helvetica" w:hAnsi="Helvetica" w:cs="Helvetica"/>
            <w:highlight w:val="cyan"/>
          </w:rPr>
          <w:t>Clean Diesel Funding Assistance Program FY 2017</w:t>
        </w:r>
      </w:hyperlink>
    </w:p>
    <w:p w14:paraId="1EFF98C6" w14:textId="77777777" w:rsidR="009218D0" w:rsidRDefault="009218D0" w:rsidP="009218D0">
      <w:pPr>
        <w:pBdr>
          <w:bottom w:val="single" w:sz="6" w:space="1" w:color="auto"/>
        </w:pBdr>
        <w:rPr>
          <w:rFonts w:ascii="Helvetica" w:hAnsi="Helvetica"/>
        </w:rPr>
      </w:pPr>
    </w:p>
    <w:p w14:paraId="03F8F40C" w14:textId="77777777" w:rsidR="00697D55" w:rsidRPr="005D3F9C" w:rsidRDefault="00697D55" w:rsidP="009218D0">
      <w:pPr>
        <w:pBdr>
          <w:bottom w:val="single" w:sz="6" w:space="1" w:color="auto"/>
        </w:pBdr>
        <w:rPr>
          <w:rFonts w:ascii="Helvetica" w:hAnsi="Helvetica"/>
        </w:rPr>
      </w:pPr>
    </w:p>
    <w:p w14:paraId="4E94B022" w14:textId="77777777" w:rsidR="009218D0" w:rsidRDefault="009218D0" w:rsidP="009218D0">
      <w:pPr>
        <w:rPr>
          <w:rFonts w:ascii="Helvetica" w:hAnsi="Helvetica"/>
          <w:highlight w:val="green"/>
        </w:rPr>
      </w:pPr>
    </w:p>
    <w:p w14:paraId="270CBBD7" w14:textId="77777777" w:rsidR="00697D55" w:rsidRPr="005D3F9C" w:rsidRDefault="00697D55" w:rsidP="009218D0">
      <w:pPr>
        <w:rPr>
          <w:rFonts w:ascii="Helvetica" w:hAnsi="Helvetica"/>
          <w:highlight w:val="green"/>
        </w:rPr>
      </w:pPr>
    </w:p>
    <w:p w14:paraId="0DEF0E85" w14:textId="77777777" w:rsidR="00697D55" w:rsidRDefault="00697D55"/>
    <w:p w14:paraId="37EA621A" w14:textId="77777777" w:rsidR="00B756C2" w:rsidRPr="008B0B67" w:rsidRDefault="00AD6FEB"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AD6FEB"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4592F8E8" w14:textId="408BB4FD" w:rsidR="001C1955" w:rsidRPr="005D3F9C" w:rsidRDefault="001C1955" w:rsidP="00B756C2">
      <w:pPr>
        <w:ind w:firstLine="720"/>
        <w:rPr>
          <w:rFonts w:ascii="Helvetica" w:hAnsi="Helvetica" w:cs="Helvetica"/>
        </w:rPr>
      </w:pPr>
    </w:p>
    <w:p w14:paraId="41B93B49" w14:textId="77777777" w:rsidR="00B756C2" w:rsidRPr="005D3F9C" w:rsidRDefault="00AD6FEB"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7A243755" w14:textId="77777777" w:rsidR="00B756C2" w:rsidRPr="005D3F9C" w:rsidRDefault="00B756C2" w:rsidP="00B756C2">
      <w:pPr>
        <w:rPr>
          <w:rFonts w:ascii="Helvetica" w:hAnsi="Helvetica"/>
        </w:rPr>
      </w:pPr>
    </w:p>
    <w:p w14:paraId="70D55722" w14:textId="1B0A0312" w:rsidR="00B756C2" w:rsidRPr="005D3F9C" w:rsidRDefault="00B756C2" w:rsidP="00B756C2">
      <w:pPr>
        <w:rPr>
          <w:rFonts w:ascii="Helvetica" w:hAnsi="Helvetica"/>
        </w:rPr>
      </w:pPr>
      <w:r w:rsidRPr="005D3F9C">
        <w:rPr>
          <w:rFonts w:ascii="Helvetica" w:hAnsi="Helvetica"/>
        </w:rPr>
        <w:tab/>
      </w:r>
      <w:hyperlink w:anchor="HHSModification"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24EAD99A" w14:textId="13106390" w:rsidR="00740686" w:rsidRDefault="00740686" w:rsidP="00B756C2">
      <w:pPr>
        <w:rPr>
          <w:rFonts w:ascii="Helvetica" w:hAnsi="Helvetica"/>
        </w:rPr>
      </w:pPr>
      <w:r>
        <w:rPr>
          <w:rFonts w:ascii="Helvetica" w:hAnsi="Helvetica"/>
        </w:rPr>
        <w:tab/>
      </w:r>
      <w:hyperlink w:anchor="HHSDeleted" w:history="1">
        <w:r w:rsidR="003B2520" w:rsidRPr="003B2520">
          <w:rPr>
            <w:rStyle w:val="Hyperlink"/>
            <w:rFonts w:ascii="Helvetica" w:hAnsi="Helvetica"/>
          </w:rPr>
          <w:t>Deleted</w:t>
        </w:r>
      </w:hyperlink>
    </w:p>
    <w:p w14:paraId="76C84946" w14:textId="77777777" w:rsidR="003B2520" w:rsidRPr="005D3F9C" w:rsidRDefault="003B2520"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16AD2884" w14:textId="51F69587" w:rsidR="00B756C2" w:rsidRDefault="00B756C2" w:rsidP="00B756C2">
      <w:pPr>
        <w:rPr>
          <w:rFonts w:ascii="Helvetica" w:hAnsi="Helvetica" w:cs="Helvetica"/>
        </w:rPr>
      </w:pPr>
    </w:p>
    <w:p w14:paraId="1C9C2984" w14:textId="472F8F67" w:rsidR="00B81116" w:rsidRPr="00B81116" w:rsidRDefault="00B81116" w:rsidP="00B81116">
      <w:pPr>
        <w:widowControl w:val="0"/>
        <w:autoSpaceDE w:val="0"/>
        <w:autoSpaceDN w:val="0"/>
        <w:adjustRightInd w:val="0"/>
        <w:rPr>
          <w:rStyle w:val="Hyperlink"/>
          <w:rFonts w:ascii="Helvetica" w:hAnsi="Helvetica" w:cs="Helvetica"/>
          <w:highlight w:val="green"/>
        </w:rPr>
      </w:pPr>
      <w:r>
        <w:rPr>
          <w:rFonts w:ascii="Helvetica" w:hAnsi="Helvetica" w:cs="Helvetica"/>
          <w:highlight w:val="green"/>
        </w:rPr>
        <w:fldChar w:fldCharType="begin"/>
      </w:r>
      <w:r>
        <w:rPr>
          <w:rFonts w:ascii="Helvetica" w:hAnsi="Helvetica" w:cs="Helvetica"/>
          <w:highlight w:val="green"/>
        </w:rPr>
        <w:instrText xml:space="preserve"> HYPERLINK  \l "HHSOCSCED" </w:instrText>
      </w:r>
      <w:r>
        <w:rPr>
          <w:rFonts w:ascii="Helvetica" w:hAnsi="Helvetica" w:cs="Helvetica"/>
          <w:highlight w:val="green"/>
        </w:rPr>
        <w:fldChar w:fldCharType="separate"/>
      </w:r>
      <w:r w:rsidRPr="00B81116">
        <w:rPr>
          <w:rStyle w:val="Hyperlink"/>
          <w:rFonts w:ascii="Helvetica" w:hAnsi="Helvetica" w:cs="Helvetica"/>
          <w:highlight w:val="green"/>
        </w:rPr>
        <w:t>Administration for Children and Families - OCS</w:t>
      </w:r>
    </w:p>
    <w:p w14:paraId="2DF1757C" w14:textId="77777777" w:rsidR="00B81116" w:rsidRPr="00B81116" w:rsidRDefault="00B81116" w:rsidP="00B81116">
      <w:pPr>
        <w:widowControl w:val="0"/>
        <w:autoSpaceDE w:val="0"/>
        <w:autoSpaceDN w:val="0"/>
        <w:adjustRightInd w:val="0"/>
        <w:rPr>
          <w:rStyle w:val="Hyperlink"/>
          <w:rFonts w:ascii="Helvetica" w:hAnsi="Helvetica" w:cs="Helvetica"/>
          <w:highlight w:val="green"/>
        </w:rPr>
      </w:pPr>
      <w:r w:rsidRPr="00B81116">
        <w:rPr>
          <w:rStyle w:val="Hyperlink"/>
          <w:rFonts w:ascii="Helvetica" w:hAnsi="Helvetica" w:cs="Helvetica"/>
          <w:highlight w:val="green"/>
        </w:rPr>
        <w:t>Community Economic Development Projects</w:t>
      </w:r>
    </w:p>
    <w:p w14:paraId="2334E94B" w14:textId="77777777" w:rsidR="00B81116" w:rsidRPr="00B81116" w:rsidRDefault="00B81116" w:rsidP="00B81116">
      <w:pPr>
        <w:widowControl w:val="0"/>
        <w:autoSpaceDE w:val="0"/>
        <w:autoSpaceDN w:val="0"/>
        <w:adjustRightInd w:val="0"/>
        <w:rPr>
          <w:rStyle w:val="Hyperlink"/>
          <w:rFonts w:ascii="Helvetica" w:hAnsi="Helvetica" w:cs="Helvetica"/>
        </w:rPr>
      </w:pPr>
      <w:r w:rsidRPr="00B81116">
        <w:rPr>
          <w:rStyle w:val="Hyperlink"/>
          <w:rFonts w:ascii="Helvetica" w:hAnsi="Helvetica" w:cs="Helvetica"/>
          <w:highlight w:val="green"/>
        </w:rPr>
        <w:t>Forecast 6</w:t>
      </w:r>
    </w:p>
    <w:p w14:paraId="11FFC7AE" w14:textId="54B3D7D2" w:rsidR="00B81116" w:rsidRPr="005D3F9C" w:rsidRDefault="00B81116" w:rsidP="00B756C2">
      <w:pPr>
        <w:rPr>
          <w:rFonts w:ascii="Helvetica" w:hAnsi="Helvetica" w:cs="Helvetica"/>
        </w:rPr>
      </w:pPr>
      <w:r>
        <w:rPr>
          <w:rFonts w:ascii="Helvetica" w:hAnsi="Helvetica" w:cs="Helvetica"/>
          <w:highlight w:val="green"/>
        </w:rPr>
        <w:fldChar w:fldCharType="end"/>
      </w:r>
    </w:p>
    <w:p w14:paraId="669C087E" w14:textId="77777777" w:rsidR="007D759E" w:rsidRPr="00B81116" w:rsidRDefault="007D759E" w:rsidP="007D759E">
      <w:pPr>
        <w:widowControl w:val="0"/>
        <w:autoSpaceDE w:val="0"/>
        <w:autoSpaceDN w:val="0"/>
        <w:adjustRightInd w:val="0"/>
        <w:rPr>
          <w:rStyle w:val="Hyperlink"/>
          <w:rFonts w:ascii="Helvetica" w:hAnsi="Helvetica" w:cs="Helvetica"/>
          <w:highlight w:val="green"/>
        </w:rPr>
      </w:pPr>
      <w:r w:rsidRPr="00B81116">
        <w:rPr>
          <w:rFonts w:ascii="Helvetica" w:hAnsi="Helvetica" w:cs="Helvetica"/>
          <w:highlight w:val="green"/>
        </w:rPr>
        <w:fldChar w:fldCharType="begin"/>
      </w:r>
      <w:r w:rsidRPr="00B81116">
        <w:rPr>
          <w:rFonts w:ascii="Helvetica" w:hAnsi="Helvetica" w:cs="Helvetica"/>
          <w:highlight w:val="green"/>
        </w:rPr>
        <w:instrText xml:space="preserve"> HYPERLINK  \l "HHSACYFFYSB" </w:instrText>
      </w:r>
      <w:r w:rsidRPr="00B81116">
        <w:rPr>
          <w:rFonts w:ascii="Helvetica" w:hAnsi="Helvetica" w:cs="Helvetica"/>
          <w:highlight w:val="green"/>
        </w:rPr>
        <w:fldChar w:fldCharType="separate"/>
      </w:r>
      <w:r w:rsidRPr="00B81116">
        <w:rPr>
          <w:rStyle w:val="Hyperlink"/>
          <w:rFonts w:ascii="Helvetica" w:hAnsi="Helvetica" w:cs="Helvetica"/>
          <w:highlight w:val="green"/>
        </w:rPr>
        <w:t>Administration for Children &amp; Families - ACYF/FYSB</w:t>
      </w:r>
    </w:p>
    <w:p w14:paraId="0AFEA617" w14:textId="77777777" w:rsidR="007D759E" w:rsidRPr="00B81116" w:rsidRDefault="007D759E" w:rsidP="007D759E">
      <w:pPr>
        <w:widowControl w:val="0"/>
        <w:autoSpaceDE w:val="0"/>
        <w:autoSpaceDN w:val="0"/>
        <w:adjustRightInd w:val="0"/>
        <w:rPr>
          <w:rStyle w:val="Hyperlink"/>
          <w:rFonts w:ascii="Helvetica" w:hAnsi="Helvetica" w:cs="Helvetica"/>
          <w:highlight w:val="green"/>
        </w:rPr>
      </w:pPr>
      <w:r w:rsidRPr="00B81116">
        <w:rPr>
          <w:rStyle w:val="Hyperlink"/>
          <w:rFonts w:ascii="Helvetica" w:hAnsi="Helvetica" w:cs="Helvetica"/>
          <w:highlight w:val="green"/>
        </w:rPr>
        <w:t>Transitional Living Program and Maternity Group Homes</w:t>
      </w:r>
    </w:p>
    <w:p w14:paraId="66366B70" w14:textId="77777777" w:rsidR="007D759E" w:rsidRPr="00B81116" w:rsidRDefault="007D759E" w:rsidP="007D759E">
      <w:pPr>
        <w:widowControl w:val="0"/>
        <w:autoSpaceDE w:val="0"/>
        <w:autoSpaceDN w:val="0"/>
        <w:adjustRightInd w:val="0"/>
        <w:rPr>
          <w:rStyle w:val="Hyperlink"/>
          <w:rFonts w:ascii="Helvetica" w:hAnsi="Helvetica" w:cs="Helvetica"/>
          <w:highlight w:val="green"/>
        </w:rPr>
      </w:pPr>
      <w:r w:rsidRPr="00B81116">
        <w:rPr>
          <w:rStyle w:val="Hyperlink"/>
          <w:rFonts w:ascii="Helvetica" w:hAnsi="Helvetica" w:cs="Helvetica"/>
          <w:highlight w:val="green"/>
        </w:rPr>
        <w:t>Forecast 1</w:t>
      </w:r>
    </w:p>
    <w:p w14:paraId="3B176A50" w14:textId="44955465" w:rsidR="006E6D65" w:rsidRPr="005D3F9C" w:rsidRDefault="007D759E" w:rsidP="00B81116">
      <w:pPr>
        <w:rPr>
          <w:rFonts w:ascii="Helvetica" w:hAnsi="Helvetica"/>
        </w:rPr>
      </w:pPr>
      <w:r w:rsidRPr="00B81116">
        <w:rPr>
          <w:rFonts w:ascii="Helvetica" w:hAnsi="Helvetica" w:cs="Helvetica"/>
          <w:highlight w:val="green"/>
        </w:rPr>
        <w:fldChar w:fldCharType="end"/>
      </w:r>
    </w:p>
    <w:p w14:paraId="0C564FB0" w14:textId="77777777" w:rsidR="006E6D65" w:rsidRPr="005D3F9C" w:rsidRDefault="006E6D65" w:rsidP="00B756C2">
      <w:pPr>
        <w:pBdr>
          <w:bottom w:val="single" w:sz="6" w:space="1" w:color="auto"/>
        </w:pBdr>
        <w:autoSpaceDE w:val="0"/>
        <w:autoSpaceDN w:val="0"/>
        <w:adjustRightInd w:val="0"/>
        <w:rPr>
          <w:rFonts w:ascii="Helvetica" w:hAnsi="Helvetica"/>
        </w:rPr>
      </w:pPr>
    </w:p>
    <w:p w14:paraId="44CDC2F4" w14:textId="77777777" w:rsidR="00B756C2" w:rsidRPr="008B0B67" w:rsidRDefault="00AD6FEB"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AD6FEB"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7FE51EE7" w14:textId="77777777" w:rsidR="00733D80" w:rsidRDefault="00733D80" w:rsidP="00733D80">
      <w:pPr>
        <w:widowControl w:val="0"/>
        <w:autoSpaceDE w:val="0"/>
        <w:autoSpaceDN w:val="0"/>
        <w:adjustRightInd w:val="0"/>
        <w:rPr>
          <w:rFonts w:ascii="Helvetica" w:hAnsi="Helvetica" w:cs="Helvetica"/>
        </w:rPr>
      </w:pPr>
    </w:p>
    <w:p w14:paraId="211F7A65" w14:textId="0888370D" w:rsidR="00733D80" w:rsidRPr="00733D80" w:rsidRDefault="00733D80" w:rsidP="00733D8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"DHSCooperatingTech" </w:instrText>
      </w:r>
      <w:r>
        <w:rPr>
          <w:rFonts w:ascii="Helvetica" w:hAnsi="Helvetica" w:cs="Helvetica"/>
        </w:rPr>
        <w:fldChar w:fldCharType="separate"/>
      </w:r>
      <w:r w:rsidRPr="00733D80">
        <w:rPr>
          <w:rStyle w:val="Hyperlink"/>
          <w:rFonts w:ascii="Helvetica" w:hAnsi="Helvetica" w:cs="Helvetica"/>
        </w:rPr>
        <w:t>FEMA</w:t>
      </w:r>
    </w:p>
    <w:p w14:paraId="4FA733A1" w14:textId="77777777" w:rsidR="00733D80" w:rsidRPr="00733D80" w:rsidRDefault="00733D80" w:rsidP="00733D80">
      <w:pPr>
        <w:widowControl w:val="0"/>
        <w:autoSpaceDE w:val="0"/>
        <w:autoSpaceDN w:val="0"/>
        <w:adjustRightInd w:val="0"/>
        <w:rPr>
          <w:rStyle w:val="Hyperlink"/>
          <w:rFonts w:ascii="Helvetica" w:hAnsi="Helvetica" w:cs="Helvetica"/>
        </w:rPr>
      </w:pPr>
      <w:r w:rsidRPr="00733D80">
        <w:rPr>
          <w:rStyle w:val="Hyperlink"/>
          <w:rFonts w:ascii="Helvetica" w:hAnsi="Helvetica" w:cs="Helvetica"/>
        </w:rPr>
        <w:t>Fiscal Year (FY) 2017 Cooperating Technical Partners (CTP) Program - HQ</w:t>
      </w:r>
    </w:p>
    <w:p w14:paraId="5C749781" w14:textId="34E3EDC0" w:rsidR="00733D80" w:rsidRDefault="00733D80" w:rsidP="00713A60">
      <w:pPr>
        <w:widowControl w:val="0"/>
        <w:autoSpaceDE w:val="0"/>
        <w:autoSpaceDN w:val="0"/>
        <w:adjustRightInd w:val="0"/>
        <w:rPr>
          <w:rFonts w:ascii="Helvetica" w:hAnsi="Helvetica" w:cs="Helvetica"/>
        </w:rPr>
      </w:pPr>
      <w:r>
        <w:rPr>
          <w:rFonts w:ascii="Helvetica" w:hAnsi="Helvetica" w:cs="Helvetica"/>
        </w:rPr>
        <w:fldChar w:fldCharType="end"/>
      </w:r>
    </w:p>
    <w:p w14:paraId="0A088013" w14:textId="2D5EE79C"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57C4CB1F" w14:textId="3FED4F92" w:rsidR="006D6E86" w:rsidRDefault="006D6E86" w:rsidP="00B756C2">
      <w:pPr>
        <w:rPr>
          <w:rFonts w:ascii="Helvetica" w:hAnsi="Helvetica"/>
        </w:rPr>
      </w:pPr>
    </w:p>
    <w:p w14:paraId="1521420D" w14:textId="31C6A597" w:rsidR="00FA3CEA" w:rsidRDefault="00FA3CEA" w:rsidP="00B756C2">
      <w:pPr>
        <w:rPr>
          <w:rFonts w:ascii="Helvetica" w:hAnsi="Helvetica"/>
        </w:rPr>
      </w:pPr>
    </w:p>
    <w:p w14:paraId="6625D1DD" w14:textId="37A88A0C" w:rsidR="00B756C2" w:rsidRPr="005D3F9C" w:rsidRDefault="00B756C2" w:rsidP="00B756C2">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436E7F5C" w14:textId="5C25F61D" w:rsidR="001E739A" w:rsidRPr="005D3F9C" w:rsidRDefault="001E739A" w:rsidP="001E739A">
      <w:pPr>
        <w:widowControl w:val="0"/>
        <w:autoSpaceDE w:val="0"/>
        <w:autoSpaceDN w:val="0"/>
        <w:adjustRightInd w:val="0"/>
        <w:rPr>
          <w:rFonts w:ascii="Helvetica" w:hAnsi="Helvetica" w:cs="Helvetica"/>
        </w:rPr>
      </w:pPr>
    </w:p>
    <w:p w14:paraId="2CCB5897" w14:textId="6245CF74" w:rsidR="00697AC1" w:rsidRPr="00697AC1" w:rsidRDefault="00697AC1" w:rsidP="00697AC1">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"DHSSTCenter" </w:instrText>
      </w:r>
      <w:r>
        <w:rPr>
          <w:rFonts w:ascii="Helvetica" w:hAnsi="Helvetica" w:cs="Helvetica"/>
        </w:rPr>
        <w:fldChar w:fldCharType="separate"/>
      </w:r>
      <w:r w:rsidRPr="00697AC1">
        <w:rPr>
          <w:rStyle w:val="Hyperlink"/>
          <w:rFonts w:ascii="Helvetica" w:hAnsi="Helvetica" w:cs="Helvetica"/>
        </w:rPr>
        <w:t>Office of Procurement Operations - Grants Division</w:t>
      </w:r>
    </w:p>
    <w:p w14:paraId="10125E51" w14:textId="77777777" w:rsidR="00697AC1" w:rsidRPr="00697AC1" w:rsidRDefault="00697AC1" w:rsidP="00697AC1">
      <w:pPr>
        <w:widowControl w:val="0"/>
        <w:autoSpaceDE w:val="0"/>
        <w:autoSpaceDN w:val="0"/>
        <w:adjustRightInd w:val="0"/>
        <w:rPr>
          <w:rStyle w:val="Hyperlink"/>
          <w:rFonts w:ascii="Helvetica" w:hAnsi="Helvetica" w:cs="Helvetica"/>
        </w:rPr>
      </w:pPr>
      <w:r w:rsidRPr="00697AC1">
        <w:rPr>
          <w:rStyle w:val="Hyperlink"/>
          <w:rFonts w:ascii="Helvetica" w:hAnsi="Helvetica" w:cs="Helvetica"/>
        </w:rPr>
        <w:t>DHS S&amp;T Center of Excellence for Cross-Border Threat Screening and Supply Chain Defense - Partner</w:t>
      </w:r>
    </w:p>
    <w:p w14:paraId="2BB90B84" w14:textId="77777777" w:rsidR="00697AC1" w:rsidRPr="00697AC1" w:rsidRDefault="00697AC1" w:rsidP="00697AC1">
      <w:pPr>
        <w:widowControl w:val="0"/>
        <w:autoSpaceDE w:val="0"/>
        <w:autoSpaceDN w:val="0"/>
        <w:adjustRightInd w:val="0"/>
        <w:rPr>
          <w:rStyle w:val="Hyperlink"/>
          <w:rFonts w:ascii="Helvetica" w:hAnsi="Helvetica" w:cs="Helvetica"/>
        </w:rPr>
      </w:pPr>
      <w:r w:rsidRPr="00697AC1">
        <w:rPr>
          <w:rStyle w:val="Hyperlink"/>
          <w:rFonts w:ascii="Helvetica" w:hAnsi="Helvetica" w:cs="Helvetica"/>
        </w:rPr>
        <w:t>Synopsis 2</w:t>
      </w:r>
    </w:p>
    <w:p w14:paraId="0118D028" w14:textId="773BD472" w:rsidR="001E739A" w:rsidRPr="005D3F9C" w:rsidRDefault="00697AC1" w:rsidP="00697AC1">
      <w:pPr>
        <w:rPr>
          <w:rFonts w:ascii="Helvetica" w:hAnsi="Helvetica"/>
        </w:rPr>
      </w:pPr>
      <w:r>
        <w:rPr>
          <w:rFonts w:ascii="Helvetica" w:hAnsi="Helvetica" w:cs="Helvetica"/>
        </w:rPr>
        <w:fldChar w:fldCharType="end"/>
      </w: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AD6FEB"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AD6FEB"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F3AF8DB" w14:textId="5AB8663D" w:rsidR="008211BA" w:rsidRDefault="00B756C2" w:rsidP="00B756C2">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7065D1E4" w14:textId="77777777" w:rsidR="002C3DA1" w:rsidRPr="005D3F9C" w:rsidRDefault="002C3DA1" w:rsidP="00B756C2">
      <w:pPr>
        <w:spacing w:beforeLines="1" w:before="2" w:afterLines="1" w:after="2"/>
        <w:rPr>
          <w:rFonts w:ascii="Helvetica" w:hAnsi="Helvetica"/>
          <w:color w:val="0000FF"/>
          <w:u w:val="single"/>
        </w:rPr>
      </w:pPr>
    </w:p>
    <w:p w14:paraId="57EF66FA" w14:textId="3E0E28B1"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153000ED" w14:textId="62C670A0"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Pr="005D3F9C"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608ADADF" w14:textId="77777777" w:rsidR="00E5015A" w:rsidRDefault="00E5015A" w:rsidP="00B756C2">
      <w:pPr>
        <w:spacing w:beforeLines="1" w:before="2" w:afterLines="1" w:after="2"/>
        <w:rPr>
          <w:rFonts w:ascii="Helvetica" w:hAnsi="Helvetica"/>
        </w:rPr>
      </w:pPr>
    </w:p>
    <w:p w14:paraId="58310735" w14:textId="77777777" w:rsidR="00060CB3" w:rsidRPr="005D3F9C" w:rsidRDefault="00AD6FEB" w:rsidP="00060CB3">
      <w:pPr>
        <w:widowControl w:val="0"/>
        <w:autoSpaceDE w:val="0"/>
        <w:autoSpaceDN w:val="0"/>
        <w:adjustRightInd w:val="0"/>
        <w:rPr>
          <w:rFonts w:ascii="Helvetica" w:hAnsi="Helvetica" w:cs="Helvetica"/>
        </w:rPr>
      </w:pPr>
      <w:hyperlink w:anchor="HUDROSS" w:history="1">
        <w:r w:rsidR="00060CB3" w:rsidRPr="00793EF5">
          <w:rPr>
            <w:rStyle w:val="Hyperlink"/>
            <w:rFonts w:ascii="Helvetica" w:hAnsi="Helvetica" w:cs="Helvetica"/>
            <w:highlight w:val="green"/>
          </w:rPr>
          <w:t>Resident Opportunity &amp; Self-Sufficiency Program</w:t>
        </w:r>
      </w:hyperlink>
    </w:p>
    <w:p w14:paraId="4F61DBA4" w14:textId="77777777" w:rsidR="00060CB3" w:rsidRPr="005D3F9C" w:rsidRDefault="00060CB3" w:rsidP="00B756C2">
      <w:pPr>
        <w:spacing w:beforeLines="1" w:before="2" w:afterLines="1" w:after="2"/>
        <w:rPr>
          <w:rFonts w:ascii="Helvetica" w:hAnsi="Helvetica"/>
        </w:rPr>
      </w:pPr>
    </w:p>
    <w:p w14:paraId="6243B25B" w14:textId="2F1E1045" w:rsidR="00B756C2" w:rsidRPr="005D3F9C" w:rsidRDefault="00B756C2" w:rsidP="00B756C2">
      <w:pPr>
        <w:pBdr>
          <w:bottom w:val="single" w:sz="6" w:space="1" w:color="auto"/>
        </w:pBdr>
        <w:rPr>
          <w:rFonts w:ascii="Helvetica" w:hAnsi="Helvetica"/>
        </w:rPr>
      </w:pPr>
      <w:bookmarkStart w:id="1" w:name="SpecialFederal"/>
      <w:bookmarkEnd w:id="1"/>
    </w:p>
    <w:p w14:paraId="54259BF0" w14:textId="77777777" w:rsidR="00B756C2" w:rsidRPr="001D72F9" w:rsidRDefault="00AD6FEB"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AD6FEB"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AD6FEB"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FEA26A3" w14:textId="480AC93D" w:rsidR="005F210B" w:rsidRPr="005D3F9C" w:rsidRDefault="00997522" w:rsidP="00B756C2">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6EF9655C" w14:textId="77777777" w:rsidR="00997522" w:rsidRPr="005D3F9C" w:rsidRDefault="00997522" w:rsidP="00B756C2">
      <w:pPr>
        <w:rPr>
          <w:rFonts w:ascii="Helvetica" w:hAnsi="Helvetica"/>
        </w:rPr>
      </w:pPr>
    </w:p>
    <w:p w14:paraId="327B6B4B" w14:textId="0A189177" w:rsidR="00B756C2" w:rsidRPr="005D3F9C" w:rsidRDefault="00B756C2" w:rsidP="00B756C2">
      <w:pPr>
        <w:rPr>
          <w:rStyle w:val="Hyperlink"/>
          <w:rFonts w:ascii="Helvetica" w:hAnsi="Helvetica"/>
        </w:rPr>
      </w:pPr>
      <w:r w:rsidRPr="005D3F9C">
        <w:rPr>
          <w:rFonts w:ascii="Helvetica" w:hAnsi="Helvetica"/>
        </w:rPr>
        <w:tab/>
      </w:r>
      <w:hyperlink w:anchor="IMLSModif" w:history="1">
        <w:r w:rsidRPr="005D3F9C">
          <w:rPr>
            <w:rStyle w:val="Hyperlink"/>
            <w:rFonts w:ascii="Helvetica" w:hAnsi="Helvetica"/>
          </w:rPr>
          <w:t>Modifications</w:t>
        </w:r>
      </w:hyperlink>
    </w:p>
    <w:p w14:paraId="43CFED78" w14:textId="77777777" w:rsidR="00B756C2" w:rsidRPr="005D3F9C" w:rsidRDefault="00B756C2" w:rsidP="00B756C2">
      <w:pPr>
        <w:rPr>
          <w:rFonts w:ascii="Helvetica" w:hAnsi="Helvetica" w:cs="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Pr="005D3F9C" w:rsidRDefault="00B756C2" w:rsidP="00B756C2">
      <w:pPr>
        <w:rPr>
          <w:rFonts w:ascii="Helvetica" w:hAnsi="Helvetica" w:cs="Helvetica"/>
        </w:rPr>
      </w:pPr>
    </w:p>
    <w:p w14:paraId="24067C99" w14:textId="77777777"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AD6FEB"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AD6FEB"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3F48922D" w14:textId="77777777" w:rsidR="00DF1005" w:rsidRPr="005D3F9C" w:rsidRDefault="00DF1005" w:rsidP="00DF1005">
      <w:pPr>
        <w:autoSpaceDE w:val="0"/>
        <w:autoSpaceDN w:val="0"/>
        <w:adjustRightInd w:val="0"/>
        <w:outlineLvl w:val="0"/>
        <w:rPr>
          <w:rFonts w:ascii="Helvetica" w:hAnsi="Helvetica"/>
          <w:color w:val="0000FF"/>
          <w:u w:val="single"/>
        </w:rPr>
      </w:pPr>
    </w:p>
    <w:p w14:paraId="63714941" w14:textId="6D0FCAB9" w:rsidR="00B756C2" w:rsidRPr="005D3F9C" w:rsidRDefault="00AD6FEB" w:rsidP="008C60B3">
      <w:pPr>
        <w:autoSpaceDE w:val="0"/>
        <w:autoSpaceDN w:val="0"/>
        <w:adjustRightInd w:val="0"/>
        <w:ind w:firstLine="720"/>
        <w:outlineLvl w:val="0"/>
        <w:rPr>
          <w:rStyle w:val="Hyperlink"/>
          <w:rFonts w:ascii="Helvetica" w:hAnsi="Helvetica"/>
        </w:rPr>
      </w:pPr>
      <w:hyperlink w:anchor="DOIMod" w:history="1">
        <w:r w:rsidR="00B756C2" w:rsidRPr="005D3F9C">
          <w:rPr>
            <w:rStyle w:val="Hyperlink"/>
            <w:rFonts w:ascii="Helvetica" w:hAnsi="Helvetica"/>
          </w:rPr>
          <w:t>Modifications</w:t>
        </w:r>
      </w:hyperlink>
    </w:p>
    <w:p w14:paraId="6E1BEB61" w14:textId="77777777" w:rsidR="0090636D" w:rsidRPr="005D3F9C" w:rsidRDefault="0090636D" w:rsidP="008C60B3">
      <w:pPr>
        <w:autoSpaceDE w:val="0"/>
        <w:autoSpaceDN w:val="0"/>
        <w:adjustRightInd w:val="0"/>
        <w:ind w:firstLine="720"/>
        <w:outlineLvl w:val="0"/>
        <w:rPr>
          <w:rFonts w:ascii="Helvetica" w:hAnsi="Helvetica"/>
        </w:rPr>
      </w:pPr>
    </w:p>
    <w:p w14:paraId="751B568B" w14:textId="4C37B439"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0E1AAFFA" w14:textId="78E19BA4" w:rsidR="00AB2495" w:rsidRPr="005D3F9C" w:rsidRDefault="00AB2495" w:rsidP="00AB2495">
      <w:pPr>
        <w:widowControl w:val="0"/>
        <w:autoSpaceDE w:val="0"/>
        <w:autoSpaceDN w:val="0"/>
        <w:adjustRightInd w:val="0"/>
        <w:rPr>
          <w:rFonts w:ascii="Helvetica" w:hAnsi="Helvetica" w:cs="Helvetica"/>
        </w:rPr>
      </w:pPr>
    </w:p>
    <w:p w14:paraId="073FC378" w14:textId="77777777" w:rsidR="00060CB3" w:rsidRPr="005D3F9C" w:rsidRDefault="00AD6FEB" w:rsidP="00060CB3">
      <w:pPr>
        <w:autoSpaceDE w:val="0"/>
        <w:autoSpaceDN w:val="0"/>
        <w:adjustRightInd w:val="0"/>
        <w:outlineLvl w:val="0"/>
        <w:rPr>
          <w:rFonts w:ascii="Helvetica" w:hAnsi="Helvetica"/>
          <w:color w:val="0000FF"/>
          <w:u w:val="single"/>
        </w:rPr>
      </w:pPr>
      <w:hyperlink w:anchor="DOINatFishPassage" w:history="1">
        <w:r w:rsidR="00060CB3" w:rsidRPr="005D3F9C">
          <w:rPr>
            <w:rStyle w:val="Hyperlink"/>
            <w:rFonts w:ascii="Helvetica" w:hAnsi="Helvetica" w:cs="Helvetica"/>
          </w:rPr>
          <w:t>National Fish Passage Program</w:t>
        </w:r>
      </w:hyperlink>
    </w:p>
    <w:p w14:paraId="343A92E2" w14:textId="77777777" w:rsidR="00060CB3" w:rsidRDefault="00060CB3"/>
    <w:p w14:paraId="00E17AE3"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"DOIRecoveryImplementation"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65340D03"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Fiscal Year 2017 Recovery Implementation Grants</w:t>
      </w:r>
    </w:p>
    <w:p w14:paraId="18E40EED" w14:textId="77777777" w:rsidR="006037D1" w:rsidRPr="005D3F9C" w:rsidRDefault="006037D1" w:rsidP="006037D1">
      <w:pPr>
        <w:widowControl w:val="0"/>
        <w:autoSpaceDE w:val="0"/>
        <w:autoSpaceDN w:val="0"/>
        <w:adjustRightInd w:val="0"/>
        <w:rPr>
          <w:rFonts w:ascii="Helvetica" w:hAnsi="Helvetica" w:cs="Helvetica"/>
        </w:rPr>
      </w:pPr>
      <w:r w:rsidRPr="005D3F9C">
        <w:rPr>
          <w:rFonts w:ascii="Helvetica" w:hAnsi="Helvetica" w:cs="Helvetica"/>
        </w:rPr>
        <w:fldChar w:fldCharType="end"/>
      </w:r>
      <w:r w:rsidRPr="005D3F9C">
        <w:rPr>
          <w:rFonts w:ascii="Helvetica" w:hAnsi="Helvetica" w:cs="Helvetica"/>
        </w:rPr>
        <w:t xml:space="preserve"> </w:t>
      </w:r>
    </w:p>
    <w:p w14:paraId="001D4915"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"DOIPartnersFishWildlife"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7E8959D5"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Partners for Fish and Wildlife</w:t>
      </w:r>
    </w:p>
    <w:p w14:paraId="76482ADA" w14:textId="77777777" w:rsidR="006037D1" w:rsidRPr="005D3F9C" w:rsidRDefault="006037D1" w:rsidP="006037D1">
      <w:pPr>
        <w:rPr>
          <w:rFonts w:ascii="Helvetica" w:hAnsi="Helvetica" w:cs="Helvetica"/>
        </w:rPr>
      </w:pPr>
      <w:r w:rsidRPr="005D3F9C">
        <w:rPr>
          <w:rFonts w:ascii="Helvetica" w:hAnsi="Helvetica" w:cs="Helvetica"/>
        </w:rPr>
        <w:fldChar w:fldCharType="end"/>
      </w:r>
    </w:p>
    <w:p w14:paraId="49A0D9C4"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"DOICoastalProgram"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3ACF15AF"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Coastal Program</w:t>
      </w:r>
    </w:p>
    <w:p w14:paraId="0107E35D" w14:textId="77777777" w:rsidR="006037D1" w:rsidRPr="005D3F9C" w:rsidRDefault="006037D1" w:rsidP="006037D1">
      <w:pPr>
        <w:rPr>
          <w:rFonts w:ascii="Helvetica" w:hAnsi="Helvetica"/>
        </w:rPr>
      </w:pPr>
    </w:p>
    <w:p w14:paraId="4A5F6E82" w14:textId="3458DAA4" w:rsidR="001E472E" w:rsidRPr="002D16B4" w:rsidRDefault="006037D1" w:rsidP="001E472E">
      <w:pPr>
        <w:widowControl w:val="0"/>
        <w:autoSpaceDE w:val="0"/>
        <w:autoSpaceDN w:val="0"/>
        <w:adjustRightInd w:val="0"/>
        <w:rPr>
          <w:rStyle w:val="Hyperlink"/>
          <w:rFonts w:ascii="Helvetica" w:hAnsi="Helvetica" w:cs="Helvetica"/>
          <w:color w:val="auto"/>
          <w:highlight w:val="cyan"/>
          <w:u w:val="none"/>
        </w:rPr>
      </w:pPr>
      <w:r w:rsidRPr="005D3F9C">
        <w:rPr>
          <w:rFonts w:ascii="Helvetica" w:hAnsi="Helvetica" w:cs="Helvetica"/>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r w:rsidR="001E472E" w:rsidRPr="002D16B4">
        <w:rPr>
          <w:rStyle w:val="Hyperlink"/>
          <w:rFonts w:ascii="Helvetica" w:hAnsi="Helvetica" w:cs="Helvetica"/>
          <w:highlight w:val="cyan"/>
        </w:rPr>
        <w:t>Geological Survey</w:t>
      </w:r>
    </w:p>
    <w:p w14:paraId="4A1F4512" w14:textId="77777777" w:rsidR="001E472E" w:rsidRPr="002D16B4" w:rsidRDefault="001E472E" w:rsidP="001E472E">
      <w:pPr>
        <w:widowControl w:val="0"/>
        <w:autoSpaceDE w:val="0"/>
        <w:autoSpaceDN w:val="0"/>
        <w:adjustRightInd w:val="0"/>
        <w:rPr>
          <w:rStyle w:val="Hyperlink"/>
          <w:rFonts w:ascii="Helvetica" w:hAnsi="Helvetica" w:cs="Helvetica"/>
          <w:highlight w:val="cyan"/>
        </w:rPr>
      </w:pPr>
      <w:r w:rsidRPr="002D16B4">
        <w:rPr>
          <w:rStyle w:val="Hyperlink"/>
          <w:rFonts w:ascii="Helvetica" w:hAnsi="Helvetica" w:cs="Helvetica"/>
          <w:highlight w:val="cyan"/>
        </w:rPr>
        <w:t>Cooperative Research Units Program FY 2017</w:t>
      </w:r>
    </w:p>
    <w:p w14:paraId="2CA9A732" w14:textId="77777777" w:rsidR="001E472E" w:rsidRPr="005D3F9C" w:rsidRDefault="001E472E" w:rsidP="001E472E">
      <w:pPr>
        <w:widowControl w:val="0"/>
        <w:autoSpaceDE w:val="0"/>
        <w:autoSpaceDN w:val="0"/>
        <w:adjustRightInd w:val="0"/>
        <w:rPr>
          <w:rStyle w:val="Hyperlink"/>
          <w:rFonts w:ascii="Helvetica" w:hAnsi="Helvetica" w:cs="Helvetica"/>
        </w:rPr>
      </w:pPr>
      <w:r w:rsidRPr="002D16B4">
        <w:rPr>
          <w:rStyle w:val="Hyperlink"/>
          <w:rFonts w:ascii="Helvetica" w:hAnsi="Helvetica" w:cs="Helvetica"/>
          <w:highlight w:val="cyan"/>
        </w:rPr>
        <w:t>Synopsis 2</w:t>
      </w:r>
    </w:p>
    <w:p w14:paraId="2E0E073B" w14:textId="77777777" w:rsidR="001E472E" w:rsidRPr="005D3F9C" w:rsidRDefault="001E472E" w:rsidP="001E472E">
      <w:pPr>
        <w:rPr>
          <w:rFonts w:ascii="Helvetica" w:hAnsi="Helvetica"/>
        </w:rPr>
      </w:pPr>
    </w:p>
    <w:p w14:paraId="5E98EAB6" w14:textId="2B71210F" w:rsidR="001E472E" w:rsidRPr="005D3F9C" w:rsidRDefault="001E472E" w:rsidP="001E472E">
      <w:pPr>
        <w:rPr>
          <w:rFonts w:ascii="Helvetica" w:hAnsi="Helvetica"/>
        </w:rPr>
      </w:pP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AD6FEB"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4DFC28FA" w14:textId="77777777" w:rsidR="001A59CB" w:rsidRDefault="001A59CB" w:rsidP="000F47E8">
      <w:pPr>
        <w:widowControl w:val="0"/>
        <w:autoSpaceDE w:val="0"/>
        <w:autoSpaceDN w:val="0"/>
        <w:adjustRightInd w:val="0"/>
        <w:rPr>
          <w:rFonts w:ascii="Helvetica" w:hAnsi="Helvetica" w:cs="Helvetica"/>
        </w:rPr>
      </w:pPr>
    </w:p>
    <w:p w14:paraId="1B5818A7" w14:textId="1633A9A5" w:rsidR="004F098D" w:rsidRPr="004F098D" w:rsidRDefault="004F098D" w:rsidP="004F098D">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"DOJSecondChance" </w:instrText>
      </w:r>
      <w:r>
        <w:rPr>
          <w:rFonts w:ascii="Helvetica" w:hAnsi="Helvetica" w:cs="Helvetica"/>
        </w:rPr>
        <w:fldChar w:fldCharType="separate"/>
      </w:r>
      <w:r w:rsidRPr="004F098D">
        <w:rPr>
          <w:rStyle w:val="Hyperlink"/>
          <w:rFonts w:ascii="Helvetica" w:hAnsi="Helvetica" w:cs="Helvetica"/>
        </w:rPr>
        <w:t>Bureau of Justice Assistance</w:t>
      </w:r>
    </w:p>
    <w:p w14:paraId="1DB6742B" w14:textId="77777777" w:rsidR="004F098D" w:rsidRPr="004F098D" w:rsidRDefault="004F098D" w:rsidP="004F098D">
      <w:pPr>
        <w:widowControl w:val="0"/>
        <w:autoSpaceDE w:val="0"/>
        <w:autoSpaceDN w:val="0"/>
        <w:adjustRightInd w:val="0"/>
        <w:rPr>
          <w:rStyle w:val="Hyperlink"/>
          <w:rFonts w:ascii="Helvetica" w:hAnsi="Helvetica" w:cs="Helvetica"/>
        </w:rPr>
      </w:pPr>
      <w:r w:rsidRPr="004F098D">
        <w:rPr>
          <w:rStyle w:val="Hyperlink"/>
          <w:rFonts w:ascii="Helvetica" w:hAnsi="Helvetica" w:cs="Helvetica"/>
        </w:rPr>
        <w:t>BJA FY 17 Second Chance Act Reentry and Mentoring Program</w:t>
      </w:r>
    </w:p>
    <w:p w14:paraId="41162780" w14:textId="37D78EAE" w:rsidR="007A7A47" w:rsidRDefault="004F098D" w:rsidP="00362A69">
      <w:pPr>
        <w:widowControl w:val="0"/>
        <w:autoSpaceDE w:val="0"/>
        <w:autoSpaceDN w:val="0"/>
        <w:adjustRightInd w:val="0"/>
        <w:rPr>
          <w:rFonts w:ascii="Helvetica" w:hAnsi="Helvetica" w:cs="Helvetica"/>
        </w:rPr>
      </w:pPr>
      <w:r>
        <w:rPr>
          <w:rFonts w:ascii="Helvetica" w:hAnsi="Helvetica" w:cs="Helvetica"/>
        </w:rPr>
        <w:fldChar w:fldCharType="end"/>
      </w:r>
    </w:p>
    <w:p w14:paraId="2FAB0F06" w14:textId="05ECCE2A" w:rsidR="00475FAB" w:rsidRPr="00866865" w:rsidRDefault="00866865" w:rsidP="00475FA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"DOJOVCElderAbuse" </w:instrText>
      </w:r>
      <w:r>
        <w:rPr>
          <w:rFonts w:ascii="Helvetica" w:hAnsi="Helvetica" w:cs="Helvetica"/>
        </w:rPr>
        <w:fldChar w:fldCharType="separate"/>
      </w:r>
      <w:r w:rsidR="00475FAB" w:rsidRPr="00866865">
        <w:rPr>
          <w:rStyle w:val="Hyperlink"/>
          <w:rFonts w:ascii="Helvetica" w:hAnsi="Helvetica" w:cs="Helvetica"/>
        </w:rPr>
        <w:t>Office for Victims of Crime</w:t>
      </w:r>
    </w:p>
    <w:p w14:paraId="506C25D5" w14:textId="77777777" w:rsidR="00475FAB" w:rsidRPr="00866865" w:rsidRDefault="00475FAB" w:rsidP="00475FAB">
      <w:pPr>
        <w:widowControl w:val="0"/>
        <w:autoSpaceDE w:val="0"/>
        <w:autoSpaceDN w:val="0"/>
        <w:adjustRightInd w:val="0"/>
        <w:rPr>
          <w:rStyle w:val="Hyperlink"/>
          <w:rFonts w:ascii="Helvetica" w:hAnsi="Helvetica" w:cs="Helvetica"/>
        </w:rPr>
      </w:pPr>
      <w:r w:rsidRPr="00866865">
        <w:rPr>
          <w:rStyle w:val="Hyperlink"/>
          <w:rFonts w:ascii="Helvetica" w:hAnsi="Helvetica" w:cs="Helvetica"/>
        </w:rPr>
        <w:t>OVC FY 17 Field-Generated Innovations in Addressing Elder Abuse and Financial Exploitation</w:t>
      </w:r>
    </w:p>
    <w:p w14:paraId="471B4AE6" w14:textId="3F0C59F1" w:rsidR="00866865" w:rsidRDefault="00866865" w:rsidP="00362A69">
      <w:pPr>
        <w:widowControl w:val="0"/>
        <w:autoSpaceDE w:val="0"/>
        <w:autoSpaceDN w:val="0"/>
        <w:adjustRightInd w:val="0"/>
        <w:rPr>
          <w:rFonts w:ascii="Helvetica" w:hAnsi="Helvetica" w:cs="Helvetica"/>
        </w:rPr>
      </w:pPr>
      <w:r>
        <w:rPr>
          <w:rFonts w:ascii="Helvetica" w:hAnsi="Helvetica" w:cs="Helvetica"/>
        </w:rPr>
        <w:fldChar w:fldCharType="end"/>
      </w:r>
    </w:p>
    <w:p w14:paraId="4C6AA316" w14:textId="25567F98" w:rsidR="005D408F" w:rsidRDefault="005D408F" w:rsidP="00362A69">
      <w:pPr>
        <w:widowControl w:val="0"/>
        <w:autoSpaceDE w:val="0"/>
        <w:autoSpaceDN w:val="0"/>
        <w:adjustRightInd w:val="0"/>
        <w:rPr>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1D9F6379" w14:textId="55EB0286" w:rsidR="005D408F" w:rsidRDefault="005D408F" w:rsidP="002B2DA8">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85A90A1" w14:textId="32B02094" w:rsidR="005C1355" w:rsidRDefault="005C1355" w:rsidP="002B2DA8">
      <w:pPr>
        <w:widowControl w:val="0"/>
        <w:autoSpaceDE w:val="0"/>
        <w:autoSpaceDN w:val="0"/>
        <w:adjustRightInd w:val="0"/>
        <w:rPr>
          <w:rFonts w:ascii="Helvetica" w:hAnsi="Helvetica" w:cs="Helvetica"/>
        </w:rPr>
      </w:pPr>
    </w:p>
    <w:p w14:paraId="288C238B" w14:textId="7EA51151" w:rsidR="008B39EB" w:rsidRPr="008B39EB" w:rsidRDefault="008B39EB" w:rsidP="008B39E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"DOJOVCVision21" </w:instrText>
      </w:r>
      <w:r>
        <w:rPr>
          <w:rFonts w:ascii="Helvetica" w:hAnsi="Helvetica" w:cs="Helvetica"/>
        </w:rPr>
        <w:fldChar w:fldCharType="separate"/>
      </w:r>
      <w:r w:rsidRPr="008B39EB">
        <w:rPr>
          <w:rStyle w:val="Hyperlink"/>
          <w:rFonts w:ascii="Helvetica" w:hAnsi="Helvetica" w:cs="Helvetica"/>
        </w:rPr>
        <w:t>Office for Victims of Crime</w:t>
      </w:r>
    </w:p>
    <w:p w14:paraId="233C492A" w14:textId="77777777" w:rsidR="008B39EB" w:rsidRPr="008B39EB" w:rsidRDefault="008B39EB" w:rsidP="008B39EB">
      <w:pPr>
        <w:widowControl w:val="0"/>
        <w:autoSpaceDE w:val="0"/>
        <w:autoSpaceDN w:val="0"/>
        <w:adjustRightInd w:val="0"/>
        <w:rPr>
          <w:rStyle w:val="Hyperlink"/>
          <w:rFonts w:ascii="Helvetica" w:hAnsi="Helvetica" w:cs="Helvetica"/>
        </w:rPr>
      </w:pPr>
      <w:r w:rsidRPr="008B39EB">
        <w:rPr>
          <w:rStyle w:val="Hyperlink"/>
          <w:rFonts w:ascii="Helvetica" w:hAnsi="Helvetica" w:cs="Helvetica"/>
        </w:rPr>
        <w:t>OVC FY 17 Vision 21: Advancing the Use of Technology to Assist Victims of Crime</w:t>
      </w:r>
    </w:p>
    <w:p w14:paraId="43E7A405" w14:textId="16457371" w:rsidR="008B39EB" w:rsidRDefault="008B39EB" w:rsidP="002B2DA8">
      <w:pPr>
        <w:widowControl w:val="0"/>
        <w:autoSpaceDE w:val="0"/>
        <w:autoSpaceDN w:val="0"/>
        <w:adjustRightInd w:val="0"/>
        <w:rPr>
          <w:rFonts w:ascii="Helvetica" w:hAnsi="Helvetica" w:cs="Helvetica"/>
        </w:rPr>
      </w:pPr>
      <w:r>
        <w:rPr>
          <w:rFonts w:ascii="Helvetica" w:hAnsi="Helvetica" w:cs="Helvetica"/>
        </w:rPr>
        <w:fldChar w:fldCharType="end"/>
      </w:r>
    </w:p>
    <w:p w14:paraId="33C00708" w14:textId="268C70E5" w:rsidR="00767EC7" w:rsidRPr="007A7A47" w:rsidRDefault="00767EC7" w:rsidP="00767EC7">
      <w:pPr>
        <w:widowControl w:val="0"/>
        <w:autoSpaceDE w:val="0"/>
        <w:autoSpaceDN w:val="0"/>
        <w:adjustRightInd w:val="0"/>
        <w:rPr>
          <w:rStyle w:val="Hyperlink"/>
          <w:rFonts w:ascii="Helvetica" w:hAnsi="Helvetica" w:cs="Helvetica"/>
        </w:rPr>
      </w:pPr>
      <w:r>
        <w:rPr>
          <w:rFonts w:ascii="Helvetica" w:hAnsi="Helvetica" w:cs="Helvetica"/>
        </w:rPr>
        <w:fldChar w:fldCharType="begin"/>
      </w:r>
      <w:r w:rsidR="009D1C20">
        <w:rPr>
          <w:rFonts w:ascii="Helvetica" w:hAnsi="Helvetica" w:cs="Helvetica"/>
        </w:rPr>
        <w:instrText>HYPERLINK  \l "DOJSecondChanceCounty"</w:instrText>
      </w:r>
      <w:r>
        <w:rPr>
          <w:rFonts w:ascii="Helvetica" w:hAnsi="Helvetica" w:cs="Helvetica"/>
        </w:rPr>
        <w:fldChar w:fldCharType="separate"/>
      </w:r>
      <w:r w:rsidRPr="007A7A47">
        <w:rPr>
          <w:rStyle w:val="Hyperlink"/>
          <w:rFonts w:ascii="Helvetica" w:hAnsi="Helvetica" w:cs="Helvetica"/>
        </w:rPr>
        <w:t>Office for Victims of Crime</w:t>
      </w:r>
    </w:p>
    <w:p w14:paraId="011D70F3" w14:textId="6714301D" w:rsidR="00767EC7" w:rsidRPr="008B39EB" w:rsidRDefault="00767EC7" w:rsidP="008B39EB">
      <w:pPr>
        <w:widowControl w:val="0"/>
        <w:autoSpaceDE w:val="0"/>
        <w:autoSpaceDN w:val="0"/>
        <w:adjustRightInd w:val="0"/>
        <w:rPr>
          <w:rFonts w:ascii="Helvetica" w:hAnsi="Helvetica" w:cs="Helvetica"/>
          <w:color w:val="0000FF"/>
          <w:u w:val="single"/>
        </w:rPr>
      </w:pPr>
      <w:r w:rsidRPr="007A7A47">
        <w:rPr>
          <w:rStyle w:val="Hyperlink"/>
          <w:rFonts w:ascii="Helvetica" w:hAnsi="Helvetica" w:cs="Helvetica"/>
        </w:rPr>
        <w:t>OVC FY 17 Action Partnerships for National Membership, Professional Affiliation, and Community Service Organizations: Post-Conviction Services to Victims of Crime</w:t>
      </w:r>
    </w:p>
    <w:p w14:paraId="74B41676" w14:textId="3BCEA1AE" w:rsidR="00767EC7" w:rsidRDefault="00767EC7" w:rsidP="00767EC7"/>
    <w:p w14:paraId="3161E717" w14:textId="77777777" w:rsidR="00DD5177" w:rsidRPr="00767EC7" w:rsidRDefault="00DD5177" w:rsidP="00DD5177">
      <w:pPr>
        <w:widowControl w:val="0"/>
        <w:autoSpaceDE w:val="0"/>
        <w:autoSpaceDN w:val="0"/>
        <w:adjustRightInd w:val="0"/>
        <w:rPr>
          <w:rFonts w:ascii="Helvetica" w:hAnsi="Helvetica" w:cs="Helvetica"/>
          <w:highlight w:val="cyan"/>
        </w:rPr>
      </w:pPr>
      <w:r w:rsidRPr="00767EC7">
        <w:rPr>
          <w:rFonts w:ascii="Helvetica" w:hAnsi="Helvetica" w:cs="Helvetica"/>
          <w:highlight w:val="cyan"/>
        </w:rPr>
        <w:t xml:space="preserve">Office of Juvenile Justice Delinquency Prevention </w:t>
      </w:r>
    </w:p>
    <w:p w14:paraId="13EB249E" w14:textId="3EE86AE9" w:rsidR="00DD5177" w:rsidRPr="00767EC7" w:rsidRDefault="00DD5177" w:rsidP="00DD5177">
      <w:pPr>
        <w:widowControl w:val="0"/>
        <w:autoSpaceDE w:val="0"/>
        <w:autoSpaceDN w:val="0"/>
        <w:adjustRightInd w:val="0"/>
        <w:rPr>
          <w:rFonts w:ascii="Helvetica" w:hAnsi="Helvetica" w:cs="Helvetica"/>
          <w:highlight w:val="cyan"/>
        </w:rPr>
      </w:pPr>
      <w:r w:rsidRPr="00767EC7">
        <w:rPr>
          <w:rFonts w:ascii="Helvetica" w:hAnsi="Helvetica" w:cs="Helvetica"/>
          <w:highlight w:val="cyan"/>
        </w:rPr>
        <w:t>OJJDP FY 2017 Second Chance Act: Implementing County and Statewide Plans To Improve Outcomes for Youth in the Juvenile Justice System</w:t>
      </w:r>
    </w:p>
    <w:p w14:paraId="4D4D2B1E" w14:textId="77777777" w:rsidR="0013791B" w:rsidRDefault="00767EC7" w:rsidP="00767EC7">
      <w:pPr>
        <w:widowControl w:val="0"/>
        <w:autoSpaceDE w:val="0"/>
        <w:autoSpaceDN w:val="0"/>
        <w:adjustRightInd w:val="0"/>
        <w:rPr>
          <w:rFonts w:ascii="Helvetica" w:hAnsi="Helvetica" w:cs="Helvetica"/>
        </w:rPr>
      </w:pPr>
      <w:r>
        <w:rPr>
          <w:rFonts w:ascii="Helvetica" w:hAnsi="Helvetica" w:cs="Helvetica"/>
        </w:rPr>
        <w:fldChar w:fldCharType="end"/>
      </w:r>
    </w:p>
    <w:p w14:paraId="3F719424" w14:textId="4347880A" w:rsidR="0013791B" w:rsidRPr="009D1C20" w:rsidRDefault="009D1C20" w:rsidP="0013791B">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"DOJOJJDPSmart" </w:instrText>
      </w:r>
      <w:r>
        <w:rPr>
          <w:rFonts w:ascii="Helvetica" w:hAnsi="Helvetica" w:cs="Helvetica"/>
          <w:highlight w:val="cyan"/>
        </w:rPr>
        <w:fldChar w:fldCharType="separate"/>
      </w:r>
      <w:r w:rsidR="0013791B" w:rsidRPr="009D1C20">
        <w:rPr>
          <w:rStyle w:val="Hyperlink"/>
          <w:rFonts w:ascii="Helvetica" w:hAnsi="Helvetica" w:cs="Helvetica"/>
          <w:highlight w:val="cyan"/>
        </w:rPr>
        <w:t xml:space="preserve">Office of Juvenile Justice Delinquency Prevention </w:t>
      </w:r>
    </w:p>
    <w:p w14:paraId="034D0BB0" w14:textId="77777777" w:rsidR="0013791B" w:rsidRPr="009D1C20" w:rsidRDefault="0013791B" w:rsidP="0013791B">
      <w:pPr>
        <w:widowControl w:val="0"/>
        <w:autoSpaceDE w:val="0"/>
        <w:autoSpaceDN w:val="0"/>
        <w:adjustRightInd w:val="0"/>
        <w:rPr>
          <w:rStyle w:val="Hyperlink"/>
          <w:rFonts w:ascii="Helvetica" w:hAnsi="Helvetica" w:cs="Helvetica"/>
          <w:highlight w:val="cyan"/>
        </w:rPr>
      </w:pPr>
      <w:r w:rsidRPr="009D1C20">
        <w:rPr>
          <w:rStyle w:val="Hyperlink"/>
          <w:rFonts w:ascii="Helvetica" w:hAnsi="Helvetica" w:cs="Helvetica"/>
          <w:highlight w:val="cyan"/>
        </w:rPr>
        <w:t>OJJDP FY 2017 Smart on Juvenile Justice: Systemwide Reform and Reinvestment Initiative</w:t>
      </w:r>
    </w:p>
    <w:p w14:paraId="3DC613EA" w14:textId="77777777" w:rsidR="0013791B" w:rsidRPr="009D1C20" w:rsidRDefault="0013791B" w:rsidP="0013791B">
      <w:pPr>
        <w:widowControl w:val="0"/>
        <w:autoSpaceDE w:val="0"/>
        <w:autoSpaceDN w:val="0"/>
        <w:adjustRightInd w:val="0"/>
        <w:rPr>
          <w:rStyle w:val="Hyperlink"/>
          <w:rFonts w:ascii="Helvetica" w:hAnsi="Helvetica" w:cs="Helvetica"/>
        </w:rPr>
      </w:pPr>
      <w:r w:rsidRPr="009D1C20">
        <w:rPr>
          <w:rStyle w:val="Hyperlink"/>
          <w:rFonts w:ascii="Helvetica" w:hAnsi="Helvetica" w:cs="Helvetica"/>
          <w:highlight w:val="cyan"/>
        </w:rPr>
        <w:t>Synopsis 4</w:t>
      </w:r>
    </w:p>
    <w:p w14:paraId="1D965799" w14:textId="26B293B0" w:rsidR="008B39EB" w:rsidRDefault="009D1C20" w:rsidP="0013791B">
      <w:pPr>
        <w:widowControl w:val="0"/>
        <w:autoSpaceDE w:val="0"/>
        <w:autoSpaceDN w:val="0"/>
        <w:adjustRightInd w:val="0"/>
      </w:pPr>
      <w:r>
        <w:rPr>
          <w:rFonts w:ascii="Helvetica" w:hAnsi="Helvetica" w:cs="Helvetica"/>
          <w:highlight w:val="cyan"/>
        </w:rPr>
        <w:fldChar w:fldCharType="end"/>
      </w:r>
    </w:p>
    <w:p w14:paraId="34352406" w14:textId="71C9FBD8" w:rsidR="0013791B" w:rsidRPr="009D1C20" w:rsidRDefault="009D1C20" w:rsidP="0013791B">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"DOJOJJDPMentoring" </w:instrText>
      </w:r>
      <w:r>
        <w:rPr>
          <w:rFonts w:ascii="Helvetica" w:hAnsi="Helvetica" w:cs="Helvetica"/>
          <w:highlight w:val="cyan"/>
        </w:rPr>
        <w:fldChar w:fldCharType="separate"/>
      </w:r>
      <w:r w:rsidR="0013791B" w:rsidRPr="009D1C20">
        <w:rPr>
          <w:rStyle w:val="Hyperlink"/>
          <w:rFonts w:ascii="Helvetica" w:hAnsi="Helvetica" w:cs="Helvetica"/>
          <w:highlight w:val="cyan"/>
        </w:rPr>
        <w:t xml:space="preserve">Office of Juvenile Justice Delinquency Prevention </w:t>
      </w:r>
    </w:p>
    <w:p w14:paraId="75B3CD1F" w14:textId="77777777" w:rsidR="0013791B" w:rsidRPr="009D1C20" w:rsidRDefault="0013791B" w:rsidP="0013791B">
      <w:pPr>
        <w:widowControl w:val="0"/>
        <w:autoSpaceDE w:val="0"/>
        <w:autoSpaceDN w:val="0"/>
        <w:adjustRightInd w:val="0"/>
        <w:rPr>
          <w:rStyle w:val="Hyperlink"/>
          <w:rFonts w:ascii="Helvetica" w:hAnsi="Helvetica" w:cs="Helvetica"/>
          <w:highlight w:val="cyan"/>
        </w:rPr>
      </w:pPr>
      <w:r w:rsidRPr="009D1C20">
        <w:rPr>
          <w:rStyle w:val="Hyperlink"/>
          <w:rFonts w:ascii="Helvetica" w:hAnsi="Helvetica" w:cs="Helvetica"/>
          <w:highlight w:val="cyan"/>
        </w:rPr>
        <w:t>OJJDP FY 17 Mentoring for Child Victims of Commercial Sexual Exploitation and Domestic Sex Trafficking Program and Training and Technical Assistance</w:t>
      </w:r>
    </w:p>
    <w:p w14:paraId="0DD12164" w14:textId="2A3AC5D2" w:rsidR="0013791B" w:rsidRPr="009D1C20" w:rsidRDefault="0013791B" w:rsidP="0013791B">
      <w:pPr>
        <w:widowControl w:val="0"/>
        <w:autoSpaceDE w:val="0"/>
        <w:autoSpaceDN w:val="0"/>
        <w:adjustRightInd w:val="0"/>
        <w:rPr>
          <w:rStyle w:val="Hyperlink"/>
          <w:rFonts w:ascii="Helvetica" w:hAnsi="Helvetica" w:cs="Helvetica"/>
        </w:rPr>
      </w:pPr>
      <w:r w:rsidRPr="009D1C20">
        <w:rPr>
          <w:rStyle w:val="Hyperlink"/>
          <w:rFonts w:ascii="Helvetica" w:hAnsi="Helvetica" w:cs="Helvetica"/>
          <w:highlight w:val="cyan"/>
        </w:rPr>
        <w:t>Synopsis 3</w:t>
      </w:r>
      <w:r w:rsidR="009D1C20" w:rsidRPr="009D1C20">
        <w:rPr>
          <w:rStyle w:val="Hyperlink"/>
          <w:rFonts w:ascii="Helvetica" w:hAnsi="Helvetica" w:cs="Helvetica"/>
          <w:highlight w:val="cyan"/>
        </w:rPr>
        <w:t xml:space="preserve"> and 4</w:t>
      </w:r>
    </w:p>
    <w:p w14:paraId="2BAB5622" w14:textId="5B55A5E4" w:rsidR="008B39EB" w:rsidRDefault="009D1C20" w:rsidP="002B2DA8">
      <w:pPr>
        <w:widowControl w:val="0"/>
        <w:autoSpaceDE w:val="0"/>
        <w:autoSpaceDN w:val="0"/>
        <w:adjustRightInd w:val="0"/>
      </w:pPr>
      <w:r>
        <w:rPr>
          <w:rFonts w:ascii="Helvetica" w:hAnsi="Helvetica" w:cs="Helvetica"/>
          <w:highlight w:val="cyan"/>
        </w:rPr>
        <w:fldChar w:fldCharType="end"/>
      </w: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185BEB41" w14:textId="77777777" w:rsidR="00060CB3" w:rsidRDefault="00060CB3" w:rsidP="00096DD0">
      <w:pPr>
        <w:widowControl w:val="0"/>
        <w:autoSpaceDE w:val="0"/>
        <w:autoSpaceDN w:val="0"/>
        <w:adjustRightInd w:val="0"/>
        <w:rPr>
          <w:rFonts w:ascii="Helvetica" w:hAnsi="Helvetica" w:cs="Helvetica"/>
          <w:highlight w:val="cyan"/>
        </w:rPr>
      </w:pPr>
    </w:p>
    <w:p w14:paraId="541F4A08" w14:textId="5DA844B1" w:rsidR="00401A74" w:rsidRDefault="00401A74" w:rsidP="00341A85">
      <w:pPr>
        <w:widowControl w:val="0"/>
        <w:autoSpaceDE w:val="0"/>
        <w:autoSpaceDN w:val="0"/>
        <w:adjustRightInd w:val="0"/>
        <w:rPr>
          <w:rFonts w:ascii="Helvetica" w:hAnsi="Helvetica" w:cs="Helvetica"/>
          <w:highlight w:val="cyan"/>
        </w:rPr>
      </w:pPr>
    </w:p>
    <w:p w14:paraId="7A6FF6E6" w14:textId="77777777" w:rsidR="00181F1C" w:rsidRPr="00401A74" w:rsidRDefault="00181F1C" w:rsidP="00341A85">
      <w:pPr>
        <w:widowControl w:val="0"/>
        <w:autoSpaceDE w:val="0"/>
        <w:autoSpaceDN w:val="0"/>
        <w:adjustRightInd w:val="0"/>
        <w:rPr>
          <w:rFonts w:ascii="Helvetica" w:hAnsi="Helvetica" w:cs="Helvetica"/>
          <w:highlight w:val="cyan"/>
        </w:rPr>
      </w:pPr>
    </w:p>
    <w:p w14:paraId="1D18F1FF" w14:textId="57A616A8"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AD6FEB"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AD6FEB"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AD6FEB"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700158CD" w14:textId="6A4FF414" w:rsidR="000375B0" w:rsidRDefault="000375B0" w:rsidP="00B40B42">
      <w:pPr>
        <w:rPr>
          <w:rFonts w:ascii="Helvetica" w:hAnsi="Helvetica" w:cs="Helvetica"/>
        </w:rPr>
      </w:pPr>
    </w:p>
    <w:p w14:paraId="4D62D756" w14:textId="7129CAC3" w:rsidR="00D447D5" w:rsidRDefault="00D447D5" w:rsidP="00C149FD">
      <w:pPr>
        <w:widowControl w:val="0"/>
        <w:autoSpaceDE w:val="0"/>
        <w:autoSpaceDN w:val="0"/>
        <w:adjustRightInd w:val="0"/>
        <w:rPr>
          <w:rFonts w:ascii="Helvetica" w:hAnsi="Helvetica" w:cs="Helvetica"/>
        </w:rPr>
      </w:pPr>
    </w:p>
    <w:p w14:paraId="7D99D977" w14:textId="3FBD1FC8"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329CC2F3" w14:textId="77777777" w:rsidR="00070CE5" w:rsidRPr="005D3F9C" w:rsidRDefault="00070CE5" w:rsidP="00070CE5">
      <w:pPr>
        <w:rPr>
          <w:rFonts w:ascii="Helvetica" w:hAnsi="Helvetica"/>
        </w:rPr>
      </w:pPr>
    </w:p>
    <w:p w14:paraId="3260B555" w14:textId="1DA03DBD"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19CEDB3E" w14:textId="5A54A248" w:rsidR="004C16A2" w:rsidRPr="005D3F9C" w:rsidRDefault="004C16A2" w:rsidP="00C149FD">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"DOLBrookwoodSago" </w:instrText>
      </w:r>
      <w:r w:rsidRPr="005D3F9C">
        <w:rPr>
          <w:rFonts w:ascii="Helvetica" w:hAnsi="Helvetica" w:cs="Helvetica"/>
        </w:rPr>
        <w:fldChar w:fldCharType="separate"/>
      </w:r>
    </w:p>
    <w:p w14:paraId="6941C532" w14:textId="1FEE736D" w:rsidR="004C16A2" w:rsidRPr="005D3F9C" w:rsidRDefault="004C16A2" w:rsidP="004C16A2">
      <w:pPr>
        <w:pBdr>
          <w:bottom w:val="single" w:sz="6" w:space="1" w:color="auto"/>
        </w:pBdr>
        <w:rPr>
          <w:rFonts w:ascii="Helvetica" w:hAnsi="Helvetica"/>
        </w:rPr>
      </w:pPr>
      <w:r w:rsidRPr="005D3F9C">
        <w:rPr>
          <w:rFonts w:ascii="Helvetica" w:hAnsi="Helvetica" w:cs="Helvetica"/>
        </w:rPr>
        <w:fldChar w:fldCharType="end"/>
      </w: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AD6FEB"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AD6FEB"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1505992F" w:rsidR="00B756C2" w:rsidRPr="005D3F9C" w:rsidRDefault="00B756C2" w:rsidP="00B756C2">
      <w:pPr>
        <w:rPr>
          <w:rFonts w:ascii="Helvetica" w:hAnsi="Helvetica"/>
        </w:rPr>
      </w:pPr>
      <w:r w:rsidRPr="005D3F9C">
        <w:rPr>
          <w:rFonts w:ascii="Helvetica" w:hAnsi="Helvetica"/>
        </w:rPr>
        <w:tab/>
      </w:r>
      <w:hyperlink w:anchor="NASAMod"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AD6FEB"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AD6FEB"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74DE4E06" w14:textId="77777777" w:rsidR="007F4FAC" w:rsidRPr="005D3F9C" w:rsidRDefault="007F4FAC" w:rsidP="00B756C2">
      <w:pPr>
        <w:autoSpaceDE w:val="0"/>
        <w:autoSpaceDN w:val="0"/>
        <w:adjustRightInd w:val="0"/>
        <w:rPr>
          <w:rStyle w:val="Hyperlink"/>
          <w:rFonts w:ascii="Helvetica" w:hAnsi="Helvetica" w:cs="Helvetica"/>
        </w:rPr>
      </w:pPr>
    </w:p>
    <w:p w14:paraId="712A203F" w14:textId="77777777" w:rsidR="00766F79" w:rsidRPr="005D3F9C" w:rsidRDefault="00766F79" w:rsidP="00B756C2">
      <w:pPr>
        <w:autoSpaceDE w:val="0"/>
        <w:autoSpaceDN w:val="0"/>
        <w:adjustRightInd w:val="0"/>
        <w:rPr>
          <w:rStyle w:val="Hyperlink"/>
          <w:rFonts w:ascii="Helvetica" w:hAnsi="Helvetica" w:cs="Helvetica"/>
        </w:rPr>
      </w:pPr>
    </w:p>
    <w:p w14:paraId="54CEB293" w14:textId="5512C3EC"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3EB164C4" w14:textId="77777777" w:rsidR="00261C45" w:rsidRDefault="00AD6FEB" w:rsidP="00261C45">
      <w:pPr>
        <w:widowControl w:val="0"/>
        <w:autoSpaceDE w:val="0"/>
        <w:autoSpaceDN w:val="0"/>
        <w:adjustRightInd w:val="0"/>
        <w:rPr>
          <w:rFonts w:ascii="Helvetica" w:hAnsi="Helvetica" w:cs="Helvetica"/>
        </w:rPr>
      </w:pPr>
      <w:hyperlink w:anchor="NARAPubHistRec" w:history="1">
        <w:r w:rsidR="00261C45" w:rsidRPr="00580D33">
          <w:rPr>
            <w:rStyle w:val="Hyperlink"/>
            <w:rFonts w:ascii="Helvetica" w:hAnsi="Helvetica" w:cs="Helvetica"/>
            <w:highlight w:val="cyan"/>
          </w:rPr>
          <w:t>Publishing Historical Records in Documentary Editions</w:t>
        </w:r>
      </w:hyperlink>
    </w:p>
    <w:p w14:paraId="3673925D" w14:textId="77777777" w:rsidR="00261C45" w:rsidRDefault="00261C45" w:rsidP="00261C45">
      <w:pPr>
        <w:widowControl w:val="0"/>
        <w:autoSpaceDE w:val="0"/>
        <w:autoSpaceDN w:val="0"/>
        <w:adjustRightInd w:val="0"/>
        <w:rPr>
          <w:rFonts w:ascii="Helvetica" w:hAnsi="Helvetica" w:cs="Helvetica"/>
        </w:rPr>
      </w:pPr>
    </w:p>
    <w:p w14:paraId="0AC2C77D" w14:textId="77777777" w:rsidR="00261C45" w:rsidRDefault="00AD6FEB" w:rsidP="00261C45">
      <w:pPr>
        <w:autoSpaceDE w:val="0"/>
        <w:autoSpaceDN w:val="0"/>
        <w:adjustRightInd w:val="0"/>
        <w:rPr>
          <w:rFonts w:ascii="Helvetica" w:eastAsiaTheme="minorEastAsia" w:hAnsi="Helvetica" w:cs="Tahoma"/>
          <w:color w:val="00006D"/>
        </w:rPr>
      </w:pPr>
      <w:hyperlink w:anchor="NARAEditions" w:history="1">
        <w:r w:rsidR="00261C45" w:rsidRPr="00F96D6C">
          <w:rPr>
            <w:rStyle w:val="Hyperlink"/>
            <w:rFonts w:ascii="Helvetica" w:eastAsiaTheme="minorEastAsia" w:hAnsi="Helvetica" w:cs="Tahoma"/>
          </w:rPr>
          <w:t>EDITIONS-201710 for Publishing Historical Records in Documentary Editions</w:t>
        </w:r>
      </w:hyperlink>
    </w:p>
    <w:p w14:paraId="5331F5D9" w14:textId="77777777" w:rsidR="00261C45" w:rsidRPr="005D3F9C" w:rsidRDefault="00261C45" w:rsidP="00B756C2">
      <w:pPr>
        <w:autoSpaceDE w:val="0"/>
        <w:autoSpaceDN w:val="0"/>
        <w:adjustRightInd w:val="0"/>
        <w:rPr>
          <w:rFonts w:ascii="Helvetica" w:hAnsi="Helvetica" w:cs="Helvetica"/>
          <w:color w:val="0000FF"/>
          <w:u w:val="single"/>
        </w:rPr>
      </w:pPr>
    </w:p>
    <w:p w14:paraId="28D8BB4A" w14:textId="39A3DC2B" w:rsidR="00455DD3" w:rsidRPr="005D3F9C" w:rsidRDefault="00AD6FEB" w:rsidP="00455DD3">
      <w:pPr>
        <w:widowControl w:val="0"/>
        <w:autoSpaceDE w:val="0"/>
        <w:autoSpaceDN w:val="0"/>
        <w:adjustRightInd w:val="0"/>
        <w:rPr>
          <w:rFonts w:ascii="Helvetica" w:hAnsi="Helvetica" w:cs="Helvetica"/>
        </w:rPr>
      </w:pPr>
      <w:hyperlink w:anchor="NARAAccesstoHistoricalRecords" w:history="1">
        <w:r w:rsidR="00455DD3" w:rsidRPr="005D3F9C">
          <w:rPr>
            <w:rStyle w:val="Hyperlink"/>
            <w:rFonts w:ascii="Helvetica" w:hAnsi="Helvetica" w:cs="Helvetica"/>
          </w:rPr>
          <w:t>Access to Historical Records -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AD6FEB"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AD6FEB"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0E47A324" w14:textId="77777777" w:rsidR="003B32A1" w:rsidRDefault="003B32A1" w:rsidP="003B32A1">
      <w:pPr>
        <w:widowControl w:val="0"/>
        <w:autoSpaceDE w:val="0"/>
        <w:autoSpaceDN w:val="0"/>
        <w:adjustRightInd w:val="0"/>
        <w:rPr>
          <w:rFonts w:ascii="Helvetica" w:hAnsi="Helvetica" w:cs="Helvetica"/>
        </w:rPr>
      </w:pPr>
    </w:p>
    <w:p w14:paraId="4622AF75" w14:textId="4244E6D2" w:rsidR="003B32A1" w:rsidRDefault="00AD6FEB" w:rsidP="00B756C2">
      <w:pPr>
        <w:rPr>
          <w:rFonts w:ascii="Helvetica" w:hAnsi="Helvetica" w:cs="Helvetica"/>
        </w:rPr>
      </w:pPr>
      <w:hyperlink w:anchor="NEAOurTown2018" w:history="1">
        <w:r w:rsidR="003B32A1" w:rsidRPr="003B32A1">
          <w:rPr>
            <w:rStyle w:val="Hyperlink"/>
            <w:rFonts w:ascii="Helvetica" w:hAnsi="Helvetica" w:cs="Helvetica"/>
          </w:rPr>
          <w:t>NEA Our Town Application, FY2018</w:t>
        </w:r>
      </w:hyperlink>
    </w:p>
    <w:p w14:paraId="6857DFD4" w14:textId="77777777" w:rsidR="003B32A1" w:rsidRDefault="003B32A1" w:rsidP="00B756C2">
      <w:pPr>
        <w:rPr>
          <w:rFonts w:ascii="Helvetica" w:hAnsi="Helvetica" w:cs="Helvetica"/>
        </w:rPr>
      </w:pPr>
    </w:p>
    <w:p w14:paraId="40252D5E" w14:textId="68AF625F" w:rsidR="007639BE" w:rsidRDefault="00AD6FEB" w:rsidP="00B756C2">
      <w:pPr>
        <w:rPr>
          <w:rFonts w:ascii="Helvetica" w:hAnsi="Helvetica" w:cs="Helvetica"/>
        </w:rPr>
      </w:pPr>
      <w:hyperlink w:anchor="NEAResearchLabs" w:history="1">
        <w:r w:rsidR="007639BE" w:rsidRPr="007639BE">
          <w:rPr>
            <w:rStyle w:val="Hyperlink"/>
            <w:rFonts w:ascii="Helvetica" w:hAnsi="Helvetica" w:cs="Helvetica"/>
          </w:rPr>
          <w:t>NEA Arts Research Labs PS Application, FY2018</w:t>
        </w:r>
      </w:hyperlink>
    </w:p>
    <w:p w14:paraId="2B5DCD46" w14:textId="77777777" w:rsidR="007639BE" w:rsidRDefault="007639BE" w:rsidP="00B756C2">
      <w:pPr>
        <w:rPr>
          <w:rFonts w:ascii="Helvetica" w:hAnsi="Helvetica" w:cs="Helvetica"/>
        </w:rPr>
      </w:pPr>
    </w:p>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0863252C" w14:textId="77777777" w:rsidR="00B756C2" w:rsidRPr="005D3F9C" w:rsidRDefault="00B756C2" w:rsidP="00B756C2">
      <w:pPr>
        <w:rPr>
          <w:rFonts w:ascii="Helvetica" w:hAnsi="Helvetica"/>
        </w:rPr>
      </w:pPr>
    </w:p>
    <w:p w14:paraId="5E95B5A4" w14:textId="77777777" w:rsidR="00B756C2" w:rsidRPr="005D3F9C"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CDF3C1E" w14:textId="268AD2BE" w:rsidR="00261C45" w:rsidRDefault="00261C45" w:rsidP="00261C45">
      <w:pPr>
        <w:widowControl w:val="0"/>
        <w:autoSpaceDE w:val="0"/>
        <w:autoSpaceDN w:val="0"/>
        <w:adjustRightInd w:val="0"/>
        <w:rPr>
          <w:rFonts w:ascii="Helvetica" w:hAnsi="Helvetica" w:cs="Helvetica"/>
        </w:rPr>
      </w:pPr>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AD6FEB"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AD6FEB"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09F92E14" w14:textId="77777777" w:rsidR="007919D5" w:rsidRDefault="007919D5" w:rsidP="00B1162A">
      <w:pPr>
        <w:rPr>
          <w:rStyle w:val="Hyperlink"/>
          <w:rFonts w:ascii="Helvetica" w:hAnsi="Helvetica"/>
        </w:rPr>
      </w:pPr>
    </w:p>
    <w:p w14:paraId="1D8E212E" w14:textId="0036F035" w:rsidR="003923FB" w:rsidRDefault="00AD6FEB" w:rsidP="003B32A1">
      <w:pPr>
        <w:widowControl w:val="0"/>
        <w:autoSpaceDE w:val="0"/>
        <w:autoSpaceDN w:val="0"/>
        <w:adjustRightInd w:val="0"/>
        <w:rPr>
          <w:rFonts w:ascii="Helvetica" w:hAnsi="Helvetica" w:cs="Helvetica"/>
        </w:rPr>
      </w:pPr>
      <w:hyperlink w:anchor="NEHHumanitiesCollections" w:history="1">
        <w:r w:rsidR="003923FB" w:rsidRPr="003923FB">
          <w:rPr>
            <w:rStyle w:val="Hyperlink"/>
            <w:rFonts w:ascii="Helvetica" w:hAnsi="Helvetica" w:cs="Helvetica"/>
          </w:rPr>
          <w:t>Humanities Collections and Reference Resources</w:t>
        </w:r>
      </w:hyperlink>
    </w:p>
    <w:p w14:paraId="56A9D242" w14:textId="77777777" w:rsidR="003923FB" w:rsidRDefault="003923FB" w:rsidP="003B32A1">
      <w:pPr>
        <w:widowControl w:val="0"/>
        <w:autoSpaceDE w:val="0"/>
        <w:autoSpaceDN w:val="0"/>
        <w:adjustRightInd w:val="0"/>
        <w:rPr>
          <w:rFonts w:ascii="Helvetica" w:hAnsi="Helvetica" w:cs="Helvetica"/>
        </w:rPr>
      </w:pPr>
    </w:p>
    <w:p w14:paraId="709BA96A" w14:textId="6C3466FF" w:rsidR="003923FB" w:rsidRDefault="00AD6FEB" w:rsidP="007919D5">
      <w:pPr>
        <w:rPr>
          <w:rFonts w:ascii="Helvetica" w:hAnsi="Helvetica" w:cs="Helvetica"/>
        </w:rPr>
      </w:pPr>
      <w:hyperlink w:anchor="NEHSummerStipends" w:history="1">
        <w:r w:rsidR="003923FB" w:rsidRPr="003923FB">
          <w:rPr>
            <w:rStyle w:val="Hyperlink"/>
            <w:rFonts w:ascii="Helvetica" w:hAnsi="Helvetica" w:cs="Helvetica"/>
          </w:rPr>
          <w:t>Summer Stipends</w:t>
        </w:r>
      </w:hyperlink>
    </w:p>
    <w:p w14:paraId="31602898" w14:textId="77777777" w:rsidR="003923FB" w:rsidRDefault="003923FB" w:rsidP="007919D5">
      <w:pPr>
        <w:rPr>
          <w:rFonts w:ascii="Helvetica" w:hAnsi="Helvetica" w:cs="Helvetica"/>
        </w:rPr>
      </w:pPr>
    </w:p>
    <w:p w14:paraId="6B223955" w14:textId="1356792B"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3F23BCD4" w14:textId="77777777" w:rsidR="00B81116" w:rsidRDefault="00AD6FEB" w:rsidP="00B81116">
      <w:pPr>
        <w:rPr>
          <w:rFonts w:ascii="Helvetica" w:hAnsi="Helvetica" w:cs="Helvetica"/>
        </w:rPr>
      </w:pPr>
      <w:hyperlink w:anchor="NEHDigitalProjects" w:history="1">
        <w:r w:rsidR="00B81116" w:rsidRPr="00580D33">
          <w:rPr>
            <w:rStyle w:val="Hyperlink"/>
            <w:rFonts w:ascii="Helvetica" w:hAnsi="Helvetica" w:cs="Helvetica"/>
            <w:highlight w:val="cyan"/>
          </w:rPr>
          <w:t>Digital Projects for the Public</w:t>
        </w:r>
      </w:hyperlink>
    </w:p>
    <w:p w14:paraId="590FEFE0" w14:textId="77777777" w:rsidR="00B81116" w:rsidRDefault="00B81116" w:rsidP="00C149FD"/>
    <w:p w14:paraId="5E29C329" w14:textId="77777777" w:rsidR="00C149FD" w:rsidRDefault="00AD6FEB" w:rsidP="00C149FD">
      <w:pPr>
        <w:rPr>
          <w:rStyle w:val="Hyperlink"/>
          <w:rFonts w:ascii="Helvetica" w:hAnsi="Helvetica" w:cs="Helvetica"/>
        </w:rPr>
      </w:pPr>
      <w:hyperlink w:anchor="NEHRandD" w:history="1">
        <w:r w:rsidR="00C149FD" w:rsidRPr="00B81116">
          <w:rPr>
            <w:rStyle w:val="Hyperlink"/>
            <w:rFonts w:ascii="Helvetica" w:hAnsi="Helvetica" w:cs="Helvetica"/>
            <w:highlight w:val="cyan"/>
          </w:rPr>
          <w:t>Research and Development</w:t>
        </w:r>
      </w:hyperlink>
    </w:p>
    <w:p w14:paraId="197DFEA6" w14:textId="77777777" w:rsidR="00C149FD" w:rsidRDefault="00C149FD" w:rsidP="0022306B">
      <w:pPr>
        <w:rPr>
          <w:rStyle w:val="Hyperlink"/>
          <w:rFonts w:ascii="Helvetica" w:hAnsi="Helvetica"/>
        </w:rPr>
      </w:pPr>
    </w:p>
    <w:p w14:paraId="41747909" w14:textId="77777777" w:rsidR="00535BBD" w:rsidRPr="00535BBD" w:rsidRDefault="00AD6FEB" w:rsidP="00535BBD">
      <w:pPr>
        <w:widowControl w:val="0"/>
        <w:autoSpaceDE w:val="0"/>
        <w:autoSpaceDN w:val="0"/>
        <w:adjustRightInd w:val="0"/>
        <w:rPr>
          <w:rFonts w:ascii="Helvetica" w:hAnsi="Helvetica" w:cs="Helvetica"/>
        </w:rPr>
      </w:pPr>
      <w:hyperlink w:anchor="NEHDigitalHumanities" w:history="1">
        <w:r w:rsidR="00535BBD" w:rsidRPr="00B81116">
          <w:rPr>
            <w:rStyle w:val="Hyperlink"/>
            <w:rFonts w:ascii="Helvetica" w:hAnsi="Helvetica" w:cs="Helvetica"/>
            <w:highlight w:val="cyan"/>
          </w:rPr>
          <w:t>Digital Humanities Advancement Grants</w:t>
        </w:r>
      </w:hyperlink>
    </w:p>
    <w:p w14:paraId="2C541D52" w14:textId="77777777" w:rsidR="00535BBD" w:rsidRPr="00535BBD" w:rsidRDefault="00535BBD" w:rsidP="00535BBD">
      <w:pPr>
        <w:widowControl w:val="0"/>
        <w:autoSpaceDE w:val="0"/>
        <w:autoSpaceDN w:val="0"/>
        <w:adjustRightInd w:val="0"/>
        <w:rPr>
          <w:rFonts w:ascii="Helvetica" w:hAnsi="Helvetica" w:cs="Helvetica"/>
          <w:highlight w:val="cyan"/>
        </w:rPr>
      </w:pPr>
    </w:p>
    <w:p w14:paraId="45B5A672" w14:textId="08B76DC0"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AD6FEB"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AD6FEB"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AD6FEB"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AD6FEB"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Pr="005D3F9C"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AD6FEB"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AD6FEB"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0FF04579" w14:textId="5FB7E54D" w:rsidR="00983512" w:rsidRDefault="00983512" w:rsidP="00983512"/>
    <w:p w14:paraId="54B6A58F" w14:textId="77777777" w:rsidR="0090748C" w:rsidRDefault="00AD6FEB" w:rsidP="00F61645">
      <w:pPr>
        <w:widowControl w:val="0"/>
        <w:autoSpaceDE w:val="0"/>
        <w:autoSpaceDN w:val="0"/>
        <w:adjustRightInd w:val="0"/>
        <w:rPr>
          <w:rFonts w:ascii="Helvetica" w:hAnsi="Helvetica" w:cs="Helvetica"/>
        </w:rPr>
      </w:pPr>
      <w:hyperlink w:anchor="SBAOSBDC" w:history="1">
        <w:r w:rsidR="0090748C" w:rsidRPr="0090748C">
          <w:rPr>
            <w:rStyle w:val="Hyperlink"/>
            <w:rFonts w:ascii="Helvetica" w:hAnsi="Helvetica" w:cs="Helvetica"/>
          </w:rPr>
          <w:t>OSBDC</w:t>
        </w:r>
      </w:hyperlink>
    </w:p>
    <w:p w14:paraId="28A13DED" w14:textId="7DFA4C1B" w:rsidR="0090748C" w:rsidRDefault="0090748C" w:rsidP="00F61645">
      <w:pPr>
        <w:widowControl w:val="0"/>
        <w:autoSpaceDE w:val="0"/>
        <w:autoSpaceDN w:val="0"/>
        <w:adjustRightInd w:val="0"/>
        <w:rPr>
          <w:rFonts w:ascii="Helvetica" w:hAnsi="Helvetica" w:cs="Helvetica"/>
        </w:rPr>
      </w:pPr>
      <w:r>
        <w:rPr>
          <w:rFonts w:ascii="Helvetica" w:hAnsi="Helvetica" w:cs="Helvetica"/>
        </w:rPr>
        <w:t xml:space="preserve"> </w:t>
      </w:r>
    </w:p>
    <w:p w14:paraId="4E6B2361" w14:textId="31704719" w:rsidR="00F61645" w:rsidRDefault="00AD6FEB" w:rsidP="00F61645">
      <w:pPr>
        <w:widowControl w:val="0"/>
        <w:autoSpaceDE w:val="0"/>
        <w:autoSpaceDN w:val="0"/>
        <w:adjustRightInd w:val="0"/>
        <w:rPr>
          <w:rFonts w:ascii="Helvetica" w:hAnsi="Helvetica" w:cs="Helvetica"/>
        </w:rPr>
      </w:pPr>
      <w:hyperlink w:anchor="SBAProgramAnnouncement" w:history="1">
        <w:r w:rsidR="0090748C" w:rsidRPr="0090748C">
          <w:rPr>
            <w:rStyle w:val="Hyperlink"/>
            <w:rFonts w:ascii="Helvetica" w:hAnsi="Helvetica" w:cs="Helvetica"/>
          </w:rPr>
          <w:t>Program Announcement</w:t>
        </w:r>
      </w:hyperlink>
    </w:p>
    <w:p w14:paraId="3B6466FE" w14:textId="77777777" w:rsidR="0090748C" w:rsidRDefault="0090748C" w:rsidP="00F61645">
      <w:pPr>
        <w:widowControl w:val="0"/>
        <w:autoSpaceDE w:val="0"/>
        <w:autoSpaceDN w:val="0"/>
        <w:adjustRightInd w:val="0"/>
        <w:rPr>
          <w:rFonts w:ascii="Helvetica" w:hAnsi="Helvetica" w:cs="Helvetica"/>
        </w:rPr>
      </w:pPr>
    </w:p>
    <w:p w14:paraId="22C08B9B" w14:textId="15F9D39C"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866529D" w14:textId="77777777" w:rsidR="003774AD" w:rsidRDefault="003774AD" w:rsidP="00D53DE6">
      <w:pPr>
        <w:rPr>
          <w:rFonts w:ascii="Helvetica" w:hAnsi="Helvetica" w:cs="Helvetica"/>
        </w:rPr>
      </w:pPr>
    </w:p>
    <w:p w14:paraId="4B534CD5" w14:textId="08E6CF9C" w:rsidR="004A6532" w:rsidRPr="0090748C" w:rsidRDefault="0090748C" w:rsidP="004A6532">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"SBAPrime2017" </w:instrText>
      </w:r>
      <w:r>
        <w:rPr>
          <w:rFonts w:ascii="Helvetica" w:hAnsi="Helvetica" w:cs="Helvetica"/>
          <w:highlight w:val="cyan"/>
        </w:rPr>
        <w:fldChar w:fldCharType="separate"/>
      </w:r>
      <w:r w:rsidR="004A6532" w:rsidRPr="0090748C">
        <w:rPr>
          <w:rStyle w:val="Hyperlink"/>
          <w:rFonts w:ascii="Helvetica" w:hAnsi="Helvetica" w:cs="Helvetica"/>
          <w:highlight w:val="cyan"/>
        </w:rPr>
        <w:t>Prime 2017</w:t>
      </w:r>
    </w:p>
    <w:p w14:paraId="1EC2A997" w14:textId="38525C99" w:rsidR="004A6532" w:rsidRPr="0090748C" w:rsidRDefault="004A6532" w:rsidP="004A6532">
      <w:pPr>
        <w:widowControl w:val="0"/>
        <w:autoSpaceDE w:val="0"/>
        <w:autoSpaceDN w:val="0"/>
        <w:adjustRightInd w:val="0"/>
        <w:rPr>
          <w:rStyle w:val="Hyperlink"/>
          <w:rFonts w:ascii="Helvetica" w:hAnsi="Helvetica" w:cs="Helvetica"/>
        </w:rPr>
      </w:pPr>
      <w:r w:rsidRPr="0090748C">
        <w:rPr>
          <w:rStyle w:val="Hyperlink"/>
          <w:rFonts w:ascii="Helvetica" w:hAnsi="Helvetica" w:cs="Helvetica"/>
          <w:highlight w:val="cyan"/>
        </w:rPr>
        <w:t>Synopsis 3</w:t>
      </w:r>
      <w:r w:rsidR="0090748C" w:rsidRPr="0090748C">
        <w:rPr>
          <w:rStyle w:val="Hyperlink"/>
          <w:rFonts w:ascii="Helvetica" w:hAnsi="Helvetica" w:cs="Helvetica"/>
          <w:highlight w:val="cyan"/>
        </w:rPr>
        <w:t>, 6 &amp; 7</w:t>
      </w:r>
    </w:p>
    <w:p w14:paraId="52D35436" w14:textId="5A470E14" w:rsidR="004A6532" w:rsidRPr="004A6532" w:rsidRDefault="0090748C" w:rsidP="004A6532">
      <w:pPr>
        <w:widowControl w:val="0"/>
        <w:autoSpaceDE w:val="0"/>
        <w:autoSpaceDN w:val="0"/>
        <w:adjustRightInd w:val="0"/>
        <w:rPr>
          <w:rFonts w:ascii="Helvetica" w:hAnsi="Helvetica" w:cs="Helvetica"/>
        </w:rPr>
      </w:pPr>
      <w:r>
        <w:rPr>
          <w:rFonts w:ascii="Helvetica" w:hAnsi="Helvetica" w:cs="Helvetica"/>
          <w:highlight w:val="cyan"/>
        </w:rPr>
        <w:fldChar w:fldCharType="end"/>
      </w:r>
    </w:p>
    <w:p w14:paraId="1E30C304" w14:textId="6456DD36" w:rsidR="00B756C2" w:rsidRPr="005D3F9C" w:rsidRDefault="00B756C2" w:rsidP="00D53DE6">
      <w:pPr>
        <w:rPr>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813A142" w14:textId="77777777" w:rsidR="008B0B67" w:rsidRDefault="008B0B67" w:rsidP="00735A6B">
      <w:pPr>
        <w:widowControl w:val="0"/>
        <w:autoSpaceDE w:val="0"/>
        <w:autoSpaceDN w:val="0"/>
        <w:adjustRightInd w:val="0"/>
        <w:rPr>
          <w:rFonts w:ascii="Helvetica" w:hAnsi="Helvetica" w:cs="Arial"/>
          <w:color w:val="1A1A1A"/>
        </w:rPr>
      </w:pPr>
    </w:p>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AD6FEB"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AD6FEB"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AD6FEB"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AD6FEB"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AD6FEB"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AD6FEB"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67E368F5" w14:textId="2525FCBD" w:rsidR="004D4E99" w:rsidRDefault="004D4E99" w:rsidP="002F3E1B">
      <w:pPr>
        <w:widowControl w:val="0"/>
        <w:autoSpaceDE w:val="0"/>
        <w:autoSpaceDN w:val="0"/>
        <w:adjustRightInd w:val="0"/>
        <w:rPr>
          <w:rFonts w:ascii="Helvetica" w:hAnsi="Helvetica" w:cs="Helvetica"/>
        </w:rPr>
      </w:pPr>
    </w:p>
    <w:p w14:paraId="7BED70E5" w14:textId="29DF2F83"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0CA5E99E"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s" w:history="1">
        <w:r w:rsidRPr="005D3F9C">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16C64E50"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8F13870" w14:textId="77777777" w:rsidR="00401A74" w:rsidRDefault="00401A74" w:rsidP="00DB30FF">
      <w:pPr>
        <w:rPr>
          <w:rFonts w:ascii="Helvetica" w:hAnsi="Helvetica" w:cs="Helvetica"/>
        </w:rPr>
      </w:pPr>
    </w:p>
    <w:p w14:paraId="3D5D950F" w14:textId="77777777" w:rsidR="0071077C" w:rsidRPr="0071077C" w:rsidRDefault="0071077C" w:rsidP="0071077C">
      <w:pPr>
        <w:widowControl w:val="0"/>
        <w:autoSpaceDE w:val="0"/>
        <w:autoSpaceDN w:val="0"/>
        <w:adjustRightInd w:val="0"/>
        <w:rPr>
          <w:rStyle w:val="Hyperlink"/>
          <w:rFonts w:ascii="Helvetica" w:hAnsi="Helvetica" w:cs="Helvetica"/>
          <w:highlight w:val="cyan"/>
        </w:rPr>
      </w:pPr>
      <w:r w:rsidRPr="0071077C">
        <w:rPr>
          <w:rFonts w:ascii="Helvetica" w:hAnsi="Helvetica" w:cs="Helvetica"/>
          <w:highlight w:val="cyan"/>
        </w:rPr>
        <w:fldChar w:fldCharType="begin"/>
      </w:r>
      <w:r w:rsidRPr="0071077C">
        <w:rPr>
          <w:rFonts w:ascii="Helvetica" w:hAnsi="Helvetica" w:cs="Helvetica"/>
          <w:highlight w:val="cyan"/>
        </w:rPr>
        <w:instrText xml:space="preserve"> HYPERLINK  \l "DOTAdvancedTransCongestion" </w:instrText>
      </w:r>
      <w:r w:rsidRPr="0071077C">
        <w:rPr>
          <w:rFonts w:ascii="Helvetica" w:hAnsi="Helvetica" w:cs="Helvetica"/>
          <w:highlight w:val="cyan"/>
        </w:rPr>
        <w:fldChar w:fldCharType="separate"/>
      </w:r>
      <w:r w:rsidRPr="0071077C">
        <w:rPr>
          <w:rStyle w:val="Hyperlink"/>
          <w:rFonts w:ascii="Helvetica" w:hAnsi="Helvetica" w:cs="Helvetica"/>
          <w:highlight w:val="cyan"/>
        </w:rPr>
        <w:t>Federal Transport Administration</w:t>
      </w:r>
    </w:p>
    <w:p w14:paraId="4A2C3558" w14:textId="77777777" w:rsidR="0071077C" w:rsidRPr="0071077C" w:rsidRDefault="0071077C" w:rsidP="0071077C">
      <w:pPr>
        <w:widowControl w:val="0"/>
        <w:autoSpaceDE w:val="0"/>
        <w:autoSpaceDN w:val="0"/>
        <w:adjustRightInd w:val="0"/>
        <w:rPr>
          <w:rStyle w:val="Hyperlink"/>
          <w:rFonts w:ascii="Helvetica" w:hAnsi="Helvetica" w:cs="Helvetica"/>
          <w:highlight w:val="cyan"/>
        </w:rPr>
      </w:pPr>
      <w:r w:rsidRPr="0071077C">
        <w:rPr>
          <w:rStyle w:val="Hyperlink"/>
          <w:rFonts w:ascii="Helvetica" w:hAnsi="Helvetica" w:cs="Helvetica"/>
          <w:highlight w:val="cyan"/>
        </w:rPr>
        <w:t xml:space="preserve">DOT Federal Highway Administration </w:t>
      </w:r>
    </w:p>
    <w:p w14:paraId="1D074318" w14:textId="77777777" w:rsidR="0071077C" w:rsidRPr="0071077C" w:rsidRDefault="0071077C" w:rsidP="0071077C">
      <w:pPr>
        <w:widowControl w:val="0"/>
        <w:autoSpaceDE w:val="0"/>
        <w:autoSpaceDN w:val="0"/>
        <w:adjustRightInd w:val="0"/>
        <w:rPr>
          <w:rStyle w:val="Hyperlink"/>
          <w:rFonts w:ascii="Helvetica" w:hAnsi="Helvetica" w:cs="Helvetica"/>
          <w:highlight w:val="cyan"/>
        </w:rPr>
      </w:pPr>
      <w:r w:rsidRPr="0071077C">
        <w:rPr>
          <w:rStyle w:val="Hyperlink"/>
          <w:rFonts w:ascii="Helvetica" w:hAnsi="Helvetica" w:cs="Helvetica"/>
          <w:highlight w:val="cyan"/>
        </w:rPr>
        <w:t>Advanced Transportation and Congestion Management Technologies Deployment Initiative</w:t>
      </w:r>
    </w:p>
    <w:p w14:paraId="3AA5A631" w14:textId="77777777" w:rsidR="0071077C" w:rsidRPr="0071077C" w:rsidRDefault="0071077C" w:rsidP="0071077C">
      <w:pPr>
        <w:widowControl w:val="0"/>
        <w:autoSpaceDE w:val="0"/>
        <w:autoSpaceDN w:val="0"/>
        <w:adjustRightInd w:val="0"/>
        <w:rPr>
          <w:rFonts w:ascii="Helvetica" w:hAnsi="Helvetica" w:cs="Helvetica"/>
          <w:highlight w:val="cyan"/>
        </w:rPr>
      </w:pPr>
      <w:r w:rsidRPr="0071077C">
        <w:rPr>
          <w:rFonts w:ascii="Helvetica" w:hAnsi="Helvetica" w:cs="Helvetica"/>
          <w:highlight w:val="cyan"/>
        </w:rPr>
        <w:fldChar w:fldCharType="end"/>
      </w:r>
    </w:p>
    <w:p w14:paraId="7FE581A9" w14:textId="77777777" w:rsidR="0071077C" w:rsidRPr="0071077C" w:rsidRDefault="0071077C" w:rsidP="0071077C">
      <w:pPr>
        <w:widowControl w:val="0"/>
        <w:autoSpaceDE w:val="0"/>
        <w:autoSpaceDN w:val="0"/>
        <w:adjustRightInd w:val="0"/>
        <w:rPr>
          <w:rStyle w:val="Hyperlink"/>
          <w:rFonts w:ascii="Helvetica" w:hAnsi="Helvetica" w:cs="Helvetica"/>
          <w:highlight w:val="cyan"/>
        </w:rPr>
      </w:pPr>
      <w:r w:rsidRPr="0071077C">
        <w:rPr>
          <w:rFonts w:ascii="Helvetica" w:hAnsi="Helvetica" w:cs="Helvetica"/>
          <w:highlight w:val="cyan"/>
        </w:rPr>
        <w:fldChar w:fldCharType="begin"/>
      </w:r>
      <w:r w:rsidRPr="0071077C">
        <w:rPr>
          <w:rFonts w:ascii="Helvetica" w:hAnsi="Helvetica" w:cs="Helvetica"/>
          <w:highlight w:val="cyan"/>
        </w:rPr>
        <w:instrText xml:space="preserve"> HYPERLINK  \l "DOTFTACompFunding" </w:instrText>
      </w:r>
      <w:r w:rsidRPr="0071077C">
        <w:rPr>
          <w:rFonts w:ascii="Helvetica" w:hAnsi="Helvetica" w:cs="Helvetica"/>
          <w:highlight w:val="cyan"/>
        </w:rPr>
        <w:fldChar w:fldCharType="separate"/>
      </w:r>
      <w:r w:rsidRPr="0071077C">
        <w:rPr>
          <w:rStyle w:val="Hyperlink"/>
          <w:rFonts w:ascii="Helvetica" w:hAnsi="Helvetica" w:cs="Helvetica"/>
          <w:highlight w:val="cyan"/>
        </w:rPr>
        <w:t>DOT/Federal Transit Administration</w:t>
      </w:r>
    </w:p>
    <w:p w14:paraId="22AC24C3" w14:textId="77777777" w:rsidR="0071077C" w:rsidRPr="0071077C" w:rsidRDefault="0071077C" w:rsidP="0071077C">
      <w:pPr>
        <w:widowControl w:val="0"/>
        <w:autoSpaceDE w:val="0"/>
        <w:autoSpaceDN w:val="0"/>
        <w:adjustRightInd w:val="0"/>
        <w:rPr>
          <w:rStyle w:val="Hyperlink"/>
          <w:rFonts w:ascii="Helvetica" w:hAnsi="Helvetica" w:cs="Helvetica"/>
          <w:highlight w:val="cyan"/>
        </w:rPr>
      </w:pPr>
      <w:r w:rsidRPr="0071077C">
        <w:rPr>
          <w:rStyle w:val="Hyperlink"/>
          <w:rFonts w:ascii="Helvetica" w:hAnsi="Helvetica" w:cs="Helvetica"/>
          <w:highlight w:val="cyan"/>
        </w:rPr>
        <w:t xml:space="preserve">FY 2017 Competitive Funding Opportunity: Low or No Emission Grant </w:t>
      </w:r>
    </w:p>
    <w:p w14:paraId="410B03C3" w14:textId="77777777" w:rsidR="0071077C" w:rsidRPr="0071077C" w:rsidRDefault="0071077C" w:rsidP="0071077C">
      <w:pPr>
        <w:widowControl w:val="0"/>
        <w:autoSpaceDE w:val="0"/>
        <w:autoSpaceDN w:val="0"/>
        <w:adjustRightInd w:val="0"/>
        <w:rPr>
          <w:rFonts w:ascii="Helvetica" w:hAnsi="Helvetica" w:cs="Helvetica"/>
          <w:highlight w:val="cyan"/>
        </w:rPr>
      </w:pPr>
      <w:r w:rsidRPr="0071077C">
        <w:rPr>
          <w:rFonts w:ascii="Helvetica" w:hAnsi="Helvetica" w:cs="Helvetica"/>
          <w:highlight w:val="cyan"/>
        </w:rPr>
        <w:fldChar w:fldCharType="end"/>
      </w:r>
    </w:p>
    <w:p w14:paraId="5E9C2F26" w14:textId="77777777" w:rsidR="0071077C" w:rsidRPr="0071077C" w:rsidRDefault="0071077C" w:rsidP="0071077C">
      <w:pPr>
        <w:widowControl w:val="0"/>
        <w:autoSpaceDE w:val="0"/>
        <w:autoSpaceDN w:val="0"/>
        <w:adjustRightInd w:val="0"/>
        <w:rPr>
          <w:rStyle w:val="Hyperlink"/>
          <w:rFonts w:ascii="Helvetica" w:hAnsi="Helvetica" w:cs="Helvetica"/>
          <w:highlight w:val="cyan"/>
        </w:rPr>
      </w:pPr>
      <w:r w:rsidRPr="0071077C">
        <w:rPr>
          <w:rFonts w:ascii="Helvetica" w:hAnsi="Helvetica" w:cs="Helvetica"/>
          <w:highlight w:val="cyan"/>
        </w:rPr>
        <w:fldChar w:fldCharType="begin"/>
      </w:r>
      <w:r w:rsidRPr="0071077C">
        <w:rPr>
          <w:rFonts w:ascii="Helvetica" w:hAnsi="Helvetica" w:cs="Helvetica"/>
          <w:highlight w:val="cyan"/>
        </w:rPr>
        <w:instrText xml:space="preserve"> HYPERLINK  \l "DOTCommercialMotorVehicleSafety" </w:instrText>
      </w:r>
      <w:r w:rsidRPr="0071077C">
        <w:rPr>
          <w:rFonts w:ascii="Helvetica" w:hAnsi="Helvetica" w:cs="Helvetica"/>
          <w:highlight w:val="cyan"/>
        </w:rPr>
        <w:fldChar w:fldCharType="separate"/>
      </w:r>
      <w:r w:rsidRPr="0071077C">
        <w:rPr>
          <w:rStyle w:val="Hyperlink"/>
          <w:rFonts w:ascii="Helvetica" w:hAnsi="Helvetica" w:cs="Helvetica"/>
          <w:highlight w:val="cyan"/>
        </w:rPr>
        <w:t>DOT/Federal Motor Carrier Safety Administration</w:t>
      </w:r>
    </w:p>
    <w:p w14:paraId="28C9A072" w14:textId="77777777" w:rsidR="0071077C" w:rsidRPr="0071077C" w:rsidRDefault="0071077C" w:rsidP="0071077C">
      <w:pPr>
        <w:widowControl w:val="0"/>
        <w:autoSpaceDE w:val="0"/>
        <w:autoSpaceDN w:val="0"/>
        <w:adjustRightInd w:val="0"/>
        <w:rPr>
          <w:rStyle w:val="Hyperlink"/>
          <w:rFonts w:ascii="Helvetica" w:hAnsi="Helvetica" w:cs="Helvetica"/>
          <w:highlight w:val="cyan"/>
        </w:rPr>
      </w:pPr>
      <w:r w:rsidRPr="0071077C">
        <w:rPr>
          <w:rStyle w:val="Hyperlink"/>
          <w:rFonts w:ascii="Helvetica" w:hAnsi="Helvetica" w:cs="Helvetica"/>
          <w:highlight w:val="cyan"/>
        </w:rPr>
        <w:t>2017 Commercial Motor Vehicle Operator Safety Training Grant Program</w:t>
      </w:r>
    </w:p>
    <w:p w14:paraId="22F6DACD" w14:textId="77777777" w:rsidR="0071077C" w:rsidRPr="0071077C" w:rsidRDefault="0071077C" w:rsidP="0071077C">
      <w:pPr>
        <w:rPr>
          <w:highlight w:val="cyan"/>
        </w:rPr>
      </w:pPr>
    </w:p>
    <w:p w14:paraId="73331444" w14:textId="131A9692" w:rsidR="00B756C2" w:rsidRPr="0071077C" w:rsidRDefault="0071077C" w:rsidP="0071077C">
      <w:pPr>
        <w:widowControl w:val="0"/>
        <w:autoSpaceDE w:val="0"/>
        <w:autoSpaceDN w:val="0"/>
        <w:adjustRightInd w:val="0"/>
        <w:rPr>
          <w:rStyle w:val="Hyperlink"/>
          <w:color w:val="auto"/>
          <w:u w:val="none"/>
        </w:rPr>
      </w:pPr>
      <w:r w:rsidRPr="0071077C">
        <w:rPr>
          <w:rFonts w:ascii="Helvetica" w:hAnsi="Helvetica" w:cs="Helvetica"/>
          <w:highlight w:val="cyan"/>
        </w:rPr>
        <w:fldChar w:fldCharType="end"/>
      </w:r>
      <w:r w:rsidR="00C045D2" w:rsidRPr="005D3F9C">
        <w:rPr>
          <w:rFonts w:ascii="Helvetica" w:hAnsi="Helvetica" w:cs="Helvetica"/>
        </w:rPr>
        <w:fldChar w:fldCharType="begin"/>
      </w:r>
      <w:r w:rsidR="00C045D2" w:rsidRPr="005D3F9C">
        <w:rPr>
          <w:rFonts w:ascii="Helvetica" w:hAnsi="Helvetica" w:cs="Helvetica"/>
        </w:rPr>
        <w:instrText xml:space="preserve"> HYPERLINK  \l "DOTFAAAviationResearch" </w:instrText>
      </w:r>
      <w:r w:rsidR="00C045D2" w:rsidRPr="005D3F9C">
        <w:rPr>
          <w:rFonts w:ascii="Helvetica" w:hAnsi="Helvetica" w:cs="Helvetica"/>
        </w:rPr>
        <w:fldChar w:fldCharType="separate"/>
      </w:r>
      <w:r w:rsidR="00B756C2" w:rsidRPr="005D3F9C">
        <w:rPr>
          <w:rStyle w:val="Hyperlink"/>
          <w:rFonts w:ascii="Helvetica" w:hAnsi="Helvetica" w:cs="Helvetica"/>
        </w:rPr>
        <w:t xml:space="preserve">DOT Federal Aviation Administration </w:t>
      </w:r>
    </w:p>
    <w:p w14:paraId="099D66BF"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DOT - FAA Aviation Research Grants</w:t>
      </w:r>
    </w:p>
    <w:p w14:paraId="767B728B"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FAA Aviation Research and Development Grants</w:t>
      </w:r>
    </w:p>
    <w:p w14:paraId="78E6316F" w14:textId="64B7754F" w:rsidR="00B756C2" w:rsidRPr="005D3F9C" w:rsidRDefault="00B756C2" w:rsidP="00B756C2">
      <w:pPr>
        <w:widowControl w:val="0"/>
        <w:autoSpaceDE w:val="0"/>
        <w:autoSpaceDN w:val="0"/>
        <w:adjustRightInd w:val="0"/>
        <w:rPr>
          <w:rStyle w:val="Hyperlink"/>
          <w:rFonts w:ascii="Helvetica" w:hAnsi="Helvetica"/>
        </w:rPr>
      </w:pPr>
      <w:r w:rsidRPr="005D3F9C">
        <w:rPr>
          <w:rStyle w:val="Hyperlink"/>
          <w:rFonts w:ascii="Helvetica" w:hAnsi="Helvetica" w:cs="Helvetica"/>
        </w:rPr>
        <w:t>Modification</w:t>
      </w:r>
      <w:r w:rsidR="00C045D2" w:rsidRPr="005D3F9C">
        <w:rPr>
          <w:rStyle w:val="Hyperlink"/>
          <w:rFonts w:ascii="Helvetica" w:hAnsi="Helvetica" w:cs="Helvetica"/>
        </w:rPr>
        <w:t>s</w:t>
      </w:r>
      <w:r w:rsidRPr="005D3F9C">
        <w:rPr>
          <w:rStyle w:val="Hyperlink"/>
          <w:rFonts w:ascii="Helvetica" w:hAnsi="Helvetica" w:cs="Helvetica"/>
        </w:rPr>
        <w:t xml:space="preserve"> 3</w:t>
      </w:r>
      <w:r w:rsidR="00C045D2" w:rsidRPr="005D3F9C">
        <w:rPr>
          <w:rStyle w:val="Hyperlink"/>
          <w:rFonts w:ascii="Helvetica" w:hAnsi="Helvetica" w:cs="Helvetica"/>
        </w:rPr>
        <w:t xml:space="preserve"> &amp; 4</w:t>
      </w:r>
    </w:p>
    <w:p w14:paraId="320361BE" w14:textId="25C51C1C" w:rsidR="00B756C2" w:rsidRPr="005D3F9C" w:rsidRDefault="00C045D2" w:rsidP="00B756C2">
      <w:pPr>
        <w:pBdr>
          <w:bottom w:val="single" w:sz="6" w:space="1" w:color="auto"/>
        </w:pBdr>
        <w:outlineLvl w:val="0"/>
        <w:rPr>
          <w:rFonts w:ascii="Helvetica" w:hAnsi="Helvetica" w:cs="Helvetica"/>
        </w:rPr>
      </w:pPr>
      <w:r w:rsidRPr="005D3F9C">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AD6FEB"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1F7A6606" w14:textId="77777777" w:rsidR="00F22510" w:rsidRDefault="00F22510" w:rsidP="00777049">
      <w:pPr>
        <w:widowControl w:val="0"/>
        <w:autoSpaceDE w:val="0"/>
        <w:autoSpaceDN w:val="0"/>
        <w:adjustRightInd w:val="0"/>
        <w:rPr>
          <w:rFonts w:ascii="Helvetica" w:hAnsi="Helvetica" w:cs="Helvetica"/>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42541992" w14:textId="782E18B6" w:rsidR="00B756C2" w:rsidRDefault="00B756C2" w:rsidP="00B756C2">
      <w:pPr>
        <w:rPr>
          <w:rFonts w:ascii="Helvetica" w:hAnsi="Helvetica"/>
        </w:rPr>
      </w:pPr>
    </w:p>
    <w:p w14:paraId="29A67B5A" w14:textId="7C91B6C4" w:rsidR="003774AD" w:rsidRPr="003774AD" w:rsidRDefault="003774AD" w:rsidP="003774AD">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"TreasLowIncomeTaxpayer" </w:instrText>
      </w:r>
      <w:r>
        <w:rPr>
          <w:rFonts w:ascii="Helvetica" w:hAnsi="Helvetica" w:cs="Helvetica"/>
        </w:rPr>
        <w:fldChar w:fldCharType="separate"/>
      </w:r>
      <w:r w:rsidRPr="003774AD">
        <w:rPr>
          <w:rStyle w:val="Hyperlink"/>
          <w:rFonts w:ascii="Helvetica" w:hAnsi="Helvetica" w:cs="Helvetica"/>
        </w:rPr>
        <w:t>Low Income Taxpayer Clinic</w:t>
      </w:r>
    </w:p>
    <w:p w14:paraId="72D702AF" w14:textId="77777777" w:rsidR="003774AD" w:rsidRPr="003774AD" w:rsidRDefault="003774AD" w:rsidP="003774AD">
      <w:pPr>
        <w:widowControl w:val="0"/>
        <w:autoSpaceDE w:val="0"/>
        <w:autoSpaceDN w:val="0"/>
        <w:adjustRightInd w:val="0"/>
        <w:rPr>
          <w:rStyle w:val="Hyperlink"/>
          <w:rFonts w:ascii="Helvetica" w:hAnsi="Helvetica" w:cs="Helvetica"/>
        </w:rPr>
      </w:pPr>
      <w:r w:rsidRPr="003774AD">
        <w:rPr>
          <w:rStyle w:val="Hyperlink"/>
          <w:rFonts w:ascii="Helvetica" w:hAnsi="Helvetica" w:cs="Helvetica"/>
        </w:rPr>
        <w:t>Synopsis 2</w:t>
      </w:r>
    </w:p>
    <w:p w14:paraId="0F4A7793" w14:textId="001A3AFE" w:rsidR="003774AD" w:rsidRDefault="003774AD" w:rsidP="003774AD">
      <w:r>
        <w:rPr>
          <w:rFonts w:ascii="Helvetica" w:hAnsi="Helvetica" w:cs="Helvetica"/>
        </w:rPr>
        <w:fldChar w:fldCharType="end"/>
      </w:r>
    </w:p>
    <w:p w14:paraId="715F2F9A" w14:textId="77777777" w:rsidR="00866865" w:rsidRDefault="00B756C2" w:rsidP="00866865">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594E5D87"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DCDBC58" w14:textId="77777777" w:rsidR="00B756C2" w:rsidRPr="001D72F9" w:rsidRDefault="00AD6FEB"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AD6FEB"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AD6FEB"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Pr="0071077C" w:rsidRDefault="00AD6FEB" w:rsidP="0071077C">
      <w:pPr>
        <w:widowControl w:val="0"/>
        <w:autoSpaceDE w:val="0"/>
        <w:autoSpaceDN w:val="0"/>
        <w:adjustRightInd w:val="0"/>
        <w:rPr>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2" w:name="SpecFedProgNotices"/>
      <w:bookmarkEnd w:id="2"/>
      <w:r w:rsidRPr="001D72F9">
        <w:rPr>
          <w:rFonts w:ascii="Helvetica" w:hAnsi="Helvetica"/>
          <w:b/>
          <w:sz w:val="32"/>
          <w:szCs w:val="32"/>
        </w:rPr>
        <w:t>Special Federal Program Notices</w:t>
      </w:r>
    </w:p>
    <w:p w14:paraId="424116B3" w14:textId="03ACE12D" w:rsidR="00B756C2" w:rsidRDefault="0071077C" w:rsidP="00B756C2">
      <w:pPr>
        <w:widowControl w:val="0"/>
        <w:autoSpaceDE w:val="0"/>
        <w:autoSpaceDN w:val="0"/>
        <w:adjustRightInd w:val="0"/>
        <w:rPr>
          <w:rFonts w:ascii="Helvetica" w:hAnsi="Helvetica" w:cs="Arial"/>
        </w:rPr>
      </w:pPr>
      <w:bookmarkStart w:id="3" w:name="SBAGovtContracting"/>
      <w:bookmarkStart w:id="4" w:name="SBIR"/>
      <w:bookmarkStart w:id="5" w:name="SamGrantsGov"/>
      <w:bookmarkEnd w:id="3"/>
      <w:bookmarkEnd w:id="4"/>
      <w:r>
        <w:rPr>
          <w:rFonts w:ascii="Helvetica" w:hAnsi="Helvetica" w:cs="Arial"/>
          <w:noProof/>
        </w:rPr>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6">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bookmarkEnd w:id="5"/>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7">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8">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AD6FEB" w:rsidP="000763C5">
      <w:hyperlink r:id="rId9"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"http://www.nifa.usda.gov/fo/sbir.cfm" \t "_blank" </w:instrText>
      </w:r>
      <w:r w:rsidRPr="005D3F9C">
        <w:rPr>
          <w:rFonts w:ascii="Helvetica" w:hAnsi="Helvetica"/>
        </w:rPr>
        <w:fldChar w:fldCharType="separate"/>
      </w:r>
      <w:r w:rsidRPr="005D3F9C">
        <w:rPr>
          <w:rStyle w:val="Hyperlink"/>
          <w:rFonts w:ascii="Helvetica" w:hAnsi="Helvetica"/>
        </w:rPr>
        <w:t>Department of Agriculture</w:t>
      </w:r>
      <w:r w:rsidRPr="005D3F9C">
        <w:rPr>
          <w:rFonts w:ascii="Helvetica" w:hAnsi="Helvetica"/>
        </w:rPr>
        <w:fldChar w:fldCharType="end"/>
      </w:r>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r w:rsidRPr="005D3F9C">
        <w:rPr>
          <w:rFonts w:ascii="Helvetica" w:hAnsi="Helvetica"/>
        </w:rPr>
        <w:fldChar w:fldCharType="begin"/>
      </w:r>
      <w:r w:rsidRPr="005D3F9C">
        <w:rPr>
          <w:rFonts w:ascii="Helvetica" w:hAnsi="Helvetica"/>
        </w:rPr>
        <w:instrText xml:space="preserve"> HYPERLINK "http://www.nist.gov/tpo/sbir/" \t "_blank" </w:instrText>
      </w:r>
      <w:r w:rsidRPr="005D3F9C">
        <w:rPr>
          <w:rFonts w:ascii="Helvetica" w:hAnsi="Helvetica"/>
        </w:rPr>
        <w:fldChar w:fldCharType="separate"/>
      </w:r>
      <w:r w:rsidRPr="005D3F9C">
        <w:rPr>
          <w:rStyle w:val="Hyperlink"/>
          <w:rFonts w:ascii="Helvetica" w:hAnsi="Helvetica"/>
        </w:rPr>
        <w:t>National Institute of Standards and Technology</w:t>
      </w:r>
      <w:r w:rsidRPr="005D3F9C">
        <w:rPr>
          <w:rFonts w:ascii="Helvetica" w:hAnsi="Helvetica"/>
        </w:rPr>
        <w:fldChar w:fldCharType="end"/>
      </w:r>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r w:rsidRPr="005D3F9C">
        <w:rPr>
          <w:rFonts w:ascii="Helvetica" w:hAnsi="Helvetica"/>
        </w:rPr>
        <w:fldChar w:fldCharType="begin"/>
      </w:r>
      <w:r w:rsidRPr="005D3F9C">
        <w:rPr>
          <w:rFonts w:ascii="Helvetica" w:hAnsi="Helvetica"/>
        </w:rPr>
        <w:instrText xml:space="preserve"> HYPERLINK "http://www.oar.noaa.gov/orta/" \t "_blank" </w:instrText>
      </w:r>
      <w:r w:rsidRPr="005D3F9C">
        <w:rPr>
          <w:rFonts w:ascii="Helvetica" w:hAnsi="Helvetica"/>
        </w:rPr>
        <w:fldChar w:fldCharType="separate"/>
      </w:r>
      <w:r w:rsidRPr="005D3F9C">
        <w:rPr>
          <w:rStyle w:val="Hyperlink"/>
          <w:rFonts w:ascii="Helvetica" w:hAnsi="Helvetica"/>
        </w:rPr>
        <w:t>National Oceanic and Atmospheric Administration</w:t>
      </w:r>
      <w:r w:rsidRPr="005D3F9C">
        <w:rPr>
          <w:rFonts w:ascii="Helvetica" w:hAnsi="Helvetica"/>
        </w:rPr>
        <w:fldChar w:fldCharType="end"/>
      </w:r>
    </w:p>
    <w:p w14:paraId="772914AF"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"http://www.acq.osd.mil/osbp/sbir/" \t "_blank" </w:instrText>
      </w:r>
      <w:r w:rsidRPr="005D3F9C">
        <w:rPr>
          <w:rFonts w:ascii="Helvetica" w:hAnsi="Helvetica"/>
        </w:rPr>
        <w:fldChar w:fldCharType="separate"/>
      </w:r>
      <w:r w:rsidRPr="005D3F9C">
        <w:rPr>
          <w:rStyle w:val="Hyperlink"/>
          <w:rFonts w:ascii="Helvetica" w:hAnsi="Helvetica"/>
        </w:rPr>
        <w:t>Department of Defense</w:t>
      </w:r>
      <w:r w:rsidRPr="005D3F9C">
        <w:rPr>
          <w:rFonts w:ascii="Helvetica" w:hAnsi="Helvetica"/>
        </w:rPr>
        <w:fldChar w:fldCharType="end"/>
      </w:r>
    </w:p>
    <w:p w14:paraId="7E0B857E"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"http://www2.ed.gov/programs/sbir/index.html" \t "_blank" </w:instrText>
      </w:r>
      <w:r w:rsidRPr="005D3F9C">
        <w:rPr>
          <w:rFonts w:ascii="Helvetica" w:hAnsi="Helvetica"/>
        </w:rPr>
        <w:fldChar w:fldCharType="separate"/>
      </w:r>
      <w:r w:rsidRPr="005D3F9C">
        <w:rPr>
          <w:rStyle w:val="Hyperlink"/>
          <w:rFonts w:ascii="Helvetica" w:hAnsi="Helvetica"/>
        </w:rPr>
        <w:t>Department of Education</w:t>
      </w:r>
      <w:r w:rsidRPr="005D3F9C">
        <w:rPr>
          <w:rFonts w:ascii="Helvetica" w:hAnsi="Helvetica"/>
        </w:rPr>
        <w:fldChar w:fldCharType="end"/>
      </w:r>
    </w:p>
    <w:p w14:paraId="1B0D1FCC"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"http://science.energy.gov/sbir/" \t "_blank" </w:instrText>
      </w:r>
      <w:r w:rsidRPr="005D3F9C">
        <w:rPr>
          <w:rFonts w:ascii="Helvetica" w:hAnsi="Helvetica"/>
        </w:rPr>
        <w:fldChar w:fldCharType="separate"/>
      </w:r>
      <w:r w:rsidRPr="005D3F9C">
        <w:rPr>
          <w:rStyle w:val="Hyperlink"/>
          <w:rFonts w:ascii="Helvetica" w:hAnsi="Helvetica"/>
        </w:rPr>
        <w:t>Department of Energy</w:t>
      </w:r>
      <w:r w:rsidRPr="005D3F9C">
        <w:rPr>
          <w:rFonts w:ascii="Helvetica" w:hAnsi="Helvetica"/>
        </w:rPr>
        <w:fldChar w:fldCharType="end"/>
      </w:r>
    </w:p>
    <w:p w14:paraId="618993AC"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"http://grants.nih.gov/grants/funding/sbir.htm" \t "_blank" </w:instrText>
      </w:r>
      <w:r w:rsidRPr="005D3F9C">
        <w:rPr>
          <w:rFonts w:ascii="Helvetica" w:hAnsi="Helvetica"/>
        </w:rPr>
        <w:fldChar w:fldCharType="separate"/>
      </w:r>
      <w:r w:rsidRPr="005D3F9C">
        <w:rPr>
          <w:rStyle w:val="Hyperlink"/>
          <w:rFonts w:ascii="Helvetica" w:hAnsi="Helvetica"/>
        </w:rPr>
        <w:t>Department of Health and Human Services</w:t>
      </w:r>
      <w:r w:rsidRPr="005D3F9C">
        <w:rPr>
          <w:rFonts w:ascii="Helvetica" w:hAnsi="Helvetica"/>
        </w:rPr>
        <w:fldChar w:fldCharType="end"/>
      </w:r>
    </w:p>
    <w:p w14:paraId="75F3210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"https://sbir2.st.dhs.gov/portal/SBIR/" \t "_blank" </w:instrText>
      </w:r>
      <w:r w:rsidRPr="005D3F9C">
        <w:rPr>
          <w:rFonts w:ascii="Helvetica" w:hAnsi="Helvetica"/>
        </w:rPr>
        <w:fldChar w:fldCharType="separate"/>
      </w:r>
      <w:r w:rsidRPr="005D3F9C">
        <w:rPr>
          <w:rStyle w:val="Hyperlink"/>
          <w:rFonts w:ascii="Helvetica" w:hAnsi="Helvetica"/>
        </w:rPr>
        <w:t>Department of Homeland Security</w:t>
      </w:r>
      <w:r w:rsidRPr="005D3F9C">
        <w:rPr>
          <w:rFonts w:ascii="Helvetica" w:hAnsi="Helvetica"/>
        </w:rPr>
        <w:fldChar w:fldCharType="end"/>
      </w:r>
    </w:p>
    <w:p w14:paraId="0B46C078"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"http://www.volpe.dot.gov/sbir/index.html" \t "_blank" </w:instrText>
      </w:r>
      <w:r w:rsidRPr="005D3F9C">
        <w:rPr>
          <w:rFonts w:ascii="Helvetica" w:hAnsi="Helvetica"/>
        </w:rPr>
        <w:fldChar w:fldCharType="separate"/>
      </w:r>
      <w:r w:rsidRPr="005D3F9C">
        <w:rPr>
          <w:rStyle w:val="Hyperlink"/>
          <w:rFonts w:ascii="Helvetica" w:hAnsi="Helvetica"/>
        </w:rPr>
        <w:t>Department of Transportation</w:t>
      </w:r>
      <w:r w:rsidRPr="005D3F9C">
        <w:rPr>
          <w:rFonts w:ascii="Helvetica" w:hAnsi="Helvetica"/>
        </w:rPr>
        <w:fldChar w:fldCharType="end"/>
      </w:r>
    </w:p>
    <w:p w14:paraId="3452749D"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"http://www.epa.gov/ncer/sbir/" \t "_blank" </w:instrText>
      </w:r>
      <w:r w:rsidRPr="005D3F9C">
        <w:rPr>
          <w:rFonts w:ascii="Helvetica" w:hAnsi="Helvetica"/>
        </w:rPr>
        <w:fldChar w:fldCharType="separate"/>
      </w:r>
      <w:r w:rsidRPr="005D3F9C">
        <w:rPr>
          <w:rStyle w:val="Hyperlink"/>
          <w:rFonts w:ascii="Helvetica" w:hAnsi="Helvetica"/>
        </w:rPr>
        <w:t>Environmental Protection Agency</w:t>
      </w:r>
      <w:r w:rsidRPr="005D3F9C">
        <w:rPr>
          <w:rFonts w:ascii="Helvetica" w:hAnsi="Helvetica"/>
        </w:rPr>
        <w:fldChar w:fldCharType="end"/>
      </w:r>
    </w:p>
    <w:p w14:paraId="5A508DA4"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"http://sbir.gsfc.nasa.gov/SBIR/SBIR.html" \t "_blank" </w:instrText>
      </w:r>
      <w:r w:rsidRPr="005D3F9C">
        <w:rPr>
          <w:rFonts w:ascii="Helvetica" w:hAnsi="Helvetica"/>
        </w:rPr>
        <w:fldChar w:fldCharType="separate"/>
      </w:r>
      <w:r w:rsidRPr="005D3F9C">
        <w:rPr>
          <w:rStyle w:val="Hyperlink"/>
          <w:rFonts w:ascii="Helvetica" w:hAnsi="Helvetica"/>
        </w:rPr>
        <w:t>National Aeronautics and Space Administration</w:t>
      </w:r>
      <w:r w:rsidRPr="005D3F9C">
        <w:rPr>
          <w:rFonts w:ascii="Helvetica" w:hAnsi="Helvetica"/>
        </w:rPr>
        <w:fldChar w:fldCharType="end"/>
      </w:r>
    </w:p>
    <w:p w14:paraId="5F56A7EA"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"http://www.nsf.gov/eng/iip/sbir/" \t "_blank" </w:instrText>
      </w:r>
      <w:r w:rsidRPr="005D3F9C">
        <w:rPr>
          <w:rFonts w:ascii="Helvetica" w:hAnsi="Helvetica"/>
        </w:rPr>
        <w:fldChar w:fldCharType="separate"/>
      </w:r>
      <w:r w:rsidRPr="005D3F9C">
        <w:rPr>
          <w:rStyle w:val="Hyperlink"/>
          <w:rFonts w:ascii="Helvetica" w:hAnsi="Helvetica"/>
        </w:rPr>
        <w:t>National Science Foundation</w:t>
      </w:r>
      <w:r w:rsidRPr="005D3F9C">
        <w:rPr>
          <w:rFonts w:ascii="Helvetica" w:hAnsi="Helvetica"/>
        </w:rPr>
        <w:fldChar w:fldCharType="end"/>
      </w:r>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6" w:name="PAMS"/>
      <w:bookmarkStart w:id="7" w:name="REMAGFarm"/>
      <w:bookmarkEnd w:id="6"/>
      <w:bookmarkEnd w:id="7"/>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10"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3083C9E" w14:textId="77777777" w:rsidR="00BE3AA6" w:rsidRPr="005D3F9C" w:rsidRDefault="00BE3AA6"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8" w:name="scams"/>
      <w:bookmarkStart w:id="9" w:name="HI"/>
      <w:bookmarkStart w:id="10" w:name="CPSCPool"/>
      <w:bookmarkEnd w:id="8"/>
      <w:bookmarkEnd w:id="9"/>
      <w:bookmarkEnd w:id="10"/>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1" w:name="HICurrentnotices"/>
      <w:bookmarkEnd w:id="11"/>
      <w:r w:rsidRPr="005D3F9C">
        <w:rPr>
          <w:rFonts w:ascii="Helvetica" w:hAnsi="Helvetica"/>
        </w:rPr>
        <w:t>Current Notices:</w:t>
      </w:r>
    </w:p>
    <w:p w14:paraId="0086CC4B" w14:textId="77777777" w:rsidR="00AD6FEB" w:rsidRDefault="00AD6FEB" w:rsidP="00B756C2">
      <w:pPr>
        <w:autoSpaceDE w:val="0"/>
        <w:autoSpaceDN w:val="0"/>
        <w:adjustRightInd w:val="0"/>
        <w:outlineLvl w:val="0"/>
        <w:rPr>
          <w:rFonts w:ascii="Helvetica" w:hAnsi="Helvetica"/>
        </w:rPr>
      </w:pPr>
    </w:p>
    <w:p w14:paraId="4E58132A" w14:textId="77777777" w:rsidR="00AD6FEB" w:rsidRPr="005D3F9C" w:rsidRDefault="00AD6FEB" w:rsidP="00B756C2">
      <w:pPr>
        <w:autoSpaceDE w:val="0"/>
        <w:autoSpaceDN w:val="0"/>
        <w:adjustRightInd w:val="0"/>
        <w:outlineLvl w:val="0"/>
        <w:rPr>
          <w:rFonts w:ascii="Helvetica" w:hAnsi="Helvetica"/>
        </w:rPr>
      </w:pPr>
    </w:p>
    <w:p w14:paraId="3C41E3FE" w14:textId="77777777" w:rsidR="00AD6FEB" w:rsidRDefault="00AD6FEB" w:rsidP="00AD6FEB">
      <w:pPr>
        <w:widowControl w:val="0"/>
        <w:autoSpaceDE w:val="0"/>
        <w:autoSpaceDN w:val="0"/>
        <w:adjustRightInd w:val="0"/>
        <w:rPr>
          <w:rFonts w:ascii="Helvetica" w:hAnsi="Helvetica" w:cs="Helvetica"/>
        </w:rPr>
      </w:pPr>
      <w:bookmarkStart w:id="12" w:name="HISAC"/>
      <w:bookmarkStart w:id="13" w:name="HINALibrary"/>
      <w:bookmarkStart w:id="14" w:name="HIDOCPartnerships"/>
      <w:bookmarkStart w:id="15" w:name="HIReminders"/>
      <w:bookmarkStart w:id="16" w:name="HIED84362A"/>
      <w:bookmarkEnd w:id="12"/>
      <w:bookmarkEnd w:id="13"/>
      <w:bookmarkEnd w:id="14"/>
      <w:bookmarkEnd w:id="15"/>
      <w:bookmarkEnd w:id="16"/>
      <w:r w:rsidRPr="00AD6FEB">
        <w:rPr>
          <w:rFonts w:ascii="Helvetica" w:hAnsi="Helvetica" w:cs="Helvetica"/>
          <w:highlight w:val="cyan"/>
        </w:rPr>
        <w:t>Office of Elementary and Secondary Education (OESE): Native Hawaiian Education Program CFDA Number 84.362A</w:t>
      </w:r>
    </w:p>
    <w:p w14:paraId="46D46B27" w14:textId="77777777" w:rsidR="00AD6FEB" w:rsidRDefault="00AD6FEB" w:rsidP="00AD6FEB">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AD6FEB" w:rsidRPr="00AD5681" w14:paraId="450AC456" w14:textId="77777777" w:rsidTr="000A206F">
        <w:trPr>
          <w:tblCellSpacing w:w="0" w:type="dxa"/>
        </w:trPr>
        <w:tc>
          <w:tcPr>
            <w:tcW w:w="0" w:type="auto"/>
            <w:noWrap/>
            <w:hideMark/>
          </w:tcPr>
          <w:p w14:paraId="5E1F95E0"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Document Type:</w:t>
            </w:r>
          </w:p>
        </w:tc>
        <w:tc>
          <w:tcPr>
            <w:tcW w:w="0" w:type="auto"/>
            <w:vAlign w:val="center"/>
            <w:hideMark/>
          </w:tcPr>
          <w:p w14:paraId="7CC5A2FD"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Grants Notice</w:t>
            </w:r>
          </w:p>
        </w:tc>
      </w:tr>
      <w:tr w:rsidR="00AD6FEB" w:rsidRPr="00AD5681" w14:paraId="7EF27C8D" w14:textId="77777777" w:rsidTr="000A206F">
        <w:trPr>
          <w:tblCellSpacing w:w="0" w:type="dxa"/>
        </w:trPr>
        <w:tc>
          <w:tcPr>
            <w:tcW w:w="0" w:type="auto"/>
            <w:noWrap/>
            <w:hideMark/>
          </w:tcPr>
          <w:p w14:paraId="491AFDF8"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Funding Opportunity Number:</w:t>
            </w:r>
          </w:p>
        </w:tc>
        <w:tc>
          <w:tcPr>
            <w:tcW w:w="0" w:type="auto"/>
            <w:vAlign w:val="center"/>
            <w:hideMark/>
          </w:tcPr>
          <w:p w14:paraId="2B8DEE0F"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ED-GRANTS-052417-001</w:t>
            </w:r>
          </w:p>
        </w:tc>
      </w:tr>
      <w:tr w:rsidR="00AD6FEB" w:rsidRPr="00AD5681" w14:paraId="2A53855B" w14:textId="77777777" w:rsidTr="000A206F">
        <w:trPr>
          <w:tblCellSpacing w:w="0" w:type="dxa"/>
        </w:trPr>
        <w:tc>
          <w:tcPr>
            <w:tcW w:w="0" w:type="auto"/>
            <w:noWrap/>
            <w:hideMark/>
          </w:tcPr>
          <w:p w14:paraId="37A13BE3"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Funding Opportunity Title:</w:t>
            </w:r>
          </w:p>
        </w:tc>
        <w:tc>
          <w:tcPr>
            <w:tcW w:w="0" w:type="auto"/>
            <w:vAlign w:val="center"/>
            <w:hideMark/>
          </w:tcPr>
          <w:p w14:paraId="3F83474F"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Office of Elementary and Secondary Education (OESE): Native Hawaiian Education Program CFDA Number 84.362A</w:t>
            </w:r>
          </w:p>
        </w:tc>
      </w:tr>
      <w:tr w:rsidR="00AD6FEB" w:rsidRPr="00AD5681" w14:paraId="5D1D7FDB" w14:textId="77777777" w:rsidTr="000A206F">
        <w:trPr>
          <w:tblCellSpacing w:w="0" w:type="dxa"/>
        </w:trPr>
        <w:tc>
          <w:tcPr>
            <w:tcW w:w="0" w:type="auto"/>
            <w:noWrap/>
            <w:hideMark/>
          </w:tcPr>
          <w:p w14:paraId="612FBDDC"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Opportunity Category:</w:t>
            </w:r>
          </w:p>
        </w:tc>
        <w:tc>
          <w:tcPr>
            <w:tcW w:w="0" w:type="auto"/>
            <w:vAlign w:val="center"/>
            <w:hideMark/>
          </w:tcPr>
          <w:p w14:paraId="7F939DE6"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Discretionary</w:t>
            </w:r>
          </w:p>
        </w:tc>
      </w:tr>
      <w:tr w:rsidR="00AD6FEB" w:rsidRPr="00AD5681" w14:paraId="32F0F6D9" w14:textId="77777777" w:rsidTr="000A206F">
        <w:trPr>
          <w:tblCellSpacing w:w="0" w:type="dxa"/>
        </w:trPr>
        <w:tc>
          <w:tcPr>
            <w:tcW w:w="0" w:type="auto"/>
            <w:noWrap/>
            <w:hideMark/>
          </w:tcPr>
          <w:p w14:paraId="4FBEE5C6"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Opportunity Category Explanation:</w:t>
            </w:r>
          </w:p>
        </w:tc>
        <w:tc>
          <w:tcPr>
            <w:tcW w:w="0" w:type="auto"/>
            <w:vAlign w:val="center"/>
            <w:hideMark/>
          </w:tcPr>
          <w:p w14:paraId="6981C860"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 </w:t>
            </w:r>
          </w:p>
        </w:tc>
      </w:tr>
      <w:tr w:rsidR="00AD6FEB" w:rsidRPr="00AD5681" w14:paraId="3C897C3F" w14:textId="77777777" w:rsidTr="000A206F">
        <w:trPr>
          <w:tblCellSpacing w:w="0" w:type="dxa"/>
        </w:trPr>
        <w:tc>
          <w:tcPr>
            <w:tcW w:w="0" w:type="auto"/>
            <w:noWrap/>
            <w:hideMark/>
          </w:tcPr>
          <w:p w14:paraId="613AB2DB"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Funding Instrument Type:</w:t>
            </w:r>
          </w:p>
        </w:tc>
        <w:tc>
          <w:tcPr>
            <w:tcW w:w="0" w:type="auto"/>
            <w:vAlign w:val="center"/>
            <w:hideMark/>
          </w:tcPr>
          <w:p w14:paraId="23EC551A"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Grant</w:t>
            </w:r>
          </w:p>
        </w:tc>
      </w:tr>
      <w:tr w:rsidR="00AD6FEB" w:rsidRPr="00AD5681" w14:paraId="5FDEB37F" w14:textId="77777777" w:rsidTr="000A206F">
        <w:trPr>
          <w:tblCellSpacing w:w="0" w:type="dxa"/>
        </w:trPr>
        <w:tc>
          <w:tcPr>
            <w:tcW w:w="0" w:type="auto"/>
            <w:noWrap/>
            <w:hideMark/>
          </w:tcPr>
          <w:p w14:paraId="01704067"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Category of Funding Activity:</w:t>
            </w:r>
          </w:p>
        </w:tc>
        <w:tc>
          <w:tcPr>
            <w:tcW w:w="0" w:type="auto"/>
            <w:vAlign w:val="center"/>
            <w:hideMark/>
          </w:tcPr>
          <w:p w14:paraId="4A6355C8"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Education</w:t>
            </w:r>
          </w:p>
        </w:tc>
      </w:tr>
      <w:tr w:rsidR="00AD6FEB" w:rsidRPr="00AD5681" w14:paraId="7F843E80" w14:textId="77777777" w:rsidTr="000A206F">
        <w:trPr>
          <w:tblCellSpacing w:w="0" w:type="dxa"/>
        </w:trPr>
        <w:tc>
          <w:tcPr>
            <w:tcW w:w="0" w:type="auto"/>
            <w:noWrap/>
            <w:hideMark/>
          </w:tcPr>
          <w:p w14:paraId="7D98EC45"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Category Explanation:</w:t>
            </w:r>
          </w:p>
        </w:tc>
        <w:tc>
          <w:tcPr>
            <w:tcW w:w="0" w:type="auto"/>
            <w:vAlign w:val="center"/>
            <w:hideMark/>
          </w:tcPr>
          <w:p w14:paraId="6EAD0ACD"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 </w:t>
            </w:r>
          </w:p>
        </w:tc>
      </w:tr>
      <w:tr w:rsidR="00AD6FEB" w:rsidRPr="00AD5681" w14:paraId="2964A680" w14:textId="77777777" w:rsidTr="000A206F">
        <w:trPr>
          <w:tblCellSpacing w:w="0" w:type="dxa"/>
        </w:trPr>
        <w:tc>
          <w:tcPr>
            <w:tcW w:w="0" w:type="auto"/>
            <w:noWrap/>
            <w:hideMark/>
          </w:tcPr>
          <w:p w14:paraId="0F5EA139"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Expected Number of Awards:</w:t>
            </w:r>
          </w:p>
        </w:tc>
        <w:tc>
          <w:tcPr>
            <w:tcW w:w="0" w:type="auto"/>
            <w:vAlign w:val="center"/>
            <w:hideMark/>
          </w:tcPr>
          <w:p w14:paraId="3C5BD0C3"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31</w:t>
            </w:r>
          </w:p>
        </w:tc>
      </w:tr>
      <w:tr w:rsidR="00AD6FEB" w:rsidRPr="00AD5681" w14:paraId="29DA5357" w14:textId="77777777" w:rsidTr="000A206F">
        <w:trPr>
          <w:tblCellSpacing w:w="0" w:type="dxa"/>
        </w:trPr>
        <w:tc>
          <w:tcPr>
            <w:tcW w:w="0" w:type="auto"/>
            <w:noWrap/>
            <w:hideMark/>
          </w:tcPr>
          <w:p w14:paraId="1554584A"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CFDA Number(s):</w:t>
            </w:r>
          </w:p>
        </w:tc>
        <w:tc>
          <w:tcPr>
            <w:tcW w:w="0" w:type="auto"/>
            <w:vAlign w:val="center"/>
            <w:hideMark/>
          </w:tcPr>
          <w:p w14:paraId="5FCBD5EA"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84.362 -- Native Hawaiian Education</w:t>
            </w:r>
          </w:p>
        </w:tc>
      </w:tr>
      <w:tr w:rsidR="00AD6FEB" w:rsidRPr="00AD5681" w14:paraId="2C5C931E" w14:textId="77777777" w:rsidTr="000A206F">
        <w:trPr>
          <w:tblCellSpacing w:w="0" w:type="dxa"/>
        </w:trPr>
        <w:tc>
          <w:tcPr>
            <w:tcW w:w="0" w:type="auto"/>
            <w:noWrap/>
            <w:hideMark/>
          </w:tcPr>
          <w:p w14:paraId="37BC0892"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Cost Sharing or Matching Requirement:</w:t>
            </w:r>
          </w:p>
        </w:tc>
        <w:tc>
          <w:tcPr>
            <w:tcW w:w="0" w:type="auto"/>
            <w:vAlign w:val="center"/>
            <w:hideMark/>
          </w:tcPr>
          <w:p w14:paraId="43A1AC52"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No</w:t>
            </w:r>
          </w:p>
        </w:tc>
      </w:tr>
      <w:tr w:rsidR="00AD6FEB" w:rsidRPr="00AD5681" w14:paraId="079CD009" w14:textId="77777777" w:rsidTr="000A206F">
        <w:trPr>
          <w:tblCellSpacing w:w="0" w:type="dxa"/>
        </w:trPr>
        <w:tc>
          <w:tcPr>
            <w:tcW w:w="0" w:type="auto"/>
            <w:noWrap/>
            <w:hideMark/>
          </w:tcPr>
          <w:p w14:paraId="7684AAC1"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Version:</w:t>
            </w:r>
          </w:p>
        </w:tc>
        <w:tc>
          <w:tcPr>
            <w:tcW w:w="0" w:type="auto"/>
            <w:vAlign w:val="center"/>
            <w:hideMark/>
          </w:tcPr>
          <w:p w14:paraId="5A97AB8B"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Synopsis 1</w:t>
            </w:r>
          </w:p>
        </w:tc>
      </w:tr>
      <w:tr w:rsidR="00AD6FEB" w:rsidRPr="00AD5681" w14:paraId="3945B595" w14:textId="77777777" w:rsidTr="000A206F">
        <w:trPr>
          <w:tblCellSpacing w:w="0" w:type="dxa"/>
        </w:trPr>
        <w:tc>
          <w:tcPr>
            <w:tcW w:w="0" w:type="auto"/>
            <w:noWrap/>
            <w:hideMark/>
          </w:tcPr>
          <w:p w14:paraId="25E5A943"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Posted Date:</w:t>
            </w:r>
          </w:p>
        </w:tc>
        <w:tc>
          <w:tcPr>
            <w:tcW w:w="0" w:type="auto"/>
            <w:vAlign w:val="center"/>
            <w:hideMark/>
          </w:tcPr>
          <w:p w14:paraId="769B2775"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May 24, 2017</w:t>
            </w:r>
          </w:p>
        </w:tc>
      </w:tr>
      <w:tr w:rsidR="00AD6FEB" w:rsidRPr="00AD5681" w14:paraId="5591FB34" w14:textId="77777777" w:rsidTr="000A206F">
        <w:trPr>
          <w:tblCellSpacing w:w="0" w:type="dxa"/>
        </w:trPr>
        <w:tc>
          <w:tcPr>
            <w:tcW w:w="0" w:type="auto"/>
            <w:noWrap/>
            <w:hideMark/>
          </w:tcPr>
          <w:p w14:paraId="4253D531"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Last Updated Date:</w:t>
            </w:r>
          </w:p>
        </w:tc>
        <w:tc>
          <w:tcPr>
            <w:tcW w:w="0" w:type="auto"/>
            <w:vAlign w:val="center"/>
            <w:hideMark/>
          </w:tcPr>
          <w:p w14:paraId="25269E41"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May 24, 2017</w:t>
            </w:r>
          </w:p>
        </w:tc>
      </w:tr>
      <w:tr w:rsidR="00AD6FEB" w:rsidRPr="00AD5681" w14:paraId="03B468C9" w14:textId="77777777" w:rsidTr="000A206F">
        <w:trPr>
          <w:tblCellSpacing w:w="0" w:type="dxa"/>
        </w:trPr>
        <w:tc>
          <w:tcPr>
            <w:tcW w:w="0" w:type="auto"/>
            <w:noWrap/>
            <w:hideMark/>
          </w:tcPr>
          <w:p w14:paraId="5C5EE0B1"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Original Closing Date for Applications:</w:t>
            </w:r>
          </w:p>
        </w:tc>
        <w:tc>
          <w:tcPr>
            <w:tcW w:w="0" w:type="auto"/>
            <w:vAlign w:val="center"/>
            <w:hideMark/>
          </w:tcPr>
          <w:p w14:paraId="3EDEC83C"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Jun 23, 2017   Applications Available: May 24, 2017. Deadline for Transmittal of Applications: June 23, 2017.</w:t>
            </w:r>
          </w:p>
        </w:tc>
      </w:tr>
      <w:tr w:rsidR="00AD6FEB" w:rsidRPr="00AD5681" w14:paraId="55D883F0" w14:textId="77777777" w:rsidTr="000A206F">
        <w:trPr>
          <w:tblCellSpacing w:w="0" w:type="dxa"/>
        </w:trPr>
        <w:tc>
          <w:tcPr>
            <w:tcW w:w="0" w:type="auto"/>
            <w:noWrap/>
            <w:hideMark/>
          </w:tcPr>
          <w:p w14:paraId="3B24A955"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Current Closing Date for Applications:</w:t>
            </w:r>
          </w:p>
        </w:tc>
        <w:tc>
          <w:tcPr>
            <w:tcW w:w="0" w:type="auto"/>
            <w:vAlign w:val="center"/>
            <w:hideMark/>
          </w:tcPr>
          <w:p w14:paraId="0880F235"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Jun 23, 2017   Applications Available: May 24, 2017. Deadline for Transmittal of Applications: June 23, 2017.</w:t>
            </w:r>
          </w:p>
        </w:tc>
      </w:tr>
      <w:tr w:rsidR="00AD6FEB" w:rsidRPr="00AD5681" w14:paraId="401E0021" w14:textId="77777777" w:rsidTr="000A206F">
        <w:trPr>
          <w:tblCellSpacing w:w="0" w:type="dxa"/>
        </w:trPr>
        <w:tc>
          <w:tcPr>
            <w:tcW w:w="0" w:type="auto"/>
            <w:noWrap/>
            <w:hideMark/>
          </w:tcPr>
          <w:p w14:paraId="6E4A803A"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Archive Date:</w:t>
            </w:r>
          </w:p>
        </w:tc>
        <w:tc>
          <w:tcPr>
            <w:tcW w:w="0" w:type="auto"/>
            <w:vAlign w:val="center"/>
            <w:hideMark/>
          </w:tcPr>
          <w:p w14:paraId="3B261C71"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Jul 23, 2017</w:t>
            </w:r>
          </w:p>
        </w:tc>
      </w:tr>
      <w:tr w:rsidR="00AD6FEB" w:rsidRPr="00AD5681" w14:paraId="74B82277" w14:textId="77777777" w:rsidTr="000A206F">
        <w:trPr>
          <w:tblCellSpacing w:w="0" w:type="dxa"/>
        </w:trPr>
        <w:tc>
          <w:tcPr>
            <w:tcW w:w="0" w:type="auto"/>
            <w:noWrap/>
            <w:hideMark/>
          </w:tcPr>
          <w:p w14:paraId="59F7CD1A"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Estimated Total Program Funding:</w:t>
            </w:r>
          </w:p>
        </w:tc>
        <w:tc>
          <w:tcPr>
            <w:tcW w:w="0" w:type="auto"/>
            <w:vAlign w:val="center"/>
            <w:hideMark/>
          </w:tcPr>
          <w:p w14:paraId="1284337E"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$21,498,999</w:t>
            </w:r>
          </w:p>
        </w:tc>
      </w:tr>
      <w:tr w:rsidR="00AD6FEB" w:rsidRPr="00AD5681" w14:paraId="4E58A98D" w14:textId="77777777" w:rsidTr="000A206F">
        <w:trPr>
          <w:tblCellSpacing w:w="0" w:type="dxa"/>
        </w:trPr>
        <w:tc>
          <w:tcPr>
            <w:tcW w:w="0" w:type="auto"/>
            <w:noWrap/>
            <w:hideMark/>
          </w:tcPr>
          <w:p w14:paraId="570F2A30"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Eligible Applicants:</w:t>
            </w:r>
          </w:p>
        </w:tc>
        <w:tc>
          <w:tcPr>
            <w:tcW w:w="0" w:type="auto"/>
            <w:vAlign w:val="center"/>
            <w:hideMark/>
          </w:tcPr>
          <w:p w14:paraId="7BD2501F"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Others (see text field entitled "Additional Information on Eligibility" for clarification)</w:t>
            </w:r>
          </w:p>
        </w:tc>
      </w:tr>
      <w:tr w:rsidR="00AD6FEB" w:rsidRPr="00AD5681" w14:paraId="445CEEAF" w14:textId="77777777" w:rsidTr="000A206F">
        <w:trPr>
          <w:tblCellSpacing w:w="0" w:type="dxa"/>
        </w:trPr>
        <w:tc>
          <w:tcPr>
            <w:tcW w:w="0" w:type="auto"/>
            <w:noWrap/>
            <w:hideMark/>
          </w:tcPr>
          <w:p w14:paraId="3A6D5C77"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Additional Information on Eligibility:</w:t>
            </w:r>
          </w:p>
        </w:tc>
        <w:tc>
          <w:tcPr>
            <w:tcW w:w="0" w:type="auto"/>
            <w:vAlign w:val="center"/>
            <w:hideMark/>
          </w:tcPr>
          <w:p w14:paraId="10811DB2"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Eligible Applicants: (a) Native Hawaiian educational organizations (as defined in this notice); (b) Native Hawaiian community-based organizations (as defined in this notice); (c) public and private nonprofit organizations, agencies, and institutions with experience in developing or operating Native Hawaiian programs or programs of instruction in the Native Hawaiian language (as defined in this notice); (d) charter schools (as defined in this notice); (e) consortia of the eligible applicants listed in (a) through (c).</w:t>
            </w:r>
          </w:p>
        </w:tc>
      </w:tr>
      <w:tr w:rsidR="00AD6FEB" w:rsidRPr="00AD5681" w14:paraId="0EDD1850" w14:textId="77777777" w:rsidTr="000A206F">
        <w:trPr>
          <w:tblCellSpacing w:w="0" w:type="dxa"/>
        </w:trPr>
        <w:tc>
          <w:tcPr>
            <w:tcW w:w="0" w:type="auto"/>
            <w:noWrap/>
            <w:hideMark/>
          </w:tcPr>
          <w:p w14:paraId="3C3D922E"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Agency Name:</w:t>
            </w:r>
          </w:p>
        </w:tc>
        <w:tc>
          <w:tcPr>
            <w:tcW w:w="0" w:type="auto"/>
            <w:vAlign w:val="center"/>
            <w:hideMark/>
          </w:tcPr>
          <w:p w14:paraId="211DCA0D"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Department of Education</w:t>
            </w:r>
          </w:p>
        </w:tc>
      </w:tr>
      <w:tr w:rsidR="00AD6FEB" w:rsidRPr="00AD5681" w14:paraId="3A069831" w14:textId="77777777" w:rsidTr="000A206F">
        <w:trPr>
          <w:tblCellSpacing w:w="0" w:type="dxa"/>
        </w:trPr>
        <w:tc>
          <w:tcPr>
            <w:tcW w:w="0" w:type="auto"/>
            <w:noWrap/>
            <w:hideMark/>
          </w:tcPr>
          <w:p w14:paraId="52FA6265"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Description:</w:t>
            </w:r>
          </w:p>
        </w:tc>
        <w:tc>
          <w:tcPr>
            <w:tcW w:w="0" w:type="auto"/>
            <w:vAlign w:val="center"/>
            <w:hideMark/>
          </w:tcPr>
          <w:p w14:paraId="6A9D9268"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primary purpose of the Native Hawaiian Education (NHE) program is to support innovative projects that enhance the educational services provided to Native Hawaiian (as defined in this notice) children and adults. These projects may include one or more of the activities authorized under section 6205(a)(3) of the Elementary and Secondary Education Act of 1965 (ESEA), as amended by the Every Student Succeeds Act (ESSA) (20 U.S.C. 7515(a)(3)).\1\ --------------------------------------------------------------------------- \1\ In December 2015, Congress enacted the ESSA, which reauthorized the ESEA, including the NHE program. Therefore, for purposes of this notice, all references to the ``ESEA'' are to the ``ESEA, as amended by the ESSA.'' Note: The construction of facilities that support the operation of Native Hawaiian education programs will be a permissible activity only if Congress specifically authorizes the use of FY 2017 funds for that purpose. --------------------------------------------------------------------------- Catalog of Federal Domestic Assistance (CFDA) Number 84.362A. Applications for grants under the Native Hawaiian Education Program, CFDA number 84.362A,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NHE program at www.Grants.gov. You must search for the downloadable application package for this competition by the CFDA number. Do not include the CFDA number's alpha suffix in your search (e.g., search for 84.362, not 84.362A).</w:t>
            </w:r>
          </w:p>
        </w:tc>
      </w:tr>
      <w:tr w:rsidR="00AD6FEB" w:rsidRPr="00AD5681" w14:paraId="7AFEA66E" w14:textId="77777777" w:rsidTr="000A206F">
        <w:trPr>
          <w:tblCellSpacing w:w="0" w:type="dxa"/>
        </w:trPr>
        <w:tc>
          <w:tcPr>
            <w:tcW w:w="0" w:type="auto"/>
            <w:noWrap/>
            <w:hideMark/>
          </w:tcPr>
          <w:p w14:paraId="2A0965AC"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Link to Additional Information:</w:t>
            </w:r>
          </w:p>
        </w:tc>
        <w:tc>
          <w:tcPr>
            <w:tcW w:w="0" w:type="auto"/>
            <w:vAlign w:val="center"/>
            <w:hideMark/>
          </w:tcPr>
          <w:p w14:paraId="458E311B"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fldChar w:fldCharType="begin"/>
            </w:r>
            <w:r w:rsidRPr="00AD5681">
              <w:rPr>
                <w:rFonts w:ascii="Helvetica" w:hAnsi="Helvetica" w:cs="Helvetica"/>
              </w:rPr>
              <w:instrText xml:space="preserve"> HYPERLINK "https://www.gpo.gov/fdsys/pkg/FR-2017-05-24/pdf/2017-10662.pdf" \o "Link to Additional Information" \t "_blank" </w:instrText>
            </w:r>
            <w:r w:rsidRPr="00AD5681">
              <w:rPr>
                <w:rFonts w:ascii="Helvetica" w:hAnsi="Helvetica" w:cs="Helvetica"/>
              </w:rPr>
            </w:r>
            <w:r w:rsidRPr="00AD5681">
              <w:rPr>
                <w:rFonts w:ascii="Helvetica" w:hAnsi="Helvetica" w:cs="Helvetica"/>
              </w:rPr>
              <w:fldChar w:fldCharType="separate"/>
            </w:r>
            <w:r w:rsidRPr="00AD5681">
              <w:rPr>
                <w:rStyle w:val="Hyperlink"/>
                <w:rFonts w:ascii="Helvetica" w:hAnsi="Helvetica" w:cs="Helvetica"/>
              </w:rPr>
              <w:t>Office of Elementary and Secondary Education (OESE): Native Hawaiian Education Program CFDA Number 84.362A; Notice Inviting Applications for New Awards for Fiscal Year (FY) 2017</w:t>
            </w:r>
            <w:r w:rsidRPr="00AD5681">
              <w:rPr>
                <w:rFonts w:ascii="Helvetica" w:hAnsi="Helvetica" w:cs="Helvetica"/>
              </w:rPr>
              <w:fldChar w:fldCharType="end"/>
            </w:r>
          </w:p>
        </w:tc>
      </w:tr>
      <w:tr w:rsidR="00AD6FEB" w:rsidRPr="00AD5681" w14:paraId="25F637AA" w14:textId="77777777" w:rsidTr="000A206F">
        <w:trPr>
          <w:tblCellSpacing w:w="0" w:type="dxa"/>
        </w:trPr>
        <w:tc>
          <w:tcPr>
            <w:tcW w:w="0" w:type="auto"/>
            <w:noWrap/>
            <w:hideMark/>
          </w:tcPr>
          <w:p w14:paraId="1643D10F" w14:textId="77777777" w:rsidR="00AD6FEB" w:rsidRPr="00AD5681" w:rsidRDefault="00AD6FEB" w:rsidP="000A206F">
            <w:pPr>
              <w:widowControl w:val="0"/>
              <w:autoSpaceDE w:val="0"/>
              <w:autoSpaceDN w:val="0"/>
              <w:adjustRightInd w:val="0"/>
              <w:rPr>
                <w:rFonts w:ascii="Helvetica" w:hAnsi="Helvetica" w:cs="Helvetica"/>
                <w:b/>
                <w:bCs/>
              </w:rPr>
            </w:pPr>
            <w:r w:rsidRPr="00AD5681">
              <w:rPr>
                <w:rFonts w:ascii="Helvetica" w:hAnsi="Helvetica" w:cs="Helvetica"/>
                <w:b/>
                <w:bCs/>
              </w:rPr>
              <w:t>Grantor Contact Information:</w:t>
            </w:r>
          </w:p>
        </w:tc>
        <w:tc>
          <w:tcPr>
            <w:tcW w:w="0" w:type="auto"/>
            <w:vAlign w:val="center"/>
            <w:hideMark/>
          </w:tcPr>
          <w:p w14:paraId="42B7F31B" w14:textId="77777777" w:rsidR="00AD6FEB" w:rsidRPr="00AD5681" w:rsidRDefault="00AD6FEB" w:rsidP="000A206F">
            <w:pPr>
              <w:widowControl w:val="0"/>
              <w:autoSpaceDE w:val="0"/>
              <w:autoSpaceDN w:val="0"/>
              <w:adjustRightInd w:val="0"/>
              <w:rPr>
                <w:rFonts w:ascii="Helvetica" w:hAnsi="Helvetica" w:cs="Helvetica"/>
              </w:rPr>
            </w:pPr>
            <w:r w:rsidRPr="00AD5681">
              <w:rPr>
                <w:rFonts w:ascii="Helvetica" w:hAnsi="Helvetica" w:cs="Helvetica"/>
              </w:rPr>
              <w:t>If you have difficulty accessing the full announcement electronically, please contact:</w:t>
            </w:r>
            <w:r w:rsidRPr="00AD5681">
              <w:rPr>
                <w:rFonts w:ascii="Helvetica" w:hAnsi="Helvetica" w:cs="Helvetica"/>
              </w:rPr>
              <w:br/>
            </w:r>
            <w:r w:rsidRPr="00AD5681">
              <w:rPr>
                <w:rFonts w:ascii="Helvetica" w:hAnsi="Helvetica" w:cs="Helvetica"/>
              </w:rPr>
              <w:br/>
              <w:t>Julius Cotton ED Grants.gov FIND Systems Admin. Phone 202-245-6288 EducationGrantInquiries@ed.gov Program Manager: Joanne Osborne, U.S. Department of Education, 400 Maryland Avenue SW., Room 3E306, Washington, DC 20202-6200. Telephone: (202) 401-1265 or by email: Joanne.Osborne@ed.gov.</w:t>
            </w:r>
            <w:r w:rsidRPr="00AD5681">
              <w:rPr>
                <w:rFonts w:ascii="Helvetica" w:hAnsi="Helvetica" w:cs="Helvetica"/>
              </w:rPr>
              <w:br/>
            </w:r>
            <w:r w:rsidRPr="00AD5681">
              <w:rPr>
                <w:rFonts w:ascii="Helvetica" w:hAnsi="Helvetica" w:cs="Helvetica"/>
              </w:rPr>
              <w:br/>
            </w:r>
            <w:hyperlink r:id="rId11" w:history="1">
              <w:r w:rsidRPr="00AD5681">
                <w:rPr>
                  <w:rStyle w:val="Hyperlink"/>
                  <w:rFonts w:ascii="Helvetica" w:hAnsi="Helvetica" w:cs="Helvetica"/>
                </w:rPr>
                <w:t>e-Mail: Program Manager</w:t>
              </w:r>
            </w:hyperlink>
          </w:p>
        </w:tc>
      </w:tr>
    </w:tbl>
    <w:p w14:paraId="71C23AF7" w14:textId="77777777" w:rsidR="00AD6FEB" w:rsidRDefault="00AD6FEB" w:rsidP="00AD6FEB">
      <w:pPr>
        <w:widowControl w:val="0"/>
        <w:autoSpaceDE w:val="0"/>
        <w:autoSpaceDN w:val="0"/>
        <w:adjustRightInd w:val="0"/>
        <w:rPr>
          <w:rFonts w:ascii="Helvetica" w:hAnsi="Helvetica" w:cs="Helvetica"/>
        </w:rPr>
      </w:pPr>
    </w:p>
    <w:p w14:paraId="435CF723" w14:textId="77777777" w:rsidR="00AD6FEB" w:rsidRDefault="00AD6FEB" w:rsidP="00AD6FEB">
      <w:pPr>
        <w:widowControl w:val="0"/>
        <w:autoSpaceDE w:val="0"/>
        <w:autoSpaceDN w:val="0"/>
        <w:adjustRightInd w:val="0"/>
        <w:rPr>
          <w:rFonts w:ascii="Helvetica" w:hAnsi="Helvetica" w:cs="Helvetica"/>
        </w:rPr>
      </w:pPr>
      <w:hyperlink r:id="rId12" w:history="1">
        <w:r>
          <w:rPr>
            <w:rFonts w:ascii="Helvetica" w:hAnsi="Helvetica" w:cs="Helvetica"/>
            <w:color w:val="386EFF"/>
            <w:u w:val="single" w:color="386EFF"/>
          </w:rPr>
          <w:t>http://www.grants.gov/web/grants/view-opportunity.html?oppId=294074</w:t>
        </w:r>
      </w:hyperlink>
    </w:p>
    <w:p w14:paraId="61CF4C86" w14:textId="1A2E6242" w:rsidR="00D7167C" w:rsidRPr="005D3F9C" w:rsidRDefault="00B536DF" w:rsidP="004472F6">
      <w:pPr>
        <w:rPr>
          <w:rFonts w:ascii="Helvetica" w:hAnsi="Helvetica"/>
        </w:rPr>
      </w:pPr>
      <w:r w:rsidRPr="005D3F9C">
        <w:rPr>
          <w:rFonts w:ascii="Helvetica" w:hAnsi="Helvetica"/>
        </w:rPr>
        <w:t>Reminders:</w:t>
      </w:r>
    </w:p>
    <w:p w14:paraId="3ED03495" w14:textId="77777777" w:rsidR="00B536DF" w:rsidRDefault="00B536DF" w:rsidP="004472F6">
      <w:pPr>
        <w:rPr>
          <w:rFonts w:ascii="Helvetica" w:hAnsi="Helvetica"/>
        </w:rPr>
      </w:pPr>
    </w:p>
    <w:p w14:paraId="44721545" w14:textId="77777777" w:rsidR="00B756C2" w:rsidRPr="005D3F9C" w:rsidRDefault="00B756C2" w:rsidP="00B756C2">
      <w:pPr>
        <w:rPr>
          <w:rFonts w:ascii="Helvetica" w:hAnsi="Helvetica"/>
        </w:rPr>
      </w:pPr>
      <w:bookmarkStart w:id="17" w:name="HIIMLSNALib"/>
      <w:bookmarkStart w:id="18" w:name="HIEducComp"/>
      <w:bookmarkStart w:id="19" w:name="HIDOIDesalination"/>
      <w:bookmarkStart w:id="20" w:name="HIWaterSmart"/>
      <w:bookmarkStart w:id="21" w:name="HINOAABayWatershed"/>
      <w:bookmarkStart w:id="22" w:name="HIDHSSciLearning"/>
      <w:bookmarkStart w:id="23" w:name="ReminderGeneral"/>
      <w:bookmarkStart w:id="24" w:name="SpecObamAdmin"/>
      <w:bookmarkEnd w:id="17"/>
      <w:bookmarkEnd w:id="18"/>
      <w:bookmarkEnd w:id="19"/>
      <w:bookmarkEnd w:id="20"/>
      <w:bookmarkEnd w:id="21"/>
      <w:bookmarkEnd w:id="22"/>
      <w:bookmarkEnd w:id="23"/>
      <w:bookmarkEnd w:id="24"/>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5" w:name="AGTitle"/>
      <w:bookmarkStart w:id="26" w:name="FEdGrantSumm"/>
      <w:bookmarkEnd w:id="25"/>
      <w:bookmarkEnd w:id="26"/>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7" w:name="AGOverview"/>
      <w:bookmarkEnd w:id="27"/>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13">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14">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15">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16">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AD6FEB" w:rsidP="00B756C2">
      <w:pPr>
        <w:widowControl w:val="0"/>
        <w:pBdr>
          <w:bottom w:val="single" w:sz="6" w:space="1" w:color="auto"/>
        </w:pBdr>
        <w:autoSpaceDE w:val="0"/>
        <w:autoSpaceDN w:val="0"/>
        <w:adjustRightInd w:val="0"/>
        <w:rPr>
          <w:rFonts w:ascii="Helvetica" w:hAnsi="Helvetica" w:cs="Helvetica"/>
        </w:rPr>
      </w:pPr>
      <w:hyperlink r:id="rId17"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2CE409AE" w14:textId="77777777" w:rsidR="00B756C2" w:rsidRPr="005D3F9C" w:rsidRDefault="00B756C2" w:rsidP="00B756C2">
      <w:pPr>
        <w:pBdr>
          <w:bottom w:val="single" w:sz="6" w:space="1" w:color="auto"/>
        </w:pBdr>
        <w:rPr>
          <w:rFonts w:ascii="Helvetica" w:hAnsi="Helvetica"/>
          <w:i/>
          <w:iCs/>
        </w:rPr>
      </w:pPr>
      <w:r w:rsidRPr="005D3F9C">
        <w:rPr>
          <w:rFonts w:ascii="Helvetica" w:hAnsi="Helvetica"/>
          <w:b/>
          <w:bCs/>
        </w:rPr>
        <w:t>Federal Faith-Based Centers and Community Initiatives</w:t>
      </w:r>
    </w:p>
    <w:p w14:paraId="4354229D" w14:textId="77777777" w:rsidR="00B756C2" w:rsidRPr="005D3F9C" w:rsidRDefault="00B756C2" w:rsidP="00B756C2">
      <w:pPr>
        <w:pBdr>
          <w:bottom w:val="single" w:sz="6" w:space="1" w:color="auto"/>
        </w:pBdr>
        <w:rPr>
          <w:rFonts w:ascii="Helvetica" w:hAnsi="Helvetica"/>
          <w:i/>
          <w:iCs/>
        </w:rPr>
      </w:pPr>
      <w:r w:rsidRPr="005D3F9C">
        <w:rPr>
          <w:rFonts w:ascii="Helvetica" w:hAnsi="Helvetica"/>
          <w:i/>
          <w:iCs/>
        </w:rPr>
        <w:t>USDA. NAL. Rural Information Center.</w:t>
      </w:r>
    </w:p>
    <w:p w14:paraId="37ED3C9B" w14:textId="77777777" w:rsidR="00B756C2" w:rsidRPr="005D3F9C" w:rsidRDefault="00AD6FEB" w:rsidP="00B756C2">
      <w:pPr>
        <w:numPr>
          <w:ilvl w:val="0"/>
          <w:numId w:val="16"/>
        </w:numPr>
        <w:pBdr>
          <w:bottom w:val="single" w:sz="6" w:space="1" w:color="auto"/>
        </w:pBdr>
        <w:rPr>
          <w:rFonts w:ascii="Helvetica" w:hAnsi="Helvetica"/>
        </w:rPr>
      </w:pPr>
      <w:hyperlink r:id="rId19" w:history="1">
        <w:r w:rsidR="00B756C2" w:rsidRPr="005D3F9C">
          <w:rPr>
            <w:rStyle w:val="Hyperlink"/>
            <w:rFonts w:ascii="Helvetica" w:hAnsi="Helvetica"/>
          </w:rPr>
          <w:t>Center for Faith-Based and Community Initiatives (link is external) </w:t>
        </w:r>
      </w:hyperlink>
      <w:r w:rsidR="00B756C2" w:rsidRPr="005D3F9C">
        <w:rPr>
          <w:rFonts w:ascii="Helvetica" w:hAnsi="Helvetica"/>
        </w:rPr>
        <w:t>, U.S. Department of Health and Human Services</w:t>
      </w:r>
    </w:p>
    <w:p w14:paraId="233AD416" w14:textId="77777777" w:rsidR="00B756C2" w:rsidRPr="005D3F9C" w:rsidRDefault="00AD6FEB" w:rsidP="00B756C2">
      <w:pPr>
        <w:numPr>
          <w:ilvl w:val="0"/>
          <w:numId w:val="16"/>
        </w:numPr>
        <w:pBdr>
          <w:bottom w:val="single" w:sz="6" w:space="1" w:color="auto"/>
        </w:pBdr>
        <w:rPr>
          <w:rFonts w:ascii="Helvetica" w:hAnsi="Helvetica"/>
        </w:rPr>
      </w:pPr>
      <w:hyperlink r:id="rId20" w:history="1">
        <w:r w:rsidR="00B756C2" w:rsidRPr="005D3F9C">
          <w:rPr>
            <w:rStyle w:val="Hyperlink"/>
            <w:rFonts w:ascii="Helvetica" w:hAnsi="Helvetica"/>
          </w:rPr>
          <w:t>Center for Faith-Based and Community Initiatives (link is external) </w:t>
        </w:r>
      </w:hyperlink>
      <w:r w:rsidR="00B756C2" w:rsidRPr="005D3F9C">
        <w:rPr>
          <w:rFonts w:ascii="Helvetica" w:hAnsi="Helvetica"/>
        </w:rPr>
        <w:t>, U.S. Department of Labor</w:t>
      </w:r>
    </w:p>
    <w:p w14:paraId="22E7184D" w14:textId="120BDA99" w:rsidR="00B756C2" w:rsidRPr="00C9373F" w:rsidRDefault="00AD6FEB" w:rsidP="00C9373F">
      <w:pPr>
        <w:pStyle w:val="ListParagraph"/>
        <w:numPr>
          <w:ilvl w:val="0"/>
          <w:numId w:val="16"/>
        </w:numPr>
      </w:pPr>
      <w:hyperlink r:id="rId21" w:history="1">
        <w:r w:rsidR="00C9373F" w:rsidRPr="00C9373F">
          <w:rPr>
            <w:rStyle w:val="Hyperlink"/>
            <w:rFonts w:ascii="Source Sans Pro" w:hAnsi="Source Sans Pro"/>
            <w:b/>
            <w:bCs/>
            <w:color w:val="205493"/>
            <w:sz w:val="29"/>
            <w:szCs w:val="29"/>
            <w:bdr w:val="none" w:sz="0" w:space="0" w:color="auto" w:frame="1"/>
          </w:rPr>
          <w:t>http://www.usaid.gov/partnership-opportunities/fbci</w:t>
        </w:r>
      </w:hyperlink>
      <w:r w:rsidR="00C9373F" w:rsidRPr="00C9373F">
        <w:rPr>
          <w:rFonts w:ascii="Source Sans Pro" w:hAnsi="Source Sans Pro"/>
          <w:color w:val="336799"/>
          <w:sz w:val="29"/>
          <w:szCs w:val="29"/>
          <w:shd w:val="clear" w:color="auto" w:fill="FFFFFF"/>
        </w:rPr>
        <w:t>.</w:t>
      </w:r>
      <w:r w:rsidR="00C9373F" w:rsidRPr="00C9373F">
        <w:rPr>
          <w:rStyle w:val="apple-converted-space"/>
          <w:rFonts w:ascii="Source Sans Pro" w:hAnsi="Source Sans Pro"/>
          <w:color w:val="336799"/>
          <w:sz w:val="29"/>
          <w:szCs w:val="29"/>
          <w:shd w:val="clear" w:color="auto" w:fill="FFFFFF"/>
        </w:rPr>
        <w:t> </w:t>
      </w:r>
      <w:r w:rsidR="00C9373F">
        <w:rPr>
          <w:rStyle w:val="apple-converted-space"/>
          <w:rFonts w:ascii="Source Sans Pro" w:hAnsi="Source Sans Pro"/>
          <w:color w:val="336799"/>
          <w:sz w:val="29"/>
          <w:szCs w:val="29"/>
          <w:shd w:val="clear" w:color="auto" w:fill="FFFFFF"/>
        </w:rPr>
        <w:t xml:space="preserve"> </w:t>
      </w:r>
      <w:r w:rsidR="00B756C2" w:rsidRPr="00C9373F">
        <w:rPr>
          <w:rFonts w:ascii="Helvetica" w:hAnsi="Helvetica"/>
        </w:rPr>
        <w:t>U.S. Agency for International Development</w:t>
      </w:r>
    </w:p>
    <w:p w14:paraId="169C0051" w14:textId="77777777" w:rsidR="00B756C2" w:rsidRPr="005D3F9C" w:rsidRDefault="00AD6FEB" w:rsidP="00B756C2">
      <w:pPr>
        <w:numPr>
          <w:ilvl w:val="0"/>
          <w:numId w:val="16"/>
        </w:numPr>
        <w:pBdr>
          <w:bottom w:val="single" w:sz="6" w:space="1" w:color="auto"/>
        </w:pBdr>
        <w:rPr>
          <w:rFonts w:ascii="Helvetica" w:hAnsi="Helvetica"/>
        </w:rPr>
      </w:pPr>
      <w:hyperlink r:id="rId22" w:history="1">
        <w:r w:rsidR="00B756C2" w:rsidRPr="005D3F9C">
          <w:rPr>
            <w:rStyle w:val="Hyperlink"/>
            <w:rFonts w:ascii="Helvetica" w:hAnsi="Helvetica"/>
          </w:rPr>
          <w:t>Faith-Based and Community Initiatives (link is external) </w:t>
        </w:r>
      </w:hyperlink>
      <w:r w:rsidR="00B756C2" w:rsidRPr="005D3F9C">
        <w:rPr>
          <w:rFonts w:ascii="Helvetica" w:hAnsi="Helvetica"/>
        </w:rPr>
        <w:t>, U.S. Department of Agriculture</w:t>
      </w:r>
    </w:p>
    <w:p w14:paraId="102D2551" w14:textId="77777777" w:rsidR="00B756C2" w:rsidRPr="005D3F9C" w:rsidRDefault="00AD6FEB" w:rsidP="00B756C2">
      <w:pPr>
        <w:numPr>
          <w:ilvl w:val="0"/>
          <w:numId w:val="16"/>
        </w:numPr>
        <w:pBdr>
          <w:bottom w:val="single" w:sz="6" w:space="1" w:color="auto"/>
        </w:pBdr>
        <w:rPr>
          <w:rFonts w:ascii="Helvetica" w:hAnsi="Helvetica"/>
        </w:rPr>
      </w:pPr>
      <w:hyperlink r:id="rId23" w:history="1">
        <w:r w:rsidR="00B756C2" w:rsidRPr="005D3F9C">
          <w:rPr>
            <w:rStyle w:val="Hyperlink"/>
            <w:rFonts w:ascii="Helvetica" w:hAnsi="Helvetica"/>
          </w:rPr>
          <w:t>Faith-Based and Other Community Initiatives (link is external) </w:t>
        </w:r>
      </w:hyperlink>
      <w:r w:rsidR="00B756C2" w:rsidRPr="005D3F9C">
        <w:rPr>
          <w:rFonts w:ascii="Helvetica" w:hAnsi="Helvetica"/>
        </w:rPr>
        <w:t>, Corporation for National Community Service</w:t>
      </w:r>
    </w:p>
    <w:p w14:paraId="2EFD4C66" w14:textId="77777777" w:rsidR="00B756C2" w:rsidRPr="005D3F9C" w:rsidRDefault="00AD6FEB" w:rsidP="00B756C2">
      <w:pPr>
        <w:numPr>
          <w:ilvl w:val="0"/>
          <w:numId w:val="16"/>
        </w:numPr>
        <w:pBdr>
          <w:bottom w:val="single" w:sz="6" w:space="1" w:color="auto"/>
        </w:pBdr>
        <w:rPr>
          <w:rFonts w:ascii="Helvetica" w:hAnsi="Helvetica"/>
        </w:rPr>
      </w:pPr>
      <w:hyperlink r:id="rId24" w:history="1">
        <w:r w:rsidR="00B756C2" w:rsidRPr="005D3F9C">
          <w:rPr>
            <w:rStyle w:val="Hyperlink"/>
            <w:rFonts w:ascii="Helvetica" w:hAnsi="Helvetica"/>
          </w:rPr>
          <w:t>Task Force for Faith-Based and Community Initiatives (link is external) </w:t>
        </w:r>
      </w:hyperlink>
      <w:r w:rsidR="00B756C2" w:rsidRPr="005D3F9C">
        <w:rPr>
          <w:rFonts w:ascii="Helvetica" w:hAnsi="Helvetica"/>
        </w:rPr>
        <w:t>, U.S. Department of Justice</w:t>
      </w:r>
    </w:p>
    <w:p w14:paraId="4668B2D5" w14:textId="77777777" w:rsidR="00B756C2" w:rsidRPr="005D3F9C" w:rsidRDefault="00B756C2" w:rsidP="00B756C2">
      <w:pPr>
        <w:pBdr>
          <w:bottom w:val="single" w:sz="6" w:space="1" w:color="auto"/>
        </w:pBdr>
        <w:rPr>
          <w:rFonts w:ascii="Helvetica" w:hAnsi="Helvetica"/>
        </w:rPr>
      </w:pPr>
    </w:p>
    <w:p w14:paraId="39A15DAF" w14:textId="77777777" w:rsidR="00B756C2" w:rsidRPr="005D3F9C" w:rsidRDefault="00B756C2" w:rsidP="00B756C2">
      <w:pPr>
        <w:pBdr>
          <w:bottom w:val="single" w:sz="6" w:space="1" w:color="auto"/>
        </w:pBdr>
        <w:rPr>
          <w:rFonts w:ascii="Helvetica" w:hAnsi="Helvetica"/>
        </w:rPr>
      </w:pPr>
      <w:r w:rsidRPr="005D3F9C">
        <w:rPr>
          <w:rFonts w:ascii="Helvetica" w:hAnsi="Helvetica"/>
          <w:b/>
          <w:bCs/>
        </w:rPr>
        <w:t>Grant Writing Resources</w:t>
      </w:r>
    </w:p>
    <w:p w14:paraId="7E93E746" w14:textId="77777777" w:rsidR="00B756C2" w:rsidRPr="005D3F9C" w:rsidRDefault="00AD6FEB" w:rsidP="00B756C2">
      <w:pPr>
        <w:numPr>
          <w:ilvl w:val="0"/>
          <w:numId w:val="17"/>
        </w:numPr>
        <w:pBdr>
          <w:bottom w:val="single" w:sz="6" w:space="1" w:color="auto"/>
        </w:pBdr>
        <w:rPr>
          <w:rFonts w:ascii="Helvetica" w:hAnsi="Helvetica"/>
        </w:rPr>
      </w:pPr>
      <w:hyperlink r:id="rId25" w:history="1">
        <w:r w:rsidR="00B756C2" w:rsidRPr="005D3F9C">
          <w:rPr>
            <w:rStyle w:val="Hyperlink"/>
            <w:rFonts w:ascii="Helvetica" w:hAnsi="Helvetica"/>
          </w:rPr>
          <w:t>Proposal Writing Short Course (link is external) </w:t>
        </w:r>
      </w:hyperlink>
      <w:r w:rsidR="00B756C2" w:rsidRPr="005D3F9C">
        <w:rPr>
          <w:rFonts w:ascii="Helvetica" w:hAnsi="Helvetica"/>
        </w:rPr>
        <w:t>Foundation Center.</w:t>
      </w:r>
    </w:p>
    <w:p w14:paraId="5C9ED852" w14:textId="77777777" w:rsidR="00B756C2" w:rsidRPr="005D3F9C" w:rsidRDefault="00AD6FEB" w:rsidP="00B756C2">
      <w:pPr>
        <w:numPr>
          <w:ilvl w:val="0"/>
          <w:numId w:val="17"/>
        </w:numPr>
        <w:pBdr>
          <w:bottom w:val="single" w:sz="6" w:space="1" w:color="auto"/>
        </w:pBdr>
        <w:rPr>
          <w:rFonts w:ascii="Helvetica" w:hAnsi="Helvetica"/>
        </w:rPr>
      </w:pPr>
      <w:hyperlink r:id="rId26" w:history="1">
        <w:r w:rsidR="00B756C2" w:rsidRPr="005D3F9C">
          <w:rPr>
            <w:rStyle w:val="Hyperlink"/>
            <w:rFonts w:ascii="Helvetica" w:hAnsi="Helvetica"/>
          </w:rPr>
          <w:t>General Tips on Writing a Competitive Grant Proposal (link is external) </w:t>
        </w:r>
      </w:hyperlink>
      <w:r w:rsidR="00B756C2" w:rsidRPr="005D3F9C">
        <w:rPr>
          <w:rFonts w:ascii="Helvetica" w:hAnsi="Helvetica"/>
        </w:rPr>
        <w:t>U.S. Environmental Protection Agency.</w:t>
      </w:r>
    </w:p>
    <w:p w14:paraId="54DDA6F1" w14:textId="00AF3C21" w:rsidR="00B756C2" w:rsidRPr="005D3F9C" w:rsidRDefault="00AD6FEB" w:rsidP="00B756C2">
      <w:pPr>
        <w:numPr>
          <w:ilvl w:val="0"/>
          <w:numId w:val="17"/>
        </w:numPr>
        <w:pBdr>
          <w:bottom w:val="single" w:sz="6" w:space="1" w:color="auto"/>
        </w:pBdr>
        <w:rPr>
          <w:rFonts w:ascii="Helvetica" w:hAnsi="Helvetica"/>
        </w:rPr>
      </w:pPr>
      <w:hyperlink r:id="rId27" w:history="1">
        <w:r w:rsidR="00B756C2" w:rsidRPr="005D3F9C">
          <w:rPr>
            <w:rStyle w:val="Hyperlink"/>
            <w:rFonts w:ascii="Helvetica" w:hAnsi="Helvetica"/>
          </w:rPr>
          <w:t>How to Write a Grant Proposal (link is external) </w:t>
        </w:r>
      </w:hyperlink>
      <w:r w:rsidR="00B756C2" w:rsidRPr="005D3F9C">
        <w:rPr>
          <w:rFonts w:ascii="Helvetica" w:hAnsi="Helvetica"/>
        </w:rPr>
        <w:t>Appalachian Regional Commission</w:t>
      </w:r>
      <w:r w:rsidR="005B6BF3" w:rsidRPr="005D3F9C">
        <w:rPr>
          <w:rFonts w:ascii="Helvetica" w:hAnsi="Helvetica"/>
        </w:rPr>
        <w:t>. &lt;. li</w:t>
      </w:r>
      <w:r w:rsidR="00B756C2" w:rsidRPr="005D3F9C">
        <w:rPr>
          <w:rFonts w:ascii="Helvetica" w:hAnsi="Helvetica"/>
        </w:rPr>
        <w:t>&gt;</w:t>
      </w:r>
    </w:p>
    <w:p w14:paraId="565A4DA2" w14:textId="77777777" w:rsidR="00B756C2" w:rsidRPr="005D3F9C" w:rsidRDefault="00B756C2" w:rsidP="00B756C2">
      <w:pPr>
        <w:pBdr>
          <w:bottom w:val="single" w:sz="6" w:space="1" w:color="auto"/>
        </w:pBdr>
        <w:rPr>
          <w:rFonts w:ascii="Helvetica" w:hAnsi="Helvetica"/>
        </w:rPr>
      </w:pPr>
    </w:p>
    <w:p w14:paraId="616110C6" w14:textId="77777777" w:rsidR="00B756C2" w:rsidRPr="005D3F9C" w:rsidRDefault="00AD6FEB" w:rsidP="00B756C2">
      <w:pPr>
        <w:pBdr>
          <w:bottom w:val="single" w:sz="6" w:space="1" w:color="auto"/>
        </w:pBdr>
        <w:rPr>
          <w:rFonts w:ascii="Helvetica" w:hAnsi="Helvetica"/>
        </w:rPr>
      </w:pPr>
      <w:hyperlink r:id="rId28" w:history="1">
        <w:r w:rsidR="00B756C2" w:rsidRPr="005D3F9C">
          <w:rPr>
            <w:rStyle w:val="Hyperlink"/>
            <w:rFonts w:ascii="Helvetica" w:hAnsi="Helvetica"/>
          </w:rPr>
          <w:t>A Guide to Funding Resources</w:t>
        </w:r>
      </w:hyperlink>
      <w:r w:rsidR="00B756C2" w:rsidRPr="005D3F9C">
        <w:rPr>
          <w:rFonts w:ascii="Helvetica" w:hAnsi="Helvetica"/>
        </w:rPr>
        <w:t xml:space="preserve"> USDA Rural Information Center.</w:t>
      </w:r>
    </w:p>
    <w:p w14:paraId="63CD5C5C"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AD6FEB" w:rsidP="00B756C2">
      <w:pPr>
        <w:pBdr>
          <w:bottom w:val="single" w:sz="6" w:space="1" w:color="auto"/>
        </w:pBdr>
        <w:rPr>
          <w:rFonts w:ascii="Helvetica" w:hAnsi="Helvetica"/>
        </w:rPr>
      </w:pPr>
      <w:hyperlink r:id="rId29"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28" w:name="AgProgram"/>
      <w:bookmarkEnd w:id="28"/>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9" w:name="AGAFRIChangeChallenge"/>
      <w:bookmarkEnd w:id="29"/>
    </w:p>
    <w:p w14:paraId="03338E09" w14:textId="3F9AC1DA" w:rsidR="004A627F" w:rsidRDefault="004A627F" w:rsidP="004A627F">
      <w:pPr>
        <w:widowControl w:val="0"/>
        <w:autoSpaceDE w:val="0"/>
        <w:autoSpaceDN w:val="0"/>
        <w:adjustRightInd w:val="0"/>
        <w:rPr>
          <w:rFonts w:ascii="Helvetica" w:hAnsi="Helvetica" w:cs="Helvetica"/>
        </w:rPr>
      </w:pPr>
    </w:p>
    <w:p w14:paraId="009314D4" w14:textId="77777777" w:rsidR="00351DBA" w:rsidRDefault="00351DBA" w:rsidP="00351DBA">
      <w:pPr>
        <w:widowControl w:val="0"/>
        <w:autoSpaceDE w:val="0"/>
        <w:autoSpaceDN w:val="0"/>
        <w:adjustRightInd w:val="0"/>
        <w:rPr>
          <w:rFonts w:ascii="Helvetica" w:hAnsi="Helvetica" w:cs="Helvetica"/>
        </w:rPr>
      </w:pPr>
      <w:bookmarkStart w:id="30" w:name="AGUtilities"/>
      <w:bookmarkEnd w:id="30"/>
      <w:r>
        <w:rPr>
          <w:rFonts w:ascii="Helvetica" w:hAnsi="Helvetica" w:cs="Helvetica"/>
        </w:rPr>
        <w:t>Utilities Programs</w:t>
      </w:r>
    </w:p>
    <w:p w14:paraId="2592AC29" w14:textId="77777777" w:rsidR="00351DBA" w:rsidRDefault="00351DBA" w:rsidP="00351DBA">
      <w:pPr>
        <w:widowControl w:val="0"/>
        <w:autoSpaceDE w:val="0"/>
        <w:autoSpaceDN w:val="0"/>
        <w:adjustRightInd w:val="0"/>
        <w:rPr>
          <w:rFonts w:ascii="Helvetica" w:hAnsi="Helvetica" w:cs="Helvetica"/>
        </w:rPr>
      </w:pPr>
      <w:r>
        <w:rPr>
          <w:rFonts w:ascii="Helvetica" w:hAnsi="Helvetica" w:cs="Helvetica"/>
        </w:rPr>
        <w:t>Distance Learning &amp; Telemedicine Grant</w:t>
      </w:r>
    </w:p>
    <w:p w14:paraId="06E35BA5" w14:textId="77777777" w:rsidR="00351DBA" w:rsidRDefault="00351DBA" w:rsidP="00351DBA">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D33019" w:rsidRPr="00D33019" w14:paraId="7C085DAE" w14:textId="77777777" w:rsidTr="00D33019">
        <w:trPr>
          <w:tblCellSpacing w:w="0" w:type="dxa"/>
        </w:trPr>
        <w:tc>
          <w:tcPr>
            <w:tcW w:w="0" w:type="auto"/>
            <w:noWrap/>
            <w:hideMark/>
          </w:tcPr>
          <w:p w14:paraId="4649A79B"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Document Type:</w:t>
            </w:r>
          </w:p>
        </w:tc>
        <w:tc>
          <w:tcPr>
            <w:tcW w:w="0" w:type="auto"/>
            <w:vAlign w:val="center"/>
            <w:hideMark/>
          </w:tcPr>
          <w:p w14:paraId="12AFC43F"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Grants Notice</w:t>
            </w:r>
          </w:p>
        </w:tc>
      </w:tr>
      <w:tr w:rsidR="00D33019" w:rsidRPr="00D33019" w14:paraId="6233BBAF" w14:textId="77777777" w:rsidTr="00D33019">
        <w:trPr>
          <w:tblCellSpacing w:w="0" w:type="dxa"/>
        </w:trPr>
        <w:tc>
          <w:tcPr>
            <w:tcW w:w="0" w:type="auto"/>
            <w:noWrap/>
            <w:hideMark/>
          </w:tcPr>
          <w:p w14:paraId="67FED046"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Funding Opportunity Number:</w:t>
            </w:r>
          </w:p>
        </w:tc>
        <w:tc>
          <w:tcPr>
            <w:tcW w:w="0" w:type="auto"/>
            <w:vAlign w:val="center"/>
            <w:hideMark/>
          </w:tcPr>
          <w:p w14:paraId="3588F535"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RUS-17-01-DLT</w:t>
            </w:r>
          </w:p>
        </w:tc>
      </w:tr>
      <w:tr w:rsidR="00D33019" w:rsidRPr="00D33019" w14:paraId="3E225BD0" w14:textId="77777777" w:rsidTr="00D33019">
        <w:trPr>
          <w:tblCellSpacing w:w="0" w:type="dxa"/>
        </w:trPr>
        <w:tc>
          <w:tcPr>
            <w:tcW w:w="0" w:type="auto"/>
            <w:noWrap/>
            <w:hideMark/>
          </w:tcPr>
          <w:p w14:paraId="75B402B6"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Funding Opportunity Title:</w:t>
            </w:r>
          </w:p>
        </w:tc>
        <w:tc>
          <w:tcPr>
            <w:tcW w:w="0" w:type="auto"/>
            <w:vAlign w:val="center"/>
            <w:hideMark/>
          </w:tcPr>
          <w:p w14:paraId="15D8EDAA"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Distance Learning &amp; Telemedicine Grant</w:t>
            </w:r>
          </w:p>
        </w:tc>
      </w:tr>
      <w:tr w:rsidR="00D33019" w:rsidRPr="00D33019" w14:paraId="3D05B52B" w14:textId="77777777" w:rsidTr="00D33019">
        <w:trPr>
          <w:tblCellSpacing w:w="0" w:type="dxa"/>
        </w:trPr>
        <w:tc>
          <w:tcPr>
            <w:tcW w:w="0" w:type="auto"/>
            <w:noWrap/>
            <w:hideMark/>
          </w:tcPr>
          <w:p w14:paraId="47291839"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Opportunity Category:</w:t>
            </w:r>
          </w:p>
        </w:tc>
        <w:tc>
          <w:tcPr>
            <w:tcW w:w="0" w:type="auto"/>
            <w:vAlign w:val="center"/>
            <w:hideMark/>
          </w:tcPr>
          <w:p w14:paraId="0E931E7F"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Discretionary</w:t>
            </w:r>
          </w:p>
        </w:tc>
      </w:tr>
      <w:tr w:rsidR="00D33019" w:rsidRPr="00D33019" w14:paraId="5AC0D096" w14:textId="77777777" w:rsidTr="00D33019">
        <w:trPr>
          <w:tblCellSpacing w:w="0" w:type="dxa"/>
        </w:trPr>
        <w:tc>
          <w:tcPr>
            <w:tcW w:w="0" w:type="auto"/>
            <w:noWrap/>
            <w:hideMark/>
          </w:tcPr>
          <w:p w14:paraId="1F0413F5"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Opportunity Category Explanation:</w:t>
            </w:r>
          </w:p>
        </w:tc>
        <w:tc>
          <w:tcPr>
            <w:tcW w:w="0" w:type="auto"/>
            <w:vAlign w:val="center"/>
            <w:hideMark/>
          </w:tcPr>
          <w:p w14:paraId="7A7E4F9A"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 </w:t>
            </w:r>
          </w:p>
        </w:tc>
      </w:tr>
      <w:tr w:rsidR="00D33019" w:rsidRPr="00D33019" w14:paraId="31AEB2C8" w14:textId="77777777" w:rsidTr="00D33019">
        <w:trPr>
          <w:tblCellSpacing w:w="0" w:type="dxa"/>
        </w:trPr>
        <w:tc>
          <w:tcPr>
            <w:tcW w:w="0" w:type="auto"/>
            <w:noWrap/>
            <w:hideMark/>
          </w:tcPr>
          <w:p w14:paraId="320EFE42"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Funding Instrument Type:</w:t>
            </w:r>
          </w:p>
        </w:tc>
        <w:tc>
          <w:tcPr>
            <w:tcW w:w="0" w:type="auto"/>
            <w:vAlign w:val="center"/>
            <w:hideMark/>
          </w:tcPr>
          <w:p w14:paraId="043CF5CF"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Grant</w:t>
            </w:r>
          </w:p>
        </w:tc>
      </w:tr>
      <w:tr w:rsidR="00D33019" w:rsidRPr="00D33019" w14:paraId="45D03153" w14:textId="77777777" w:rsidTr="00D33019">
        <w:trPr>
          <w:tblCellSpacing w:w="0" w:type="dxa"/>
        </w:trPr>
        <w:tc>
          <w:tcPr>
            <w:tcW w:w="0" w:type="auto"/>
            <w:noWrap/>
            <w:hideMark/>
          </w:tcPr>
          <w:p w14:paraId="160D7F6C"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Category of Funding Activity:</w:t>
            </w:r>
          </w:p>
        </w:tc>
        <w:tc>
          <w:tcPr>
            <w:tcW w:w="0" w:type="auto"/>
            <w:vAlign w:val="center"/>
            <w:hideMark/>
          </w:tcPr>
          <w:p w14:paraId="1EDE00C4"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Agriculture</w:t>
            </w:r>
            <w:r w:rsidRPr="00D33019">
              <w:rPr>
                <w:rFonts w:ascii="Helvetica" w:hAnsi="Helvetica" w:cs="Helvetica"/>
              </w:rPr>
              <w:br/>
              <w:t>Health</w:t>
            </w:r>
          </w:p>
        </w:tc>
      </w:tr>
      <w:tr w:rsidR="00D33019" w:rsidRPr="00D33019" w14:paraId="142BABEF" w14:textId="77777777" w:rsidTr="00D33019">
        <w:trPr>
          <w:tblCellSpacing w:w="0" w:type="dxa"/>
        </w:trPr>
        <w:tc>
          <w:tcPr>
            <w:tcW w:w="0" w:type="auto"/>
            <w:noWrap/>
            <w:hideMark/>
          </w:tcPr>
          <w:p w14:paraId="5F0119FD"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Category Explanation:</w:t>
            </w:r>
          </w:p>
        </w:tc>
        <w:tc>
          <w:tcPr>
            <w:tcW w:w="0" w:type="auto"/>
            <w:vAlign w:val="center"/>
            <w:hideMark/>
          </w:tcPr>
          <w:p w14:paraId="484EDAC6"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 </w:t>
            </w:r>
          </w:p>
        </w:tc>
      </w:tr>
      <w:tr w:rsidR="00D33019" w:rsidRPr="00D33019" w14:paraId="0CDF3A6A" w14:textId="77777777" w:rsidTr="00D33019">
        <w:trPr>
          <w:tblCellSpacing w:w="0" w:type="dxa"/>
        </w:trPr>
        <w:tc>
          <w:tcPr>
            <w:tcW w:w="0" w:type="auto"/>
            <w:noWrap/>
            <w:hideMark/>
          </w:tcPr>
          <w:p w14:paraId="6A6FA6AB"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Expected Number of Awards:</w:t>
            </w:r>
          </w:p>
        </w:tc>
        <w:tc>
          <w:tcPr>
            <w:tcW w:w="0" w:type="auto"/>
            <w:vAlign w:val="center"/>
            <w:hideMark/>
          </w:tcPr>
          <w:p w14:paraId="5859ECD3"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250</w:t>
            </w:r>
          </w:p>
        </w:tc>
      </w:tr>
      <w:tr w:rsidR="00D33019" w:rsidRPr="00D33019" w14:paraId="27F27215" w14:textId="77777777" w:rsidTr="00D33019">
        <w:trPr>
          <w:tblCellSpacing w:w="0" w:type="dxa"/>
        </w:trPr>
        <w:tc>
          <w:tcPr>
            <w:tcW w:w="0" w:type="auto"/>
            <w:noWrap/>
            <w:hideMark/>
          </w:tcPr>
          <w:p w14:paraId="6AD0AD3A"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CFDA Number(s):</w:t>
            </w:r>
          </w:p>
        </w:tc>
        <w:tc>
          <w:tcPr>
            <w:tcW w:w="0" w:type="auto"/>
            <w:vAlign w:val="center"/>
            <w:hideMark/>
          </w:tcPr>
          <w:p w14:paraId="6292772A"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10.855 -- Distance Learning and Telemedicine Loans and Grants</w:t>
            </w:r>
          </w:p>
        </w:tc>
      </w:tr>
      <w:tr w:rsidR="00D33019" w:rsidRPr="00D33019" w14:paraId="7122D4C0" w14:textId="77777777" w:rsidTr="00D33019">
        <w:trPr>
          <w:tblCellSpacing w:w="0" w:type="dxa"/>
        </w:trPr>
        <w:tc>
          <w:tcPr>
            <w:tcW w:w="0" w:type="auto"/>
            <w:noWrap/>
            <w:hideMark/>
          </w:tcPr>
          <w:p w14:paraId="1B0F51B8"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Cost Sharing or Matching Requirement:</w:t>
            </w:r>
          </w:p>
        </w:tc>
        <w:tc>
          <w:tcPr>
            <w:tcW w:w="0" w:type="auto"/>
            <w:vAlign w:val="center"/>
            <w:hideMark/>
          </w:tcPr>
          <w:p w14:paraId="35BEBB43"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No</w:t>
            </w:r>
          </w:p>
        </w:tc>
      </w:tr>
      <w:tr w:rsidR="00D33019" w:rsidRPr="00D33019" w14:paraId="0AFE4370" w14:textId="77777777" w:rsidTr="00D33019">
        <w:trPr>
          <w:tblCellSpacing w:w="0" w:type="dxa"/>
        </w:trPr>
        <w:tc>
          <w:tcPr>
            <w:tcW w:w="0" w:type="auto"/>
            <w:noWrap/>
            <w:hideMark/>
          </w:tcPr>
          <w:p w14:paraId="3C973EE8"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Version:</w:t>
            </w:r>
          </w:p>
        </w:tc>
        <w:tc>
          <w:tcPr>
            <w:tcW w:w="0" w:type="auto"/>
            <w:vAlign w:val="center"/>
            <w:hideMark/>
          </w:tcPr>
          <w:p w14:paraId="11552878"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Synopsis 1</w:t>
            </w:r>
          </w:p>
        </w:tc>
      </w:tr>
      <w:tr w:rsidR="00D33019" w:rsidRPr="00D33019" w14:paraId="0430106A" w14:textId="77777777" w:rsidTr="00D33019">
        <w:trPr>
          <w:tblCellSpacing w:w="0" w:type="dxa"/>
        </w:trPr>
        <w:tc>
          <w:tcPr>
            <w:tcW w:w="0" w:type="auto"/>
            <w:noWrap/>
            <w:hideMark/>
          </w:tcPr>
          <w:p w14:paraId="576DC9DF"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Posted Date:</w:t>
            </w:r>
          </w:p>
        </w:tc>
        <w:tc>
          <w:tcPr>
            <w:tcW w:w="0" w:type="auto"/>
            <w:vAlign w:val="center"/>
            <w:hideMark/>
          </w:tcPr>
          <w:p w14:paraId="29E653F8"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May 19, 2017</w:t>
            </w:r>
          </w:p>
        </w:tc>
      </w:tr>
      <w:tr w:rsidR="00D33019" w:rsidRPr="00D33019" w14:paraId="141EE27E" w14:textId="77777777" w:rsidTr="00D33019">
        <w:trPr>
          <w:tblCellSpacing w:w="0" w:type="dxa"/>
        </w:trPr>
        <w:tc>
          <w:tcPr>
            <w:tcW w:w="0" w:type="auto"/>
            <w:noWrap/>
            <w:hideMark/>
          </w:tcPr>
          <w:p w14:paraId="42F25247"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Last Updated Date:</w:t>
            </w:r>
          </w:p>
        </w:tc>
        <w:tc>
          <w:tcPr>
            <w:tcW w:w="0" w:type="auto"/>
            <w:vAlign w:val="center"/>
            <w:hideMark/>
          </w:tcPr>
          <w:p w14:paraId="654B483B"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May 19, 2017</w:t>
            </w:r>
          </w:p>
        </w:tc>
      </w:tr>
      <w:tr w:rsidR="00D33019" w:rsidRPr="00D33019" w14:paraId="46E2B2E8" w14:textId="77777777" w:rsidTr="00D33019">
        <w:trPr>
          <w:tblCellSpacing w:w="0" w:type="dxa"/>
        </w:trPr>
        <w:tc>
          <w:tcPr>
            <w:tcW w:w="0" w:type="auto"/>
            <w:noWrap/>
            <w:hideMark/>
          </w:tcPr>
          <w:p w14:paraId="7FE3B431"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Original Closing Date for Applications:</w:t>
            </w:r>
          </w:p>
        </w:tc>
        <w:tc>
          <w:tcPr>
            <w:tcW w:w="0" w:type="auto"/>
            <w:vAlign w:val="center"/>
            <w:hideMark/>
          </w:tcPr>
          <w:p w14:paraId="5D84B363" w14:textId="278259DB"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Jul 17, 2017 </w:t>
            </w:r>
          </w:p>
        </w:tc>
      </w:tr>
      <w:tr w:rsidR="00D33019" w:rsidRPr="00D33019" w14:paraId="7FB57314" w14:textId="77777777" w:rsidTr="00D33019">
        <w:trPr>
          <w:tblCellSpacing w:w="0" w:type="dxa"/>
        </w:trPr>
        <w:tc>
          <w:tcPr>
            <w:tcW w:w="0" w:type="auto"/>
            <w:noWrap/>
            <w:hideMark/>
          </w:tcPr>
          <w:p w14:paraId="01F6553D"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Current Closing Date for Applications:</w:t>
            </w:r>
          </w:p>
        </w:tc>
        <w:tc>
          <w:tcPr>
            <w:tcW w:w="0" w:type="auto"/>
            <w:vAlign w:val="center"/>
            <w:hideMark/>
          </w:tcPr>
          <w:p w14:paraId="6230A84D" w14:textId="4EBDE6EC"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Jul 17, 2017 </w:t>
            </w:r>
          </w:p>
        </w:tc>
      </w:tr>
      <w:tr w:rsidR="00D33019" w:rsidRPr="00D33019" w14:paraId="2BC3F695" w14:textId="77777777" w:rsidTr="00D33019">
        <w:trPr>
          <w:tblCellSpacing w:w="0" w:type="dxa"/>
        </w:trPr>
        <w:tc>
          <w:tcPr>
            <w:tcW w:w="0" w:type="auto"/>
            <w:noWrap/>
            <w:hideMark/>
          </w:tcPr>
          <w:p w14:paraId="6F0CC6B1"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Archive Date:</w:t>
            </w:r>
          </w:p>
        </w:tc>
        <w:tc>
          <w:tcPr>
            <w:tcW w:w="0" w:type="auto"/>
            <w:vAlign w:val="center"/>
            <w:hideMark/>
          </w:tcPr>
          <w:p w14:paraId="582F5B07"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Aug 16, 2017</w:t>
            </w:r>
          </w:p>
        </w:tc>
      </w:tr>
      <w:tr w:rsidR="00D33019" w:rsidRPr="00D33019" w14:paraId="554099C2" w14:textId="77777777" w:rsidTr="00D33019">
        <w:trPr>
          <w:tblCellSpacing w:w="0" w:type="dxa"/>
        </w:trPr>
        <w:tc>
          <w:tcPr>
            <w:tcW w:w="0" w:type="auto"/>
            <w:noWrap/>
            <w:hideMark/>
          </w:tcPr>
          <w:p w14:paraId="17D78035"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Estimated Total Program Funding:</w:t>
            </w:r>
          </w:p>
        </w:tc>
        <w:tc>
          <w:tcPr>
            <w:tcW w:w="0" w:type="auto"/>
            <w:vAlign w:val="center"/>
            <w:hideMark/>
          </w:tcPr>
          <w:p w14:paraId="415E2F12"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 </w:t>
            </w:r>
          </w:p>
        </w:tc>
      </w:tr>
      <w:tr w:rsidR="00D33019" w:rsidRPr="00D33019" w14:paraId="6E8BA149" w14:textId="77777777" w:rsidTr="00D33019">
        <w:trPr>
          <w:tblCellSpacing w:w="0" w:type="dxa"/>
        </w:trPr>
        <w:tc>
          <w:tcPr>
            <w:tcW w:w="0" w:type="auto"/>
            <w:noWrap/>
            <w:hideMark/>
          </w:tcPr>
          <w:p w14:paraId="2A57879C"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Award Ceiling:</w:t>
            </w:r>
          </w:p>
        </w:tc>
        <w:tc>
          <w:tcPr>
            <w:tcW w:w="0" w:type="auto"/>
            <w:vAlign w:val="center"/>
            <w:hideMark/>
          </w:tcPr>
          <w:p w14:paraId="7AFA473B"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$500,000</w:t>
            </w:r>
          </w:p>
        </w:tc>
      </w:tr>
      <w:tr w:rsidR="00D33019" w:rsidRPr="00D33019" w14:paraId="793B66F8" w14:textId="77777777" w:rsidTr="00D33019">
        <w:trPr>
          <w:tblCellSpacing w:w="0" w:type="dxa"/>
        </w:trPr>
        <w:tc>
          <w:tcPr>
            <w:tcW w:w="0" w:type="auto"/>
            <w:noWrap/>
            <w:hideMark/>
          </w:tcPr>
          <w:p w14:paraId="7DB75B49"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Award Floor:</w:t>
            </w:r>
          </w:p>
        </w:tc>
        <w:tc>
          <w:tcPr>
            <w:tcW w:w="0" w:type="auto"/>
            <w:vAlign w:val="center"/>
            <w:hideMark/>
          </w:tcPr>
          <w:p w14:paraId="7E3603C4"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$50,000</w:t>
            </w:r>
          </w:p>
        </w:tc>
      </w:tr>
      <w:tr w:rsidR="00D33019" w:rsidRPr="00D33019" w14:paraId="28339482" w14:textId="77777777" w:rsidTr="00D33019">
        <w:trPr>
          <w:tblCellSpacing w:w="0" w:type="dxa"/>
        </w:trPr>
        <w:tc>
          <w:tcPr>
            <w:tcW w:w="0" w:type="auto"/>
            <w:noWrap/>
            <w:hideMark/>
          </w:tcPr>
          <w:p w14:paraId="3E928E45"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Eligible Applicants:</w:t>
            </w:r>
          </w:p>
        </w:tc>
        <w:tc>
          <w:tcPr>
            <w:tcW w:w="0" w:type="auto"/>
            <w:vAlign w:val="center"/>
            <w:hideMark/>
          </w:tcPr>
          <w:p w14:paraId="1768BD51" w14:textId="77777777" w:rsidR="00D33019" w:rsidRPr="00D33019" w:rsidRDefault="00D33019" w:rsidP="00D33019">
            <w:pPr>
              <w:widowControl w:val="0"/>
              <w:autoSpaceDE w:val="0"/>
              <w:autoSpaceDN w:val="0"/>
              <w:adjustRightInd w:val="0"/>
              <w:rPr>
                <w:rFonts w:ascii="Helvetica" w:hAnsi="Helvetica" w:cs="Helvetica"/>
              </w:rPr>
            </w:pPr>
            <w:r w:rsidRPr="00D33019">
              <w:rPr>
                <w:rFonts w:ascii="Helvetica" w:hAnsi="Helvetica" w:cs="Helvetica"/>
              </w:rPr>
              <w:t>Native American tribal governments (Federally recognized)</w:t>
            </w:r>
            <w:r w:rsidRPr="00D33019">
              <w:rPr>
                <w:rFonts w:ascii="Helvetica" w:hAnsi="Helvetica" w:cs="Helvetica"/>
              </w:rPr>
              <w:br/>
              <w:t>Public and State controlled institutions of higher education</w:t>
            </w:r>
            <w:r w:rsidRPr="00D33019">
              <w:rPr>
                <w:rFonts w:ascii="Helvetica" w:hAnsi="Helvetica" w:cs="Helvetica"/>
              </w:rPr>
              <w:br/>
              <w:t>For profit organizations other than small businesses</w:t>
            </w:r>
            <w:r w:rsidRPr="00D33019">
              <w:rPr>
                <w:rFonts w:ascii="Helvetica" w:hAnsi="Helvetica" w:cs="Helvetica"/>
              </w:rPr>
              <w:br/>
              <w:t>County governments</w:t>
            </w:r>
            <w:r w:rsidRPr="00D33019">
              <w:rPr>
                <w:rFonts w:ascii="Helvetica" w:hAnsi="Helvetica" w:cs="Helvetica"/>
              </w:rPr>
              <w:br/>
              <w:t>City or township governments</w:t>
            </w:r>
            <w:r w:rsidRPr="00D33019">
              <w:rPr>
                <w:rFonts w:ascii="Helvetica" w:hAnsi="Helvetica" w:cs="Helvetica"/>
              </w:rPr>
              <w:br/>
              <w:t>Nonprofits having a 501(c)(3) status with the IRS, other than institutions of higher education</w:t>
            </w:r>
          </w:p>
        </w:tc>
      </w:tr>
      <w:tr w:rsidR="00D33019" w14:paraId="02C7514A" w14:textId="77777777" w:rsidTr="00D33019">
        <w:trPr>
          <w:tblCellSpacing w:w="0" w:type="dxa"/>
        </w:trPr>
        <w:tc>
          <w:tcPr>
            <w:tcW w:w="0" w:type="auto"/>
            <w:noWrap/>
            <w:hideMark/>
          </w:tcPr>
          <w:p w14:paraId="662479EA"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Agency Name:</w:t>
            </w:r>
          </w:p>
        </w:tc>
        <w:tc>
          <w:tcPr>
            <w:tcW w:w="0" w:type="auto"/>
            <w:vAlign w:val="center"/>
            <w:hideMark/>
          </w:tcPr>
          <w:p w14:paraId="2065F727" w14:textId="77777777" w:rsidR="00D33019" w:rsidRPr="00D33019" w:rsidRDefault="00D33019" w:rsidP="00D33019">
            <w:pPr>
              <w:widowControl w:val="0"/>
              <w:autoSpaceDE w:val="0"/>
              <w:autoSpaceDN w:val="0"/>
              <w:adjustRightInd w:val="0"/>
              <w:rPr>
                <w:rFonts w:ascii="Helvetica" w:hAnsi="Helvetica" w:cs="Helvetica"/>
              </w:rPr>
            </w:pPr>
            <w:r w:rsidRPr="00D33019">
              <w:rPr>
                <w:rStyle w:val="search-custom"/>
                <w:rFonts w:ascii="Helvetica" w:hAnsi="Helvetica" w:cs="Helvetica"/>
              </w:rPr>
              <w:t>Utilities Programs</w:t>
            </w:r>
          </w:p>
        </w:tc>
      </w:tr>
      <w:tr w:rsidR="00D33019" w14:paraId="5D96189E" w14:textId="77777777" w:rsidTr="00D33019">
        <w:trPr>
          <w:tblCellSpacing w:w="0" w:type="dxa"/>
        </w:trPr>
        <w:tc>
          <w:tcPr>
            <w:tcW w:w="0" w:type="auto"/>
            <w:noWrap/>
            <w:hideMark/>
          </w:tcPr>
          <w:p w14:paraId="33862740"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Description:</w:t>
            </w:r>
          </w:p>
        </w:tc>
        <w:tc>
          <w:tcPr>
            <w:tcW w:w="0" w:type="auto"/>
            <w:vAlign w:val="center"/>
            <w:hideMark/>
          </w:tcPr>
          <w:p w14:paraId="3C9C91E7" w14:textId="77777777" w:rsidR="00D33019" w:rsidRPr="00D33019" w:rsidRDefault="00D33019" w:rsidP="00D33019">
            <w:pPr>
              <w:widowControl w:val="0"/>
              <w:autoSpaceDE w:val="0"/>
              <w:autoSpaceDN w:val="0"/>
              <w:adjustRightInd w:val="0"/>
              <w:rPr>
                <w:rFonts w:ascii="Helvetica" w:hAnsi="Helvetica" w:cs="Helvetica"/>
              </w:rPr>
            </w:pPr>
            <w:r w:rsidRPr="00D33019">
              <w:rPr>
                <w:rStyle w:val="search-custom"/>
                <w:rFonts w:ascii="Helvetica" w:hAnsi="Helvetica" w:cs="Helvetica"/>
              </w:rPr>
              <w:t>DLT grants are designed to provide access to education, training, and health care resources for rural Americans. The DLT Program is authorized by 7 U.S.C. 950aaa and provides financial assistance to encourage and improve telemedicine and distance learning services in rural areas through the use of telecommunications, computer networks, and related advanced technologies that students, teachers, medical professionals, and rural residents can use. The regulation for the DLT Program can be found at 7 CFR part 1703 (Subparts D through E). The grants, which are awarded through a competitive process, may be used to fund telecommunications-enabled information, audio and video equipment, and related advanced technologies which extend educational and medical applications into rural areas. Grants are intended to benefit end users in rural areas, who are often not in the same location as the source of the educational or health care service. Of the funds made available, $1,600,000.00 will be prioritized to provide for communication upgrades between ambulances, emergency transportation vehicles and medical facilities.</w:t>
            </w:r>
          </w:p>
        </w:tc>
      </w:tr>
      <w:tr w:rsidR="00D33019" w14:paraId="446EC28B" w14:textId="77777777" w:rsidTr="00D33019">
        <w:trPr>
          <w:tblCellSpacing w:w="0" w:type="dxa"/>
        </w:trPr>
        <w:tc>
          <w:tcPr>
            <w:tcW w:w="0" w:type="auto"/>
            <w:noWrap/>
            <w:hideMark/>
          </w:tcPr>
          <w:p w14:paraId="623B4D19"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Link to Additional Information:</w:t>
            </w:r>
          </w:p>
        </w:tc>
        <w:tc>
          <w:tcPr>
            <w:tcW w:w="0" w:type="auto"/>
            <w:vAlign w:val="center"/>
            <w:hideMark/>
          </w:tcPr>
          <w:p w14:paraId="1809A0E9" w14:textId="77777777" w:rsidR="00D33019" w:rsidRPr="00D33019" w:rsidRDefault="00D33019" w:rsidP="00D33019">
            <w:pPr>
              <w:widowControl w:val="0"/>
              <w:autoSpaceDE w:val="0"/>
              <w:autoSpaceDN w:val="0"/>
              <w:adjustRightInd w:val="0"/>
              <w:rPr>
                <w:rFonts w:ascii="Helvetica" w:hAnsi="Helvetica" w:cs="Helvetica"/>
              </w:rPr>
            </w:pPr>
            <w:r w:rsidRPr="00D33019">
              <w:rPr>
                <w:rStyle w:val="search-custom"/>
                <w:rFonts w:ascii="Helvetica" w:hAnsi="Helvetica" w:cs="Helvetica"/>
              </w:rPr>
              <w:fldChar w:fldCharType="begin"/>
            </w:r>
            <w:r w:rsidRPr="00D33019">
              <w:rPr>
                <w:rStyle w:val="search-custom"/>
                <w:rFonts w:ascii="Helvetica" w:hAnsi="Helvetica" w:cs="Helvetica"/>
              </w:rPr>
              <w:instrText xml:space="preserve"> HYPERLINK "https://www.rd.usda.gov/programs-services/distance-learning-telemedicine-grants" \o "Link to Additional Information" \t "_blank" </w:instrText>
            </w:r>
            <w:r w:rsidRPr="00D33019">
              <w:rPr>
                <w:rStyle w:val="search-custom"/>
                <w:rFonts w:ascii="Helvetica" w:hAnsi="Helvetica" w:cs="Helvetica"/>
              </w:rPr>
              <w:fldChar w:fldCharType="separate"/>
            </w:r>
            <w:r w:rsidRPr="00D33019">
              <w:rPr>
                <w:rStyle w:val="Hyperlink"/>
                <w:rFonts w:ascii="Helvetica" w:hAnsi="Helvetica" w:cs="Helvetica"/>
              </w:rPr>
              <w:t>DLT Website</w:t>
            </w:r>
            <w:r w:rsidRPr="00D33019">
              <w:rPr>
                <w:rStyle w:val="search-custom"/>
                <w:rFonts w:ascii="Helvetica" w:hAnsi="Helvetica" w:cs="Helvetica"/>
              </w:rPr>
              <w:fldChar w:fldCharType="end"/>
            </w:r>
          </w:p>
        </w:tc>
      </w:tr>
      <w:tr w:rsidR="00D33019" w14:paraId="1B02A62C" w14:textId="77777777" w:rsidTr="00D33019">
        <w:trPr>
          <w:tblCellSpacing w:w="0" w:type="dxa"/>
        </w:trPr>
        <w:tc>
          <w:tcPr>
            <w:tcW w:w="0" w:type="auto"/>
            <w:noWrap/>
            <w:hideMark/>
          </w:tcPr>
          <w:p w14:paraId="682A154D" w14:textId="77777777" w:rsidR="00D33019" w:rsidRPr="00D33019" w:rsidRDefault="00D33019" w:rsidP="00D33019">
            <w:pPr>
              <w:widowControl w:val="0"/>
              <w:autoSpaceDE w:val="0"/>
              <w:autoSpaceDN w:val="0"/>
              <w:adjustRightInd w:val="0"/>
              <w:rPr>
                <w:rFonts w:ascii="Helvetica" w:hAnsi="Helvetica" w:cs="Helvetica"/>
                <w:b/>
                <w:bCs/>
              </w:rPr>
            </w:pPr>
            <w:r w:rsidRPr="00D33019">
              <w:rPr>
                <w:rFonts w:ascii="Helvetica" w:hAnsi="Helvetica" w:cs="Helvetica"/>
                <w:b/>
                <w:bCs/>
              </w:rPr>
              <w:t>Grantor Contact Information:</w:t>
            </w:r>
          </w:p>
        </w:tc>
        <w:tc>
          <w:tcPr>
            <w:tcW w:w="0" w:type="auto"/>
            <w:vAlign w:val="center"/>
            <w:hideMark/>
          </w:tcPr>
          <w:p w14:paraId="31801DC4" w14:textId="77777777" w:rsidR="00D33019" w:rsidRPr="00D33019" w:rsidRDefault="00D33019" w:rsidP="00D33019">
            <w:pPr>
              <w:widowControl w:val="0"/>
              <w:autoSpaceDE w:val="0"/>
              <w:autoSpaceDN w:val="0"/>
              <w:adjustRightInd w:val="0"/>
              <w:rPr>
                <w:rFonts w:ascii="Helvetica" w:hAnsi="Helvetica" w:cs="Helvetica"/>
              </w:rPr>
            </w:pPr>
            <w:r w:rsidRPr="00D33019">
              <w:rPr>
                <w:rStyle w:val="search-custom"/>
                <w:rFonts w:ascii="Helvetica" w:hAnsi="Helvetica" w:cs="Helvetica"/>
              </w:rPr>
              <w:t>If you have difficulty accessing the full announcement electronically, please contact:</w:t>
            </w:r>
            <w:r w:rsidRPr="00D33019">
              <w:rPr>
                <w:rFonts w:ascii="Helvetica" w:hAnsi="Helvetica" w:cs="Helvetica"/>
              </w:rPr>
              <w:br/>
            </w:r>
            <w:r w:rsidRPr="00D33019">
              <w:rPr>
                <w:rFonts w:ascii="Helvetica" w:hAnsi="Helvetica" w:cs="Helvetica"/>
              </w:rPr>
              <w:br/>
            </w:r>
            <w:r w:rsidRPr="00D33019">
              <w:rPr>
                <w:rStyle w:val="search-custom"/>
                <w:rFonts w:ascii="Helvetica" w:hAnsi="Helvetica" w:cs="Helvetica"/>
              </w:rPr>
              <w:t>Shawn Arner Deputy Assistant Administrator, Telecommunications Programs Phone 202-720-0800</w:t>
            </w:r>
            <w:r w:rsidRPr="00D33019">
              <w:rPr>
                <w:rFonts w:ascii="Helvetica" w:hAnsi="Helvetica" w:cs="Helvetica"/>
              </w:rPr>
              <w:br/>
            </w:r>
            <w:r w:rsidRPr="00D33019">
              <w:rPr>
                <w:rFonts w:ascii="Helvetica" w:hAnsi="Helvetica" w:cs="Helvetica"/>
              </w:rPr>
              <w:br/>
            </w:r>
            <w:hyperlink r:id="rId30" w:history="1">
              <w:r w:rsidRPr="00D33019">
                <w:rPr>
                  <w:rStyle w:val="Hyperlink"/>
                  <w:rFonts w:ascii="Helvetica" w:hAnsi="Helvetica" w:cs="Helvetica"/>
                </w:rPr>
                <w:t>eMail address</w:t>
              </w:r>
            </w:hyperlink>
          </w:p>
        </w:tc>
      </w:tr>
    </w:tbl>
    <w:p w14:paraId="3426997F" w14:textId="77777777" w:rsidR="00D33019" w:rsidRDefault="00D33019" w:rsidP="00351DBA">
      <w:pPr>
        <w:widowControl w:val="0"/>
        <w:autoSpaceDE w:val="0"/>
        <w:autoSpaceDN w:val="0"/>
        <w:adjustRightInd w:val="0"/>
        <w:rPr>
          <w:rFonts w:ascii="Helvetica" w:hAnsi="Helvetica" w:cs="Helvetica"/>
        </w:rPr>
      </w:pPr>
    </w:p>
    <w:p w14:paraId="5B3F7124" w14:textId="77777777" w:rsidR="00351DBA" w:rsidRDefault="00AD6FEB" w:rsidP="00351DBA">
      <w:pPr>
        <w:widowControl w:val="0"/>
        <w:pBdr>
          <w:bottom w:val="single" w:sz="6" w:space="1" w:color="auto"/>
        </w:pBdr>
        <w:autoSpaceDE w:val="0"/>
        <w:autoSpaceDN w:val="0"/>
        <w:adjustRightInd w:val="0"/>
        <w:rPr>
          <w:rFonts w:ascii="Helvetica" w:hAnsi="Helvetica" w:cs="Helvetica"/>
          <w:color w:val="386EFF"/>
          <w:u w:val="single" w:color="386EFF"/>
        </w:rPr>
      </w:pPr>
      <w:hyperlink r:id="rId31" w:history="1">
        <w:r w:rsidR="00351DBA">
          <w:rPr>
            <w:rFonts w:ascii="Helvetica" w:hAnsi="Helvetica" w:cs="Helvetica"/>
            <w:color w:val="386EFF"/>
            <w:u w:val="single" w:color="386EFF"/>
          </w:rPr>
          <w:t>http://www.grants.gov/web/grants/view-opportunity.html?oppId=293962</w:t>
        </w:r>
      </w:hyperlink>
    </w:p>
    <w:p w14:paraId="2D001263" w14:textId="77777777" w:rsidR="00D33019" w:rsidRDefault="00D33019" w:rsidP="00351DBA">
      <w:pPr>
        <w:widowControl w:val="0"/>
        <w:pBdr>
          <w:bottom w:val="single" w:sz="6" w:space="1" w:color="auto"/>
        </w:pBdr>
        <w:autoSpaceDE w:val="0"/>
        <w:autoSpaceDN w:val="0"/>
        <w:adjustRightInd w:val="0"/>
        <w:rPr>
          <w:rFonts w:ascii="Helvetica" w:hAnsi="Helvetica" w:cs="Helvetica"/>
        </w:rPr>
      </w:pPr>
    </w:p>
    <w:p w14:paraId="5061D738" w14:textId="77777777" w:rsidR="00EF55D9" w:rsidRDefault="00EF55D9" w:rsidP="00EF55D9">
      <w:pPr>
        <w:widowControl w:val="0"/>
        <w:autoSpaceDE w:val="0"/>
        <w:autoSpaceDN w:val="0"/>
        <w:adjustRightInd w:val="0"/>
        <w:rPr>
          <w:rFonts w:ascii="Helvetica" w:hAnsi="Helvetica" w:cs="Helvetica"/>
        </w:rPr>
      </w:pPr>
    </w:p>
    <w:p w14:paraId="65B6A74B" w14:textId="77777777" w:rsidR="00EF55D9" w:rsidRDefault="00EF55D9" w:rsidP="00EF55D9">
      <w:pPr>
        <w:widowControl w:val="0"/>
        <w:autoSpaceDE w:val="0"/>
        <w:autoSpaceDN w:val="0"/>
        <w:adjustRightInd w:val="0"/>
        <w:rPr>
          <w:rFonts w:ascii="Helvetica" w:hAnsi="Helvetica" w:cs="Helvetica"/>
        </w:rPr>
      </w:pPr>
      <w:bookmarkStart w:id="31" w:name="AGRCDI"/>
      <w:bookmarkEnd w:id="31"/>
      <w:r>
        <w:rPr>
          <w:rFonts w:ascii="Helvetica" w:hAnsi="Helvetica" w:cs="Helvetica"/>
        </w:rPr>
        <w:t>Utilities Programs</w:t>
      </w:r>
    </w:p>
    <w:p w14:paraId="2B3CD27F"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Rural Community Development Initiative (RCDI)</w:t>
      </w:r>
    </w:p>
    <w:p w14:paraId="57641B57"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EF55D9" w:rsidRPr="00EF55D9" w14:paraId="396C3101" w14:textId="77777777" w:rsidTr="00EF55D9">
        <w:trPr>
          <w:tblCellSpacing w:w="0" w:type="dxa"/>
        </w:trPr>
        <w:tc>
          <w:tcPr>
            <w:tcW w:w="0" w:type="auto"/>
            <w:noWrap/>
            <w:hideMark/>
          </w:tcPr>
          <w:p w14:paraId="4F4699D9"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Document Type:</w:t>
            </w:r>
          </w:p>
        </w:tc>
        <w:tc>
          <w:tcPr>
            <w:tcW w:w="0" w:type="auto"/>
            <w:vAlign w:val="center"/>
            <w:hideMark/>
          </w:tcPr>
          <w:p w14:paraId="6288E954"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Grants Notice</w:t>
            </w:r>
          </w:p>
        </w:tc>
      </w:tr>
      <w:tr w:rsidR="00EF55D9" w:rsidRPr="00EF55D9" w14:paraId="04F95934" w14:textId="77777777" w:rsidTr="00EF55D9">
        <w:trPr>
          <w:tblCellSpacing w:w="0" w:type="dxa"/>
        </w:trPr>
        <w:tc>
          <w:tcPr>
            <w:tcW w:w="0" w:type="auto"/>
            <w:noWrap/>
            <w:hideMark/>
          </w:tcPr>
          <w:p w14:paraId="06A0C603"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Opportunity Number:</w:t>
            </w:r>
          </w:p>
        </w:tc>
        <w:tc>
          <w:tcPr>
            <w:tcW w:w="0" w:type="auto"/>
            <w:vAlign w:val="center"/>
            <w:hideMark/>
          </w:tcPr>
          <w:p w14:paraId="60D921FA"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USDA-RD-HCFP-RCDI-2017</w:t>
            </w:r>
          </w:p>
        </w:tc>
      </w:tr>
      <w:tr w:rsidR="00EF55D9" w:rsidRPr="00EF55D9" w14:paraId="1DEB0734" w14:textId="77777777" w:rsidTr="00EF55D9">
        <w:trPr>
          <w:tblCellSpacing w:w="0" w:type="dxa"/>
        </w:trPr>
        <w:tc>
          <w:tcPr>
            <w:tcW w:w="0" w:type="auto"/>
            <w:noWrap/>
            <w:hideMark/>
          </w:tcPr>
          <w:p w14:paraId="6CDFCA26"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Opportunity Title:</w:t>
            </w:r>
          </w:p>
        </w:tc>
        <w:tc>
          <w:tcPr>
            <w:tcW w:w="0" w:type="auto"/>
            <w:vAlign w:val="center"/>
            <w:hideMark/>
          </w:tcPr>
          <w:p w14:paraId="605AFEBA"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Rural Community Development Initiative (RCDI)</w:t>
            </w:r>
          </w:p>
        </w:tc>
      </w:tr>
      <w:tr w:rsidR="00EF55D9" w:rsidRPr="00EF55D9" w14:paraId="49D9D5BD" w14:textId="77777777" w:rsidTr="00EF55D9">
        <w:trPr>
          <w:tblCellSpacing w:w="0" w:type="dxa"/>
        </w:trPr>
        <w:tc>
          <w:tcPr>
            <w:tcW w:w="0" w:type="auto"/>
            <w:noWrap/>
            <w:hideMark/>
          </w:tcPr>
          <w:p w14:paraId="5C80235D"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Opportunity Category:</w:t>
            </w:r>
          </w:p>
        </w:tc>
        <w:tc>
          <w:tcPr>
            <w:tcW w:w="0" w:type="auto"/>
            <w:vAlign w:val="center"/>
            <w:hideMark/>
          </w:tcPr>
          <w:p w14:paraId="3AD99FF2"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Discretionary</w:t>
            </w:r>
          </w:p>
        </w:tc>
      </w:tr>
      <w:tr w:rsidR="00EF55D9" w:rsidRPr="00EF55D9" w14:paraId="65465990" w14:textId="77777777" w:rsidTr="00EF55D9">
        <w:trPr>
          <w:tblCellSpacing w:w="0" w:type="dxa"/>
        </w:trPr>
        <w:tc>
          <w:tcPr>
            <w:tcW w:w="0" w:type="auto"/>
            <w:noWrap/>
            <w:hideMark/>
          </w:tcPr>
          <w:p w14:paraId="44E990CC"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Opportunity Category Explanation:</w:t>
            </w:r>
          </w:p>
        </w:tc>
        <w:tc>
          <w:tcPr>
            <w:tcW w:w="0" w:type="auto"/>
            <w:vAlign w:val="center"/>
            <w:hideMark/>
          </w:tcPr>
          <w:p w14:paraId="4F64B37B"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w:t>
            </w:r>
          </w:p>
        </w:tc>
      </w:tr>
      <w:tr w:rsidR="00EF55D9" w:rsidRPr="00EF55D9" w14:paraId="4C117463" w14:textId="77777777" w:rsidTr="00EF55D9">
        <w:trPr>
          <w:tblCellSpacing w:w="0" w:type="dxa"/>
        </w:trPr>
        <w:tc>
          <w:tcPr>
            <w:tcW w:w="0" w:type="auto"/>
            <w:noWrap/>
            <w:hideMark/>
          </w:tcPr>
          <w:p w14:paraId="56E6C80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Instrument Type:</w:t>
            </w:r>
          </w:p>
        </w:tc>
        <w:tc>
          <w:tcPr>
            <w:tcW w:w="0" w:type="auto"/>
            <w:vAlign w:val="center"/>
            <w:hideMark/>
          </w:tcPr>
          <w:p w14:paraId="6E94586E"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Grant</w:t>
            </w:r>
          </w:p>
        </w:tc>
      </w:tr>
      <w:tr w:rsidR="00EF55D9" w:rsidRPr="00EF55D9" w14:paraId="125514D0" w14:textId="77777777" w:rsidTr="00EF55D9">
        <w:trPr>
          <w:tblCellSpacing w:w="0" w:type="dxa"/>
        </w:trPr>
        <w:tc>
          <w:tcPr>
            <w:tcW w:w="0" w:type="auto"/>
            <w:noWrap/>
            <w:hideMark/>
          </w:tcPr>
          <w:p w14:paraId="54AAE0B1"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Category of Funding Activity:</w:t>
            </w:r>
          </w:p>
        </w:tc>
        <w:tc>
          <w:tcPr>
            <w:tcW w:w="0" w:type="auto"/>
            <w:vAlign w:val="center"/>
            <w:hideMark/>
          </w:tcPr>
          <w:p w14:paraId="3A7AC144"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Agriculture</w:t>
            </w:r>
            <w:r w:rsidRPr="00EF55D9">
              <w:rPr>
                <w:rFonts w:ascii="Helvetica" w:hAnsi="Helvetica" w:cs="Helvetica"/>
              </w:rPr>
              <w:br/>
              <w:t>Community Development</w:t>
            </w:r>
          </w:p>
        </w:tc>
      </w:tr>
      <w:tr w:rsidR="00EF55D9" w:rsidRPr="00EF55D9" w14:paraId="1BC646A0" w14:textId="77777777" w:rsidTr="00EF55D9">
        <w:trPr>
          <w:tblCellSpacing w:w="0" w:type="dxa"/>
        </w:trPr>
        <w:tc>
          <w:tcPr>
            <w:tcW w:w="0" w:type="auto"/>
            <w:noWrap/>
            <w:hideMark/>
          </w:tcPr>
          <w:p w14:paraId="650C317F"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Category Explanation:</w:t>
            </w:r>
          </w:p>
        </w:tc>
        <w:tc>
          <w:tcPr>
            <w:tcW w:w="0" w:type="auto"/>
            <w:vAlign w:val="center"/>
            <w:hideMark/>
          </w:tcPr>
          <w:p w14:paraId="1FD3CF59"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w:t>
            </w:r>
          </w:p>
        </w:tc>
      </w:tr>
      <w:tr w:rsidR="00EF55D9" w:rsidRPr="00EF55D9" w14:paraId="43382E35" w14:textId="77777777" w:rsidTr="00EF55D9">
        <w:trPr>
          <w:tblCellSpacing w:w="0" w:type="dxa"/>
        </w:trPr>
        <w:tc>
          <w:tcPr>
            <w:tcW w:w="0" w:type="auto"/>
            <w:noWrap/>
            <w:hideMark/>
          </w:tcPr>
          <w:p w14:paraId="209031EE"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Expected Number of Awards:</w:t>
            </w:r>
          </w:p>
        </w:tc>
        <w:tc>
          <w:tcPr>
            <w:tcW w:w="0" w:type="auto"/>
            <w:vAlign w:val="center"/>
            <w:hideMark/>
          </w:tcPr>
          <w:p w14:paraId="56D84E14"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25</w:t>
            </w:r>
          </w:p>
        </w:tc>
      </w:tr>
      <w:tr w:rsidR="00EF55D9" w:rsidRPr="00EF55D9" w14:paraId="7AC07CB1" w14:textId="77777777" w:rsidTr="00EF55D9">
        <w:trPr>
          <w:tblCellSpacing w:w="0" w:type="dxa"/>
        </w:trPr>
        <w:tc>
          <w:tcPr>
            <w:tcW w:w="0" w:type="auto"/>
            <w:noWrap/>
            <w:hideMark/>
          </w:tcPr>
          <w:p w14:paraId="5D517208"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CFDA Number(s):</w:t>
            </w:r>
          </w:p>
        </w:tc>
        <w:tc>
          <w:tcPr>
            <w:tcW w:w="0" w:type="auto"/>
            <w:vAlign w:val="center"/>
            <w:hideMark/>
          </w:tcPr>
          <w:p w14:paraId="18908163"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10.446 -- Rural Community Development Initiative</w:t>
            </w:r>
          </w:p>
        </w:tc>
      </w:tr>
      <w:tr w:rsidR="00EF55D9" w:rsidRPr="00EF55D9" w14:paraId="1AA66FE7" w14:textId="77777777" w:rsidTr="00EF55D9">
        <w:trPr>
          <w:tblCellSpacing w:w="0" w:type="dxa"/>
        </w:trPr>
        <w:tc>
          <w:tcPr>
            <w:tcW w:w="0" w:type="auto"/>
            <w:noWrap/>
            <w:hideMark/>
          </w:tcPr>
          <w:p w14:paraId="457C8850"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Cost Sharing or Matching Requirement:</w:t>
            </w:r>
          </w:p>
        </w:tc>
        <w:tc>
          <w:tcPr>
            <w:tcW w:w="0" w:type="auto"/>
            <w:vAlign w:val="center"/>
            <w:hideMark/>
          </w:tcPr>
          <w:p w14:paraId="55864233"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Yes</w:t>
            </w:r>
          </w:p>
        </w:tc>
      </w:tr>
      <w:tr w:rsidR="00EF55D9" w:rsidRPr="00EF55D9" w14:paraId="0B5C5C22" w14:textId="77777777" w:rsidTr="00EF55D9">
        <w:trPr>
          <w:tblCellSpacing w:w="0" w:type="dxa"/>
        </w:trPr>
        <w:tc>
          <w:tcPr>
            <w:tcW w:w="0" w:type="auto"/>
            <w:noWrap/>
            <w:hideMark/>
          </w:tcPr>
          <w:p w14:paraId="57CC52E9"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Version:</w:t>
            </w:r>
          </w:p>
        </w:tc>
        <w:tc>
          <w:tcPr>
            <w:tcW w:w="0" w:type="auto"/>
            <w:vAlign w:val="center"/>
            <w:hideMark/>
          </w:tcPr>
          <w:p w14:paraId="5495A15D"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Synopsis 1</w:t>
            </w:r>
          </w:p>
        </w:tc>
      </w:tr>
      <w:tr w:rsidR="00EF55D9" w:rsidRPr="00EF55D9" w14:paraId="0E9586EC" w14:textId="77777777" w:rsidTr="00EF55D9">
        <w:trPr>
          <w:tblCellSpacing w:w="0" w:type="dxa"/>
        </w:trPr>
        <w:tc>
          <w:tcPr>
            <w:tcW w:w="0" w:type="auto"/>
            <w:noWrap/>
            <w:hideMark/>
          </w:tcPr>
          <w:p w14:paraId="714734AD"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Posted Date:</w:t>
            </w:r>
          </w:p>
        </w:tc>
        <w:tc>
          <w:tcPr>
            <w:tcW w:w="0" w:type="auto"/>
            <w:vAlign w:val="center"/>
            <w:hideMark/>
          </w:tcPr>
          <w:p w14:paraId="53BCD71E"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May 26, 2017</w:t>
            </w:r>
          </w:p>
        </w:tc>
      </w:tr>
      <w:tr w:rsidR="00EF55D9" w:rsidRPr="00EF55D9" w14:paraId="6E9B5A32" w14:textId="77777777" w:rsidTr="00EF55D9">
        <w:trPr>
          <w:tblCellSpacing w:w="0" w:type="dxa"/>
        </w:trPr>
        <w:tc>
          <w:tcPr>
            <w:tcW w:w="0" w:type="auto"/>
            <w:noWrap/>
            <w:hideMark/>
          </w:tcPr>
          <w:p w14:paraId="1965CA3A"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Last Updated Date:</w:t>
            </w:r>
          </w:p>
        </w:tc>
        <w:tc>
          <w:tcPr>
            <w:tcW w:w="0" w:type="auto"/>
            <w:vAlign w:val="center"/>
            <w:hideMark/>
          </w:tcPr>
          <w:p w14:paraId="710BD947"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May 26, 2017</w:t>
            </w:r>
          </w:p>
        </w:tc>
      </w:tr>
      <w:tr w:rsidR="00EF55D9" w:rsidRPr="00EF55D9" w14:paraId="5868ED1D" w14:textId="77777777" w:rsidTr="00EF55D9">
        <w:trPr>
          <w:tblCellSpacing w:w="0" w:type="dxa"/>
        </w:trPr>
        <w:tc>
          <w:tcPr>
            <w:tcW w:w="0" w:type="auto"/>
            <w:noWrap/>
            <w:hideMark/>
          </w:tcPr>
          <w:p w14:paraId="58E03576"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Original Closing Date for Applications:</w:t>
            </w:r>
          </w:p>
        </w:tc>
        <w:tc>
          <w:tcPr>
            <w:tcW w:w="0" w:type="auto"/>
            <w:vAlign w:val="center"/>
            <w:hideMark/>
          </w:tcPr>
          <w:p w14:paraId="2C6FCF1A" w14:textId="62128571"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xml:space="preserve">Jul 25, </w:t>
            </w:r>
            <w:r w:rsidR="004E1732" w:rsidRPr="00EF55D9">
              <w:rPr>
                <w:rFonts w:ascii="Helvetica" w:hAnsi="Helvetica" w:cs="Helvetica"/>
              </w:rPr>
              <w:t>2017 </w:t>
            </w:r>
          </w:p>
        </w:tc>
      </w:tr>
      <w:tr w:rsidR="00EF55D9" w:rsidRPr="00EF55D9" w14:paraId="481C6109" w14:textId="77777777" w:rsidTr="00EF55D9">
        <w:trPr>
          <w:tblCellSpacing w:w="0" w:type="dxa"/>
        </w:trPr>
        <w:tc>
          <w:tcPr>
            <w:tcW w:w="0" w:type="auto"/>
            <w:noWrap/>
            <w:hideMark/>
          </w:tcPr>
          <w:p w14:paraId="4C5D551D"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Current Closing Date for Applications:</w:t>
            </w:r>
          </w:p>
        </w:tc>
        <w:tc>
          <w:tcPr>
            <w:tcW w:w="0" w:type="auto"/>
            <w:vAlign w:val="center"/>
            <w:hideMark/>
          </w:tcPr>
          <w:p w14:paraId="339722BC" w14:textId="4A8E38ED"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xml:space="preserve">Jul 25, </w:t>
            </w:r>
            <w:r w:rsidR="004E1732" w:rsidRPr="00EF55D9">
              <w:rPr>
                <w:rFonts w:ascii="Helvetica" w:hAnsi="Helvetica" w:cs="Helvetica"/>
              </w:rPr>
              <w:t>2017 </w:t>
            </w:r>
          </w:p>
        </w:tc>
      </w:tr>
      <w:tr w:rsidR="00EF55D9" w:rsidRPr="00EF55D9" w14:paraId="724336B7" w14:textId="77777777" w:rsidTr="00EF55D9">
        <w:trPr>
          <w:tblCellSpacing w:w="0" w:type="dxa"/>
        </w:trPr>
        <w:tc>
          <w:tcPr>
            <w:tcW w:w="0" w:type="auto"/>
            <w:noWrap/>
            <w:hideMark/>
          </w:tcPr>
          <w:p w14:paraId="03C36ED7"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Archive Date:</w:t>
            </w:r>
          </w:p>
        </w:tc>
        <w:tc>
          <w:tcPr>
            <w:tcW w:w="0" w:type="auto"/>
            <w:vAlign w:val="center"/>
            <w:hideMark/>
          </w:tcPr>
          <w:p w14:paraId="7B7FD60A"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Aug 24, 2017</w:t>
            </w:r>
          </w:p>
        </w:tc>
      </w:tr>
      <w:tr w:rsidR="00EF55D9" w:rsidRPr="00EF55D9" w14:paraId="5FDFBD63" w14:textId="77777777" w:rsidTr="00EF55D9">
        <w:trPr>
          <w:tblCellSpacing w:w="0" w:type="dxa"/>
        </w:trPr>
        <w:tc>
          <w:tcPr>
            <w:tcW w:w="0" w:type="auto"/>
            <w:noWrap/>
            <w:hideMark/>
          </w:tcPr>
          <w:p w14:paraId="1796F8B4"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Estimated Total Program Funding:</w:t>
            </w:r>
          </w:p>
        </w:tc>
        <w:tc>
          <w:tcPr>
            <w:tcW w:w="0" w:type="auto"/>
            <w:vAlign w:val="center"/>
            <w:hideMark/>
          </w:tcPr>
          <w:p w14:paraId="15CFCC5D"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$4,000,000</w:t>
            </w:r>
          </w:p>
        </w:tc>
      </w:tr>
      <w:tr w:rsidR="00EF55D9" w:rsidRPr="00EF55D9" w14:paraId="78BD7AD6" w14:textId="77777777" w:rsidTr="00EF55D9">
        <w:trPr>
          <w:tblCellSpacing w:w="0" w:type="dxa"/>
        </w:trPr>
        <w:tc>
          <w:tcPr>
            <w:tcW w:w="0" w:type="auto"/>
            <w:noWrap/>
            <w:hideMark/>
          </w:tcPr>
          <w:p w14:paraId="2571623F"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Award Ceiling:</w:t>
            </w:r>
          </w:p>
        </w:tc>
        <w:tc>
          <w:tcPr>
            <w:tcW w:w="0" w:type="auto"/>
            <w:vAlign w:val="center"/>
            <w:hideMark/>
          </w:tcPr>
          <w:p w14:paraId="09D2D837"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$250,000</w:t>
            </w:r>
          </w:p>
        </w:tc>
      </w:tr>
      <w:tr w:rsidR="00EF55D9" w:rsidRPr="00EF55D9" w14:paraId="10E121AC" w14:textId="77777777" w:rsidTr="00EF55D9">
        <w:trPr>
          <w:tblCellSpacing w:w="0" w:type="dxa"/>
        </w:trPr>
        <w:tc>
          <w:tcPr>
            <w:tcW w:w="0" w:type="auto"/>
            <w:noWrap/>
            <w:hideMark/>
          </w:tcPr>
          <w:p w14:paraId="181E612D"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Award Floor:</w:t>
            </w:r>
          </w:p>
        </w:tc>
        <w:tc>
          <w:tcPr>
            <w:tcW w:w="0" w:type="auto"/>
            <w:vAlign w:val="center"/>
            <w:hideMark/>
          </w:tcPr>
          <w:p w14:paraId="6082B185"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$50,000</w:t>
            </w:r>
          </w:p>
        </w:tc>
      </w:tr>
      <w:tr w:rsidR="00EF55D9" w:rsidRPr="00EF55D9" w14:paraId="0C155D43" w14:textId="77777777" w:rsidTr="00EF55D9">
        <w:trPr>
          <w:tblCellSpacing w:w="0" w:type="dxa"/>
        </w:trPr>
        <w:tc>
          <w:tcPr>
            <w:tcW w:w="0" w:type="auto"/>
            <w:noWrap/>
            <w:hideMark/>
          </w:tcPr>
          <w:p w14:paraId="384CA49F"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Eligible Applicants:</w:t>
            </w:r>
          </w:p>
        </w:tc>
        <w:tc>
          <w:tcPr>
            <w:tcW w:w="0" w:type="auto"/>
            <w:vAlign w:val="center"/>
            <w:hideMark/>
          </w:tcPr>
          <w:p w14:paraId="6F54322A"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Small businesses</w:t>
            </w:r>
            <w:r w:rsidRPr="00EF55D9">
              <w:rPr>
                <w:rFonts w:ascii="Helvetica" w:hAnsi="Helvetica" w:cs="Helvetica"/>
              </w:rPr>
              <w:br/>
              <w:t>For profit organizations other than small businesses</w:t>
            </w:r>
            <w:r w:rsidRPr="00EF55D9">
              <w:rPr>
                <w:rFonts w:ascii="Helvetica" w:hAnsi="Helvetica" w:cs="Helvetica"/>
              </w:rPr>
              <w:br/>
              <w:t>Public and State controlled institutions of higher education</w:t>
            </w:r>
            <w:r w:rsidRPr="00EF55D9">
              <w:rPr>
                <w:rFonts w:ascii="Helvetica" w:hAnsi="Helvetica" w:cs="Helvetica"/>
              </w:rPr>
              <w:br/>
              <w:t>Nonprofits having a 501(c)(3) status with the IRS, other than institutions of higher education</w:t>
            </w:r>
            <w:r w:rsidRPr="00EF55D9">
              <w:rPr>
                <w:rFonts w:ascii="Helvetica" w:hAnsi="Helvetica" w:cs="Helvetica"/>
              </w:rPr>
              <w:br/>
              <w:t>Native American tribal governments (Federally recognized)</w:t>
            </w:r>
            <w:r w:rsidRPr="00EF55D9">
              <w:rPr>
                <w:rFonts w:ascii="Helvetica" w:hAnsi="Helvetica" w:cs="Helvetica"/>
              </w:rPr>
              <w:br/>
              <w:t>County governments</w:t>
            </w:r>
            <w:r w:rsidRPr="00EF55D9">
              <w:rPr>
                <w:rFonts w:ascii="Helvetica" w:hAnsi="Helvetica" w:cs="Helvetica"/>
              </w:rPr>
              <w:br/>
              <w:t>State governments</w:t>
            </w:r>
            <w:r w:rsidRPr="00EF55D9">
              <w:rPr>
                <w:rFonts w:ascii="Helvetica" w:hAnsi="Helvetica" w:cs="Helvetica"/>
              </w:rPr>
              <w:br/>
              <w:t>Independent school districts</w:t>
            </w:r>
            <w:r w:rsidRPr="00EF55D9">
              <w:rPr>
                <w:rFonts w:ascii="Helvetica" w:hAnsi="Helvetica" w:cs="Helvetica"/>
              </w:rPr>
              <w:br/>
              <w:t>Special district governments</w:t>
            </w:r>
            <w:r w:rsidRPr="00EF55D9">
              <w:rPr>
                <w:rFonts w:ascii="Helvetica" w:hAnsi="Helvetica" w:cs="Helvetica"/>
              </w:rPr>
              <w:br/>
              <w:t>City or township governments</w:t>
            </w:r>
            <w:r w:rsidRPr="00EF55D9">
              <w:rPr>
                <w:rFonts w:ascii="Helvetica" w:hAnsi="Helvetica" w:cs="Helvetica"/>
              </w:rPr>
              <w:br/>
              <w:t>Public housing authorities/Indian housing authorities</w:t>
            </w:r>
            <w:r w:rsidRPr="00EF55D9">
              <w:rPr>
                <w:rFonts w:ascii="Helvetica" w:hAnsi="Helvetica" w:cs="Helvetica"/>
              </w:rPr>
              <w:br/>
              <w:t>Private institutions of higher education</w:t>
            </w:r>
          </w:p>
        </w:tc>
      </w:tr>
      <w:tr w:rsidR="00EF55D9" w:rsidRPr="00EF55D9" w14:paraId="0555856A" w14:textId="77777777" w:rsidTr="00EF55D9">
        <w:trPr>
          <w:tblCellSpacing w:w="0" w:type="dxa"/>
        </w:trPr>
        <w:tc>
          <w:tcPr>
            <w:tcW w:w="0" w:type="auto"/>
            <w:noWrap/>
            <w:hideMark/>
          </w:tcPr>
          <w:p w14:paraId="2AA78B50"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Additional Information on Eligibility:</w:t>
            </w:r>
          </w:p>
        </w:tc>
        <w:tc>
          <w:tcPr>
            <w:tcW w:w="0" w:type="auto"/>
            <w:vAlign w:val="center"/>
            <w:hideMark/>
          </w:tcPr>
          <w:p w14:paraId="789849D6"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The Intermediary will be required to provide matching funds in an amount at least equal to the RCDI grant. The respective minimum and maximum grant amount per Intermediary is $50,000.00 and $250,000.00. The Recipient and Beneficiary, but not the Intermediary, must be located in a city or town that has a population of 50,000 or less inhabitants.</w:t>
            </w:r>
          </w:p>
        </w:tc>
      </w:tr>
      <w:tr w:rsidR="00EF55D9" w14:paraId="0A598CE1" w14:textId="77777777" w:rsidTr="00EF55D9">
        <w:trPr>
          <w:tblCellSpacing w:w="0" w:type="dxa"/>
        </w:trPr>
        <w:tc>
          <w:tcPr>
            <w:tcW w:w="0" w:type="auto"/>
            <w:noWrap/>
            <w:hideMark/>
          </w:tcPr>
          <w:p w14:paraId="27B19801"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Agency Name:</w:t>
            </w:r>
          </w:p>
        </w:tc>
        <w:tc>
          <w:tcPr>
            <w:tcW w:w="0" w:type="auto"/>
            <w:vAlign w:val="center"/>
            <w:hideMark/>
          </w:tcPr>
          <w:p w14:paraId="63212A1D"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Utilities Programs</w:t>
            </w:r>
          </w:p>
        </w:tc>
      </w:tr>
      <w:tr w:rsidR="00EF55D9" w14:paraId="0E71F3C8" w14:textId="77777777" w:rsidTr="00EF55D9">
        <w:trPr>
          <w:tblCellSpacing w:w="0" w:type="dxa"/>
        </w:trPr>
        <w:tc>
          <w:tcPr>
            <w:tcW w:w="0" w:type="auto"/>
            <w:noWrap/>
            <w:hideMark/>
          </w:tcPr>
          <w:p w14:paraId="287E4E4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Description:</w:t>
            </w:r>
          </w:p>
        </w:tc>
        <w:tc>
          <w:tcPr>
            <w:tcW w:w="0" w:type="auto"/>
            <w:vAlign w:val="center"/>
            <w:hideMark/>
          </w:tcPr>
          <w:p w14:paraId="108D0E80"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Qualified private, nonprofit and public including tribal intermediary organizations proposing to carry out financial and technical assistance programs will be eligible to receive the funding. The Intermediary will be required to provide matching funds in an amount at least equal to the RCDI grant. The respective minimum and maximum grant amount per Intermediary is $50,000 and $250,000. The Intermediary must provide a program of financial and technical assistance to recipients to develop their capacity and ability to undertake projects related to housing, community facilities, or community and economic development that will support the community.</w:t>
            </w:r>
          </w:p>
        </w:tc>
      </w:tr>
      <w:tr w:rsidR="00EF55D9" w14:paraId="0A7ED822" w14:textId="77777777" w:rsidTr="00EF55D9">
        <w:trPr>
          <w:tblCellSpacing w:w="0" w:type="dxa"/>
        </w:trPr>
        <w:tc>
          <w:tcPr>
            <w:tcW w:w="0" w:type="auto"/>
            <w:noWrap/>
            <w:hideMark/>
          </w:tcPr>
          <w:p w14:paraId="44A20ABC"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Link to Additional Information:</w:t>
            </w:r>
          </w:p>
        </w:tc>
        <w:tc>
          <w:tcPr>
            <w:tcW w:w="0" w:type="auto"/>
            <w:vAlign w:val="center"/>
            <w:hideMark/>
          </w:tcPr>
          <w:p w14:paraId="1782A84A"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fldChar w:fldCharType="begin"/>
            </w:r>
            <w:r w:rsidRPr="00EF55D9">
              <w:rPr>
                <w:rStyle w:val="search-custom"/>
                <w:rFonts w:ascii="Helvetica" w:hAnsi="Helvetica" w:cs="Helvetica"/>
              </w:rPr>
              <w:instrText xml:space="preserve"> HYPERLINK "https://www.gpo.gov/fdsys/pkg/FR-2017-05-26/pdf/2017-10776.pdf" \o "Link to Additional Information" \t "_blank" </w:instrText>
            </w:r>
            <w:r w:rsidRPr="00EF55D9">
              <w:rPr>
                <w:rStyle w:val="search-custom"/>
                <w:rFonts w:ascii="Helvetica" w:hAnsi="Helvetica" w:cs="Helvetica"/>
              </w:rPr>
              <w:fldChar w:fldCharType="separate"/>
            </w:r>
            <w:r w:rsidRPr="00EF55D9">
              <w:rPr>
                <w:rStyle w:val="Hyperlink"/>
                <w:rFonts w:ascii="Helvetica" w:hAnsi="Helvetica" w:cs="Helvetica"/>
              </w:rPr>
              <w:t>FY2017 RCDI Notice of Solicitation of Applications</w:t>
            </w:r>
            <w:r w:rsidRPr="00EF55D9">
              <w:rPr>
                <w:rStyle w:val="search-custom"/>
                <w:rFonts w:ascii="Helvetica" w:hAnsi="Helvetica" w:cs="Helvetica"/>
              </w:rPr>
              <w:fldChar w:fldCharType="end"/>
            </w:r>
          </w:p>
        </w:tc>
      </w:tr>
      <w:tr w:rsidR="00EF55D9" w14:paraId="4EC75702" w14:textId="77777777" w:rsidTr="00EF55D9">
        <w:trPr>
          <w:tblCellSpacing w:w="0" w:type="dxa"/>
        </w:trPr>
        <w:tc>
          <w:tcPr>
            <w:tcW w:w="0" w:type="auto"/>
            <w:noWrap/>
            <w:hideMark/>
          </w:tcPr>
          <w:p w14:paraId="3F363B23"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Grantor Contact Information:</w:t>
            </w:r>
          </w:p>
        </w:tc>
        <w:tc>
          <w:tcPr>
            <w:tcW w:w="0" w:type="auto"/>
            <w:vAlign w:val="center"/>
            <w:hideMark/>
          </w:tcPr>
          <w:p w14:paraId="1E877CB1"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If you have difficulty accessing the full announcement electronically, please contact:</w:t>
            </w:r>
            <w:r w:rsidRPr="00EF55D9">
              <w:rPr>
                <w:rFonts w:ascii="Helvetica" w:hAnsi="Helvetica" w:cs="Helvetica"/>
              </w:rPr>
              <w:br/>
            </w:r>
            <w:r w:rsidRPr="00EF55D9">
              <w:rPr>
                <w:rFonts w:ascii="Helvetica" w:hAnsi="Helvetica" w:cs="Helvetica"/>
              </w:rPr>
              <w:br/>
            </w:r>
            <w:r w:rsidRPr="00EF55D9">
              <w:rPr>
                <w:rStyle w:val="search-custom"/>
                <w:rFonts w:ascii="Helvetica" w:hAnsi="Helvetica" w:cs="Helvetica"/>
              </w:rPr>
              <w:t>Shirley Stevenson Community Programs Specialist Phone 2022059685</w:t>
            </w:r>
            <w:r w:rsidRPr="00EF55D9">
              <w:rPr>
                <w:rFonts w:ascii="Helvetica" w:hAnsi="Helvetica" w:cs="Helvetica"/>
              </w:rPr>
              <w:br/>
            </w:r>
            <w:r w:rsidRPr="00EF55D9">
              <w:rPr>
                <w:rFonts w:ascii="Helvetica" w:hAnsi="Helvetica" w:cs="Helvetica"/>
              </w:rPr>
              <w:br/>
            </w:r>
            <w:hyperlink r:id="rId32" w:history="1">
              <w:r w:rsidRPr="00EF55D9">
                <w:rPr>
                  <w:rStyle w:val="Hyperlink"/>
                  <w:rFonts w:ascii="Helvetica" w:hAnsi="Helvetica" w:cs="Helvetica"/>
                </w:rPr>
                <w:t>Email contact for Shirley Stevenson</w:t>
              </w:r>
            </w:hyperlink>
          </w:p>
        </w:tc>
      </w:tr>
    </w:tbl>
    <w:p w14:paraId="7868D26F" w14:textId="77777777" w:rsidR="00EF55D9" w:rsidRDefault="00EF55D9" w:rsidP="00EF55D9">
      <w:pPr>
        <w:widowControl w:val="0"/>
        <w:autoSpaceDE w:val="0"/>
        <w:autoSpaceDN w:val="0"/>
        <w:adjustRightInd w:val="0"/>
        <w:rPr>
          <w:rFonts w:ascii="Helvetica" w:hAnsi="Helvetica" w:cs="Helvetica"/>
        </w:rPr>
      </w:pPr>
    </w:p>
    <w:p w14:paraId="4FADA1C7" w14:textId="3679C434" w:rsidR="00D33019" w:rsidRDefault="00AD6FEB" w:rsidP="00EF55D9">
      <w:pPr>
        <w:widowControl w:val="0"/>
        <w:pBdr>
          <w:bottom w:val="single" w:sz="6" w:space="1" w:color="auto"/>
        </w:pBdr>
        <w:autoSpaceDE w:val="0"/>
        <w:autoSpaceDN w:val="0"/>
        <w:adjustRightInd w:val="0"/>
        <w:rPr>
          <w:rFonts w:ascii="Helvetica" w:hAnsi="Helvetica" w:cs="Helvetica"/>
        </w:rPr>
      </w:pPr>
      <w:hyperlink r:id="rId33" w:history="1">
        <w:r w:rsidR="00EF55D9">
          <w:rPr>
            <w:rFonts w:ascii="Helvetica" w:hAnsi="Helvetica" w:cs="Helvetica"/>
            <w:color w:val="386EFF"/>
            <w:u w:val="single" w:color="386EFF"/>
          </w:rPr>
          <w:t>http://www.grants.gov/web/grants/view-opportunity.html?oppId=294134</w:t>
        </w:r>
      </w:hyperlink>
    </w:p>
    <w:p w14:paraId="3C040CE4" w14:textId="77777777" w:rsidR="00733D80" w:rsidRDefault="00733D80" w:rsidP="00351DBA">
      <w:pPr>
        <w:widowControl w:val="0"/>
        <w:autoSpaceDE w:val="0"/>
        <w:autoSpaceDN w:val="0"/>
        <w:adjustRightInd w:val="0"/>
        <w:rPr>
          <w:rFonts w:ascii="Helvetica" w:hAnsi="Helvetica" w:cs="Helvetica"/>
        </w:rPr>
      </w:pPr>
    </w:p>
    <w:p w14:paraId="13CCFB77" w14:textId="77777777" w:rsidR="00733D80" w:rsidRDefault="00733D80" w:rsidP="00733D80">
      <w:pPr>
        <w:widowControl w:val="0"/>
        <w:autoSpaceDE w:val="0"/>
        <w:autoSpaceDN w:val="0"/>
        <w:adjustRightInd w:val="0"/>
        <w:rPr>
          <w:rFonts w:ascii="Helvetica" w:hAnsi="Helvetica" w:cs="Helvetica"/>
        </w:rPr>
      </w:pPr>
      <w:bookmarkStart w:id="32" w:name="AGUtilitiesRural"/>
      <w:bookmarkEnd w:id="32"/>
      <w:r>
        <w:rPr>
          <w:rFonts w:ascii="Helvetica" w:hAnsi="Helvetica" w:cs="Helvetica"/>
        </w:rPr>
        <w:t>Utilities Programs</w:t>
      </w:r>
    </w:p>
    <w:p w14:paraId="39D7D059"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Rural Housing Preservation Grant</w:t>
      </w:r>
    </w:p>
    <w:p w14:paraId="2760C5E8"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733D80" w:rsidRPr="00733D80" w14:paraId="4C15E664" w14:textId="77777777" w:rsidTr="00733D80">
        <w:trPr>
          <w:tblCellSpacing w:w="0" w:type="dxa"/>
        </w:trPr>
        <w:tc>
          <w:tcPr>
            <w:tcW w:w="0" w:type="auto"/>
            <w:noWrap/>
            <w:hideMark/>
          </w:tcPr>
          <w:p w14:paraId="0F506200" w14:textId="77777777" w:rsidR="00733D80" w:rsidRPr="00733D80" w:rsidRDefault="00733D80" w:rsidP="00733D80">
            <w:pPr>
              <w:rPr>
                <w:rFonts w:ascii="Helvetica" w:hAnsi="Helvetica"/>
                <w:b/>
                <w:bCs/>
              </w:rPr>
            </w:pPr>
            <w:r w:rsidRPr="00733D80">
              <w:rPr>
                <w:rFonts w:ascii="Helvetica" w:hAnsi="Helvetica"/>
                <w:b/>
                <w:bCs/>
              </w:rPr>
              <w:t>Document Type:</w:t>
            </w:r>
          </w:p>
        </w:tc>
        <w:tc>
          <w:tcPr>
            <w:tcW w:w="0" w:type="auto"/>
            <w:vAlign w:val="center"/>
            <w:hideMark/>
          </w:tcPr>
          <w:p w14:paraId="19CC423D" w14:textId="77777777" w:rsidR="00733D80" w:rsidRPr="00733D80" w:rsidRDefault="00733D80" w:rsidP="00733D80">
            <w:pPr>
              <w:rPr>
                <w:rFonts w:ascii="Helvetica" w:hAnsi="Helvetica"/>
              </w:rPr>
            </w:pPr>
            <w:r w:rsidRPr="00733D80">
              <w:rPr>
                <w:rFonts w:ascii="Helvetica" w:hAnsi="Helvetica"/>
              </w:rPr>
              <w:t>Grants Notice</w:t>
            </w:r>
          </w:p>
        </w:tc>
      </w:tr>
      <w:tr w:rsidR="00733D80" w:rsidRPr="00733D80" w14:paraId="5D4D7419" w14:textId="77777777" w:rsidTr="00733D80">
        <w:trPr>
          <w:tblCellSpacing w:w="0" w:type="dxa"/>
        </w:trPr>
        <w:tc>
          <w:tcPr>
            <w:tcW w:w="0" w:type="auto"/>
            <w:noWrap/>
            <w:hideMark/>
          </w:tcPr>
          <w:p w14:paraId="7F34680F" w14:textId="77777777" w:rsidR="00733D80" w:rsidRPr="00733D80" w:rsidRDefault="00733D80" w:rsidP="00733D80">
            <w:pPr>
              <w:rPr>
                <w:rFonts w:ascii="Helvetica" w:hAnsi="Helvetica"/>
                <w:b/>
                <w:bCs/>
              </w:rPr>
            </w:pPr>
            <w:r w:rsidRPr="00733D80">
              <w:rPr>
                <w:rFonts w:ascii="Helvetica" w:hAnsi="Helvetica"/>
                <w:b/>
                <w:bCs/>
              </w:rPr>
              <w:t>Funding Opportunity Number:</w:t>
            </w:r>
          </w:p>
        </w:tc>
        <w:tc>
          <w:tcPr>
            <w:tcW w:w="0" w:type="auto"/>
            <w:vAlign w:val="center"/>
            <w:hideMark/>
          </w:tcPr>
          <w:p w14:paraId="18891092" w14:textId="77777777" w:rsidR="00733D80" w:rsidRPr="00733D80" w:rsidRDefault="00733D80" w:rsidP="00733D80">
            <w:pPr>
              <w:rPr>
                <w:rFonts w:ascii="Helvetica" w:hAnsi="Helvetica"/>
              </w:rPr>
            </w:pPr>
            <w:r w:rsidRPr="00733D80">
              <w:rPr>
                <w:rFonts w:ascii="Helvetica" w:hAnsi="Helvetica"/>
              </w:rPr>
              <w:t>USDA-RD-HCFP-HPG-2017</w:t>
            </w:r>
          </w:p>
        </w:tc>
      </w:tr>
      <w:tr w:rsidR="00733D80" w:rsidRPr="00733D80" w14:paraId="56047C6D" w14:textId="77777777" w:rsidTr="00733D80">
        <w:trPr>
          <w:tblCellSpacing w:w="0" w:type="dxa"/>
        </w:trPr>
        <w:tc>
          <w:tcPr>
            <w:tcW w:w="0" w:type="auto"/>
            <w:noWrap/>
            <w:hideMark/>
          </w:tcPr>
          <w:p w14:paraId="7F6BD2B9" w14:textId="77777777" w:rsidR="00733D80" w:rsidRPr="00733D80" w:rsidRDefault="00733D80" w:rsidP="00733D80">
            <w:pPr>
              <w:rPr>
                <w:rFonts w:ascii="Helvetica" w:hAnsi="Helvetica"/>
                <w:b/>
                <w:bCs/>
              </w:rPr>
            </w:pPr>
            <w:r w:rsidRPr="00733D80">
              <w:rPr>
                <w:rFonts w:ascii="Helvetica" w:hAnsi="Helvetica"/>
                <w:b/>
                <w:bCs/>
              </w:rPr>
              <w:t>Funding Opportunity Title:</w:t>
            </w:r>
          </w:p>
        </w:tc>
        <w:tc>
          <w:tcPr>
            <w:tcW w:w="0" w:type="auto"/>
            <w:vAlign w:val="center"/>
            <w:hideMark/>
          </w:tcPr>
          <w:p w14:paraId="667FF5C5" w14:textId="77777777" w:rsidR="00733D80" w:rsidRPr="00733D80" w:rsidRDefault="00733D80" w:rsidP="00733D80">
            <w:pPr>
              <w:rPr>
                <w:rFonts w:ascii="Helvetica" w:hAnsi="Helvetica"/>
              </w:rPr>
            </w:pPr>
            <w:r w:rsidRPr="00733D80">
              <w:rPr>
                <w:rFonts w:ascii="Helvetica" w:hAnsi="Helvetica"/>
              </w:rPr>
              <w:t>Rural Housing Preservation Grant</w:t>
            </w:r>
          </w:p>
        </w:tc>
      </w:tr>
      <w:tr w:rsidR="00733D80" w:rsidRPr="00733D80" w14:paraId="16C98978" w14:textId="77777777" w:rsidTr="00733D80">
        <w:trPr>
          <w:tblCellSpacing w:w="0" w:type="dxa"/>
        </w:trPr>
        <w:tc>
          <w:tcPr>
            <w:tcW w:w="0" w:type="auto"/>
            <w:noWrap/>
            <w:hideMark/>
          </w:tcPr>
          <w:p w14:paraId="05265717" w14:textId="77777777" w:rsidR="00733D80" w:rsidRPr="00733D80" w:rsidRDefault="00733D80" w:rsidP="00733D80">
            <w:pPr>
              <w:rPr>
                <w:rFonts w:ascii="Helvetica" w:hAnsi="Helvetica"/>
                <w:b/>
                <w:bCs/>
              </w:rPr>
            </w:pPr>
            <w:r w:rsidRPr="00733D80">
              <w:rPr>
                <w:rFonts w:ascii="Helvetica" w:hAnsi="Helvetica"/>
                <w:b/>
                <w:bCs/>
              </w:rPr>
              <w:t>Opportunity Category:</w:t>
            </w:r>
          </w:p>
        </w:tc>
        <w:tc>
          <w:tcPr>
            <w:tcW w:w="0" w:type="auto"/>
            <w:vAlign w:val="center"/>
            <w:hideMark/>
          </w:tcPr>
          <w:p w14:paraId="2AE7B9A4" w14:textId="77777777" w:rsidR="00733D80" w:rsidRPr="00733D80" w:rsidRDefault="00733D80" w:rsidP="00733D80">
            <w:pPr>
              <w:rPr>
                <w:rFonts w:ascii="Helvetica" w:hAnsi="Helvetica"/>
              </w:rPr>
            </w:pPr>
            <w:r w:rsidRPr="00733D80">
              <w:rPr>
                <w:rFonts w:ascii="Helvetica" w:hAnsi="Helvetica"/>
              </w:rPr>
              <w:t>Discretionary</w:t>
            </w:r>
          </w:p>
        </w:tc>
      </w:tr>
      <w:tr w:rsidR="00733D80" w:rsidRPr="00733D80" w14:paraId="66EDAC2B" w14:textId="77777777" w:rsidTr="00733D80">
        <w:trPr>
          <w:tblCellSpacing w:w="0" w:type="dxa"/>
        </w:trPr>
        <w:tc>
          <w:tcPr>
            <w:tcW w:w="0" w:type="auto"/>
            <w:noWrap/>
            <w:hideMark/>
          </w:tcPr>
          <w:p w14:paraId="4CAB7F9C" w14:textId="77777777" w:rsidR="00733D80" w:rsidRPr="00733D80" w:rsidRDefault="00733D80" w:rsidP="00733D80">
            <w:pPr>
              <w:rPr>
                <w:rFonts w:ascii="Helvetica" w:hAnsi="Helvetica"/>
                <w:b/>
                <w:bCs/>
              </w:rPr>
            </w:pPr>
            <w:r w:rsidRPr="00733D80">
              <w:rPr>
                <w:rFonts w:ascii="Helvetica" w:hAnsi="Helvetica"/>
                <w:b/>
                <w:bCs/>
              </w:rPr>
              <w:t>Opportunity Category Explanation:</w:t>
            </w:r>
          </w:p>
        </w:tc>
        <w:tc>
          <w:tcPr>
            <w:tcW w:w="0" w:type="auto"/>
            <w:vAlign w:val="center"/>
            <w:hideMark/>
          </w:tcPr>
          <w:p w14:paraId="6A4B544B" w14:textId="77777777" w:rsidR="00733D80" w:rsidRPr="00733D80" w:rsidRDefault="00733D80" w:rsidP="00733D80">
            <w:pPr>
              <w:rPr>
                <w:rFonts w:ascii="Helvetica" w:hAnsi="Helvetica"/>
              </w:rPr>
            </w:pPr>
            <w:r w:rsidRPr="00733D80">
              <w:rPr>
                <w:rFonts w:ascii="Helvetica" w:hAnsi="Helvetica"/>
              </w:rPr>
              <w:t> </w:t>
            </w:r>
          </w:p>
        </w:tc>
      </w:tr>
      <w:tr w:rsidR="00733D80" w:rsidRPr="00733D80" w14:paraId="4513E143" w14:textId="77777777" w:rsidTr="00733D80">
        <w:trPr>
          <w:tblCellSpacing w:w="0" w:type="dxa"/>
        </w:trPr>
        <w:tc>
          <w:tcPr>
            <w:tcW w:w="0" w:type="auto"/>
            <w:noWrap/>
            <w:hideMark/>
          </w:tcPr>
          <w:p w14:paraId="46F2CF2D" w14:textId="77777777" w:rsidR="00733D80" w:rsidRPr="00733D80" w:rsidRDefault="00733D80" w:rsidP="00733D80">
            <w:pPr>
              <w:rPr>
                <w:rFonts w:ascii="Helvetica" w:hAnsi="Helvetica"/>
                <w:b/>
                <w:bCs/>
              </w:rPr>
            </w:pPr>
            <w:r w:rsidRPr="00733D80">
              <w:rPr>
                <w:rFonts w:ascii="Helvetica" w:hAnsi="Helvetica"/>
                <w:b/>
                <w:bCs/>
              </w:rPr>
              <w:t>Funding Instrument Type:</w:t>
            </w:r>
          </w:p>
        </w:tc>
        <w:tc>
          <w:tcPr>
            <w:tcW w:w="0" w:type="auto"/>
            <w:vAlign w:val="center"/>
            <w:hideMark/>
          </w:tcPr>
          <w:p w14:paraId="6C02DE37" w14:textId="77777777" w:rsidR="00733D80" w:rsidRPr="00733D80" w:rsidRDefault="00733D80" w:rsidP="00733D80">
            <w:pPr>
              <w:rPr>
                <w:rFonts w:ascii="Helvetica" w:hAnsi="Helvetica"/>
              </w:rPr>
            </w:pPr>
            <w:r w:rsidRPr="00733D80">
              <w:rPr>
                <w:rFonts w:ascii="Helvetica" w:hAnsi="Helvetica"/>
              </w:rPr>
              <w:t>Grant</w:t>
            </w:r>
          </w:p>
        </w:tc>
      </w:tr>
      <w:tr w:rsidR="00733D80" w:rsidRPr="00733D80" w14:paraId="7FF2309B" w14:textId="77777777" w:rsidTr="00733D80">
        <w:trPr>
          <w:tblCellSpacing w:w="0" w:type="dxa"/>
        </w:trPr>
        <w:tc>
          <w:tcPr>
            <w:tcW w:w="0" w:type="auto"/>
            <w:noWrap/>
            <w:hideMark/>
          </w:tcPr>
          <w:p w14:paraId="26B595CB" w14:textId="77777777" w:rsidR="00733D80" w:rsidRPr="00733D80" w:rsidRDefault="00733D80" w:rsidP="00733D80">
            <w:pPr>
              <w:rPr>
                <w:rFonts w:ascii="Helvetica" w:hAnsi="Helvetica"/>
                <w:b/>
                <w:bCs/>
              </w:rPr>
            </w:pPr>
            <w:r w:rsidRPr="00733D80">
              <w:rPr>
                <w:rFonts w:ascii="Helvetica" w:hAnsi="Helvetica"/>
                <w:b/>
                <w:bCs/>
              </w:rPr>
              <w:t>Category of Funding Activity:</w:t>
            </w:r>
          </w:p>
        </w:tc>
        <w:tc>
          <w:tcPr>
            <w:tcW w:w="0" w:type="auto"/>
            <w:vAlign w:val="center"/>
            <w:hideMark/>
          </w:tcPr>
          <w:p w14:paraId="1F40470B" w14:textId="77777777" w:rsidR="00733D80" w:rsidRPr="00733D80" w:rsidRDefault="00733D80" w:rsidP="00733D80">
            <w:pPr>
              <w:rPr>
                <w:rFonts w:ascii="Helvetica" w:hAnsi="Helvetica"/>
              </w:rPr>
            </w:pPr>
            <w:r w:rsidRPr="00733D80">
              <w:rPr>
                <w:rFonts w:ascii="Helvetica" w:hAnsi="Helvetica"/>
              </w:rPr>
              <w:t>Community Development</w:t>
            </w:r>
          </w:p>
        </w:tc>
      </w:tr>
      <w:tr w:rsidR="00733D80" w:rsidRPr="00733D80" w14:paraId="546C3AD0" w14:textId="77777777" w:rsidTr="00733D80">
        <w:trPr>
          <w:tblCellSpacing w:w="0" w:type="dxa"/>
        </w:trPr>
        <w:tc>
          <w:tcPr>
            <w:tcW w:w="0" w:type="auto"/>
            <w:noWrap/>
            <w:hideMark/>
          </w:tcPr>
          <w:p w14:paraId="093FB2AF" w14:textId="77777777" w:rsidR="00733D80" w:rsidRPr="00733D80" w:rsidRDefault="00733D80" w:rsidP="00733D80">
            <w:pPr>
              <w:rPr>
                <w:rFonts w:ascii="Helvetica" w:hAnsi="Helvetica"/>
                <w:b/>
                <w:bCs/>
              </w:rPr>
            </w:pPr>
            <w:r w:rsidRPr="00733D80">
              <w:rPr>
                <w:rFonts w:ascii="Helvetica" w:hAnsi="Helvetica"/>
                <w:b/>
                <w:bCs/>
              </w:rPr>
              <w:t>Category Explanation:</w:t>
            </w:r>
          </w:p>
        </w:tc>
        <w:tc>
          <w:tcPr>
            <w:tcW w:w="0" w:type="auto"/>
            <w:vAlign w:val="center"/>
            <w:hideMark/>
          </w:tcPr>
          <w:p w14:paraId="6BB6872A" w14:textId="77777777" w:rsidR="00733D80" w:rsidRPr="00733D80" w:rsidRDefault="00733D80" w:rsidP="00733D80">
            <w:pPr>
              <w:rPr>
                <w:rFonts w:ascii="Helvetica" w:hAnsi="Helvetica"/>
              </w:rPr>
            </w:pPr>
            <w:r w:rsidRPr="00733D80">
              <w:rPr>
                <w:rFonts w:ascii="Helvetica" w:hAnsi="Helvetica"/>
              </w:rPr>
              <w:t> </w:t>
            </w:r>
          </w:p>
        </w:tc>
      </w:tr>
      <w:tr w:rsidR="00733D80" w:rsidRPr="00733D80" w14:paraId="06A654DF" w14:textId="77777777" w:rsidTr="00733D80">
        <w:trPr>
          <w:tblCellSpacing w:w="0" w:type="dxa"/>
        </w:trPr>
        <w:tc>
          <w:tcPr>
            <w:tcW w:w="0" w:type="auto"/>
            <w:noWrap/>
            <w:hideMark/>
          </w:tcPr>
          <w:p w14:paraId="57190E69" w14:textId="77777777" w:rsidR="00733D80" w:rsidRPr="00733D80" w:rsidRDefault="00733D80" w:rsidP="00733D80">
            <w:pPr>
              <w:rPr>
                <w:rFonts w:ascii="Helvetica" w:hAnsi="Helvetica"/>
                <w:b/>
                <w:bCs/>
              </w:rPr>
            </w:pPr>
            <w:r w:rsidRPr="00733D80">
              <w:rPr>
                <w:rFonts w:ascii="Helvetica" w:hAnsi="Helvetica"/>
                <w:b/>
                <w:bCs/>
              </w:rPr>
              <w:t>Expected Number of Awards:</w:t>
            </w:r>
          </w:p>
        </w:tc>
        <w:tc>
          <w:tcPr>
            <w:tcW w:w="0" w:type="auto"/>
            <w:vAlign w:val="center"/>
            <w:hideMark/>
          </w:tcPr>
          <w:p w14:paraId="774AAB9B" w14:textId="77777777" w:rsidR="00733D80" w:rsidRPr="00733D80" w:rsidRDefault="00733D80" w:rsidP="00733D80">
            <w:pPr>
              <w:rPr>
                <w:rFonts w:ascii="Helvetica" w:hAnsi="Helvetica"/>
              </w:rPr>
            </w:pPr>
            <w:r w:rsidRPr="00733D80">
              <w:rPr>
                <w:rFonts w:ascii="Helvetica" w:hAnsi="Helvetica"/>
              </w:rPr>
              <w:t>100</w:t>
            </w:r>
          </w:p>
        </w:tc>
      </w:tr>
      <w:tr w:rsidR="00733D80" w:rsidRPr="00733D80" w14:paraId="7A1F507A" w14:textId="77777777" w:rsidTr="00733D80">
        <w:trPr>
          <w:tblCellSpacing w:w="0" w:type="dxa"/>
        </w:trPr>
        <w:tc>
          <w:tcPr>
            <w:tcW w:w="0" w:type="auto"/>
            <w:noWrap/>
            <w:hideMark/>
          </w:tcPr>
          <w:p w14:paraId="3612905B" w14:textId="77777777" w:rsidR="00733D80" w:rsidRPr="00733D80" w:rsidRDefault="00733D80" w:rsidP="00733D80">
            <w:pPr>
              <w:rPr>
                <w:rFonts w:ascii="Helvetica" w:hAnsi="Helvetica"/>
                <w:b/>
                <w:bCs/>
              </w:rPr>
            </w:pPr>
            <w:r w:rsidRPr="00733D80">
              <w:rPr>
                <w:rFonts w:ascii="Helvetica" w:hAnsi="Helvetica"/>
                <w:b/>
                <w:bCs/>
              </w:rPr>
              <w:t>CFDA Number(s):</w:t>
            </w:r>
          </w:p>
        </w:tc>
        <w:tc>
          <w:tcPr>
            <w:tcW w:w="0" w:type="auto"/>
            <w:vAlign w:val="center"/>
            <w:hideMark/>
          </w:tcPr>
          <w:p w14:paraId="0138C662" w14:textId="77777777" w:rsidR="00733D80" w:rsidRPr="00733D80" w:rsidRDefault="00733D80" w:rsidP="00733D80">
            <w:pPr>
              <w:rPr>
                <w:rFonts w:ascii="Helvetica" w:hAnsi="Helvetica"/>
              </w:rPr>
            </w:pPr>
            <w:r w:rsidRPr="00733D80">
              <w:rPr>
                <w:rFonts w:ascii="Helvetica" w:hAnsi="Helvetica"/>
              </w:rPr>
              <w:t>10.433 -- Rural Housing Preservation Grants</w:t>
            </w:r>
          </w:p>
        </w:tc>
      </w:tr>
      <w:tr w:rsidR="00733D80" w:rsidRPr="00733D80" w14:paraId="5AF59B73" w14:textId="77777777" w:rsidTr="00733D80">
        <w:trPr>
          <w:tblCellSpacing w:w="0" w:type="dxa"/>
        </w:trPr>
        <w:tc>
          <w:tcPr>
            <w:tcW w:w="0" w:type="auto"/>
            <w:noWrap/>
            <w:hideMark/>
          </w:tcPr>
          <w:p w14:paraId="1E5F3EFA" w14:textId="77777777" w:rsidR="00733D80" w:rsidRPr="00733D80" w:rsidRDefault="00733D80" w:rsidP="00733D80">
            <w:pPr>
              <w:rPr>
                <w:rFonts w:ascii="Helvetica" w:hAnsi="Helvetica"/>
                <w:b/>
                <w:bCs/>
              </w:rPr>
            </w:pPr>
            <w:r w:rsidRPr="00733D80">
              <w:rPr>
                <w:rFonts w:ascii="Helvetica" w:hAnsi="Helvetica"/>
                <w:b/>
                <w:bCs/>
              </w:rPr>
              <w:t>Cost Sharing or Matching Requirement:</w:t>
            </w:r>
          </w:p>
        </w:tc>
        <w:tc>
          <w:tcPr>
            <w:tcW w:w="0" w:type="auto"/>
            <w:vAlign w:val="center"/>
            <w:hideMark/>
          </w:tcPr>
          <w:p w14:paraId="46FFB5FE" w14:textId="77777777" w:rsidR="00733D80" w:rsidRPr="00733D80" w:rsidRDefault="00733D80" w:rsidP="00733D80">
            <w:pPr>
              <w:rPr>
                <w:rFonts w:ascii="Helvetica" w:hAnsi="Helvetica"/>
              </w:rPr>
            </w:pPr>
            <w:r w:rsidRPr="00733D80">
              <w:rPr>
                <w:rFonts w:ascii="Helvetica" w:hAnsi="Helvetica"/>
              </w:rPr>
              <w:t>No</w:t>
            </w:r>
          </w:p>
        </w:tc>
      </w:tr>
      <w:tr w:rsidR="00733D80" w:rsidRPr="00733D80" w14:paraId="4DA196A7" w14:textId="77777777" w:rsidTr="00733D80">
        <w:trPr>
          <w:tblCellSpacing w:w="0" w:type="dxa"/>
        </w:trPr>
        <w:tc>
          <w:tcPr>
            <w:tcW w:w="0" w:type="auto"/>
            <w:noWrap/>
            <w:hideMark/>
          </w:tcPr>
          <w:p w14:paraId="7DA27B30" w14:textId="77777777" w:rsidR="00733D80" w:rsidRPr="00733D80" w:rsidRDefault="00733D80" w:rsidP="00733D80">
            <w:pPr>
              <w:rPr>
                <w:rFonts w:ascii="Helvetica" w:hAnsi="Helvetica"/>
                <w:b/>
                <w:bCs/>
              </w:rPr>
            </w:pPr>
            <w:r w:rsidRPr="00733D80">
              <w:rPr>
                <w:rFonts w:ascii="Helvetica" w:hAnsi="Helvetica"/>
                <w:b/>
                <w:bCs/>
              </w:rPr>
              <w:t>Version:</w:t>
            </w:r>
          </w:p>
        </w:tc>
        <w:tc>
          <w:tcPr>
            <w:tcW w:w="0" w:type="auto"/>
            <w:vAlign w:val="center"/>
            <w:hideMark/>
          </w:tcPr>
          <w:p w14:paraId="5D5CD699" w14:textId="77777777" w:rsidR="00733D80" w:rsidRPr="00733D80" w:rsidRDefault="00733D80" w:rsidP="00733D80">
            <w:pPr>
              <w:rPr>
                <w:rFonts w:ascii="Helvetica" w:hAnsi="Helvetica"/>
              </w:rPr>
            </w:pPr>
            <w:r w:rsidRPr="00733D80">
              <w:rPr>
                <w:rFonts w:ascii="Helvetica" w:hAnsi="Helvetica"/>
              </w:rPr>
              <w:t>Synopsis 1</w:t>
            </w:r>
          </w:p>
        </w:tc>
      </w:tr>
      <w:tr w:rsidR="00733D80" w:rsidRPr="00733D80" w14:paraId="09254559" w14:textId="77777777" w:rsidTr="00733D80">
        <w:trPr>
          <w:tblCellSpacing w:w="0" w:type="dxa"/>
        </w:trPr>
        <w:tc>
          <w:tcPr>
            <w:tcW w:w="0" w:type="auto"/>
            <w:noWrap/>
            <w:hideMark/>
          </w:tcPr>
          <w:p w14:paraId="4B1D7429" w14:textId="77777777" w:rsidR="00733D80" w:rsidRPr="00733D80" w:rsidRDefault="00733D80" w:rsidP="00733D80">
            <w:pPr>
              <w:rPr>
                <w:rFonts w:ascii="Helvetica" w:hAnsi="Helvetica"/>
                <w:b/>
                <w:bCs/>
              </w:rPr>
            </w:pPr>
            <w:r w:rsidRPr="00733D80">
              <w:rPr>
                <w:rFonts w:ascii="Helvetica" w:hAnsi="Helvetica"/>
                <w:b/>
                <w:bCs/>
              </w:rPr>
              <w:t>Posted Date:</w:t>
            </w:r>
          </w:p>
        </w:tc>
        <w:tc>
          <w:tcPr>
            <w:tcW w:w="0" w:type="auto"/>
            <w:vAlign w:val="center"/>
            <w:hideMark/>
          </w:tcPr>
          <w:p w14:paraId="43FE2D86" w14:textId="77777777" w:rsidR="00733D80" w:rsidRPr="00733D80" w:rsidRDefault="00733D80" w:rsidP="00733D80">
            <w:pPr>
              <w:rPr>
                <w:rFonts w:ascii="Helvetica" w:hAnsi="Helvetica"/>
              </w:rPr>
            </w:pPr>
            <w:r w:rsidRPr="00733D80">
              <w:rPr>
                <w:rFonts w:ascii="Helvetica" w:hAnsi="Helvetica"/>
              </w:rPr>
              <w:t>Jun 01, 2017</w:t>
            </w:r>
          </w:p>
        </w:tc>
      </w:tr>
      <w:tr w:rsidR="00733D80" w:rsidRPr="00733D80" w14:paraId="72C17351" w14:textId="77777777" w:rsidTr="00733D80">
        <w:trPr>
          <w:tblCellSpacing w:w="0" w:type="dxa"/>
        </w:trPr>
        <w:tc>
          <w:tcPr>
            <w:tcW w:w="0" w:type="auto"/>
            <w:noWrap/>
            <w:hideMark/>
          </w:tcPr>
          <w:p w14:paraId="75E22EBC" w14:textId="77777777" w:rsidR="00733D80" w:rsidRPr="00733D80" w:rsidRDefault="00733D80" w:rsidP="00733D80">
            <w:pPr>
              <w:rPr>
                <w:rFonts w:ascii="Helvetica" w:hAnsi="Helvetica"/>
                <w:b/>
                <w:bCs/>
              </w:rPr>
            </w:pPr>
            <w:r w:rsidRPr="00733D80">
              <w:rPr>
                <w:rFonts w:ascii="Helvetica" w:hAnsi="Helvetica"/>
                <w:b/>
                <w:bCs/>
              </w:rPr>
              <w:t>Last Updated Date:</w:t>
            </w:r>
          </w:p>
        </w:tc>
        <w:tc>
          <w:tcPr>
            <w:tcW w:w="0" w:type="auto"/>
            <w:vAlign w:val="center"/>
            <w:hideMark/>
          </w:tcPr>
          <w:p w14:paraId="0127E679" w14:textId="77777777" w:rsidR="00733D80" w:rsidRPr="00733D80" w:rsidRDefault="00733D80" w:rsidP="00733D80">
            <w:pPr>
              <w:rPr>
                <w:rFonts w:ascii="Helvetica" w:hAnsi="Helvetica"/>
              </w:rPr>
            </w:pPr>
            <w:r w:rsidRPr="00733D80">
              <w:rPr>
                <w:rFonts w:ascii="Helvetica" w:hAnsi="Helvetica"/>
              </w:rPr>
              <w:t>Jun 01, 2017</w:t>
            </w:r>
          </w:p>
        </w:tc>
      </w:tr>
      <w:tr w:rsidR="00733D80" w:rsidRPr="00733D80" w14:paraId="0F0CFBD8" w14:textId="77777777" w:rsidTr="00733D80">
        <w:trPr>
          <w:tblCellSpacing w:w="0" w:type="dxa"/>
        </w:trPr>
        <w:tc>
          <w:tcPr>
            <w:tcW w:w="0" w:type="auto"/>
            <w:noWrap/>
            <w:hideMark/>
          </w:tcPr>
          <w:p w14:paraId="0271CF96" w14:textId="77777777" w:rsidR="00733D80" w:rsidRPr="00733D80" w:rsidRDefault="00733D80" w:rsidP="00733D80">
            <w:pPr>
              <w:rPr>
                <w:rFonts w:ascii="Helvetica" w:hAnsi="Helvetica"/>
                <w:b/>
                <w:bCs/>
              </w:rPr>
            </w:pPr>
            <w:r w:rsidRPr="00733D80">
              <w:rPr>
                <w:rFonts w:ascii="Helvetica" w:hAnsi="Helvetica"/>
                <w:b/>
                <w:bCs/>
              </w:rPr>
              <w:t>Original Closing Date for Applications:</w:t>
            </w:r>
          </w:p>
        </w:tc>
        <w:tc>
          <w:tcPr>
            <w:tcW w:w="0" w:type="auto"/>
            <w:vAlign w:val="center"/>
            <w:hideMark/>
          </w:tcPr>
          <w:p w14:paraId="63354E62" w14:textId="3E147FB5" w:rsidR="00733D80" w:rsidRPr="00733D80" w:rsidRDefault="00733D80" w:rsidP="00733D80">
            <w:pPr>
              <w:rPr>
                <w:rFonts w:ascii="Helvetica" w:hAnsi="Helvetica"/>
              </w:rPr>
            </w:pPr>
            <w:r w:rsidRPr="00733D80">
              <w:rPr>
                <w:rFonts w:ascii="Helvetica" w:hAnsi="Helvetica"/>
              </w:rPr>
              <w:t>Jul 17, 2017 </w:t>
            </w:r>
          </w:p>
        </w:tc>
      </w:tr>
      <w:tr w:rsidR="00733D80" w:rsidRPr="00733D80" w14:paraId="468C9A17" w14:textId="77777777" w:rsidTr="00733D80">
        <w:trPr>
          <w:tblCellSpacing w:w="0" w:type="dxa"/>
        </w:trPr>
        <w:tc>
          <w:tcPr>
            <w:tcW w:w="0" w:type="auto"/>
            <w:noWrap/>
            <w:hideMark/>
          </w:tcPr>
          <w:p w14:paraId="002649B7" w14:textId="77777777" w:rsidR="00733D80" w:rsidRPr="00733D80" w:rsidRDefault="00733D80" w:rsidP="00733D80">
            <w:pPr>
              <w:rPr>
                <w:rFonts w:ascii="Helvetica" w:hAnsi="Helvetica"/>
                <w:b/>
                <w:bCs/>
              </w:rPr>
            </w:pPr>
            <w:r w:rsidRPr="00733D80">
              <w:rPr>
                <w:rFonts w:ascii="Helvetica" w:hAnsi="Helvetica"/>
                <w:b/>
                <w:bCs/>
              </w:rPr>
              <w:t>Current Closing Date for Applications:</w:t>
            </w:r>
          </w:p>
        </w:tc>
        <w:tc>
          <w:tcPr>
            <w:tcW w:w="0" w:type="auto"/>
            <w:vAlign w:val="center"/>
            <w:hideMark/>
          </w:tcPr>
          <w:p w14:paraId="57E6A674" w14:textId="0793CF3E" w:rsidR="00733D80" w:rsidRPr="00733D80" w:rsidRDefault="007B74EE" w:rsidP="00733D80">
            <w:pPr>
              <w:rPr>
                <w:rFonts w:ascii="Helvetica" w:hAnsi="Helvetica"/>
              </w:rPr>
            </w:pPr>
            <w:r>
              <w:rPr>
                <w:rFonts w:ascii="Helvetica" w:hAnsi="Helvetica"/>
              </w:rPr>
              <w:t>Jul 17, 2017 </w:t>
            </w:r>
          </w:p>
        </w:tc>
      </w:tr>
      <w:tr w:rsidR="00733D80" w:rsidRPr="00733D80" w14:paraId="7A7FCC1A" w14:textId="77777777" w:rsidTr="00733D80">
        <w:trPr>
          <w:tblCellSpacing w:w="0" w:type="dxa"/>
        </w:trPr>
        <w:tc>
          <w:tcPr>
            <w:tcW w:w="0" w:type="auto"/>
            <w:noWrap/>
            <w:hideMark/>
          </w:tcPr>
          <w:p w14:paraId="1B004670" w14:textId="77777777" w:rsidR="00733D80" w:rsidRPr="00733D80" w:rsidRDefault="00733D80" w:rsidP="00733D80">
            <w:pPr>
              <w:rPr>
                <w:rFonts w:ascii="Helvetica" w:hAnsi="Helvetica"/>
                <w:b/>
                <w:bCs/>
              </w:rPr>
            </w:pPr>
            <w:r w:rsidRPr="00733D80">
              <w:rPr>
                <w:rFonts w:ascii="Helvetica" w:hAnsi="Helvetica"/>
                <w:b/>
                <w:bCs/>
              </w:rPr>
              <w:t>Archive Date:</w:t>
            </w:r>
          </w:p>
        </w:tc>
        <w:tc>
          <w:tcPr>
            <w:tcW w:w="0" w:type="auto"/>
            <w:vAlign w:val="center"/>
            <w:hideMark/>
          </w:tcPr>
          <w:p w14:paraId="749B079B" w14:textId="77777777" w:rsidR="00733D80" w:rsidRPr="00733D80" w:rsidRDefault="00733D80" w:rsidP="00733D80">
            <w:pPr>
              <w:rPr>
                <w:rFonts w:ascii="Helvetica" w:hAnsi="Helvetica"/>
              </w:rPr>
            </w:pPr>
            <w:r w:rsidRPr="00733D80">
              <w:rPr>
                <w:rFonts w:ascii="Helvetica" w:hAnsi="Helvetica"/>
              </w:rPr>
              <w:t>Aug 16, 2017</w:t>
            </w:r>
          </w:p>
        </w:tc>
      </w:tr>
      <w:tr w:rsidR="00733D80" w:rsidRPr="00733D80" w14:paraId="0C784AC4" w14:textId="77777777" w:rsidTr="00733D80">
        <w:trPr>
          <w:tblCellSpacing w:w="0" w:type="dxa"/>
        </w:trPr>
        <w:tc>
          <w:tcPr>
            <w:tcW w:w="0" w:type="auto"/>
            <w:noWrap/>
            <w:hideMark/>
          </w:tcPr>
          <w:p w14:paraId="13C5F8F5" w14:textId="77777777" w:rsidR="00733D80" w:rsidRPr="00733D80" w:rsidRDefault="00733D80" w:rsidP="00733D80">
            <w:pPr>
              <w:rPr>
                <w:rFonts w:ascii="Helvetica" w:hAnsi="Helvetica"/>
                <w:b/>
                <w:bCs/>
              </w:rPr>
            </w:pPr>
            <w:r w:rsidRPr="00733D80">
              <w:rPr>
                <w:rFonts w:ascii="Helvetica" w:hAnsi="Helvetica"/>
                <w:b/>
                <w:bCs/>
              </w:rPr>
              <w:t>Estimated Total Program Funding:</w:t>
            </w:r>
          </w:p>
        </w:tc>
        <w:tc>
          <w:tcPr>
            <w:tcW w:w="0" w:type="auto"/>
            <w:vAlign w:val="center"/>
            <w:hideMark/>
          </w:tcPr>
          <w:p w14:paraId="2CEC9E0E" w14:textId="77777777" w:rsidR="00733D80" w:rsidRPr="00733D80" w:rsidRDefault="00733D80" w:rsidP="00733D80">
            <w:pPr>
              <w:rPr>
                <w:rFonts w:ascii="Helvetica" w:hAnsi="Helvetica"/>
              </w:rPr>
            </w:pPr>
            <w:r w:rsidRPr="00733D80">
              <w:rPr>
                <w:rFonts w:ascii="Helvetica" w:hAnsi="Helvetica"/>
              </w:rPr>
              <w:t>$3,871,198</w:t>
            </w:r>
          </w:p>
        </w:tc>
      </w:tr>
      <w:tr w:rsidR="00733D80" w:rsidRPr="00733D80" w14:paraId="11FFE9E9" w14:textId="77777777" w:rsidTr="00733D80">
        <w:trPr>
          <w:tblCellSpacing w:w="0" w:type="dxa"/>
        </w:trPr>
        <w:tc>
          <w:tcPr>
            <w:tcW w:w="0" w:type="auto"/>
            <w:noWrap/>
            <w:hideMark/>
          </w:tcPr>
          <w:p w14:paraId="7DD90635" w14:textId="77777777" w:rsidR="00733D80" w:rsidRPr="00733D80" w:rsidRDefault="00733D80" w:rsidP="00733D80">
            <w:pPr>
              <w:rPr>
                <w:rFonts w:ascii="Helvetica" w:hAnsi="Helvetica"/>
                <w:b/>
                <w:bCs/>
              </w:rPr>
            </w:pPr>
            <w:r w:rsidRPr="00733D80">
              <w:rPr>
                <w:rFonts w:ascii="Helvetica" w:hAnsi="Helvetica"/>
                <w:b/>
                <w:bCs/>
              </w:rPr>
              <w:t>Award Ceiling:</w:t>
            </w:r>
          </w:p>
        </w:tc>
        <w:tc>
          <w:tcPr>
            <w:tcW w:w="0" w:type="auto"/>
            <w:vAlign w:val="center"/>
            <w:hideMark/>
          </w:tcPr>
          <w:p w14:paraId="09D02AA0" w14:textId="77777777" w:rsidR="00733D80" w:rsidRPr="00733D80" w:rsidRDefault="00733D80" w:rsidP="00733D80">
            <w:pPr>
              <w:rPr>
                <w:rFonts w:ascii="Helvetica" w:hAnsi="Helvetica"/>
              </w:rPr>
            </w:pPr>
            <w:r w:rsidRPr="00733D80">
              <w:rPr>
                <w:rFonts w:ascii="Helvetica" w:hAnsi="Helvetica"/>
              </w:rPr>
              <w:t>$50,000</w:t>
            </w:r>
          </w:p>
        </w:tc>
      </w:tr>
      <w:tr w:rsidR="00733D80" w:rsidRPr="00733D80" w14:paraId="5CA36A32" w14:textId="77777777" w:rsidTr="00733D80">
        <w:trPr>
          <w:tblCellSpacing w:w="0" w:type="dxa"/>
        </w:trPr>
        <w:tc>
          <w:tcPr>
            <w:tcW w:w="0" w:type="auto"/>
            <w:noWrap/>
            <w:hideMark/>
          </w:tcPr>
          <w:p w14:paraId="21BD4273" w14:textId="77777777" w:rsidR="00733D80" w:rsidRPr="00733D80" w:rsidRDefault="00733D80" w:rsidP="00733D80">
            <w:pPr>
              <w:rPr>
                <w:rFonts w:ascii="Helvetica" w:hAnsi="Helvetica"/>
                <w:b/>
                <w:bCs/>
              </w:rPr>
            </w:pPr>
            <w:r w:rsidRPr="00733D80">
              <w:rPr>
                <w:rFonts w:ascii="Helvetica" w:hAnsi="Helvetica"/>
                <w:b/>
                <w:bCs/>
              </w:rPr>
              <w:t>Award Floor:</w:t>
            </w:r>
          </w:p>
        </w:tc>
        <w:tc>
          <w:tcPr>
            <w:tcW w:w="0" w:type="auto"/>
            <w:vAlign w:val="center"/>
            <w:hideMark/>
          </w:tcPr>
          <w:p w14:paraId="74AAEF18" w14:textId="77777777" w:rsidR="00733D80" w:rsidRPr="00733D80" w:rsidRDefault="00733D80" w:rsidP="00733D80">
            <w:pPr>
              <w:rPr>
                <w:rFonts w:ascii="Helvetica" w:hAnsi="Helvetica"/>
              </w:rPr>
            </w:pPr>
            <w:r w:rsidRPr="00733D80">
              <w:rPr>
                <w:rFonts w:ascii="Helvetica" w:hAnsi="Helvetica"/>
              </w:rPr>
              <w:t>$0</w:t>
            </w:r>
          </w:p>
        </w:tc>
      </w:tr>
      <w:tr w:rsidR="00733D80" w:rsidRPr="00733D80" w14:paraId="24FC5EE4" w14:textId="77777777" w:rsidTr="00733D80">
        <w:trPr>
          <w:tblCellSpacing w:w="0" w:type="dxa"/>
        </w:trPr>
        <w:tc>
          <w:tcPr>
            <w:tcW w:w="0" w:type="auto"/>
            <w:noWrap/>
            <w:hideMark/>
          </w:tcPr>
          <w:p w14:paraId="1D1CA82B" w14:textId="77777777" w:rsidR="00733D80" w:rsidRPr="00733D80" w:rsidRDefault="00733D80" w:rsidP="00733D80">
            <w:pPr>
              <w:rPr>
                <w:rFonts w:ascii="Helvetica" w:hAnsi="Helvetica"/>
                <w:b/>
                <w:bCs/>
              </w:rPr>
            </w:pPr>
            <w:r w:rsidRPr="00733D80">
              <w:rPr>
                <w:rFonts w:ascii="Helvetica" w:hAnsi="Helvetica"/>
                <w:b/>
                <w:bCs/>
              </w:rPr>
              <w:t>Eligible Applicants:</w:t>
            </w:r>
          </w:p>
        </w:tc>
        <w:tc>
          <w:tcPr>
            <w:tcW w:w="0" w:type="auto"/>
            <w:vAlign w:val="center"/>
            <w:hideMark/>
          </w:tcPr>
          <w:p w14:paraId="6F6C3363" w14:textId="77777777" w:rsidR="00733D80" w:rsidRPr="00733D80" w:rsidRDefault="00733D80" w:rsidP="00733D80">
            <w:pPr>
              <w:rPr>
                <w:rFonts w:ascii="Helvetica" w:hAnsi="Helvetica"/>
              </w:rPr>
            </w:pPr>
            <w:r w:rsidRPr="00733D80">
              <w:rPr>
                <w:rFonts w:ascii="Helvetica" w:hAnsi="Helvetica"/>
              </w:rPr>
              <w:t>State governments</w:t>
            </w:r>
            <w:r w:rsidRPr="00733D80">
              <w:rPr>
                <w:rFonts w:ascii="Helvetica" w:hAnsi="Helvetica"/>
              </w:rPr>
              <w:br/>
              <w:t>Others (see text field entitled "Additional Information on Eligibility" for clarification)</w:t>
            </w:r>
            <w:r w:rsidRPr="00733D80">
              <w:rPr>
                <w:rFonts w:ascii="Helvetica" w:hAnsi="Helvetica"/>
              </w:rPr>
              <w:br/>
              <w:t>Native American tribal governments (Federally recognized)</w:t>
            </w:r>
            <w:r w:rsidRPr="00733D80">
              <w:rPr>
                <w:rFonts w:ascii="Helvetica" w:hAnsi="Helvetica"/>
              </w:rPr>
              <w:br/>
              <w:t>City or township governments</w:t>
            </w:r>
            <w:r w:rsidRPr="00733D80">
              <w:rPr>
                <w:rFonts w:ascii="Helvetica" w:hAnsi="Helvetica"/>
              </w:rPr>
              <w:br/>
              <w:t>Nonprofits that do not have a 501(c)(3) status with the IRS, other than institutions of higher education</w:t>
            </w:r>
            <w:r w:rsidRPr="00733D80">
              <w:rPr>
                <w:rFonts w:ascii="Helvetica" w:hAnsi="Helvetica"/>
              </w:rPr>
              <w:br/>
              <w:t>Nonprofits having a 501(c)(3) status with the IRS, other than institutions of higher education</w:t>
            </w:r>
            <w:r w:rsidRPr="00733D80">
              <w:rPr>
                <w:rFonts w:ascii="Helvetica" w:hAnsi="Helvetica"/>
              </w:rPr>
              <w:br/>
              <w:t>Native American tribal organizations (other than Federally recognized tribal governments)</w:t>
            </w:r>
            <w:r w:rsidRPr="00733D80">
              <w:rPr>
                <w:rFonts w:ascii="Helvetica" w:hAnsi="Helvetica"/>
              </w:rPr>
              <w:br/>
              <w:t>County governments</w:t>
            </w:r>
            <w:r w:rsidRPr="00733D80">
              <w:rPr>
                <w:rFonts w:ascii="Helvetica" w:hAnsi="Helvetica"/>
              </w:rPr>
              <w:br/>
              <w:t>Public housing authorities/Indian housing authorities</w:t>
            </w:r>
          </w:p>
        </w:tc>
      </w:tr>
      <w:tr w:rsidR="00733D80" w:rsidRPr="00733D80" w14:paraId="2EBDADE3" w14:textId="77777777" w:rsidTr="00733D80">
        <w:trPr>
          <w:tblCellSpacing w:w="0" w:type="dxa"/>
        </w:trPr>
        <w:tc>
          <w:tcPr>
            <w:tcW w:w="0" w:type="auto"/>
            <w:noWrap/>
            <w:hideMark/>
          </w:tcPr>
          <w:p w14:paraId="00D12979" w14:textId="77777777" w:rsidR="00733D80" w:rsidRPr="00733D80" w:rsidRDefault="00733D80" w:rsidP="00733D80">
            <w:pPr>
              <w:rPr>
                <w:rFonts w:ascii="Helvetica" w:hAnsi="Helvetica"/>
                <w:b/>
                <w:bCs/>
              </w:rPr>
            </w:pPr>
            <w:r w:rsidRPr="00733D80">
              <w:rPr>
                <w:rFonts w:ascii="Helvetica" w:hAnsi="Helvetica"/>
                <w:b/>
                <w:bCs/>
              </w:rPr>
              <w:t>Additional Information on Eligibility:</w:t>
            </w:r>
          </w:p>
        </w:tc>
        <w:tc>
          <w:tcPr>
            <w:tcW w:w="0" w:type="auto"/>
            <w:vAlign w:val="center"/>
            <w:hideMark/>
          </w:tcPr>
          <w:p w14:paraId="7330B5DC" w14:textId="77777777" w:rsidR="00733D80" w:rsidRPr="00733D80" w:rsidRDefault="00733D80" w:rsidP="00733D80">
            <w:pPr>
              <w:rPr>
                <w:rFonts w:ascii="Helvetica" w:hAnsi="Helvetica"/>
              </w:rPr>
            </w:pPr>
            <w:r w:rsidRPr="00733D80">
              <w:rPr>
                <w:rFonts w:ascii="Helvetica" w:hAnsi="Helvetica"/>
              </w:rPr>
              <w:t>Faith-Based and Community Organizations</w:t>
            </w:r>
          </w:p>
        </w:tc>
      </w:tr>
      <w:tr w:rsidR="00733D80" w14:paraId="4A9810BF" w14:textId="77777777" w:rsidTr="00733D80">
        <w:trPr>
          <w:tblCellSpacing w:w="0" w:type="dxa"/>
        </w:trPr>
        <w:tc>
          <w:tcPr>
            <w:tcW w:w="0" w:type="auto"/>
            <w:noWrap/>
            <w:hideMark/>
          </w:tcPr>
          <w:p w14:paraId="39BCA22C" w14:textId="77777777" w:rsidR="00733D80" w:rsidRPr="00733D80" w:rsidRDefault="00733D80" w:rsidP="00733D80">
            <w:pPr>
              <w:rPr>
                <w:rFonts w:ascii="Helvetica" w:hAnsi="Helvetica"/>
                <w:b/>
                <w:bCs/>
              </w:rPr>
            </w:pPr>
            <w:r w:rsidRPr="00733D80">
              <w:rPr>
                <w:rFonts w:ascii="Helvetica" w:hAnsi="Helvetica"/>
                <w:b/>
                <w:bCs/>
              </w:rPr>
              <w:t>Agency Name:</w:t>
            </w:r>
          </w:p>
        </w:tc>
        <w:tc>
          <w:tcPr>
            <w:tcW w:w="0" w:type="auto"/>
            <w:vAlign w:val="center"/>
            <w:hideMark/>
          </w:tcPr>
          <w:p w14:paraId="14A64B01" w14:textId="77777777" w:rsidR="00733D80" w:rsidRPr="00733D80" w:rsidRDefault="00733D80">
            <w:pPr>
              <w:rPr>
                <w:rFonts w:ascii="Helvetica" w:hAnsi="Helvetica"/>
              </w:rPr>
            </w:pPr>
            <w:r w:rsidRPr="00733D80">
              <w:rPr>
                <w:rStyle w:val="search-custom"/>
                <w:rFonts w:ascii="Helvetica" w:hAnsi="Helvetica"/>
              </w:rPr>
              <w:t>Utilities Programs</w:t>
            </w:r>
          </w:p>
        </w:tc>
      </w:tr>
      <w:tr w:rsidR="00733D80" w14:paraId="4790D9E7" w14:textId="77777777" w:rsidTr="00733D80">
        <w:trPr>
          <w:tblCellSpacing w:w="0" w:type="dxa"/>
        </w:trPr>
        <w:tc>
          <w:tcPr>
            <w:tcW w:w="0" w:type="auto"/>
            <w:noWrap/>
            <w:hideMark/>
          </w:tcPr>
          <w:p w14:paraId="46C74FBF" w14:textId="77777777" w:rsidR="00733D80" w:rsidRPr="00733D80" w:rsidRDefault="00733D80" w:rsidP="00733D80">
            <w:pPr>
              <w:rPr>
                <w:rFonts w:ascii="Helvetica" w:hAnsi="Helvetica"/>
                <w:b/>
                <w:bCs/>
              </w:rPr>
            </w:pPr>
            <w:r w:rsidRPr="00733D80">
              <w:rPr>
                <w:rFonts w:ascii="Helvetica" w:hAnsi="Helvetica"/>
                <w:b/>
                <w:bCs/>
              </w:rPr>
              <w:t>Description:</w:t>
            </w:r>
          </w:p>
        </w:tc>
        <w:tc>
          <w:tcPr>
            <w:tcW w:w="0" w:type="auto"/>
            <w:vAlign w:val="center"/>
            <w:hideMark/>
          </w:tcPr>
          <w:p w14:paraId="674B1C7D" w14:textId="77777777" w:rsidR="00733D80" w:rsidRPr="00733D80" w:rsidRDefault="00733D80">
            <w:pPr>
              <w:rPr>
                <w:rFonts w:ascii="Helvetica" w:hAnsi="Helvetica"/>
              </w:rPr>
            </w:pPr>
            <w:r w:rsidRPr="00733D80">
              <w:rPr>
                <w:rStyle w:val="search-custom"/>
                <w:rFonts w:ascii="Helvetica" w:hAnsi="Helvetica"/>
              </w:rPr>
              <w:t>The Rural Housing Service (RHS) announces that it is soliciting applications under its Housing Preservation Grant (HPG) program. The HPG program is a grant program which provides qualified public agencies, private nonprofit organizations, which may include but not be limited to Faith-Based and Community Organizations, and other eligible entities grant funds to assist very low- and low-income homeowners in repairing and rehabilitating their homes in rural areas. In addition, the HPG program assists rental property owners and cooperative housing complexes in repairing and rehabilitating their units if they agree to make such units available to low- and very low-income persons. This action is taken to comply with Agency regulations found in 7 CFR part 1944, subpart N, which require the Agency to announce the opening and closing dates for receipt of preapplications for HPG funds from eligible applicants. The intended effect of this Notice is to provide eligible organizations notice of these dates.</w:t>
            </w:r>
          </w:p>
        </w:tc>
      </w:tr>
      <w:tr w:rsidR="00733D80" w14:paraId="57CE148F" w14:textId="77777777" w:rsidTr="00733D80">
        <w:trPr>
          <w:tblCellSpacing w:w="0" w:type="dxa"/>
        </w:trPr>
        <w:tc>
          <w:tcPr>
            <w:tcW w:w="0" w:type="auto"/>
            <w:noWrap/>
            <w:hideMark/>
          </w:tcPr>
          <w:p w14:paraId="1B043B60" w14:textId="77777777" w:rsidR="00733D80" w:rsidRPr="00733D80" w:rsidRDefault="00733D80" w:rsidP="00733D80">
            <w:pPr>
              <w:rPr>
                <w:rFonts w:ascii="Helvetica" w:hAnsi="Helvetica"/>
                <w:b/>
                <w:bCs/>
              </w:rPr>
            </w:pPr>
            <w:r w:rsidRPr="00733D80">
              <w:rPr>
                <w:rFonts w:ascii="Helvetica" w:hAnsi="Helvetica"/>
                <w:b/>
                <w:bCs/>
              </w:rPr>
              <w:t>Link to Additional Information:</w:t>
            </w:r>
          </w:p>
        </w:tc>
        <w:tc>
          <w:tcPr>
            <w:tcW w:w="0" w:type="auto"/>
            <w:vAlign w:val="center"/>
            <w:hideMark/>
          </w:tcPr>
          <w:p w14:paraId="0C669E28" w14:textId="77777777" w:rsidR="00733D80" w:rsidRPr="00733D80" w:rsidRDefault="00733D80">
            <w:pPr>
              <w:rPr>
                <w:rFonts w:ascii="Helvetica" w:hAnsi="Helvetica"/>
              </w:rPr>
            </w:pPr>
            <w:r w:rsidRPr="00733D80">
              <w:rPr>
                <w:rStyle w:val="search-custom"/>
                <w:rFonts w:ascii="Helvetica" w:hAnsi="Helvetica"/>
              </w:rPr>
              <w:fldChar w:fldCharType="begin"/>
            </w:r>
            <w:r w:rsidRPr="00733D80">
              <w:rPr>
                <w:rStyle w:val="search-custom"/>
                <w:rFonts w:ascii="Helvetica" w:hAnsi="Helvetica"/>
              </w:rPr>
              <w:instrText xml:space="preserve"> HYPERLINK "http://www.gpo.gov/fdsys/pkg/FR-2017-06-01/pdf/2017-11315.pdf" \o "Link to Additional Information" \t "_blank" </w:instrText>
            </w:r>
            <w:r w:rsidRPr="00733D80">
              <w:rPr>
                <w:rStyle w:val="search-custom"/>
                <w:rFonts w:ascii="Helvetica" w:hAnsi="Helvetica"/>
              </w:rPr>
              <w:fldChar w:fldCharType="separate"/>
            </w:r>
            <w:r w:rsidRPr="00733D80">
              <w:rPr>
                <w:rStyle w:val="Hyperlink"/>
                <w:rFonts w:ascii="Helvetica" w:hAnsi="Helvetica"/>
              </w:rPr>
              <w:t>Link to 2017 HPG NOSA</w:t>
            </w:r>
            <w:r w:rsidRPr="00733D80">
              <w:rPr>
                <w:rStyle w:val="search-custom"/>
                <w:rFonts w:ascii="Helvetica" w:hAnsi="Helvetica"/>
              </w:rPr>
              <w:fldChar w:fldCharType="end"/>
            </w:r>
          </w:p>
        </w:tc>
      </w:tr>
      <w:tr w:rsidR="00733D80" w14:paraId="59E4DA50" w14:textId="77777777" w:rsidTr="00733D80">
        <w:trPr>
          <w:tblCellSpacing w:w="0" w:type="dxa"/>
        </w:trPr>
        <w:tc>
          <w:tcPr>
            <w:tcW w:w="0" w:type="auto"/>
            <w:noWrap/>
            <w:hideMark/>
          </w:tcPr>
          <w:p w14:paraId="17F79C5A" w14:textId="77777777" w:rsidR="00733D80" w:rsidRPr="00733D80" w:rsidRDefault="00733D80" w:rsidP="00733D80">
            <w:pPr>
              <w:rPr>
                <w:rFonts w:ascii="Helvetica" w:hAnsi="Helvetica"/>
                <w:b/>
                <w:bCs/>
              </w:rPr>
            </w:pPr>
            <w:r w:rsidRPr="00733D80">
              <w:rPr>
                <w:rFonts w:ascii="Helvetica" w:hAnsi="Helvetica"/>
                <w:b/>
                <w:bCs/>
              </w:rPr>
              <w:t>Grantor Contact Information:</w:t>
            </w:r>
          </w:p>
        </w:tc>
        <w:tc>
          <w:tcPr>
            <w:tcW w:w="0" w:type="auto"/>
            <w:vAlign w:val="center"/>
            <w:hideMark/>
          </w:tcPr>
          <w:p w14:paraId="1135D97A" w14:textId="77777777" w:rsidR="00733D80" w:rsidRPr="00733D80" w:rsidRDefault="00733D80">
            <w:pPr>
              <w:rPr>
                <w:rFonts w:ascii="Helvetica" w:hAnsi="Helvetica"/>
              </w:rPr>
            </w:pPr>
            <w:r w:rsidRPr="00733D80">
              <w:rPr>
                <w:rStyle w:val="search-custom"/>
                <w:rFonts w:ascii="Helvetica" w:hAnsi="Helvetica"/>
              </w:rPr>
              <w:t>If you have difficulty accessing the full announcement electronically, please contact:</w:t>
            </w:r>
            <w:r w:rsidRPr="00733D80">
              <w:rPr>
                <w:rFonts w:ascii="Helvetica" w:hAnsi="Helvetica"/>
              </w:rPr>
              <w:br/>
            </w:r>
            <w:r w:rsidRPr="00733D80">
              <w:rPr>
                <w:rFonts w:ascii="Helvetica" w:hAnsi="Helvetica"/>
              </w:rPr>
              <w:br/>
            </w:r>
            <w:r w:rsidRPr="00733D80">
              <w:rPr>
                <w:rStyle w:val="search-custom"/>
                <w:rFonts w:ascii="Helvetica" w:hAnsi="Helvetica"/>
              </w:rPr>
              <w:t>Bonnie Edwards-Jackson Finance and Loan Analyst Phone 202-690-0759</w:t>
            </w:r>
            <w:r w:rsidRPr="00733D80">
              <w:rPr>
                <w:rFonts w:ascii="Helvetica" w:hAnsi="Helvetica"/>
              </w:rPr>
              <w:br/>
            </w:r>
            <w:r w:rsidRPr="00733D80">
              <w:rPr>
                <w:rFonts w:ascii="Helvetica" w:hAnsi="Helvetica"/>
              </w:rPr>
              <w:br/>
            </w:r>
            <w:hyperlink r:id="rId34" w:history="1">
              <w:r w:rsidRPr="00733D80">
                <w:rPr>
                  <w:rStyle w:val="Hyperlink"/>
                  <w:rFonts w:ascii="Helvetica" w:hAnsi="Helvetica"/>
                </w:rPr>
                <w:t>For additional questions</w:t>
              </w:r>
            </w:hyperlink>
          </w:p>
        </w:tc>
      </w:tr>
    </w:tbl>
    <w:p w14:paraId="2AA21F07" w14:textId="77777777" w:rsidR="00733D80" w:rsidRDefault="00733D80" w:rsidP="00733D80"/>
    <w:p w14:paraId="46950FBA" w14:textId="77777777" w:rsidR="00733D80" w:rsidRDefault="00AD6FEB" w:rsidP="00733D80">
      <w:pPr>
        <w:widowControl w:val="0"/>
        <w:autoSpaceDE w:val="0"/>
        <w:autoSpaceDN w:val="0"/>
        <w:adjustRightInd w:val="0"/>
        <w:rPr>
          <w:rFonts w:ascii="Helvetica" w:hAnsi="Helvetica" w:cs="Helvetica"/>
        </w:rPr>
      </w:pPr>
      <w:hyperlink r:id="rId35" w:history="1">
        <w:r w:rsidR="00733D80">
          <w:rPr>
            <w:rFonts w:ascii="Helvetica" w:hAnsi="Helvetica" w:cs="Helvetica"/>
            <w:color w:val="386EFF"/>
            <w:u w:val="single" w:color="386EFF"/>
          </w:rPr>
          <w:t>http://www.grants.gov/web/grants/view-opportunity.html?oppId=294257</w:t>
        </w:r>
      </w:hyperlink>
    </w:p>
    <w:p w14:paraId="5F89201F" w14:textId="77777777" w:rsidR="00733D80" w:rsidRDefault="00733D80" w:rsidP="00733D80">
      <w:pPr>
        <w:widowControl w:val="0"/>
        <w:autoSpaceDE w:val="0"/>
        <w:autoSpaceDN w:val="0"/>
        <w:adjustRightInd w:val="0"/>
        <w:rPr>
          <w:rFonts w:ascii="Helvetica" w:hAnsi="Helvetica" w:cs="Helvetica"/>
        </w:rPr>
      </w:pPr>
    </w:p>
    <w:p w14:paraId="0B2B41C1" w14:textId="6396B597" w:rsidR="004A627F" w:rsidRPr="004A627F" w:rsidRDefault="004A627F" w:rsidP="004A627F">
      <w:pPr>
        <w:widowControl w:val="0"/>
        <w:autoSpaceDE w:val="0"/>
        <w:autoSpaceDN w:val="0"/>
        <w:adjustRightInd w:val="0"/>
        <w:rPr>
          <w:rFonts w:ascii="Helvetica" w:hAnsi="Helvetica" w:cs="Helvetica"/>
          <w:b/>
        </w:rPr>
      </w:pPr>
      <w:bookmarkStart w:id="33" w:name="AGFRIEdandLiteracy"/>
      <w:bookmarkStart w:id="34" w:name="USDAResearch"/>
      <w:bookmarkEnd w:id="33"/>
      <w:bookmarkEnd w:id="34"/>
      <w:r w:rsidRPr="004A627F">
        <w:rPr>
          <w:rFonts w:ascii="Helvetica" w:hAnsi="Helvetica" w:cs="Helvetica"/>
          <w:b/>
        </w:rPr>
        <w:t>Research:</w:t>
      </w:r>
    </w:p>
    <w:p w14:paraId="1586370C" w14:textId="77777777" w:rsidR="004A627F" w:rsidRDefault="004A627F" w:rsidP="004A627F">
      <w:pPr>
        <w:widowControl w:val="0"/>
        <w:autoSpaceDE w:val="0"/>
        <w:autoSpaceDN w:val="0"/>
        <w:adjustRightInd w:val="0"/>
        <w:rPr>
          <w:rFonts w:ascii="Helvetica" w:hAnsi="Helvetica" w:cs="Helvetica"/>
        </w:rPr>
      </w:pPr>
    </w:p>
    <w:p w14:paraId="14F5DE03" w14:textId="4988FA24" w:rsidR="005053EA" w:rsidRDefault="005053EA" w:rsidP="005053EA">
      <w:pPr>
        <w:widowControl w:val="0"/>
        <w:autoSpaceDE w:val="0"/>
        <w:autoSpaceDN w:val="0"/>
        <w:adjustRightInd w:val="0"/>
        <w:rPr>
          <w:rFonts w:ascii="Helvetica" w:hAnsi="Helvetica" w:cs="Helvetica"/>
        </w:rPr>
      </w:pPr>
      <w:bookmarkStart w:id="35" w:name="AGResearch"/>
      <w:bookmarkStart w:id="36" w:name="AGNIFA"/>
      <w:bookmarkEnd w:id="35"/>
      <w:bookmarkEnd w:id="36"/>
      <w:r>
        <w:rPr>
          <w:rFonts w:ascii="Helvetica" w:hAnsi="Helvetica" w:cs="Helvetica"/>
        </w:rPr>
        <w:t>National Institute of Food and Agriculture</w:t>
      </w:r>
    </w:p>
    <w:p w14:paraId="2793AEE3" w14:textId="24BA2A4F" w:rsidR="005053EA" w:rsidRDefault="005053EA" w:rsidP="005053EA">
      <w:pPr>
        <w:widowControl w:val="0"/>
        <w:autoSpaceDE w:val="0"/>
        <w:autoSpaceDN w:val="0"/>
        <w:adjustRightInd w:val="0"/>
        <w:rPr>
          <w:rFonts w:ascii="Helvetica" w:hAnsi="Helvetica" w:cs="Helvetica"/>
        </w:rPr>
      </w:pPr>
      <w:r>
        <w:rPr>
          <w:rFonts w:ascii="Helvetica" w:hAnsi="Helvetica" w:cs="Helvetica"/>
        </w:rPr>
        <w:t>Agriculture and Food Research Initiative - Food, Agriculture, Natural Resources and Human Sciences Education and Literacy Initiative</w:t>
      </w:r>
    </w:p>
    <w:p w14:paraId="3752CD3E" w14:textId="3C86F0BD" w:rsidR="005053EA" w:rsidRPr="005053EA" w:rsidRDefault="005053EA" w:rsidP="005053EA">
      <w:pPr>
        <w:widowControl w:val="0"/>
        <w:autoSpaceDE w:val="0"/>
        <w:autoSpaceDN w:val="0"/>
        <w:adjustRightInd w:val="0"/>
        <w:rPr>
          <w:rFonts w:ascii="Helvetica" w:hAnsi="Helvetica" w:cs="Helvetica"/>
        </w:rPr>
      </w:pPr>
      <w:r>
        <w:rPr>
          <w:rFonts w:ascii="Helvetica" w:hAnsi="Helvetica" w:cs="Helvetica"/>
        </w:rPr>
        <w:t>Synopsis 3</w:t>
      </w:r>
    </w:p>
    <w:p w14:paraId="5B8E9621" w14:textId="58C550D0" w:rsidR="005053EA" w:rsidRDefault="00AD6FEB" w:rsidP="005053EA">
      <w:pPr>
        <w:widowControl w:val="0"/>
        <w:autoSpaceDE w:val="0"/>
        <w:autoSpaceDN w:val="0"/>
        <w:adjustRightInd w:val="0"/>
        <w:rPr>
          <w:rFonts w:ascii="Helvetica" w:hAnsi="Helvetica" w:cs="Helvetica"/>
        </w:rPr>
      </w:pPr>
      <w:hyperlink r:id="rId36" w:history="1">
        <w:r w:rsidR="005053EA">
          <w:rPr>
            <w:rFonts w:ascii="Helvetica" w:hAnsi="Helvetica" w:cs="Helvetica"/>
            <w:color w:val="386EFF"/>
            <w:u w:val="single" w:color="386EFF"/>
          </w:rPr>
          <w:t>http://www.grants.gov/web/grants/view-opportunity.html?oppId=293349</w:t>
        </w:r>
      </w:hyperlink>
    </w:p>
    <w:p w14:paraId="7E98872E" w14:textId="77777777" w:rsidR="005053EA" w:rsidRDefault="005053EA" w:rsidP="005053EA">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37" w:name="NSFResearch"/>
      <w:bookmarkStart w:id="38" w:name="AGModifications"/>
      <w:bookmarkEnd w:id="37"/>
      <w:bookmarkEnd w:id="38"/>
      <w:r w:rsidRPr="005D3F9C">
        <w:rPr>
          <w:rFonts w:ascii="Helvetica" w:hAnsi="Helvetica" w:cs="Helvetica"/>
          <w:b/>
        </w:rPr>
        <w:t>Modifications:</w:t>
      </w:r>
    </w:p>
    <w:p w14:paraId="37D38329" w14:textId="6898B80C" w:rsidR="002E30F3" w:rsidRDefault="002E30F3" w:rsidP="002E30F3">
      <w:pPr>
        <w:widowControl w:val="0"/>
        <w:autoSpaceDE w:val="0"/>
        <w:autoSpaceDN w:val="0"/>
        <w:adjustRightInd w:val="0"/>
        <w:rPr>
          <w:rFonts w:ascii="Helvetica" w:hAnsi="Helvetica" w:cs="Helvetica"/>
        </w:rPr>
      </w:pPr>
    </w:p>
    <w:p w14:paraId="4870F101" w14:textId="77777777" w:rsidR="00EF55D9" w:rsidRDefault="00EF55D9" w:rsidP="00EF55D9">
      <w:pPr>
        <w:widowControl w:val="0"/>
        <w:autoSpaceDE w:val="0"/>
        <w:autoSpaceDN w:val="0"/>
        <w:adjustRightInd w:val="0"/>
        <w:rPr>
          <w:rFonts w:ascii="Helvetica" w:hAnsi="Helvetica" w:cs="Helvetica"/>
        </w:rPr>
      </w:pPr>
      <w:bookmarkStart w:id="39" w:name="AGMcGovernDole"/>
      <w:bookmarkStart w:id="40" w:name="AGFoodforProgress"/>
      <w:bookmarkStart w:id="41" w:name="AGNatlConservInnov"/>
      <w:bookmarkStart w:id="42" w:name="AFFedStateMarketing"/>
      <w:bookmarkStart w:id="43" w:name="AGRiskManagementEd"/>
      <w:bookmarkStart w:id="44" w:name="AGUtilitiesCommunity"/>
      <w:bookmarkEnd w:id="39"/>
      <w:bookmarkEnd w:id="40"/>
      <w:bookmarkEnd w:id="41"/>
      <w:bookmarkEnd w:id="42"/>
      <w:bookmarkEnd w:id="43"/>
      <w:bookmarkEnd w:id="44"/>
      <w:r>
        <w:rPr>
          <w:rFonts w:ascii="Helvetica" w:hAnsi="Helvetica" w:cs="Helvetica"/>
        </w:rPr>
        <w:t>Utilities Programs</w:t>
      </w:r>
    </w:p>
    <w:p w14:paraId="2FDA8855"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Community Facilities Technical Assistance and Training Grant</w:t>
      </w:r>
    </w:p>
    <w:p w14:paraId="6DACFDF7"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EF55D9" w:rsidRPr="00EF55D9" w14:paraId="12E71391" w14:textId="77777777" w:rsidTr="00EF55D9">
        <w:trPr>
          <w:tblCellSpacing w:w="0" w:type="dxa"/>
        </w:trPr>
        <w:tc>
          <w:tcPr>
            <w:tcW w:w="0" w:type="auto"/>
            <w:noWrap/>
            <w:hideMark/>
          </w:tcPr>
          <w:p w14:paraId="4AE42EE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Document Type:</w:t>
            </w:r>
          </w:p>
        </w:tc>
        <w:tc>
          <w:tcPr>
            <w:tcW w:w="0" w:type="auto"/>
            <w:vAlign w:val="center"/>
            <w:hideMark/>
          </w:tcPr>
          <w:p w14:paraId="2EE7EFCB"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Grants Notice</w:t>
            </w:r>
          </w:p>
        </w:tc>
      </w:tr>
      <w:tr w:rsidR="00EF55D9" w:rsidRPr="00EF55D9" w14:paraId="2E8EE8F2" w14:textId="77777777" w:rsidTr="00EF55D9">
        <w:trPr>
          <w:tblCellSpacing w:w="0" w:type="dxa"/>
        </w:trPr>
        <w:tc>
          <w:tcPr>
            <w:tcW w:w="0" w:type="auto"/>
            <w:noWrap/>
            <w:hideMark/>
          </w:tcPr>
          <w:p w14:paraId="45E66CD4"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Opportunity Number:</w:t>
            </w:r>
          </w:p>
        </w:tc>
        <w:tc>
          <w:tcPr>
            <w:tcW w:w="0" w:type="auto"/>
            <w:vAlign w:val="center"/>
            <w:hideMark/>
          </w:tcPr>
          <w:p w14:paraId="33E9E1F9"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USDA-RD-CFTAT-2017</w:t>
            </w:r>
          </w:p>
        </w:tc>
      </w:tr>
      <w:tr w:rsidR="00EF55D9" w:rsidRPr="00EF55D9" w14:paraId="5FDE048B" w14:textId="77777777" w:rsidTr="00EF55D9">
        <w:trPr>
          <w:tblCellSpacing w:w="0" w:type="dxa"/>
        </w:trPr>
        <w:tc>
          <w:tcPr>
            <w:tcW w:w="0" w:type="auto"/>
            <w:noWrap/>
            <w:hideMark/>
          </w:tcPr>
          <w:p w14:paraId="3B8B5D70"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Opportunity Title:</w:t>
            </w:r>
          </w:p>
        </w:tc>
        <w:tc>
          <w:tcPr>
            <w:tcW w:w="0" w:type="auto"/>
            <w:vAlign w:val="center"/>
            <w:hideMark/>
          </w:tcPr>
          <w:p w14:paraId="6C8C5D23"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Community Facilities Technical Assistance and Training Grant</w:t>
            </w:r>
          </w:p>
        </w:tc>
      </w:tr>
      <w:tr w:rsidR="00EF55D9" w:rsidRPr="00EF55D9" w14:paraId="7E86B5D8" w14:textId="77777777" w:rsidTr="00EF55D9">
        <w:trPr>
          <w:tblCellSpacing w:w="0" w:type="dxa"/>
        </w:trPr>
        <w:tc>
          <w:tcPr>
            <w:tcW w:w="0" w:type="auto"/>
            <w:noWrap/>
            <w:hideMark/>
          </w:tcPr>
          <w:p w14:paraId="63613A03"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Opportunity Category:</w:t>
            </w:r>
          </w:p>
        </w:tc>
        <w:tc>
          <w:tcPr>
            <w:tcW w:w="0" w:type="auto"/>
            <w:vAlign w:val="center"/>
            <w:hideMark/>
          </w:tcPr>
          <w:p w14:paraId="23FB660D"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Discretionary</w:t>
            </w:r>
          </w:p>
        </w:tc>
      </w:tr>
      <w:tr w:rsidR="00EF55D9" w:rsidRPr="00EF55D9" w14:paraId="3E2E7D0F" w14:textId="77777777" w:rsidTr="00EF55D9">
        <w:trPr>
          <w:tblCellSpacing w:w="0" w:type="dxa"/>
        </w:trPr>
        <w:tc>
          <w:tcPr>
            <w:tcW w:w="0" w:type="auto"/>
            <w:noWrap/>
            <w:hideMark/>
          </w:tcPr>
          <w:p w14:paraId="10FB175B"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Opportunity Category Explanation:</w:t>
            </w:r>
          </w:p>
        </w:tc>
        <w:tc>
          <w:tcPr>
            <w:tcW w:w="0" w:type="auto"/>
            <w:vAlign w:val="center"/>
            <w:hideMark/>
          </w:tcPr>
          <w:p w14:paraId="0BBBC984"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w:t>
            </w:r>
          </w:p>
        </w:tc>
      </w:tr>
      <w:tr w:rsidR="00EF55D9" w:rsidRPr="00EF55D9" w14:paraId="4FAB94A0" w14:textId="77777777" w:rsidTr="00EF55D9">
        <w:trPr>
          <w:tblCellSpacing w:w="0" w:type="dxa"/>
        </w:trPr>
        <w:tc>
          <w:tcPr>
            <w:tcW w:w="0" w:type="auto"/>
            <w:noWrap/>
            <w:hideMark/>
          </w:tcPr>
          <w:p w14:paraId="1880737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Funding Instrument Type:</w:t>
            </w:r>
          </w:p>
        </w:tc>
        <w:tc>
          <w:tcPr>
            <w:tcW w:w="0" w:type="auto"/>
            <w:vAlign w:val="center"/>
            <w:hideMark/>
          </w:tcPr>
          <w:p w14:paraId="12D9FC2A"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Grant</w:t>
            </w:r>
          </w:p>
        </w:tc>
      </w:tr>
      <w:tr w:rsidR="00EF55D9" w:rsidRPr="00EF55D9" w14:paraId="45372C0A" w14:textId="77777777" w:rsidTr="00EF55D9">
        <w:trPr>
          <w:tblCellSpacing w:w="0" w:type="dxa"/>
        </w:trPr>
        <w:tc>
          <w:tcPr>
            <w:tcW w:w="0" w:type="auto"/>
            <w:noWrap/>
            <w:hideMark/>
          </w:tcPr>
          <w:p w14:paraId="04718EE7"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Category of Funding Activity:</w:t>
            </w:r>
          </w:p>
        </w:tc>
        <w:tc>
          <w:tcPr>
            <w:tcW w:w="0" w:type="auto"/>
            <w:vAlign w:val="center"/>
            <w:hideMark/>
          </w:tcPr>
          <w:p w14:paraId="1383E00E"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Agriculture</w:t>
            </w:r>
            <w:r w:rsidRPr="00EF55D9">
              <w:rPr>
                <w:rFonts w:ascii="Helvetica" w:hAnsi="Helvetica" w:cs="Helvetica"/>
              </w:rPr>
              <w:br/>
              <w:t>Community Development</w:t>
            </w:r>
          </w:p>
        </w:tc>
      </w:tr>
      <w:tr w:rsidR="00EF55D9" w:rsidRPr="00EF55D9" w14:paraId="2EAB6925" w14:textId="77777777" w:rsidTr="00EF55D9">
        <w:trPr>
          <w:tblCellSpacing w:w="0" w:type="dxa"/>
        </w:trPr>
        <w:tc>
          <w:tcPr>
            <w:tcW w:w="0" w:type="auto"/>
            <w:noWrap/>
            <w:hideMark/>
          </w:tcPr>
          <w:p w14:paraId="70A142E3"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Category Explanation:</w:t>
            </w:r>
          </w:p>
        </w:tc>
        <w:tc>
          <w:tcPr>
            <w:tcW w:w="0" w:type="auto"/>
            <w:vAlign w:val="center"/>
            <w:hideMark/>
          </w:tcPr>
          <w:p w14:paraId="758FF4B3"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w:t>
            </w:r>
          </w:p>
        </w:tc>
      </w:tr>
      <w:tr w:rsidR="00EF55D9" w:rsidRPr="00EF55D9" w14:paraId="40892B86" w14:textId="77777777" w:rsidTr="00EF55D9">
        <w:trPr>
          <w:tblCellSpacing w:w="0" w:type="dxa"/>
        </w:trPr>
        <w:tc>
          <w:tcPr>
            <w:tcW w:w="0" w:type="auto"/>
            <w:noWrap/>
            <w:hideMark/>
          </w:tcPr>
          <w:p w14:paraId="00ED7C7F"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Expected Number of Awards:</w:t>
            </w:r>
          </w:p>
        </w:tc>
        <w:tc>
          <w:tcPr>
            <w:tcW w:w="0" w:type="auto"/>
            <w:vAlign w:val="center"/>
            <w:hideMark/>
          </w:tcPr>
          <w:p w14:paraId="31CDD5A0"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15</w:t>
            </w:r>
          </w:p>
        </w:tc>
      </w:tr>
      <w:tr w:rsidR="00EF55D9" w:rsidRPr="00EF55D9" w14:paraId="0578D129" w14:textId="77777777" w:rsidTr="00EF55D9">
        <w:trPr>
          <w:tblCellSpacing w:w="0" w:type="dxa"/>
        </w:trPr>
        <w:tc>
          <w:tcPr>
            <w:tcW w:w="0" w:type="auto"/>
            <w:noWrap/>
            <w:hideMark/>
          </w:tcPr>
          <w:p w14:paraId="6957953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CFDA Number(s):</w:t>
            </w:r>
          </w:p>
        </w:tc>
        <w:tc>
          <w:tcPr>
            <w:tcW w:w="0" w:type="auto"/>
            <w:vAlign w:val="center"/>
            <w:hideMark/>
          </w:tcPr>
          <w:p w14:paraId="60039BB1"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10.766 -- Community Facilities Loans and Grants</w:t>
            </w:r>
          </w:p>
        </w:tc>
      </w:tr>
      <w:tr w:rsidR="00EF55D9" w:rsidRPr="00EF55D9" w14:paraId="1E5F035D" w14:textId="77777777" w:rsidTr="00EF55D9">
        <w:trPr>
          <w:tblCellSpacing w:w="0" w:type="dxa"/>
        </w:trPr>
        <w:tc>
          <w:tcPr>
            <w:tcW w:w="0" w:type="auto"/>
            <w:noWrap/>
            <w:hideMark/>
          </w:tcPr>
          <w:p w14:paraId="06FCCF0A"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Cost Sharing or Matching Requirement:</w:t>
            </w:r>
          </w:p>
        </w:tc>
        <w:tc>
          <w:tcPr>
            <w:tcW w:w="0" w:type="auto"/>
            <w:vAlign w:val="center"/>
            <w:hideMark/>
          </w:tcPr>
          <w:p w14:paraId="2B9F6E81"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No</w:t>
            </w:r>
          </w:p>
        </w:tc>
      </w:tr>
      <w:tr w:rsidR="00EF55D9" w:rsidRPr="00EF55D9" w14:paraId="0C34C68B" w14:textId="77777777" w:rsidTr="00EF55D9">
        <w:trPr>
          <w:tblCellSpacing w:w="0" w:type="dxa"/>
        </w:trPr>
        <w:tc>
          <w:tcPr>
            <w:tcW w:w="0" w:type="auto"/>
            <w:noWrap/>
            <w:hideMark/>
          </w:tcPr>
          <w:p w14:paraId="4512BD1C"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Version:</w:t>
            </w:r>
          </w:p>
        </w:tc>
        <w:tc>
          <w:tcPr>
            <w:tcW w:w="0" w:type="auto"/>
            <w:vAlign w:val="center"/>
            <w:hideMark/>
          </w:tcPr>
          <w:p w14:paraId="7AEDB48F"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Synopsis 2</w:t>
            </w:r>
          </w:p>
        </w:tc>
      </w:tr>
      <w:tr w:rsidR="00EF55D9" w:rsidRPr="00EF55D9" w14:paraId="62543EEE" w14:textId="77777777" w:rsidTr="00EF55D9">
        <w:trPr>
          <w:tblCellSpacing w:w="0" w:type="dxa"/>
        </w:trPr>
        <w:tc>
          <w:tcPr>
            <w:tcW w:w="0" w:type="auto"/>
            <w:noWrap/>
            <w:hideMark/>
          </w:tcPr>
          <w:p w14:paraId="5FB167E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Posted Date:</w:t>
            </w:r>
          </w:p>
        </w:tc>
        <w:tc>
          <w:tcPr>
            <w:tcW w:w="0" w:type="auto"/>
            <w:vAlign w:val="center"/>
            <w:hideMark/>
          </w:tcPr>
          <w:p w14:paraId="33EB3B71"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May 26, 2017</w:t>
            </w:r>
          </w:p>
        </w:tc>
      </w:tr>
      <w:tr w:rsidR="00EF55D9" w:rsidRPr="00EF55D9" w14:paraId="046DE61E" w14:textId="77777777" w:rsidTr="00EF55D9">
        <w:trPr>
          <w:tblCellSpacing w:w="0" w:type="dxa"/>
        </w:trPr>
        <w:tc>
          <w:tcPr>
            <w:tcW w:w="0" w:type="auto"/>
            <w:noWrap/>
            <w:hideMark/>
          </w:tcPr>
          <w:p w14:paraId="54FF2B58"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Last Updated Date:</w:t>
            </w:r>
          </w:p>
        </w:tc>
        <w:tc>
          <w:tcPr>
            <w:tcW w:w="0" w:type="auto"/>
            <w:vAlign w:val="center"/>
            <w:hideMark/>
          </w:tcPr>
          <w:p w14:paraId="5C2EA49C"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May 26, 2017</w:t>
            </w:r>
          </w:p>
        </w:tc>
      </w:tr>
      <w:tr w:rsidR="00EF55D9" w:rsidRPr="00EF55D9" w14:paraId="1E884C08" w14:textId="77777777" w:rsidTr="00EF55D9">
        <w:trPr>
          <w:tblCellSpacing w:w="0" w:type="dxa"/>
        </w:trPr>
        <w:tc>
          <w:tcPr>
            <w:tcW w:w="0" w:type="auto"/>
            <w:noWrap/>
            <w:hideMark/>
          </w:tcPr>
          <w:p w14:paraId="0721C087"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Original Closing Date for Applications:</w:t>
            </w:r>
          </w:p>
        </w:tc>
        <w:tc>
          <w:tcPr>
            <w:tcW w:w="0" w:type="auto"/>
            <w:vAlign w:val="center"/>
            <w:hideMark/>
          </w:tcPr>
          <w:p w14:paraId="34E3B44A" w14:textId="7DE56393"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xml:space="preserve">Jul 24, </w:t>
            </w:r>
            <w:r w:rsidR="004E1732" w:rsidRPr="00EF55D9">
              <w:rPr>
                <w:rFonts w:ascii="Helvetica" w:hAnsi="Helvetica" w:cs="Helvetica"/>
              </w:rPr>
              <w:t>2017 </w:t>
            </w:r>
          </w:p>
        </w:tc>
      </w:tr>
      <w:tr w:rsidR="00EF55D9" w:rsidRPr="00EF55D9" w14:paraId="72EE13C4" w14:textId="77777777" w:rsidTr="00EF55D9">
        <w:trPr>
          <w:tblCellSpacing w:w="0" w:type="dxa"/>
        </w:trPr>
        <w:tc>
          <w:tcPr>
            <w:tcW w:w="0" w:type="auto"/>
            <w:noWrap/>
            <w:hideMark/>
          </w:tcPr>
          <w:p w14:paraId="6DD99DE1"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Current Closing Date for Applications:</w:t>
            </w:r>
          </w:p>
        </w:tc>
        <w:tc>
          <w:tcPr>
            <w:tcW w:w="0" w:type="auto"/>
            <w:vAlign w:val="center"/>
            <w:hideMark/>
          </w:tcPr>
          <w:p w14:paraId="508AABCF" w14:textId="3B330562"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 xml:space="preserve">Jul 24, </w:t>
            </w:r>
            <w:r w:rsidR="004E1732" w:rsidRPr="00EF55D9">
              <w:rPr>
                <w:rFonts w:ascii="Helvetica" w:hAnsi="Helvetica" w:cs="Helvetica"/>
              </w:rPr>
              <w:t>2017 </w:t>
            </w:r>
          </w:p>
        </w:tc>
      </w:tr>
      <w:tr w:rsidR="00EF55D9" w:rsidRPr="00EF55D9" w14:paraId="19FBDC9A" w14:textId="77777777" w:rsidTr="00EF55D9">
        <w:trPr>
          <w:tblCellSpacing w:w="0" w:type="dxa"/>
        </w:trPr>
        <w:tc>
          <w:tcPr>
            <w:tcW w:w="0" w:type="auto"/>
            <w:noWrap/>
            <w:hideMark/>
          </w:tcPr>
          <w:p w14:paraId="327931CD"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Archive Date:</w:t>
            </w:r>
          </w:p>
        </w:tc>
        <w:tc>
          <w:tcPr>
            <w:tcW w:w="0" w:type="auto"/>
            <w:vAlign w:val="center"/>
            <w:hideMark/>
          </w:tcPr>
          <w:p w14:paraId="6E785904"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Aug 23, 2017</w:t>
            </w:r>
          </w:p>
        </w:tc>
      </w:tr>
      <w:tr w:rsidR="00EF55D9" w:rsidRPr="00EF55D9" w14:paraId="00B977F3" w14:textId="77777777" w:rsidTr="00EF55D9">
        <w:trPr>
          <w:tblCellSpacing w:w="0" w:type="dxa"/>
        </w:trPr>
        <w:tc>
          <w:tcPr>
            <w:tcW w:w="0" w:type="auto"/>
            <w:noWrap/>
            <w:hideMark/>
          </w:tcPr>
          <w:p w14:paraId="6E4AB40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Estimated Total Program Funding:</w:t>
            </w:r>
          </w:p>
        </w:tc>
        <w:tc>
          <w:tcPr>
            <w:tcW w:w="0" w:type="auto"/>
            <w:vAlign w:val="center"/>
            <w:hideMark/>
          </w:tcPr>
          <w:p w14:paraId="42E906DF"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$1,500,000</w:t>
            </w:r>
          </w:p>
        </w:tc>
      </w:tr>
      <w:tr w:rsidR="00EF55D9" w:rsidRPr="00EF55D9" w14:paraId="7D7A231B" w14:textId="77777777" w:rsidTr="00EF55D9">
        <w:trPr>
          <w:tblCellSpacing w:w="0" w:type="dxa"/>
        </w:trPr>
        <w:tc>
          <w:tcPr>
            <w:tcW w:w="0" w:type="auto"/>
            <w:noWrap/>
            <w:hideMark/>
          </w:tcPr>
          <w:p w14:paraId="663B5E1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Award Ceiling:</w:t>
            </w:r>
          </w:p>
        </w:tc>
        <w:tc>
          <w:tcPr>
            <w:tcW w:w="0" w:type="auto"/>
            <w:vAlign w:val="center"/>
            <w:hideMark/>
          </w:tcPr>
          <w:p w14:paraId="0E94CC9C"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$150,000</w:t>
            </w:r>
          </w:p>
        </w:tc>
      </w:tr>
      <w:tr w:rsidR="00EF55D9" w:rsidRPr="00EF55D9" w14:paraId="78A1590F" w14:textId="77777777" w:rsidTr="00EF55D9">
        <w:trPr>
          <w:tblCellSpacing w:w="0" w:type="dxa"/>
        </w:trPr>
        <w:tc>
          <w:tcPr>
            <w:tcW w:w="0" w:type="auto"/>
            <w:noWrap/>
            <w:hideMark/>
          </w:tcPr>
          <w:p w14:paraId="51A1C9FA"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Award Floor:</w:t>
            </w:r>
          </w:p>
        </w:tc>
        <w:tc>
          <w:tcPr>
            <w:tcW w:w="0" w:type="auto"/>
            <w:vAlign w:val="center"/>
            <w:hideMark/>
          </w:tcPr>
          <w:p w14:paraId="46CE6FBC"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$0</w:t>
            </w:r>
          </w:p>
        </w:tc>
      </w:tr>
      <w:tr w:rsidR="00EF55D9" w:rsidRPr="00EF55D9" w14:paraId="7E5A7F4C" w14:textId="77777777" w:rsidTr="00EF55D9">
        <w:trPr>
          <w:tblCellSpacing w:w="0" w:type="dxa"/>
        </w:trPr>
        <w:tc>
          <w:tcPr>
            <w:tcW w:w="0" w:type="auto"/>
            <w:noWrap/>
            <w:hideMark/>
          </w:tcPr>
          <w:p w14:paraId="2DCFC725"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Eligible Applicants:</w:t>
            </w:r>
          </w:p>
        </w:tc>
        <w:tc>
          <w:tcPr>
            <w:tcW w:w="0" w:type="auto"/>
            <w:vAlign w:val="center"/>
            <w:hideMark/>
          </w:tcPr>
          <w:p w14:paraId="17179276"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Nonprofits having a 501(c)(3) status with the IRS, other than institutions of higher education</w:t>
            </w:r>
            <w:r w:rsidRPr="00EF55D9">
              <w:rPr>
                <w:rFonts w:ascii="Helvetica" w:hAnsi="Helvetica" w:cs="Helvetica"/>
              </w:rPr>
              <w:br/>
              <w:t>County governments</w:t>
            </w:r>
            <w:r w:rsidRPr="00EF55D9">
              <w:rPr>
                <w:rFonts w:ascii="Helvetica" w:hAnsi="Helvetica" w:cs="Helvetica"/>
              </w:rPr>
              <w:br/>
              <w:t>Public and State controlled institutions of higher education</w:t>
            </w:r>
            <w:r w:rsidRPr="00EF55D9">
              <w:rPr>
                <w:rFonts w:ascii="Helvetica" w:hAnsi="Helvetica" w:cs="Helvetica"/>
              </w:rPr>
              <w:br/>
              <w:t>Public housing authorities/Indian housing authorities</w:t>
            </w:r>
            <w:r w:rsidRPr="00EF55D9">
              <w:rPr>
                <w:rFonts w:ascii="Helvetica" w:hAnsi="Helvetica" w:cs="Helvetica"/>
              </w:rPr>
              <w:br/>
              <w:t>City or township governments</w:t>
            </w:r>
            <w:r w:rsidRPr="00EF55D9">
              <w:rPr>
                <w:rFonts w:ascii="Helvetica" w:hAnsi="Helvetica" w:cs="Helvetica"/>
              </w:rPr>
              <w:br/>
              <w:t>Independent school districts</w:t>
            </w:r>
            <w:r w:rsidRPr="00EF55D9">
              <w:rPr>
                <w:rFonts w:ascii="Helvetica" w:hAnsi="Helvetica" w:cs="Helvetica"/>
              </w:rPr>
              <w:br/>
              <w:t>State governments</w:t>
            </w:r>
            <w:r w:rsidRPr="00EF55D9">
              <w:rPr>
                <w:rFonts w:ascii="Helvetica" w:hAnsi="Helvetica" w:cs="Helvetica"/>
              </w:rPr>
              <w:br/>
              <w:t>Native American tribal governments (Federally recognized)</w:t>
            </w:r>
            <w:r w:rsidRPr="00EF55D9">
              <w:rPr>
                <w:rFonts w:ascii="Helvetica" w:hAnsi="Helvetica" w:cs="Helvetica"/>
              </w:rPr>
              <w:br/>
              <w:t>Private institutions of higher education</w:t>
            </w:r>
            <w:r w:rsidRPr="00EF55D9">
              <w:rPr>
                <w:rFonts w:ascii="Helvetica" w:hAnsi="Helvetica" w:cs="Helvetica"/>
              </w:rPr>
              <w:br/>
              <w:t>Nonprofits that do not have a 501(c)(3) status with the IRS, other than institutions of higher education</w:t>
            </w:r>
            <w:r w:rsidRPr="00EF55D9">
              <w:rPr>
                <w:rFonts w:ascii="Helvetica" w:hAnsi="Helvetica" w:cs="Helvetica"/>
              </w:rPr>
              <w:br/>
              <w:t>Native American tribal organizations (other than Federally recognized tribal governments)</w:t>
            </w:r>
            <w:r w:rsidRPr="00EF55D9">
              <w:rPr>
                <w:rFonts w:ascii="Helvetica" w:hAnsi="Helvetica" w:cs="Helvetica"/>
              </w:rPr>
              <w:br/>
              <w:t>Special district governments</w:t>
            </w:r>
          </w:p>
        </w:tc>
      </w:tr>
      <w:tr w:rsidR="00EF55D9" w:rsidRPr="00EF55D9" w14:paraId="218C3C91" w14:textId="77777777" w:rsidTr="00EF55D9">
        <w:trPr>
          <w:tblCellSpacing w:w="0" w:type="dxa"/>
        </w:trPr>
        <w:tc>
          <w:tcPr>
            <w:tcW w:w="0" w:type="auto"/>
            <w:noWrap/>
            <w:hideMark/>
          </w:tcPr>
          <w:p w14:paraId="70D27CEB"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Additional Information on Eligibility:</w:t>
            </w:r>
          </w:p>
        </w:tc>
        <w:tc>
          <w:tcPr>
            <w:tcW w:w="0" w:type="auto"/>
            <w:vAlign w:val="center"/>
            <w:hideMark/>
          </w:tcPr>
          <w:p w14:paraId="560F3C61" w14:textId="77777777" w:rsidR="00EF55D9" w:rsidRPr="00EF55D9" w:rsidRDefault="00EF55D9" w:rsidP="00EF55D9">
            <w:pPr>
              <w:widowControl w:val="0"/>
              <w:autoSpaceDE w:val="0"/>
              <w:autoSpaceDN w:val="0"/>
              <w:adjustRightInd w:val="0"/>
              <w:rPr>
                <w:rFonts w:ascii="Helvetica" w:hAnsi="Helvetica" w:cs="Helvetica"/>
              </w:rPr>
            </w:pPr>
            <w:r w:rsidRPr="00EF55D9">
              <w:rPr>
                <w:rFonts w:ascii="Helvetica" w:hAnsi="Helvetica" w:cs="Helvetica"/>
              </w:rPr>
              <w:t>There are two types of applicants. They are Technical Assistance Providers and Ultimate Recipients. Generally speaking, both types of applicants must be a public body, nonprofit corporation, Federally Recognized Indian Tribe or Indian Tribe located on Federal and State reservations.</w:t>
            </w:r>
          </w:p>
        </w:tc>
      </w:tr>
      <w:tr w:rsidR="00EF55D9" w14:paraId="2C9CA4D8" w14:textId="77777777" w:rsidTr="00EF55D9">
        <w:trPr>
          <w:tblCellSpacing w:w="0" w:type="dxa"/>
        </w:trPr>
        <w:tc>
          <w:tcPr>
            <w:tcW w:w="0" w:type="auto"/>
            <w:noWrap/>
            <w:hideMark/>
          </w:tcPr>
          <w:p w14:paraId="5122C3DD"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Agency Name:</w:t>
            </w:r>
          </w:p>
        </w:tc>
        <w:tc>
          <w:tcPr>
            <w:tcW w:w="0" w:type="auto"/>
            <w:vAlign w:val="center"/>
            <w:hideMark/>
          </w:tcPr>
          <w:p w14:paraId="3DC0E84D"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Utilities Programs</w:t>
            </w:r>
          </w:p>
        </w:tc>
      </w:tr>
      <w:tr w:rsidR="00EF55D9" w14:paraId="452DF3CE" w14:textId="77777777" w:rsidTr="00EF55D9">
        <w:trPr>
          <w:tblCellSpacing w:w="0" w:type="dxa"/>
        </w:trPr>
        <w:tc>
          <w:tcPr>
            <w:tcW w:w="0" w:type="auto"/>
            <w:noWrap/>
            <w:hideMark/>
          </w:tcPr>
          <w:p w14:paraId="106CC844"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Description:</w:t>
            </w:r>
          </w:p>
        </w:tc>
        <w:tc>
          <w:tcPr>
            <w:tcW w:w="0" w:type="auto"/>
            <w:vAlign w:val="center"/>
            <w:hideMark/>
          </w:tcPr>
          <w:p w14:paraId="384B8B5B"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EF55D9" w14:paraId="1F3F0132" w14:textId="77777777" w:rsidTr="00EF55D9">
        <w:trPr>
          <w:tblCellSpacing w:w="0" w:type="dxa"/>
        </w:trPr>
        <w:tc>
          <w:tcPr>
            <w:tcW w:w="0" w:type="auto"/>
            <w:noWrap/>
            <w:hideMark/>
          </w:tcPr>
          <w:p w14:paraId="0EEF0632"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Link to Additional Information:</w:t>
            </w:r>
          </w:p>
        </w:tc>
        <w:tc>
          <w:tcPr>
            <w:tcW w:w="0" w:type="auto"/>
            <w:vAlign w:val="center"/>
            <w:hideMark/>
          </w:tcPr>
          <w:p w14:paraId="02CD7646"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fldChar w:fldCharType="begin"/>
            </w:r>
            <w:r w:rsidRPr="00EF55D9">
              <w:rPr>
                <w:rStyle w:val="search-custom"/>
                <w:rFonts w:ascii="Helvetica" w:hAnsi="Helvetica" w:cs="Helvetica"/>
              </w:rPr>
              <w:instrText xml:space="preserve"> HYPERLINK "https://www.gpo.gov/fdsys/pkg/FR-2017-05-23/pdf/2017-10487.pdf" \o "Link to Additional Information" \t "_blank" </w:instrText>
            </w:r>
            <w:r w:rsidRPr="00EF55D9">
              <w:rPr>
                <w:rStyle w:val="search-custom"/>
                <w:rFonts w:ascii="Helvetica" w:hAnsi="Helvetica" w:cs="Helvetica"/>
              </w:rPr>
              <w:fldChar w:fldCharType="separate"/>
            </w:r>
            <w:r w:rsidRPr="00EF55D9">
              <w:rPr>
                <w:rStyle w:val="Hyperlink"/>
                <w:rFonts w:ascii="Helvetica" w:hAnsi="Helvetica" w:cs="Helvetica"/>
              </w:rPr>
              <w:t>Notice of Solicitation of Applications for the CF TAT Grant</w:t>
            </w:r>
            <w:r w:rsidRPr="00EF55D9">
              <w:rPr>
                <w:rStyle w:val="search-custom"/>
                <w:rFonts w:ascii="Helvetica" w:hAnsi="Helvetica" w:cs="Helvetica"/>
              </w:rPr>
              <w:fldChar w:fldCharType="end"/>
            </w:r>
          </w:p>
        </w:tc>
      </w:tr>
      <w:tr w:rsidR="00EF55D9" w14:paraId="072AE953" w14:textId="77777777" w:rsidTr="00EF55D9">
        <w:trPr>
          <w:tblCellSpacing w:w="0" w:type="dxa"/>
        </w:trPr>
        <w:tc>
          <w:tcPr>
            <w:tcW w:w="0" w:type="auto"/>
            <w:noWrap/>
            <w:hideMark/>
          </w:tcPr>
          <w:p w14:paraId="4F1DA39F" w14:textId="77777777" w:rsidR="00EF55D9" w:rsidRPr="00EF55D9" w:rsidRDefault="00EF55D9" w:rsidP="00EF55D9">
            <w:pPr>
              <w:widowControl w:val="0"/>
              <w:autoSpaceDE w:val="0"/>
              <w:autoSpaceDN w:val="0"/>
              <w:adjustRightInd w:val="0"/>
              <w:rPr>
                <w:rFonts w:ascii="Helvetica" w:hAnsi="Helvetica" w:cs="Helvetica"/>
                <w:b/>
                <w:bCs/>
              </w:rPr>
            </w:pPr>
            <w:r w:rsidRPr="00EF55D9">
              <w:rPr>
                <w:rFonts w:ascii="Helvetica" w:hAnsi="Helvetica" w:cs="Helvetica"/>
                <w:b/>
                <w:bCs/>
              </w:rPr>
              <w:t>Grantor Contact Information:</w:t>
            </w:r>
          </w:p>
        </w:tc>
        <w:tc>
          <w:tcPr>
            <w:tcW w:w="0" w:type="auto"/>
            <w:vAlign w:val="center"/>
            <w:hideMark/>
          </w:tcPr>
          <w:p w14:paraId="3F1AEE0B" w14:textId="77777777" w:rsidR="00EF55D9" w:rsidRPr="00EF55D9" w:rsidRDefault="00EF55D9" w:rsidP="00EF55D9">
            <w:pPr>
              <w:widowControl w:val="0"/>
              <w:autoSpaceDE w:val="0"/>
              <w:autoSpaceDN w:val="0"/>
              <w:adjustRightInd w:val="0"/>
              <w:rPr>
                <w:rFonts w:ascii="Helvetica" w:hAnsi="Helvetica" w:cs="Helvetica"/>
              </w:rPr>
            </w:pPr>
            <w:r w:rsidRPr="00EF55D9">
              <w:rPr>
                <w:rStyle w:val="search-custom"/>
                <w:rFonts w:ascii="Helvetica" w:hAnsi="Helvetica" w:cs="Helvetica"/>
              </w:rPr>
              <w:t>If you have difficulty accessing the full announcement electronically, please contact:</w:t>
            </w:r>
            <w:r w:rsidRPr="00EF55D9">
              <w:rPr>
                <w:rFonts w:ascii="Helvetica" w:hAnsi="Helvetica" w:cs="Helvetica"/>
              </w:rPr>
              <w:br/>
            </w:r>
            <w:r w:rsidRPr="00EF55D9">
              <w:rPr>
                <w:rFonts w:ascii="Helvetica" w:hAnsi="Helvetica" w:cs="Helvetica"/>
              </w:rPr>
              <w:br/>
            </w:r>
            <w:r w:rsidRPr="00EF55D9">
              <w:rPr>
                <w:rStyle w:val="search-custom"/>
                <w:rFonts w:ascii="Helvetica" w:hAnsi="Helvetica" w:cs="Helvetica"/>
              </w:rPr>
              <w:t>Nathan Chitwood Regional Coordinator, RHS Phone 573 876-0965</w:t>
            </w:r>
            <w:r w:rsidRPr="00EF55D9">
              <w:rPr>
                <w:rFonts w:ascii="Helvetica" w:hAnsi="Helvetica" w:cs="Helvetica"/>
              </w:rPr>
              <w:br/>
            </w:r>
            <w:r w:rsidRPr="00EF55D9">
              <w:rPr>
                <w:rFonts w:ascii="Helvetica" w:hAnsi="Helvetica" w:cs="Helvetica"/>
              </w:rPr>
              <w:br/>
            </w:r>
            <w:hyperlink r:id="rId37" w:history="1">
              <w:r w:rsidRPr="00EF55D9">
                <w:rPr>
                  <w:rStyle w:val="Hyperlink"/>
                  <w:rFonts w:ascii="Helvetica" w:hAnsi="Helvetica" w:cs="Helvetica"/>
                </w:rPr>
                <w:t>Email contact for Nathan Chitwood</w:t>
              </w:r>
            </w:hyperlink>
          </w:p>
        </w:tc>
      </w:tr>
    </w:tbl>
    <w:p w14:paraId="123AD32B" w14:textId="77777777" w:rsidR="00EF55D9" w:rsidRDefault="00EF55D9" w:rsidP="00EF55D9">
      <w:pPr>
        <w:widowControl w:val="0"/>
        <w:autoSpaceDE w:val="0"/>
        <w:autoSpaceDN w:val="0"/>
        <w:adjustRightInd w:val="0"/>
        <w:rPr>
          <w:rFonts w:ascii="Helvetica" w:hAnsi="Helvetica" w:cs="Helvetica"/>
        </w:rPr>
      </w:pPr>
    </w:p>
    <w:p w14:paraId="2097EBD0" w14:textId="77777777" w:rsidR="00EF55D9" w:rsidRDefault="00AD6FEB" w:rsidP="00EF55D9">
      <w:pPr>
        <w:widowControl w:val="0"/>
        <w:autoSpaceDE w:val="0"/>
        <w:autoSpaceDN w:val="0"/>
        <w:adjustRightInd w:val="0"/>
        <w:rPr>
          <w:rFonts w:ascii="Helvetica" w:hAnsi="Helvetica" w:cs="Helvetica"/>
        </w:rPr>
      </w:pPr>
      <w:hyperlink r:id="rId38" w:history="1">
        <w:r w:rsidR="00EF55D9">
          <w:rPr>
            <w:rFonts w:ascii="Helvetica" w:hAnsi="Helvetica" w:cs="Helvetica"/>
            <w:color w:val="386EFF"/>
            <w:u w:val="single" w:color="386EFF"/>
          </w:rPr>
          <w:t>http://www.grants.gov/web/grants/view-opportunity.html?oppId=294154</w:t>
        </w:r>
      </w:hyperlink>
    </w:p>
    <w:p w14:paraId="7F3E406F" w14:textId="77777777" w:rsidR="00EF55D9" w:rsidRDefault="00EF55D9" w:rsidP="00EF55D9">
      <w:pPr>
        <w:widowControl w:val="0"/>
        <w:pBdr>
          <w:bottom w:val="single" w:sz="6" w:space="1" w:color="auto"/>
        </w:pBdr>
        <w:autoSpaceDE w:val="0"/>
        <w:autoSpaceDN w:val="0"/>
        <w:adjustRightInd w:val="0"/>
        <w:rPr>
          <w:rFonts w:ascii="Helvetica" w:hAnsi="Helvetica" w:cs="Helvetica"/>
        </w:rPr>
      </w:pPr>
    </w:p>
    <w:p w14:paraId="1445DA04" w14:textId="77777777" w:rsidR="00EF55D9" w:rsidRDefault="00EF55D9" w:rsidP="00053B24">
      <w:pPr>
        <w:widowControl w:val="0"/>
        <w:autoSpaceDE w:val="0"/>
        <w:autoSpaceDN w:val="0"/>
        <w:adjustRightInd w:val="0"/>
        <w:rPr>
          <w:rFonts w:ascii="Helvetica" w:hAnsi="Helvetica" w:cs="Helvetica"/>
        </w:rPr>
      </w:pPr>
    </w:p>
    <w:p w14:paraId="5C50E4D1" w14:textId="77777777" w:rsidR="00053B24" w:rsidRDefault="00053B24" w:rsidP="00053B24">
      <w:pPr>
        <w:widowControl w:val="0"/>
        <w:autoSpaceDE w:val="0"/>
        <w:autoSpaceDN w:val="0"/>
        <w:adjustRightInd w:val="0"/>
        <w:rPr>
          <w:rFonts w:ascii="Helvetica" w:hAnsi="Helvetica" w:cs="Helvetica"/>
        </w:rPr>
      </w:pPr>
      <w:r>
        <w:rPr>
          <w:rFonts w:ascii="Helvetica" w:hAnsi="Helvetica" w:cs="Helvetica"/>
        </w:rPr>
        <w:t>Risk Management Education</w:t>
      </w:r>
    </w:p>
    <w:p w14:paraId="26670F94" w14:textId="77777777" w:rsidR="00053B24" w:rsidRDefault="00053B24" w:rsidP="00053B24">
      <w:pPr>
        <w:widowControl w:val="0"/>
        <w:autoSpaceDE w:val="0"/>
        <w:autoSpaceDN w:val="0"/>
        <w:adjustRightInd w:val="0"/>
        <w:rPr>
          <w:rFonts w:ascii="Helvetica" w:hAnsi="Helvetica" w:cs="Helvetica"/>
        </w:rPr>
      </w:pPr>
      <w:r>
        <w:rPr>
          <w:rFonts w:ascii="Helvetica" w:hAnsi="Helvetica" w:cs="Helvetica"/>
        </w:rPr>
        <w:t>Risk Management Education Partnership Program</w:t>
      </w:r>
    </w:p>
    <w:p w14:paraId="5ACD5896" w14:textId="77777777" w:rsidR="00053B24" w:rsidRDefault="00053B24" w:rsidP="00053B24">
      <w:pPr>
        <w:widowControl w:val="0"/>
        <w:autoSpaceDE w:val="0"/>
        <w:autoSpaceDN w:val="0"/>
        <w:adjustRightInd w:val="0"/>
        <w:rPr>
          <w:rFonts w:ascii="Helvetica" w:hAnsi="Helvetica" w:cs="Helvetica"/>
        </w:rPr>
      </w:pPr>
      <w:r>
        <w:rPr>
          <w:rFonts w:ascii="Helvetica" w:hAnsi="Helvetica" w:cs="Helvetica"/>
        </w:rPr>
        <w:t>Synopsis 4</w:t>
      </w: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4747"/>
        <w:gridCol w:w="4320"/>
      </w:tblGrid>
      <w:tr w:rsidR="00053B24" w:rsidRPr="00053B24" w14:paraId="6D1F3595" w14:textId="77777777" w:rsidTr="00053B24">
        <w:trPr>
          <w:tblCellSpacing w:w="0" w:type="dxa"/>
        </w:trPr>
        <w:tc>
          <w:tcPr>
            <w:tcW w:w="0" w:type="auto"/>
            <w:noWrap/>
            <w:hideMark/>
          </w:tcPr>
          <w:p w14:paraId="2494113D"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Document Type:</w:t>
            </w:r>
          </w:p>
        </w:tc>
        <w:tc>
          <w:tcPr>
            <w:tcW w:w="0" w:type="auto"/>
            <w:vAlign w:val="center"/>
            <w:hideMark/>
          </w:tcPr>
          <w:p w14:paraId="5F662826"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Grants Notice</w:t>
            </w:r>
          </w:p>
        </w:tc>
      </w:tr>
      <w:tr w:rsidR="00053B24" w:rsidRPr="00053B24" w14:paraId="022D518D" w14:textId="77777777" w:rsidTr="00053B24">
        <w:trPr>
          <w:tblCellSpacing w:w="0" w:type="dxa"/>
        </w:trPr>
        <w:tc>
          <w:tcPr>
            <w:tcW w:w="0" w:type="auto"/>
            <w:noWrap/>
            <w:hideMark/>
          </w:tcPr>
          <w:p w14:paraId="61579807"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Opportunity Number:</w:t>
            </w:r>
          </w:p>
        </w:tc>
        <w:tc>
          <w:tcPr>
            <w:tcW w:w="0" w:type="auto"/>
            <w:vAlign w:val="center"/>
            <w:hideMark/>
          </w:tcPr>
          <w:p w14:paraId="78702AF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USDA-PP-RMED-2017</w:t>
            </w:r>
          </w:p>
        </w:tc>
      </w:tr>
      <w:tr w:rsidR="00053B24" w:rsidRPr="00053B24" w14:paraId="7370CB7A" w14:textId="77777777" w:rsidTr="00053B24">
        <w:trPr>
          <w:tblCellSpacing w:w="0" w:type="dxa"/>
        </w:trPr>
        <w:tc>
          <w:tcPr>
            <w:tcW w:w="0" w:type="auto"/>
            <w:noWrap/>
            <w:hideMark/>
          </w:tcPr>
          <w:p w14:paraId="1F9E3F9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Opportunity Title:</w:t>
            </w:r>
          </w:p>
        </w:tc>
        <w:tc>
          <w:tcPr>
            <w:tcW w:w="0" w:type="auto"/>
            <w:vAlign w:val="center"/>
            <w:hideMark/>
          </w:tcPr>
          <w:p w14:paraId="14FAC553"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Risk Management Education Partnership Program</w:t>
            </w:r>
          </w:p>
        </w:tc>
      </w:tr>
      <w:tr w:rsidR="00053B24" w:rsidRPr="00053B24" w14:paraId="7F1FF875" w14:textId="77777777" w:rsidTr="00053B24">
        <w:trPr>
          <w:tblCellSpacing w:w="0" w:type="dxa"/>
        </w:trPr>
        <w:tc>
          <w:tcPr>
            <w:tcW w:w="0" w:type="auto"/>
            <w:noWrap/>
            <w:hideMark/>
          </w:tcPr>
          <w:p w14:paraId="493B0EB7"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Opportunity Category:</w:t>
            </w:r>
          </w:p>
        </w:tc>
        <w:tc>
          <w:tcPr>
            <w:tcW w:w="0" w:type="auto"/>
            <w:vAlign w:val="center"/>
            <w:hideMark/>
          </w:tcPr>
          <w:p w14:paraId="79B06502"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Discretionary</w:t>
            </w:r>
          </w:p>
        </w:tc>
      </w:tr>
      <w:tr w:rsidR="00053B24" w:rsidRPr="00053B24" w14:paraId="2F25F61A" w14:textId="77777777" w:rsidTr="00053B24">
        <w:trPr>
          <w:tblCellSpacing w:w="0" w:type="dxa"/>
        </w:trPr>
        <w:tc>
          <w:tcPr>
            <w:tcW w:w="0" w:type="auto"/>
            <w:noWrap/>
            <w:hideMark/>
          </w:tcPr>
          <w:p w14:paraId="088B8EB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Opportunity Category Explanation:</w:t>
            </w:r>
          </w:p>
        </w:tc>
        <w:tc>
          <w:tcPr>
            <w:tcW w:w="0" w:type="auto"/>
            <w:vAlign w:val="center"/>
            <w:hideMark/>
          </w:tcPr>
          <w:p w14:paraId="6CEF3089"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w:t>
            </w:r>
          </w:p>
        </w:tc>
      </w:tr>
      <w:tr w:rsidR="00053B24" w:rsidRPr="00053B24" w14:paraId="03F99A2E" w14:textId="77777777" w:rsidTr="00053B24">
        <w:trPr>
          <w:tblCellSpacing w:w="0" w:type="dxa"/>
        </w:trPr>
        <w:tc>
          <w:tcPr>
            <w:tcW w:w="0" w:type="auto"/>
            <w:noWrap/>
            <w:hideMark/>
          </w:tcPr>
          <w:p w14:paraId="5E5F008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Instrument Type:</w:t>
            </w:r>
          </w:p>
        </w:tc>
        <w:tc>
          <w:tcPr>
            <w:tcW w:w="0" w:type="auto"/>
            <w:vAlign w:val="center"/>
            <w:hideMark/>
          </w:tcPr>
          <w:p w14:paraId="7DA37CD9"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Cooperative Agreement</w:t>
            </w:r>
          </w:p>
        </w:tc>
      </w:tr>
      <w:tr w:rsidR="00053B24" w:rsidRPr="00053B24" w14:paraId="5A6BBB67" w14:textId="77777777" w:rsidTr="00053B24">
        <w:trPr>
          <w:tblCellSpacing w:w="0" w:type="dxa"/>
        </w:trPr>
        <w:tc>
          <w:tcPr>
            <w:tcW w:w="0" w:type="auto"/>
            <w:noWrap/>
            <w:hideMark/>
          </w:tcPr>
          <w:p w14:paraId="199C883E"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Category of Funding Activity:</w:t>
            </w:r>
          </w:p>
        </w:tc>
        <w:tc>
          <w:tcPr>
            <w:tcW w:w="0" w:type="auto"/>
            <w:vAlign w:val="center"/>
            <w:hideMark/>
          </w:tcPr>
          <w:p w14:paraId="25236879"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Education</w:t>
            </w:r>
          </w:p>
        </w:tc>
      </w:tr>
      <w:tr w:rsidR="00053B24" w:rsidRPr="00053B24" w14:paraId="4B0057F3" w14:textId="77777777" w:rsidTr="00053B24">
        <w:trPr>
          <w:tblCellSpacing w:w="0" w:type="dxa"/>
        </w:trPr>
        <w:tc>
          <w:tcPr>
            <w:tcW w:w="0" w:type="auto"/>
            <w:noWrap/>
            <w:hideMark/>
          </w:tcPr>
          <w:p w14:paraId="7201494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Category Explanation:</w:t>
            </w:r>
          </w:p>
        </w:tc>
        <w:tc>
          <w:tcPr>
            <w:tcW w:w="0" w:type="auto"/>
            <w:vAlign w:val="center"/>
            <w:hideMark/>
          </w:tcPr>
          <w:p w14:paraId="3664904B"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w:t>
            </w:r>
          </w:p>
        </w:tc>
      </w:tr>
      <w:tr w:rsidR="00053B24" w:rsidRPr="00053B24" w14:paraId="02A32613" w14:textId="77777777" w:rsidTr="00053B24">
        <w:trPr>
          <w:tblCellSpacing w:w="0" w:type="dxa"/>
        </w:trPr>
        <w:tc>
          <w:tcPr>
            <w:tcW w:w="0" w:type="auto"/>
            <w:noWrap/>
            <w:hideMark/>
          </w:tcPr>
          <w:p w14:paraId="673AE2C9"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Expected Number of Awards:</w:t>
            </w:r>
          </w:p>
        </w:tc>
        <w:tc>
          <w:tcPr>
            <w:tcW w:w="0" w:type="auto"/>
            <w:vAlign w:val="center"/>
            <w:hideMark/>
          </w:tcPr>
          <w:p w14:paraId="591B2D3B"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200</w:t>
            </w:r>
          </w:p>
        </w:tc>
      </w:tr>
      <w:tr w:rsidR="00053B24" w:rsidRPr="00053B24" w14:paraId="4AAD7132" w14:textId="77777777" w:rsidTr="00053B24">
        <w:trPr>
          <w:tblCellSpacing w:w="0" w:type="dxa"/>
        </w:trPr>
        <w:tc>
          <w:tcPr>
            <w:tcW w:w="0" w:type="auto"/>
            <w:noWrap/>
            <w:hideMark/>
          </w:tcPr>
          <w:p w14:paraId="47F8611F"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CFDA Number(s):</w:t>
            </w:r>
          </w:p>
        </w:tc>
        <w:tc>
          <w:tcPr>
            <w:tcW w:w="0" w:type="auto"/>
            <w:vAlign w:val="center"/>
            <w:hideMark/>
          </w:tcPr>
          <w:p w14:paraId="1EB2C147"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10.460 -- Risk Management Education Partnerships</w:t>
            </w:r>
          </w:p>
        </w:tc>
      </w:tr>
      <w:tr w:rsidR="00053B24" w:rsidRPr="00053B24" w14:paraId="580C90A2" w14:textId="77777777" w:rsidTr="00053B24">
        <w:trPr>
          <w:tblCellSpacing w:w="0" w:type="dxa"/>
        </w:trPr>
        <w:tc>
          <w:tcPr>
            <w:tcW w:w="0" w:type="auto"/>
            <w:noWrap/>
            <w:hideMark/>
          </w:tcPr>
          <w:p w14:paraId="7ADC720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Cost Sharing or Matching Requirement:</w:t>
            </w:r>
          </w:p>
        </w:tc>
        <w:tc>
          <w:tcPr>
            <w:tcW w:w="0" w:type="auto"/>
            <w:vAlign w:val="center"/>
            <w:hideMark/>
          </w:tcPr>
          <w:p w14:paraId="760FD28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No</w:t>
            </w:r>
          </w:p>
        </w:tc>
      </w:tr>
      <w:tr w:rsidR="00053B24" w:rsidRPr="00053B24" w14:paraId="47552D32" w14:textId="77777777" w:rsidTr="00053B24">
        <w:trPr>
          <w:tblCellSpacing w:w="0" w:type="dxa"/>
        </w:trPr>
        <w:tc>
          <w:tcPr>
            <w:tcW w:w="0" w:type="auto"/>
            <w:noWrap/>
            <w:hideMark/>
          </w:tcPr>
          <w:p w14:paraId="04873ABF"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Version:</w:t>
            </w:r>
          </w:p>
        </w:tc>
        <w:tc>
          <w:tcPr>
            <w:tcW w:w="0" w:type="auto"/>
            <w:vAlign w:val="center"/>
            <w:hideMark/>
          </w:tcPr>
          <w:p w14:paraId="52E5720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Synopsis 4</w:t>
            </w:r>
          </w:p>
        </w:tc>
      </w:tr>
      <w:tr w:rsidR="00053B24" w:rsidRPr="00053B24" w14:paraId="69E4A311" w14:textId="77777777" w:rsidTr="00053B24">
        <w:trPr>
          <w:tblCellSpacing w:w="0" w:type="dxa"/>
        </w:trPr>
        <w:tc>
          <w:tcPr>
            <w:tcW w:w="0" w:type="auto"/>
            <w:noWrap/>
            <w:hideMark/>
          </w:tcPr>
          <w:p w14:paraId="29B3B427"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Posted Date:</w:t>
            </w:r>
          </w:p>
        </w:tc>
        <w:tc>
          <w:tcPr>
            <w:tcW w:w="0" w:type="auto"/>
            <w:vAlign w:val="center"/>
            <w:hideMark/>
          </w:tcPr>
          <w:p w14:paraId="6E12FF9A"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May 11, 2017</w:t>
            </w:r>
          </w:p>
        </w:tc>
      </w:tr>
      <w:tr w:rsidR="00053B24" w:rsidRPr="00053B24" w14:paraId="4D6EF2E5" w14:textId="77777777" w:rsidTr="00053B24">
        <w:trPr>
          <w:tblCellSpacing w:w="0" w:type="dxa"/>
        </w:trPr>
        <w:tc>
          <w:tcPr>
            <w:tcW w:w="0" w:type="auto"/>
            <w:noWrap/>
            <w:hideMark/>
          </w:tcPr>
          <w:p w14:paraId="0350A137"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Last Updated Date:</w:t>
            </w:r>
          </w:p>
        </w:tc>
        <w:tc>
          <w:tcPr>
            <w:tcW w:w="0" w:type="auto"/>
            <w:vAlign w:val="center"/>
            <w:hideMark/>
          </w:tcPr>
          <w:p w14:paraId="47456CE2"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May 10, 2017</w:t>
            </w:r>
          </w:p>
        </w:tc>
      </w:tr>
      <w:tr w:rsidR="00053B24" w:rsidRPr="00053B24" w14:paraId="73D3E0E6" w14:textId="77777777" w:rsidTr="00053B24">
        <w:trPr>
          <w:tblCellSpacing w:w="0" w:type="dxa"/>
        </w:trPr>
        <w:tc>
          <w:tcPr>
            <w:tcW w:w="0" w:type="auto"/>
            <w:noWrap/>
            <w:hideMark/>
          </w:tcPr>
          <w:p w14:paraId="34690F0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Original Closing Date for Applications:</w:t>
            </w:r>
          </w:p>
        </w:tc>
        <w:tc>
          <w:tcPr>
            <w:tcW w:w="0" w:type="auto"/>
            <w:vAlign w:val="center"/>
            <w:hideMark/>
          </w:tcPr>
          <w:p w14:paraId="3D72AFED" w14:textId="69266A63"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xml:space="preserve">Jul 10, </w:t>
            </w:r>
            <w:r w:rsidR="004E1732" w:rsidRPr="00053B24">
              <w:rPr>
                <w:rFonts w:ascii="Helvetica" w:hAnsi="Helvetica" w:cs="Helvetica"/>
              </w:rPr>
              <w:t>2017 </w:t>
            </w:r>
          </w:p>
        </w:tc>
      </w:tr>
      <w:tr w:rsidR="00053B24" w:rsidRPr="00053B24" w14:paraId="419164E5" w14:textId="77777777" w:rsidTr="00053B24">
        <w:trPr>
          <w:tblCellSpacing w:w="0" w:type="dxa"/>
        </w:trPr>
        <w:tc>
          <w:tcPr>
            <w:tcW w:w="0" w:type="auto"/>
            <w:noWrap/>
            <w:hideMark/>
          </w:tcPr>
          <w:p w14:paraId="2267D48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Current Closing Date for Applications:</w:t>
            </w:r>
          </w:p>
        </w:tc>
        <w:tc>
          <w:tcPr>
            <w:tcW w:w="0" w:type="auto"/>
            <w:vAlign w:val="center"/>
            <w:hideMark/>
          </w:tcPr>
          <w:p w14:paraId="045164B7" w14:textId="1556F2B4"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xml:space="preserve">Jul 10, </w:t>
            </w:r>
            <w:r w:rsidR="004E1732" w:rsidRPr="00053B24">
              <w:rPr>
                <w:rFonts w:ascii="Helvetica" w:hAnsi="Helvetica" w:cs="Helvetica"/>
              </w:rPr>
              <w:t>2017 </w:t>
            </w:r>
          </w:p>
        </w:tc>
      </w:tr>
      <w:tr w:rsidR="00053B24" w:rsidRPr="00053B24" w14:paraId="389FEEA2" w14:textId="77777777" w:rsidTr="00053B24">
        <w:trPr>
          <w:tblCellSpacing w:w="0" w:type="dxa"/>
        </w:trPr>
        <w:tc>
          <w:tcPr>
            <w:tcW w:w="0" w:type="auto"/>
            <w:noWrap/>
            <w:hideMark/>
          </w:tcPr>
          <w:p w14:paraId="01D889AD"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Archive Date:</w:t>
            </w:r>
          </w:p>
        </w:tc>
        <w:tc>
          <w:tcPr>
            <w:tcW w:w="0" w:type="auto"/>
            <w:vAlign w:val="center"/>
            <w:hideMark/>
          </w:tcPr>
          <w:p w14:paraId="6B265536"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Aug 10, 2017</w:t>
            </w:r>
          </w:p>
        </w:tc>
      </w:tr>
      <w:tr w:rsidR="00053B24" w:rsidRPr="00053B24" w14:paraId="56AD888F" w14:textId="77777777" w:rsidTr="00053B24">
        <w:trPr>
          <w:tblCellSpacing w:w="0" w:type="dxa"/>
        </w:trPr>
        <w:tc>
          <w:tcPr>
            <w:tcW w:w="0" w:type="auto"/>
            <w:noWrap/>
            <w:hideMark/>
          </w:tcPr>
          <w:p w14:paraId="6A928A8D"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Estimated Total Program Funding:</w:t>
            </w:r>
          </w:p>
        </w:tc>
        <w:tc>
          <w:tcPr>
            <w:tcW w:w="0" w:type="auto"/>
            <w:vAlign w:val="center"/>
            <w:hideMark/>
          </w:tcPr>
          <w:p w14:paraId="12DA2AE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$4,000,000</w:t>
            </w:r>
          </w:p>
        </w:tc>
      </w:tr>
      <w:tr w:rsidR="00053B24" w:rsidRPr="00053B24" w14:paraId="3A531C06" w14:textId="77777777" w:rsidTr="00053B24">
        <w:trPr>
          <w:tblCellSpacing w:w="0" w:type="dxa"/>
        </w:trPr>
        <w:tc>
          <w:tcPr>
            <w:tcW w:w="0" w:type="auto"/>
            <w:noWrap/>
            <w:hideMark/>
          </w:tcPr>
          <w:p w14:paraId="5A5CB435"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Award Ceiling:</w:t>
            </w:r>
          </w:p>
        </w:tc>
        <w:tc>
          <w:tcPr>
            <w:tcW w:w="0" w:type="auto"/>
            <w:vAlign w:val="center"/>
            <w:hideMark/>
          </w:tcPr>
          <w:p w14:paraId="317A426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$4,000,000</w:t>
            </w:r>
          </w:p>
        </w:tc>
      </w:tr>
      <w:tr w:rsidR="00053B24" w:rsidRPr="00053B24" w14:paraId="0B20767F" w14:textId="77777777" w:rsidTr="00053B24">
        <w:trPr>
          <w:tblCellSpacing w:w="0" w:type="dxa"/>
        </w:trPr>
        <w:tc>
          <w:tcPr>
            <w:tcW w:w="0" w:type="auto"/>
            <w:noWrap/>
            <w:hideMark/>
          </w:tcPr>
          <w:p w14:paraId="2166F68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Award Floor:</w:t>
            </w:r>
          </w:p>
        </w:tc>
        <w:tc>
          <w:tcPr>
            <w:tcW w:w="0" w:type="auto"/>
            <w:vAlign w:val="center"/>
            <w:hideMark/>
          </w:tcPr>
          <w:p w14:paraId="060BBB63"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$0</w:t>
            </w:r>
          </w:p>
        </w:tc>
      </w:tr>
      <w:tr w:rsidR="00053B24" w:rsidRPr="00053B24" w14:paraId="378AD756" w14:textId="77777777" w:rsidTr="00053B24">
        <w:trPr>
          <w:tblCellSpacing w:w="0" w:type="dxa"/>
        </w:trPr>
        <w:tc>
          <w:tcPr>
            <w:tcW w:w="0" w:type="auto"/>
            <w:noWrap/>
            <w:hideMark/>
          </w:tcPr>
          <w:p w14:paraId="769F6499"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Eligible Applicants:</w:t>
            </w:r>
          </w:p>
        </w:tc>
        <w:tc>
          <w:tcPr>
            <w:tcW w:w="0" w:type="auto"/>
            <w:vAlign w:val="center"/>
            <w:hideMark/>
          </w:tcPr>
          <w:p w14:paraId="5BE33C3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Unrestricted (i.e., open to any type of entity above), subject to any clarification in text field entitled "Additional Information on Eligibility"</w:t>
            </w:r>
          </w:p>
        </w:tc>
      </w:tr>
      <w:tr w:rsidR="00053B24" w:rsidRPr="00053B24" w14:paraId="22C2F1B2" w14:textId="77777777" w:rsidTr="00053B24">
        <w:trPr>
          <w:tblCellSpacing w:w="0" w:type="dxa"/>
        </w:trPr>
        <w:tc>
          <w:tcPr>
            <w:tcW w:w="0" w:type="auto"/>
            <w:noWrap/>
            <w:hideMark/>
          </w:tcPr>
          <w:p w14:paraId="6473DCA6"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Additional Information on Eligibility:</w:t>
            </w:r>
          </w:p>
        </w:tc>
        <w:tc>
          <w:tcPr>
            <w:tcW w:w="0" w:type="auto"/>
            <w:vAlign w:val="center"/>
            <w:hideMark/>
          </w:tcPr>
          <w:p w14:paraId="4BE4C769"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ALL APPLICANTS MUST SUBMIT THEIR APPLICATION THROUGH THE RESULTS VERIFICATION SYSTEM (rvs). WE RECOMMEND ALL APPLICANTS TO USE THE MOST CURRENT VERSION OF THE REQUIRED DOCUMENTS THAT CAN ALSO BE FOUND ON THE RVS. ANY APPLICATION SUBMITTED THROUGH GRANTS.GOV WILL NOT BE ACCEPTED. The link to the Results Verification System is https://rvs.umn.edu/HOME.aspx</w:t>
            </w:r>
          </w:p>
        </w:tc>
      </w:tr>
      <w:tr w:rsidR="00053B24" w14:paraId="4176523A" w14:textId="77777777" w:rsidTr="00053B24">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0F7ABE6B"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72E7CB7C"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Risk Management Education</w:t>
            </w:r>
          </w:p>
        </w:tc>
      </w:tr>
      <w:tr w:rsidR="00053B24" w14:paraId="27026B87" w14:textId="77777777" w:rsidTr="00053B24">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733D5069"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1242C814"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purpose of this cooperative agreement program is to deliver crop insurance education and risk management training to U.S. agricultural producers to assist them in identifying and managing production, marketing, legal, financial, and human risk.</w:t>
            </w:r>
          </w:p>
        </w:tc>
      </w:tr>
      <w:tr w:rsidR="00053B24" w14:paraId="057D9EBC" w14:textId="77777777" w:rsidTr="00053B24">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22E3DFBA"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tcMar>
              <w:top w:w="100" w:type="nil"/>
              <w:left w:w="100" w:type="nil"/>
              <w:bottom w:w="100" w:type="nil"/>
              <w:right w:w="100" w:type="nil"/>
            </w:tcMar>
            <w:vAlign w:val="center"/>
          </w:tcPr>
          <w:p w14:paraId="1B0AB991" w14:textId="70A2902F" w:rsidR="00053B24" w:rsidRDefault="00AD6FEB">
            <w:pPr>
              <w:widowControl w:val="0"/>
              <w:autoSpaceDE w:val="0"/>
              <w:autoSpaceDN w:val="0"/>
              <w:adjustRightInd w:val="0"/>
              <w:rPr>
                <w:rFonts w:ascii="Arial" w:eastAsiaTheme="minorEastAsia" w:hAnsi="Arial" w:cs="Arial"/>
                <w:color w:val="292929"/>
              </w:rPr>
            </w:pPr>
            <w:hyperlink r:id="rId39" w:history="1">
              <w:r w:rsidR="00053B24">
                <w:rPr>
                  <w:rFonts w:ascii="Arial" w:eastAsiaTheme="minorEastAsia" w:hAnsi="Arial" w:cs="Arial"/>
                  <w:color w:val="0000C0"/>
                </w:rPr>
                <w:t>Results Verification System</w:t>
              </w:r>
            </w:hyperlink>
            <w:r w:rsidR="00053B24">
              <w:rPr>
                <w:rFonts w:ascii="Arial" w:eastAsiaTheme="minorEastAsia" w:hAnsi="Arial" w:cs="Arial"/>
                <w:color w:val="292929"/>
              </w:rPr>
              <w:t>  </w:t>
            </w:r>
            <w:r w:rsidR="00053B24">
              <w:rPr>
                <w:rFonts w:ascii="Arial" w:eastAsiaTheme="minorEastAsia" w:hAnsi="Arial" w:cs="Arial"/>
                <w:noProof/>
                <w:color w:val="0000C0"/>
              </w:rPr>
              <w:drawing>
                <wp:inline distT="0" distB="0" distL="0" distR="0" wp14:anchorId="71601E63" wp14:editId="22AA0C32">
                  <wp:extent cx="152400" cy="152400"/>
                  <wp:effectExtent l="0" t="0" r="0" b="0"/>
                  <wp:docPr id="2" name="Picture 1">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053B24" w14:paraId="1BC70E59" w14:textId="77777777" w:rsidTr="00053B24">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F3F4878"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79CC09F1"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23A66767" w14:textId="77777777" w:rsidR="00053B24" w:rsidRDefault="00053B24">
            <w:pPr>
              <w:widowControl w:val="0"/>
              <w:autoSpaceDE w:val="0"/>
              <w:autoSpaceDN w:val="0"/>
              <w:adjustRightInd w:val="0"/>
              <w:rPr>
                <w:rFonts w:ascii="Arial" w:eastAsiaTheme="minorEastAsia" w:hAnsi="Arial" w:cs="Arial"/>
                <w:color w:val="292929"/>
              </w:rPr>
            </w:pPr>
          </w:p>
          <w:p w14:paraId="41D98FD8"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Risk Management Education Division Phone 202-720-0779</w:t>
            </w:r>
          </w:p>
          <w:p w14:paraId="52701880" w14:textId="77777777" w:rsidR="00053B24" w:rsidRDefault="00053B24">
            <w:pPr>
              <w:widowControl w:val="0"/>
              <w:autoSpaceDE w:val="0"/>
              <w:autoSpaceDN w:val="0"/>
              <w:adjustRightInd w:val="0"/>
              <w:rPr>
                <w:rFonts w:ascii="Arial" w:eastAsiaTheme="minorEastAsia" w:hAnsi="Arial" w:cs="Arial"/>
                <w:color w:val="292929"/>
              </w:rPr>
            </w:pPr>
          </w:p>
          <w:p w14:paraId="3168C7D5" w14:textId="77777777" w:rsidR="00053B24" w:rsidRDefault="00AD6FEB">
            <w:pPr>
              <w:widowControl w:val="0"/>
              <w:autoSpaceDE w:val="0"/>
              <w:autoSpaceDN w:val="0"/>
              <w:adjustRightInd w:val="0"/>
              <w:rPr>
                <w:rFonts w:ascii="Arial" w:eastAsiaTheme="minorEastAsia" w:hAnsi="Arial" w:cs="Arial"/>
                <w:color w:val="292929"/>
              </w:rPr>
            </w:pPr>
            <w:hyperlink r:id="rId42" w:history="1">
              <w:r w:rsidR="00053B24">
                <w:rPr>
                  <w:rFonts w:ascii="Arial" w:eastAsiaTheme="minorEastAsia" w:hAnsi="Arial" w:cs="Arial"/>
                  <w:color w:val="0000C0"/>
                </w:rPr>
                <w:t>Risk Management Education Division</w:t>
              </w:r>
            </w:hyperlink>
          </w:p>
        </w:tc>
      </w:tr>
    </w:tbl>
    <w:p w14:paraId="5F0C471E" w14:textId="77777777" w:rsidR="00053B24" w:rsidRDefault="00053B24" w:rsidP="00053B24">
      <w:pPr>
        <w:widowControl w:val="0"/>
        <w:autoSpaceDE w:val="0"/>
        <w:autoSpaceDN w:val="0"/>
        <w:adjustRightInd w:val="0"/>
        <w:rPr>
          <w:rFonts w:ascii="Helvetica" w:hAnsi="Helvetica" w:cs="Helvetica"/>
        </w:rPr>
      </w:pPr>
    </w:p>
    <w:p w14:paraId="12CC58B3" w14:textId="77777777" w:rsidR="00053B24" w:rsidRDefault="00AD6FEB" w:rsidP="00053B24">
      <w:pPr>
        <w:widowControl w:val="0"/>
        <w:pBdr>
          <w:bottom w:val="single" w:sz="6" w:space="1" w:color="auto"/>
        </w:pBdr>
        <w:autoSpaceDE w:val="0"/>
        <w:autoSpaceDN w:val="0"/>
        <w:adjustRightInd w:val="0"/>
        <w:rPr>
          <w:rFonts w:ascii="Helvetica" w:hAnsi="Helvetica" w:cs="Helvetica"/>
        </w:rPr>
      </w:pPr>
      <w:hyperlink r:id="rId43" w:history="1">
        <w:r w:rsidR="00053B24">
          <w:rPr>
            <w:rFonts w:ascii="Helvetica" w:hAnsi="Helvetica" w:cs="Helvetica"/>
            <w:color w:val="386EFF"/>
            <w:u w:val="single" w:color="386EFF"/>
          </w:rPr>
          <w:t>http://www.grants.gov/web/grants/view-opportunity.html?oppId=293739</w:t>
        </w:r>
      </w:hyperlink>
    </w:p>
    <w:p w14:paraId="6650C6B2" w14:textId="77777777" w:rsidR="00053B24" w:rsidRDefault="00053B24" w:rsidP="00053B24">
      <w:pPr>
        <w:widowControl w:val="0"/>
        <w:autoSpaceDE w:val="0"/>
        <w:autoSpaceDN w:val="0"/>
        <w:adjustRightInd w:val="0"/>
        <w:rPr>
          <w:rFonts w:ascii="Helvetica" w:hAnsi="Helvetica" w:cs="Helvetica"/>
        </w:rPr>
      </w:pPr>
    </w:p>
    <w:p w14:paraId="1C647C93" w14:textId="77777777" w:rsidR="00053B24" w:rsidRDefault="00053B24" w:rsidP="00053B24">
      <w:pPr>
        <w:widowControl w:val="0"/>
        <w:autoSpaceDE w:val="0"/>
        <w:autoSpaceDN w:val="0"/>
        <w:adjustRightInd w:val="0"/>
        <w:rPr>
          <w:rFonts w:ascii="Helvetica" w:hAnsi="Helvetica" w:cs="Helvetica"/>
        </w:rPr>
      </w:pPr>
      <w:bookmarkStart w:id="45" w:name="AGRiskManagementEdTargeted"/>
      <w:bookmarkEnd w:id="45"/>
      <w:r>
        <w:rPr>
          <w:rFonts w:ascii="Helvetica" w:hAnsi="Helvetica" w:cs="Helvetica"/>
        </w:rPr>
        <w:t>Risk Management Education</w:t>
      </w:r>
    </w:p>
    <w:p w14:paraId="560BD2B7" w14:textId="77777777" w:rsidR="00053B24" w:rsidRDefault="00053B24" w:rsidP="00053B24">
      <w:pPr>
        <w:widowControl w:val="0"/>
        <w:autoSpaceDE w:val="0"/>
        <w:autoSpaceDN w:val="0"/>
        <w:adjustRightInd w:val="0"/>
        <w:rPr>
          <w:rFonts w:ascii="Helvetica" w:hAnsi="Helvetica" w:cs="Helvetica"/>
        </w:rPr>
      </w:pPr>
      <w:r>
        <w:rPr>
          <w:rFonts w:ascii="Helvetica" w:hAnsi="Helvetica" w:cs="Helvetica"/>
        </w:rPr>
        <w:t>Crop Insurance Education in Targeted States</w:t>
      </w:r>
    </w:p>
    <w:p w14:paraId="1E9FA2FB" w14:textId="77777777" w:rsidR="00053B24" w:rsidRDefault="00053B24" w:rsidP="00053B24">
      <w:pPr>
        <w:widowControl w:val="0"/>
        <w:autoSpaceDE w:val="0"/>
        <w:autoSpaceDN w:val="0"/>
        <w:adjustRightInd w:val="0"/>
        <w:rPr>
          <w:rFonts w:ascii="Helvetica" w:hAnsi="Helvetica" w:cs="Helvetica"/>
        </w:rPr>
      </w:pPr>
      <w:r>
        <w:rPr>
          <w:rFonts w:ascii="Helvetica" w:hAnsi="Helvetica" w:cs="Helvetica"/>
        </w:rPr>
        <w:t>Synopsis 3 &amp; 4</w:t>
      </w: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4747"/>
        <w:gridCol w:w="4320"/>
      </w:tblGrid>
      <w:tr w:rsidR="00053B24" w:rsidRPr="00053B24" w14:paraId="4AB04510" w14:textId="77777777" w:rsidTr="00053B24">
        <w:trPr>
          <w:tblCellSpacing w:w="0" w:type="dxa"/>
        </w:trPr>
        <w:tc>
          <w:tcPr>
            <w:tcW w:w="0" w:type="auto"/>
            <w:noWrap/>
            <w:hideMark/>
          </w:tcPr>
          <w:p w14:paraId="7022D470"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Document Type:</w:t>
            </w:r>
          </w:p>
        </w:tc>
        <w:tc>
          <w:tcPr>
            <w:tcW w:w="0" w:type="auto"/>
            <w:vAlign w:val="center"/>
            <w:hideMark/>
          </w:tcPr>
          <w:p w14:paraId="033CB31E"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Grants Notice</w:t>
            </w:r>
          </w:p>
        </w:tc>
      </w:tr>
      <w:tr w:rsidR="00053B24" w:rsidRPr="00053B24" w14:paraId="4884B267" w14:textId="77777777" w:rsidTr="00053B24">
        <w:trPr>
          <w:tblCellSpacing w:w="0" w:type="dxa"/>
        </w:trPr>
        <w:tc>
          <w:tcPr>
            <w:tcW w:w="0" w:type="auto"/>
            <w:noWrap/>
            <w:hideMark/>
          </w:tcPr>
          <w:p w14:paraId="6756555F"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Opportunity Number:</w:t>
            </w:r>
          </w:p>
        </w:tc>
        <w:tc>
          <w:tcPr>
            <w:tcW w:w="0" w:type="auto"/>
            <w:vAlign w:val="center"/>
            <w:hideMark/>
          </w:tcPr>
          <w:p w14:paraId="76161731"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USDA-TS-RMED-2017</w:t>
            </w:r>
          </w:p>
        </w:tc>
      </w:tr>
      <w:tr w:rsidR="00053B24" w:rsidRPr="00053B24" w14:paraId="56546AE3" w14:textId="77777777" w:rsidTr="00053B24">
        <w:trPr>
          <w:tblCellSpacing w:w="0" w:type="dxa"/>
        </w:trPr>
        <w:tc>
          <w:tcPr>
            <w:tcW w:w="0" w:type="auto"/>
            <w:noWrap/>
            <w:hideMark/>
          </w:tcPr>
          <w:p w14:paraId="25BD0026"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Opportunity Title:</w:t>
            </w:r>
          </w:p>
        </w:tc>
        <w:tc>
          <w:tcPr>
            <w:tcW w:w="0" w:type="auto"/>
            <w:vAlign w:val="center"/>
            <w:hideMark/>
          </w:tcPr>
          <w:p w14:paraId="5EBB6667"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Crop Insurance Education in Targeted States</w:t>
            </w:r>
          </w:p>
        </w:tc>
      </w:tr>
      <w:tr w:rsidR="00053B24" w:rsidRPr="00053B24" w14:paraId="4D7E9517" w14:textId="77777777" w:rsidTr="00053B24">
        <w:trPr>
          <w:tblCellSpacing w:w="0" w:type="dxa"/>
        </w:trPr>
        <w:tc>
          <w:tcPr>
            <w:tcW w:w="0" w:type="auto"/>
            <w:noWrap/>
            <w:hideMark/>
          </w:tcPr>
          <w:p w14:paraId="7F956EC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Opportunity Category:</w:t>
            </w:r>
          </w:p>
        </w:tc>
        <w:tc>
          <w:tcPr>
            <w:tcW w:w="0" w:type="auto"/>
            <w:vAlign w:val="center"/>
            <w:hideMark/>
          </w:tcPr>
          <w:p w14:paraId="22C7290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Discretionary</w:t>
            </w:r>
          </w:p>
        </w:tc>
      </w:tr>
      <w:tr w:rsidR="00053B24" w:rsidRPr="00053B24" w14:paraId="08C8265D" w14:textId="77777777" w:rsidTr="00053B24">
        <w:trPr>
          <w:tblCellSpacing w:w="0" w:type="dxa"/>
        </w:trPr>
        <w:tc>
          <w:tcPr>
            <w:tcW w:w="0" w:type="auto"/>
            <w:noWrap/>
            <w:hideMark/>
          </w:tcPr>
          <w:p w14:paraId="0C2A6422"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Opportunity Category Explanation:</w:t>
            </w:r>
          </w:p>
        </w:tc>
        <w:tc>
          <w:tcPr>
            <w:tcW w:w="0" w:type="auto"/>
            <w:vAlign w:val="center"/>
            <w:hideMark/>
          </w:tcPr>
          <w:p w14:paraId="5150187C"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w:t>
            </w:r>
          </w:p>
        </w:tc>
      </w:tr>
      <w:tr w:rsidR="00053B24" w:rsidRPr="00053B24" w14:paraId="7A7A249D" w14:textId="77777777" w:rsidTr="00053B24">
        <w:trPr>
          <w:tblCellSpacing w:w="0" w:type="dxa"/>
        </w:trPr>
        <w:tc>
          <w:tcPr>
            <w:tcW w:w="0" w:type="auto"/>
            <w:noWrap/>
            <w:hideMark/>
          </w:tcPr>
          <w:p w14:paraId="0174850C"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Funding Instrument Type:</w:t>
            </w:r>
          </w:p>
        </w:tc>
        <w:tc>
          <w:tcPr>
            <w:tcW w:w="0" w:type="auto"/>
            <w:vAlign w:val="center"/>
            <w:hideMark/>
          </w:tcPr>
          <w:p w14:paraId="6E20C6DE"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Cooperative Agreement</w:t>
            </w:r>
          </w:p>
        </w:tc>
      </w:tr>
      <w:tr w:rsidR="00053B24" w:rsidRPr="00053B24" w14:paraId="25FA0042" w14:textId="77777777" w:rsidTr="00053B24">
        <w:trPr>
          <w:tblCellSpacing w:w="0" w:type="dxa"/>
        </w:trPr>
        <w:tc>
          <w:tcPr>
            <w:tcW w:w="0" w:type="auto"/>
            <w:noWrap/>
            <w:hideMark/>
          </w:tcPr>
          <w:p w14:paraId="3ADB8B0E"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Category of Funding Activity:</w:t>
            </w:r>
          </w:p>
        </w:tc>
        <w:tc>
          <w:tcPr>
            <w:tcW w:w="0" w:type="auto"/>
            <w:vAlign w:val="center"/>
            <w:hideMark/>
          </w:tcPr>
          <w:p w14:paraId="137260D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Education</w:t>
            </w:r>
          </w:p>
        </w:tc>
      </w:tr>
      <w:tr w:rsidR="00053B24" w:rsidRPr="00053B24" w14:paraId="1179DC10" w14:textId="77777777" w:rsidTr="00053B24">
        <w:trPr>
          <w:tblCellSpacing w:w="0" w:type="dxa"/>
        </w:trPr>
        <w:tc>
          <w:tcPr>
            <w:tcW w:w="0" w:type="auto"/>
            <w:noWrap/>
            <w:hideMark/>
          </w:tcPr>
          <w:p w14:paraId="02E8A9E4"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Category Explanation:</w:t>
            </w:r>
          </w:p>
        </w:tc>
        <w:tc>
          <w:tcPr>
            <w:tcW w:w="0" w:type="auto"/>
            <w:vAlign w:val="center"/>
            <w:hideMark/>
          </w:tcPr>
          <w:p w14:paraId="32CA2F00"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w:t>
            </w:r>
          </w:p>
        </w:tc>
      </w:tr>
      <w:tr w:rsidR="00053B24" w:rsidRPr="00053B24" w14:paraId="1376A2D1" w14:textId="77777777" w:rsidTr="00053B24">
        <w:trPr>
          <w:tblCellSpacing w:w="0" w:type="dxa"/>
        </w:trPr>
        <w:tc>
          <w:tcPr>
            <w:tcW w:w="0" w:type="auto"/>
            <w:noWrap/>
            <w:hideMark/>
          </w:tcPr>
          <w:p w14:paraId="0AFBF9C1"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Expected Number of Awards:</w:t>
            </w:r>
          </w:p>
        </w:tc>
        <w:tc>
          <w:tcPr>
            <w:tcW w:w="0" w:type="auto"/>
            <w:vAlign w:val="center"/>
            <w:hideMark/>
          </w:tcPr>
          <w:p w14:paraId="7FA90D7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50</w:t>
            </w:r>
          </w:p>
        </w:tc>
      </w:tr>
      <w:tr w:rsidR="00053B24" w:rsidRPr="00053B24" w14:paraId="5F9D5CCF" w14:textId="77777777" w:rsidTr="00053B24">
        <w:trPr>
          <w:tblCellSpacing w:w="0" w:type="dxa"/>
        </w:trPr>
        <w:tc>
          <w:tcPr>
            <w:tcW w:w="0" w:type="auto"/>
            <w:noWrap/>
            <w:hideMark/>
          </w:tcPr>
          <w:p w14:paraId="4950E6E5"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CFDA Number(s):</w:t>
            </w:r>
          </w:p>
        </w:tc>
        <w:tc>
          <w:tcPr>
            <w:tcW w:w="0" w:type="auto"/>
            <w:vAlign w:val="center"/>
            <w:hideMark/>
          </w:tcPr>
          <w:p w14:paraId="3FB6B728"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10.458 -- Crop Insurance Education in Targeted States</w:t>
            </w:r>
          </w:p>
        </w:tc>
      </w:tr>
      <w:tr w:rsidR="00053B24" w:rsidRPr="00053B24" w14:paraId="683E8E01" w14:textId="77777777" w:rsidTr="00053B24">
        <w:trPr>
          <w:tblCellSpacing w:w="0" w:type="dxa"/>
        </w:trPr>
        <w:tc>
          <w:tcPr>
            <w:tcW w:w="0" w:type="auto"/>
            <w:noWrap/>
            <w:hideMark/>
          </w:tcPr>
          <w:p w14:paraId="32FE64E4"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Cost Sharing or Matching Requirement:</w:t>
            </w:r>
          </w:p>
        </w:tc>
        <w:tc>
          <w:tcPr>
            <w:tcW w:w="0" w:type="auto"/>
            <w:vAlign w:val="center"/>
            <w:hideMark/>
          </w:tcPr>
          <w:p w14:paraId="647143AF"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No</w:t>
            </w:r>
          </w:p>
        </w:tc>
      </w:tr>
      <w:tr w:rsidR="00053B24" w:rsidRPr="00053B24" w14:paraId="0BE1F61C" w14:textId="77777777" w:rsidTr="00053B24">
        <w:trPr>
          <w:tblCellSpacing w:w="0" w:type="dxa"/>
        </w:trPr>
        <w:tc>
          <w:tcPr>
            <w:tcW w:w="0" w:type="auto"/>
            <w:noWrap/>
            <w:hideMark/>
          </w:tcPr>
          <w:p w14:paraId="678080CB"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Version:</w:t>
            </w:r>
          </w:p>
        </w:tc>
        <w:tc>
          <w:tcPr>
            <w:tcW w:w="0" w:type="auto"/>
            <w:vAlign w:val="center"/>
            <w:hideMark/>
          </w:tcPr>
          <w:p w14:paraId="47D9DC37"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Synopsis 4</w:t>
            </w:r>
          </w:p>
        </w:tc>
      </w:tr>
      <w:tr w:rsidR="00053B24" w:rsidRPr="00053B24" w14:paraId="471C09BF" w14:textId="77777777" w:rsidTr="00053B24">
        <w:trPr>
          <w:tblCellSpacing w:w="0" w:type="dxa"/>
        </w:trPr>
        <w:tc>
          <w:tcPr>
            <w:tcW w:w="0" w:type="auto"/>
            <w:noWrap/>
            <w:hideMark/>
          </w:tcPr>
          <w:p w14:paraId="76AB58A0"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Posted Date:</w:t>
            </w:r>
          </w:p>
        </w:tc>
        <w:tc>
          <w:tcPr>
            <w:tcW w:w="0" w:type="auto"/>
            <w:vAlign w:val="center"/>
            <w:hideMark/>
          </w:tcPr>
          <w:p w14:paraId="2673E4C4"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May 11, 2017</w:t>
            </w:r>
          </w:p>
        </w:tc>
      </w:tr>
      <w:tr w:rsidR="00053B24" w:rsidRPr="00053B24" w14:paraId="56DD4BE4" w14:textId="77777777" w:rsidTr="00053B24">
        <w:trPr>
          <w:tblCellSpacing w:w="0" w:type="dxa"/>
        </w:trPr>
        <w:tc>
          <w:tcPr>
            <w:tcW w:w="0" w:type="auto"/>
            <w:noWrap/>
            <w:hideMark/>
          </w:tcPr>
          <w:p w14:paraId="19AEB65C"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Last Updated Date:</w:t>
            </w:r>
          </w:p>
        </w:tc>
        <w:tc>
          <w:tcPr>
            <w:tcW w:w="0" w:type="auto"/>
            <w:vAlign w:val="center"/>
            <w:hideMark/>
          </w:tcPr>
          <w:p w14:paraId="5E96B652"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May 11, 2017</w:t>
            </w:r>
          </w:p>
        </w:tc>
      </w:tr>
      <w:tr w:rsidR="00053B24" w:rsidRPr="00053B24" w14:paraId="4B4F3787" w14:textId="77777777" w:rsidTr="00053B24">
        <w:trPr>
          <w:tblCellSpacing w:w="0" w:type="dxa"/>
        </w:trPr>
        <w:tc>
          <w:tcPr>
            <w:tcW w:w="0" w:type="auto"/>
            <w:noWrap/>
            <w:hideMark/>
          </w:tcPr>
          <w:p w14:paraId="02B55D72"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Original Closing Date for Applications:</w:t>
            </w:r>
          </w:p>
        </w:tc>
        <w:tc>
          <w:tcPr>
            <w:tcW w:w="0" w:type="auto"/>
            <w:vAlign w:val="center"/>
            <w:hideMark/>
          </w:tcPr>
          <w:p w14:paraId="02CE9C4F" w14:textId="5E88EEBE"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xml:space="preserve">Jul 10, </w:t>
            </w:r>
            <w:r w:rsidR="004E1732" w:rsidRPr="00053B24">
              <w:rPr>
                <w:rFonts w:ascii="Helvetica" w:hAnsi="Helvetica" w:cs="Helvetica"/>
              </w:rPr>
              <w:t>2017 </w:t>
            </w:r>
          </w:p>
        </w:tc>
      </w:tr>
      <w:tr w:rsidR="00053B24" w:rsidRPr="00053B24" w14:paraId="670D21F7" w14:textId="77777777" w:rsidTr="00053B24">
        <w:trPr>
          <w:tblCellSpacing w:w="0" w:type="dxa"/>
        </w:trPr>
        <w:tc>
          <w:tcPr>
            <w:tcW w:w="0" w:type="auto"/>
            <w:noWrap/>
            <w:hideMark/>
          </w:tcPr>
          <w:p w14:paraId="391202B1"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Current Closing Date for Applications:</w:t>
            </w:r>
          </w:p>
        </w:tc>
        <w:tc>
          <w:tcPr>
            <w:tcW w:w="0" w:type="auto"/>
            <w:vAlign w:val="center"/>
            <w:hideMark/>
          </w:tcPr>
          <w:p w14:paraId="02FE0B88" w14:textId="7EA6D72D"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 xml:space="preserve">Jul 10, </w:t>
            </w:r>
            <w:r w:rsidR="004E1732" w:rsidRPr="00053B24">
              <w:rPr>
                <w:rFonts w:ascii="Helvetica" w:hAnsi="Helvetica" w:cs="Helvetica"/>
              </w:rPr>
              <w:t>2017 </w:t>
            </w:r>
          </w:p>
        </w:tc>
      </w:tr>
      <w:tr w:rsidR="00053B24" w:rsidRPr="00053B24" w14:paraId="7BBA8D6E" w14:textId="77777777" w:rsidTr="00053B24">
        <w:trPr>
          <w:tblCellSpacing w:w="0" w:type="dxa"/>
        </w:trPr>
        <w:tc>
          <w:tcPr>
            <w:tcW w:w="0" w:type="auto"/>
            <w:noWrap/>
            <w:hideMark/>
          </w:tcPr>
          <w:p w14:paraId="7DDCFE76"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Archive Date:</w:t>
            </w:r>
          </w:p>
        </w:tc>
        <w:tc>
          <w:tcPr>
            <w:tcW w:w="0" w:type="auto"/>
            <w:vAlign w:val="center"/>
            <w:hideMark/>
          </w:tcPr>
          <w:p w14:paraId="221ADDC5"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Aug 10, 2017</w:t>
            </w:r>
          </w:p>
        </w:tc>
      </w:tr>
      <w:tr w:rsidR="00053B24" w:rsidRPr="00053B24" w14:paraId="1ED0BC61" w14:textId="77777777" w:rsidTr="00053B24">
        <w:trPr>
          <w:tblCellSpacing w:w="0" w:type="dxa"/>
        </w:trPr>
        <w:tc>
          <w:tcPr>
            <w:tcW w:w="0" w:type="auto"/>
            <w:noWrap/>
            <w:hideMark/>
          </w:tcPr>
          <w:p w14:paraId="3ED09E03"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Estimated Total Program Funding:</w:t>
            </w:r>
          </w:p>
        </w:tc>
        <w:tc>
          <w:tcPr>
            <w:tcW w:w="0" w:type="auto"/>
            <w:vAlign w:val="center"/>
            <w:hideMark/>
          </w:tcPr>
          <w:p w14:paraId="644AA60A"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$4,850,000</w:t>
            </w:r>
          </w:p>
        </w:tc>
      </w:tr>
      <w:tr w:rsidR="00053B24" w:rsidRPr="00053B24" w14:paraId="3FFD7189" w14:textId="77777777" w:rsidTr="00053B24">
        <w:trPr>
          <w:tblCellSpacing w:w="0" w:type="dxa"/>
        </w:trPr>
        <w:tc>
          <w:tcPr>
            <w:tcW w:w="0" w:type="auto"/>
            <w:noWrap/>
            <w:hideMark/>
          </w:tcPr>
          <w:p w14:paraId="48D79A8C"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Award Ceiling:</w:t>
            </w:r>
          </w:p>
        </w:tc>
        <w:tc>
          <w:tcPr>
            <w:tcW w:w="0" w:type="auto"/>
            <w:vAlign w:val="center"/>
            <w:hideMark/>
          </w:tcPr>
          <w:p w14:paraId="1250C760"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$613,000</w:t>
            </w:r>
          </w:p>
        </w:tc>
      </w:tr>
      <w:tr w:rsidR="00053B24" w:rsidRPr="00053B24" w14:paraId="47C01E3B" w14:textId="77777777" w:rsidTr="00053B24">
        <w:trPr>
          <w:tblCellSpacing w:w="0" w:type="dxa"/>
        </w:trPr>
        <w:tc>
          <w:tcPr>
            <w:tcW w:w="0" w:type="auto"/>
            <w:noWrap/>
            <w:hideMark/>
          </w:tcPr>
          <w:p w14:paraId="78F96F6E"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Award Floor:</w:t>
            </w:r>
          </w:p>
        </w:tc>
        <w:tc>
          <w:tcPr>
            <w:tcW w:w="0" w:type="auto"/>
            <w:vAlign w:val="center"/>
            <w:hideMark/>
          </w:tcPr>
          <w:p w14:paraId="1434C6E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$0</w:t>
            </w:r>
          </w:p>
        </w:tc>
      </w:tr>
      <w:tr w:rsidR="00053B24" w:rsidRPr="00053B24" w14:paraId="5825F620" w14:textId="77777777" w:rsidTr="00053B24">
        <w:trPr>
          <w:tblCellSpacing w:w="0" w:type="dxa"/>
        </w:trPr>
        <w:tc>
          <w:tcPr>
            <w:tcW w:w="0" w:type="auto"/>
            <w:noWrap/>
            <w:hideMark/>
          </w:tcPr>
          <w:p w14:paraId="7455FE4A"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Eligible Applicants:</w:t>
            </w:r>
          </w:p>
        </w:tc>
        <w:tc>
          <w:tcPr>
            <w:tcW w:w="0" w:type="auto"/>
            <w:vAlign w:val="center"/>
            <w:hideMark/>
          </w:tcPr>
          <w:p w14:paraId="22094197"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Unrestricted (i.e., open to any type of entity above), subject to any clarification in text field entitled "Additional Information on Eligibility"</w:t>
            </w:r>
          </w:p>
        </w:tc>
      </w:tr>
      <w:tr w:rsidR="00053B24" w:rsidRPr="00053B24" w14:paraId="6B98673C" w14:textId="77777777" w:rsidTr="00053B24">
        <w:trPr>
          <w:tblCellSpacing w:w="0" w:type="dxa"/>
        </w:trPr>
        <w:tc>
          <w:tcPr>
            <w:tcW w:w="0" w:type="auto"/>
            <w:noWrap/>
            <w:hideMark/>
          </w:tcPr>
          <w:p w14:paraId="43601346" w14:textId="77777777" w:rsidR="00053B24" w:rsidRPr="00053B24" w:rsidRDefault="00053B24" w:rsidP="00053B24">
            <w:pPr>
              <w:widowControl w:val="0"/>
              <w:autoSpaceDE w:val="0"/>
              <w:autoSpaceDN w:val="0"/>
              <w:adjustRightInd w:val="0"/>
              <w:rPr>
                <w:rFonts w:ascii="Helvetica" w:hAnsi="Helvetica" w:cs="Helvetica"/>
                <w:b/>
                <w:bCs/>
              </w:rPr>
            </w:pPr>
            <w:r w:rsidRPr="00053B24">
              <w:rPr>
                <w:rFonts w:ascii="Helvetica" w:hAnsi="Helvetica" w:cs="Helvetica"/>
                <w:b/>
                <w:bCs/>
              </w:rPr>
              <w:t>Additional Information on Eligibility:</w:t>
            </w:r>
          </w:p>
        </w:tc>
        <w:tc>
          <w:tcPr>
            <w:tcW w:w="0" w:type="auto"/>
            <w:vAlign w:val="center"/>
            <w:hideMark/>
          </w:tcPr>
          <w:p w14:paraId="57D0429D" w14:textId="77777777" w:rsidR="00053B24" w:rsidRPr="00053B24" w:rsidRDefault="00053B24" w:rsidP="00053B24">
            <w:pPr>
              <w:widowControl w:val="0"/>
              <w:autoSpaceDE w:val="0"/>
              <w:autoSpaceDN w:val="0"/>
              <w:adjustRightInd w:val="0"/>
              <w:rPr>
                <w:rFonts w:ascii="Helvetica" w:hAnsi="Helvetica" w:cs="Helvetica"/>
              </w:rPr>
            </w:pPr>
            <w:r w:rsidRPr="00053B24">
              <w:rPr>
                <w:rFonts w:ascii="Helvetica" w:hAnsi="Helvetica" w:cs="Helvetica"/>
              </w:rPr>
              <w:t>ALL APPLICANTS MUST SUBMIT THEIR APPLICATION THROUGH THE RESULTS VERIFICATION SYSTEM (rvs). WE RECOMMEND ALL APPLICANTS TO USE THE MOST CURRENT VERSION OF THE REQUIRED DOCUMENTS THAT CAN ALSO BE FOUND ON THE RVS. ANY APPLICATION SUBMITTED THROUGH GRANTS.GOV WILL NOT BE ACCEPTED. The link to the Results Verification System is https://rvs.umn.edu/HOME.aspx</w:t>
            </w:r>
          </w:p>
        </w:tc>
      </w:tr>
      <w:tr w:rsidR="00053B24" w14:paraId="65A8903D" w14:textId="77777777" w:rsidTr="00053B24">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D4ED6E1"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149650DB"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Risk Management Education</w:t>
            </w:r>
          </w:p>
        </w:tc>
      </w:tr>
      <w:tr w:rsidR="00053B24" w14:paraId="763E1FCC" w14:textId="77777777" w:rsidTr="00053B24">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0EB25439"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6A55BCEF"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purpose of the Targeted States program is to deliver crop insurance education and information to U.S. agricultural producers in States where there is traditionally, and continues to be a low level of Federal crop insurance participation and availability, and producers are underserved by the Federal crop insurance program. These states, defined as Targeted States for the purpose of this RFA are Alaska, Connecticut, Delaware, Hawaii, Maine, Maryland, Massachusetts, Nevada, New Hampshire, New Jersey, New York, Pennsylvania, Rhode Island, Utah, Vermont, West Virginia, and Wyoming.</w:t>
            </w:r>
          </w:p>
        </w:tc>
      </w:tr>
      <w:tr w:rsidR="00053B24" w14:paraId="66E0BC1C" w14:textId="77777777" w:rsidTr="00053B24">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4856C26E"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tcMar>
              <w:top w:w="100" w:type="nil"/>
              <w:left w:w="100" w:type="nil"/>
              <w:bottom w:w="100" w:type="nil"/>
              <w:right w:w="100" w:type="nil"/>
            </w:tcMar>
            <w:vAlign w:val="center"/>
          </w:tcPr>
          <w:p w14:paraId="436DD066" w14:textId="3FFC71D5" w:rsidR="00053B24" w:rsidRDefault="00AD6FEB">
            <w:pPr>
              <w:widowControl w:val="0"/>
              <w:autoSpaceDE w:val="0"/>
              <w:autoSpaceDN w:val="0"/>
              <w:adjustRightInd w:val="0"/>
              <w:rPr>
                <w:rFonts w:ascii="Arial" w:eastAsiaTheme="minorEastAsia" w:hAnsi="Arial" w:cs="Arial"/>
                <w:color w:val="292929"/>
              </w:rPr>
            </w:pPr>
            <w:hyperlink r:id="rId44" w:history="1">
              <w:r w:rsidR="00053B24">
                <w:rPr>
                  <w:rFonts w:ascii="Arial" w:eastAsiaTheme="minorEastAsia" w:hAnsi="Arial" w:cs="Arial"/>
                  <w:color w:val="0000C0"/>
                </w:rPr>
                <w:t>Results Verification System</w:t>
              </w:r>
            </w:hyperlink>
            <w:r w:rsidR="00053B24">
              <w:rPr>
                <w:rFonts w:ascii="Arial" w:eastAsiaTheme="minorEastAsia" w:hAnsi="Arial" w:cs="Arial"/>
                <w:color w:val="292929"/>
              </w:rPr>
              <w:t>  </w:t>
            </w:r>
            <w:r w:rsidR="00053B24">
              <w:rPr>
                <w:rFonts w:ascii="Arial" w:eastAsiaTheme="minorEastAsia" w:hAnsi="Arial" w:cs="Arial"/>
                <w:noProof/>
                <w:color w:val="0000C0"/>
              </w:rPr>
              <w:drawing>
                <wp:inline distT="0" distB="0" distL="0" distR="0" wp14:anchorId="33076232" wp14:editId="1B986236">
                  <wp:extent cx="152400" cy="152400"/>
                  <wp:effectExtent l="0" t="0" r="0" b="0"/>
                  <wp:docPr id="17" name="Picture 3">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053B24" w14:paraId="54EDAAAD" w14:textId="77777777" w:rsidTr="00053B24">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569D5CF5" w14:textId="77777777" w:rsidR="00053B24" w:rsidRDefault="00053B2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6E03F439"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28BD2B04" w14:textId="77777777" w:rsidR="00053B24" w:rsidRDefault="00053B24">
            <w:pPr>
              <w:widowControl w:val="0"/>
              <w:autoSpaceDE w:val="0"/>
              <w:autoSpaceDN w:val="0"/>
              <w:adjustRightInd w:val="0"/>
              <w:rPr>
                <w:rFonts w:ascii="Arial" w:eastAsiaTheme="minorEastAsia" w:hAnsi="Arial" w:cs="Arial"/>
                <w:color w:val="292929"/>
              </w:rPr>
            </w:pPr>
          </w:p>
          <w:p w14:paraId="7C27F91D" w14:textId="77777777" w:rsidR="00053B24" w:rsidRDefault="00053B2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Risk Management Education Division Phone 202-720-0779</w:t>
            </w:r>
          </w:p>
          <w:p w14:paraId="248CC460" w14:textId="77777777" w:rsidR="00053B24" w:rsidRDefault="00053B24">
            <w:pPr>
              <w:widowControl w:val="0"/>
              <w:autoSpaceDE w:val="0"/>
              <w:autoSpaceDN w:val="0"/>
              <w:adjustRightInd w:val="0"/>
              <w:rPr>
                <w:rFonts w:ascii="Arial" w:eastAsiaTheme="minorEastAsia" w:hAnsi="Arial" w:cs="Arial"/>
                <w:color w:val="292929"/>
              </w:rPr>
            </w:pPr>
          </w:p>
          <w:p w14:paraId="47564DA6" w14:textId="77777777" w:rsidR="00053B24" w:rsidRDefault="00AD6FEB">
            <w:pPr>
              <w:widowControl w:val="0"/>
              <w:autoSpaceDE w:val="0"/>
              <w:autoSpaceDN w:val="0"/>
              <w:adjustRightInd w:val="0"/>
              <w:rPr>
                <w:rFonts w:ascii="Arial" w:eastAsiaTheme="minorEastAsia" w:hAnsi="Arial" w:cs="Arial"/>
                <w:color w:val="292929"/>
              </w:rPr>
            </w:pPr>
            <w:hyperlink r:id="rId45" w:history="1">
              <w:r w:rsidR="00053B24">
                <w:rPr>
                  <w:rFonts w:ascii="Arial" w:eastAsiaTheme="minorEastAsia" w:hAnsi="Arial" w:cs="Arial"/>
                  <w:color w:val="0000C0"/>
                </w:rPr>
                <w:t>Risk Management Education Division</w:t>
              </w:r>
            </w:hyperlink>
          </w:p>
        </w:tc>
      </w:tr>
    </w:tbl>
    <w:p w14:paraId="0AEA68A8" w14:textId="77777777" w:rsidR="00053B24" w:rsidRPr="0029272D" w:rsidRDefault="00053B24" w:rsidP="00053B24">
      <w:pPr>
        <w:widowControl w:val="0"/>
        <w:autoSpaceDE w:val="0"/>
        <w:autoSpaceDN w:val="0"/>
        <w:adjustRightInd w:val="0"/>
        <w:rPr>
          <w:rFonts w:ascii="Helvetica" w:hAnsi="Helvetica" w:cs="Helvetica"/>
        </w:rPr>
      </w:pPr>
    </w:p>
    <w:p w14:paraId="6D3C2B42" w14:textId="77777777" w:rsidR="00053B24" w:rsidRDefault="00AD6FEB" w:rsidP="00053B24">
      <w:pPr>
        <w:widowControl w:val="0"/>
        <w:autoSpaceDE w:val="0"/>
        <w:autoSpaceDN w:val="0"/>
        <w:adjustRightInd w:val="0"/>
        <w:rPr>
          <w:rFonts w:ascii="Helvetica" w:hAnsi="Helvetica" w:cs="Helvetica"/>
        </w:rPr>
      </w:pPr>
      <w:hyperlink r:id="rId46" w:history="1">
        <w:r w:rsidR="00053B24">
          <w:rPr>
            <w:rFonts w:ascii="Helvetica" w:hAnsi="Helvetica" w:cs="Helvetica"/>
            <w:color w:val="386EFF"/>
            <w:u w:val="single" w:color="386EFF"/>
          </w:rPr>
          <w:t>http://www.grants.gov/web/grants/view-opportunity.html?oppId=293741</w:t>
        </w:r>
      </w:hyperlink>
    </w:p>
    <w:p w14:paraId="16D0B068" w14:textId="77777777" w:rsidR="00053B24" w:rsidRPr="005D3F9C" w:rsidRDefault="00053B24" w:rsidP="00E066C6">
      <w:pPr>
        <w:widowControl w:val="0"/>
        <w:autoSpaceDE w:val="0"/>
        <w:autoSpaceDN w:val="0"/>
        <w:adjustRightInd w:val="0"/>
        <w:rPr>
          <w:rFonts w:ascii="Helvetica" w:hAnsi="Helvetica" w:cs="Helvetica"/>
          <w:b/>
        </w:rPr>
      </w:pPr>
    </w:p>
    <w:p w14:paraId="18DB1FD8" w14:textId="29615A44" w:rsidR="00053B24" w:rsidRPr="005D3F9C" w:rsidRDefault="00053B24" w:rsidP="00E066C6">
      <w:pPr>
        <w:widowControl w:val="0"/>
        <w:autoSpaceDE w:val="0"/>
        <w:autoSpaceDN w:val="0"/>
        <w:adjustRightInd w:val="0"/>
        <w:rPr>
          <w:rFonts w:ascii="Helvetica" w:hAnsi="Helvetica" w:cs="Helvetica"/>
          <w:b/>
        </w:rPr>
      </w:pPr>
    </w:p>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46" w:name="AGDeleted"/>
      <w:bookmarkEnd w:id="46"/>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07C8BE93" w14:textId="77777777" w:rsidR="00053B24" w:rsidRDefault="00053B24" w:rsidP="00053B24">
      <w:pPr>
        <w:widowControl w:val="0"/>
        <w:autoSpaceDE w:val="0"/>
        <w:autoSpaceDN w:val="0"/>
        <w:adjustRightInd w:val="0"/>
        <w:rPr>
          <w:rFonts w:ascii="Helvetica" w:hAnsi="Helvetica" w:cs="Helvetica"/>
        </w:rPr>
      </w:pPr>
      <w:r>
        <w:rPr>
          <w:rFonts w:ascii="Helvetica" w:hAnsi="Helvetica" w:cs="Helvetica"/>
        </w:rPr>
        <w:t>Food and Nutrition Service</w:t>
      </w:r>
    </w:p>
    <w:p w14:paraId="3B43D45C" w14:textId="77777777" w:rsidR="00053B24" w:rsidRDefault="00053B24" w:rsidP="00053B24">
      <w:pPr>
        <w:widowControl w:val="0"/>
        <w:autoSpaceDE w:val="0"/>
        <w:autoSpaceDN w:val="0"/>
        <w:adjustRightInd w:val="0"/>
        <w:rPr>
          <w:rFonts w:ascii="Helvetica" w:hAnsi="Helvetica" w:cs="Helvetica"/>
        </w:rPr>
      </w:pPr>
      <w:r>
        <w:rPr>
          <w:rFonts w:ascii="Helvetica" w:hAnsi="Helvetica" w:cs="Helvetica"/>
        </w:rPr>
        <w:t>USDA-FNS-ICN-FY2017 - USDA-FNS-ICN-FY2017</w:t>
      </w:r>
    </w:p>
    <w:p w14:paraId="3436A7C9" w14:textId="77777777" w:rsidR="00053B24" w:rsidRDefault="00053B24" w:rsidP="00053B2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CE4821E" w14:textId="77777777" w:rsidR="00594C5A" w:rsidRPr="005D3F9C" w:rsidRDefault="00594C5A" w:rsidP="00594C5A">
      <w:pPr>
        <w:widowControl w:val="0"/>
        <w:autoSpaceDE w:val="0"/>
        <w:autoSpaceDN w:val="0"/>
        <w:adjustRightInd w:val="0"/>
        <w:rPr>
          <w:rFonts w:ascii="Helvetica" w:hAnsi="Helvetica" w:cs="Helvetica"/>
        </w:rPr>
      </w:pPr>
    </w:p>
    <w:p w14:paraId="4C7B8522" w14:textId="77777777" w:rsidR="00B756C2" w:rsidRPr="005D3F9C" w:rsidRDefault="00B756C2" w:rsidP="00B756C2">
      <w:pPr>
        <w:widowControl w:val="0"/>
        <w:autoSpaceDE w:val="0"/>
        <w:autoSpaceDN w:val="0"/>
        <w:adjustRightInd w:val="0"/>
        <w:rPr>
          <w:rFonts w:ascii="Helvetica" w:hAnsi="Helvetica" w:cs="Helvetica"/>
        </w:rPr>
      </w:pPr>
      <w:bookmarkStart w:id="47" w:name="AGSecondaryEdChallenge"/>
      <w:bookmarkStart w:id="48" w:name="AGRiskCropInsuranceEd"/>
      <w:bookmarkStart w:id="49" w:name="AG4H"/>
      <w:bookmarkStart w:id="50" w:name="AGWetlands"/>
      <w:bookmarkStart w:id="51" w:name="AGSPECA"/>
      <w:bookmarkStart w:id="52" w:name="AGBiomassCropAP"/>
      <w:bookmarkStart w:id="53" w:name="AGRuralCoopDevGrant"/>
      <w:bookmarkStart w:id="54" w:name="AGNLGCA"/>
      <w:bookmarkStart w:id="55" w:name="RegionalConserv"/>
      <w:bookmarkStart w:id="56" w:name="AgNatResources"/>
      <w:bookmarkStart w:id="57" w:name="AGProcessTechImprove"/>
      <w:bookmarkStart w:id="58" w:name="AGFRIClimateChange"/>
      <w:bookmarkStart w:id="59" w:name="AGSBIRMod"/>
      <w:bookmarkStart w:id="60" w:name="AgEmergingMod"/>
      <w:bookmarkStart w:id="61" w:name="AGSmallSociety"/>
      <w:bookmarkStart w:id="62" w:name="AgReminde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Pr="005D3F9C">
        <w:rPr>
          <w:rFonts w:ascii="Helvetica" w:hAnsi="Helvetica" w:cs="Helvetica"/>
          <w:b/>
        </w:rPr>
        <w:t>Reminders</w:t>
      </w:r>
      <w:r w:rsidRPr="005D3F9C">
        <w:rPr>
          <w:rFonts w:ascii="Helvetica" w:hAnsi="Helvetica" w:cs="Helvetica"/>
        </w:rPr>
        <w:t>:</w:t>
      </w:r>
    </w:p>
    <w:p w14:paraId="3792DCFD" w14:textId="77777777" w:rsidR="00E32EED" w:rsidRDefault="00E32EED" w:rsidP="00DC2973">
      <w:bookmarkStart w:id="63" w:name="AGANRSClimateVariability"/>
      <w:bookmarkStart w:id="64" w:name="AGNatlNeeds"/>
      <w:bookmarkStart w:id="65" w:name="AGFarmtoSchool"/>
      <w:bookmarkStart w:id="66" w:name="AGSpecialtyCropRes"/>
      <w:bookmarkStart w:id="67" w:name="AGFarmerRancher"/>
      <w:bookmarkStart w:id="68" w:name="AGRUSSWM"/>
      <w:bookmarkEnd w:id="63"/>
      <w:bookmarkEnd w:id="64"/>
      <w:bookmarkEnd w:id="65"/>
      <w:bookmarkEnd w:id="66"/>
      <w:bookmarkEnd w:id="67"/>
      <w:bookmarkEnd w:id="68"/>
    </w:p>
    <w:p w14:paraId="5DD511B7" w14:textId="77777777" w:rsidR="001A39F2" w:rsidRPr="001A39F2" w:rsidRDefault="001A39F2" w:rsidP="001A39F2">
      <w:pPr>
        <w:widowControl w:val="0"/>
        <w:autoSpaceDE w:val="0"/>
        <w:autoSpaceDN w:val="0"/>
        <w:adjustRightInd w:val="0"/>
        <w:rPr>
          <w:rFonts w:ascii="Helvetica" w:hAnsi="Helvetica" w:cs="Helvetica"/>
          <w:highlight w:val="cyan"/>
        </w:rPr>
      </w:pPr>
      <w:r w:rsidRPr="001A39F2">
        <w:rPr>
          <w:rFonts w:ascii="Helvetica" w:hAnsi="Helvetica" w:cs="Helvetica"/>
          <w:highlight w:val="cyan"/>
        </w:rPr>
        <w:t>National Institute of Food and Agriculture</w:t>
      </w:r>
    </w:p>
    <w:p w14:paraId="521579FD" w14:textId="77777777" w:rsidR="001A39F2" w:rsidRDefault="001A39F2" w:rsidP="001A39F2">
      <w:pPr>
        <w:widowControl w:val="0"/>
        <w:autoSpaceDE w:val="0"/>
        <w:autoSpaceDN w:val="0"/>
        <w:adjustRightInd w:val="0"/>
        <w:rPr>
          <w:rFonts w:ascii="Helvetica" w:hAnsi="Helvetica" w:cs="Helvetica"/>
        </w:rPr>
      </w:pPr>
      <w:r w:rsidRPr="001A39F2">
        <w:rPr>
          <w:rFonts w:ascii="Helvetica" w:hAnsi="Helvetica" w:cs="Helvetica"/>
          <w:highlight w:val="cyan"/>
        </w:rPr>
        <w:t>Agriculture and Food Research Initiative - Food, Agriculture, Natural Resources and Human Sciences Education and Literacy Initiative</w:t>
      </w:r>
    </w:p>
    <w:p w14:paraId="1CF5B6F4" w14:textId="77777777" w:rsidR="001A39F2" w:rsidRDefault="001A39F2" w:rsidP="001A39F2">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1A39F2" w:rsidRPr="00A214F4" w14:paraId="5668527C" w14:textId="77777777" w:rsidTr="001A39F2">
        <w:trPr>
          <w:tblCellSpacing w:w="0" w:type="dxa"/>
        </w:trPr>
        <w:tc>
          <w:tcPr>
            <w:tcW w:w="0" w:type="auto"/>
            <w:noWrap/>
            <w:hideMark/>
          </w:tcPr>
          <w:p w14:paraId="19787287"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Document Type:</w:t>
            </w:r>
          </w:p>
        </w:tc>
        <w:tc>
          <w:tcPr>
            <w:tcW w:w="0" w:type="auto"/>
            <w:vAlign w:val="center"/>
            <w:hideMark/>
          </w:tcPr>
          <w:p w14:paraId="3CCE6E40"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Grants Notice</w:t>
            </w:r>
          </w:p>
        </w:tc>
      </w:tr>
      <w:tr w:rsidR="001A39F2" w:rsidRPr="00A214F4" w14:paraId="17BC0F71" w14:textId="77777777" w:rsidTr="001A39F2">
        <w:trPr>
          <w:tblCellSpacing w:w="0" w:type="dxa"/>
        </w:trPr>
        <w:tc>
          <w:tcPr>
            <w:tcW w:w="0" w:type="auto"/>
            <w:noWrap/>
            <w:hideMark/>
          </w:tcPr>
          <w:p w14:paraId="7B313297"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Funding Opportunity Number:</w:t>
            </w:r>
          </w:p>
        </w:tc>
        <w:tc>
          <w:tcPr>
            <w:tcW w:w="0" w:type="auto"/>
            <w:vAlign w:val="center"/>
            <w:hideMark/>
          </w:tcPr>
          <w:p w14:paraId="296EB900"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USDA-NIFA-AFRI-006354</w:t>
            </w:r>
          </w:p>
        </w:tc>
      </w:tr>
      <w:tr w:rsidR="001A39F2" w:rsidRPr="00A214F4" w14:paraId="2208FF6C" w14:textId="77777777" w:rsidTr="001A39F2">
        <w:trPr>
          <w:tblCellSpacing w:w="0" w:type="dxa"/>
        </w:trPr>
        <w:tc>
          <w:tcPr>
            <w:tcW w:w="0" w:type="auto"/>
            <w:noWrap/>
            <w:hideMark/>
          </w:tcPr>
          <w:p w14:paraId="24A91EBF"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Funding Opportunity Title:</w:t>
            </w:r>
          </w:p>
        </w:tc>
        <w:tc>
          <w:tcPr>
            <w:tcW w:w="0" w:type="auto"/>
            <w:vAlign w:val="center"/>
            <w:hideMark/>
          </w:tcPr>
          <w:p w14:paraId="070D3DD0"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Agriculture and Food Research Initiative - Food, Agriculture, Natural Resources and Human Sciences Education and Literacy Initiative</w:t>
            </w:r>
          </w:p>
        </w:tc>
      </w:tr>
      <w:tr w:rsidR="001A39F2" w:rsidRPr="00A214F4" w14:paraId="2B982C7B" w14:textId="77777777" w:rsidTr="001A39F2">
        <w:trPr>
          <w:tblCellSpacing w:w="0" w:type="dxa"/>
        </w:trPr>
        <w:tc>
          <w:tcPr>
            <w:tcW w:w="0" w:type="auto"/>
            <w:noWrap/>
            <w:hideMark/>
          </w:tcPr>
          <w:p w14:paraId="4E3BA82D"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Opportunity Category:</w:t>
            </w:r>
          </w:p>
        </w:tc>
        <w:tc>
          <w:tcPr>
            <w:tcW w:w="0" w:type="auto"/>
            <w:vAlign w:val="center"/>
            <w:hideMark/>
          </w:tcPr>
          <w:p w14:paraId="61AFAD4C"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Discretionary</w:t>
            </w:r>
          </w:p>
        </w:tc>
      </w:tr>
      <w:tr w:rsidR="001A39F2" w:rsidRPr="00A214F4" w14:paraId="301C9F76" w14:textId="77777777" w:rsidTr="001A39F2">
        <w:trPr>
          <w:tblCellSpacing w:w="0" w:type="dxa"/>
        </w:trPr>
        <w:tc>
          <w:tcPr>
            <w:tcW w:w="0" w:type="auto"/>
            <w:noWrap/>
            <w:hideMark/>
          </w:tcPr>
          <w:p w14:paraId="07EF256E"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Opportunity Category Explanation:</w:t>
            </w:r>
          </w:p>
        </w:tc>
        <w:tc>
          <w:tcPr>
            <w:tcW w:w="0" w:type="auto"/>
            <w:vAlign w:val="center"/>
            <w:hideMark/>
          </w:tcPr>
          <w:p w14:paraId="7C7BB005"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 </w:t>
            </w:r>
          </w:p>
        </w:tc>
      </w:tr>
      <w:tr w:rsidR="001A39F2" w:rsidRPr="00A214F4" w14:paraId="040B2AAC" w14:textId="77777777" w:rsidTr="001A39F2">
        <w:trPr>
          <w:tblCellSpacing w:w="0" w:type="dxa"/>
        </w:trPr>
        <w:tc>
          <w:tcPr>
            <w:tcW w:w="0" w:type="auto"/>
            <w:noWrap/>
            <w:hideMark/>
          </w:tcPr>
          <w:p w14:paraId="551E3E38"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Funding Instrument Type:</w:t>
            </w:r>
          </w:p>
        </w:tc>
        <w:tc>
          <w:tcPr>
            <w:tcW w:w="0" w:type="auto"/>
            <w:vAlign w:val="center"/>
            <w:hideMark/>
          </w:tcPr>
          <w:p w14:paraId="0445C7B5"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Grant</w:t>
            </w:r>
          </w:p>
        </w:tc>
      </w:tr>
      <w:tr w:rsidR="001A39F2" w:rsidRPr="00A214F4" w14:paraId="6C1FEC69" w14:textId="77777777" w:rsidTr="001A39F2">
        <w:trPr>
          <w:tblCellSpacing w:w="0" w:type="dxa"/>
        </w:trPr>
        <w:tc>
          <w:tcPr>
            <w:tcW w:w="0" w:type="auto"/>
            <w:noWrap/>
            <w:hideMark/>
          </w:tcPr>
          <w:p w14:paraId="3B70B9A3"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Category of Funding Activity:</w:t>
            </w:r>
          </w:p>
        </w:tc>
        <w:tc>
          <w:tcPr>
            <w:tcW w:w="0" w:type="auto"/>
            <w:vAlign w:val="center"/>
            <w:hideMark/>
          </w:tcPr>
          <w:p w14:paraId="6E8E820C"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Agriculture</w:t>
            </w:r>
            <w:r w:rsidRPr="00A214F4">
              <w:rPr>
                <w:rFonts w:ascii="Helvetica" w:hAnsi="Helvetica" w:cs="Helvetica"/>
              </w:rPr>
              <w:br/>
              <w:t>Education</w:t>
            </w:r>
          </w:p>
        </w:tc>
      </w:tr>
      <w:tr w:rsidR="001A39F2" w:rsidRPr="00A214F4" w14:paraId="7E24394C" w14:textId="77777777" w:rsidTr="001A39F2">
        <w:trPr>
          <w:tblCellSpacing w:w="0" w:type="dxa"/>
        </w:trPr>
        <w:tc>
          <w:tcPr>
            <w:tcW w:w="0" w:type="auto"/>
            <w:noWrap/>
            <w:hideMark/>
          </w:tcPr>
          <w:p w14:paraId="1FBD6145"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Category Explanation:</w:t>
            </w:r>
          </w:p>
        </w:tc>
        <w:tc>
          <w:tcPr>
            <w:tcW w:w="0" w:type="auto"/>
            <w:vAlign w:val="center"/>
            <w:hideMark/>
          </w:tcPr>
          <w:p w14:paraId="3F4967E9"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 </w:t>
            </w:r>
          </w:p>
        </w:tc>
      </w:tr>
      <w:tr w:rsidR="001A39F2" w:rsidRPr="00A214F4" w14:paraId="353EF375" w14:textId="77777777" w:rsidTr="001A39F2">
        <w:trPr>
          <w:tblCellSpacing w:w="0" w:type="dxa"/>
        </w:trPr>
        <w:tc>
          <w:tcPr>
            <w:tcW w:w="0" w:type="auto"/>
            <w:noWrap/>
            <w:hideMark/>
          </w:tcPr>
          <w:p w14:paraId="4EB708C7"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Expected Number of Awards:</w:t>
            </w:r>
          </w:p>
        </w:tc>
        <w:tc>
          <w:tcPr>
            <w:tcW w:w="0" w:type="auto"/>
            <w:vAlign w:val="center"/>
            <w:hideMark/>
          </w:tcPr>
          <w:p w14:paraId="5ED890FC"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 </w:t>
            </w:r>
          </w:p>
        </w:tc>
      </w:tr>
      <w:tr w:rsidR="001A39F2" w:rsidRPr="00A214F4" w14:paraId="619B96F5" w14:textId="77777777" w:rsidTr="001A39F2">
        <w:trPr>
          <w:tblCellSpacing w:w="0" w:type="dxa"/>
        </w:trPr>
        <w:tc>
          <w:tcPr>
            <w:tcW w:w="0" w:type="auto"/>
            <w:noWrap/>
            <w:hideMark/>
          </w:tcPr>
          <w:p w14:paraId="4B0E9629"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CFDA Number(s):</w:t>
            </w:r>
          </w:p>
        </w:tc>
        <w:tc>
          <w:tcPr>
            <w:tcW w:w="0" w:type="auto"/>
            <w:vAlign w:val="center"/>
            <w:hideMark/>
          </w:tcPr>
          <w:p w14:paraId="09A387C0"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10.310 -- Agriculture and Food Research Initiative (AFRI)</w:t>
            </w:r>
          </w:p>
        </w:tc>
      </w:tr>
      <w:tr w:rsidR="001A39F2" w:rsidRPr="00A214F4" w14:paraId="29D8736D" w14:textId="77777777" w:rsidTr="001A39F2">
        <w:trPr>
          <w:tblCellSpacing w:w="0" w:type="dxa"/>
        </w:trPr>
        <w:tc>
          <w:tcPr>
            <w:tcW w:w="0" w:type="auto"/>
            <w:noWrap/>
            <w:hideMark/>
          </w:tcPr>
          <w:p w14:paraId="28FB166A"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Cost Sharing or Matching Requirement:</w:t>
            </w:r>
          </w:p>
        </w:tc>
        <w:tc>
          <w:tcPr>
            <w:tcW w:w="0" w:type="auto"/>
            <w:vAlign w:val="center"/>
            <w:hideMark/>
          </w:tcPr>
          <w:p w14:paraId="43979914"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Yes</w:t>
            </w:r>
          </w:p>
        </w:tc>
      </w:tr>
      <w:tr w:rsidR="001A39F2" w:rsidRPr="00A214F4" w14:paraId="2BD7B887" w14:textId="77777777" w:rsidTr="001A39F2">
        <w:trPr>
          <w:tblCellSpacing w:w="0" w:type="dxa"/>
        </w:trPr>
        <w:tc>
          <w:tcPr>
            <w:tcW w:w="0" w:type="auto"/>
            <w:noWrap/>
            <w:hideMark/>
          </w:tcPr>
          <w:p w14:paraId="6FD0EA4C"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Version:</w:t>
            </w:r>
          </w:p>
        </w:tc>
        <w:tc>
          <w:tcPr>
            <w:tcW w:w="0" w:type="auto"/>
            <w:vAlign w:val="center"/>
            <w:hideMark/>
          </w:tcPr>
          <w:p w14:paraId="3CB94D50"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Synopsis 1</w:t>
            </w:r>
          </w:p>
        </w:tc>
      </w:tr>
      <w:tr w:rsidR="001A39F2" w:rsidRPr="00A214F4" w14:paraId="763403D9" w14:textId="77777777" w:rsidTr="001A39F2">
        <w:trPr>
          <w:tblCellSpacing w:w="0" w:type="dxa"/>
        </w:trPr>
        <w:tc>
          <w:tcPr>
            <w:tcW w:w="0" w:type="auto"/>
            <w:noWrap/>
            <w:hideMark/>
          </w:tcPr>
          <w:p w14:paraId="0DCECAF1"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Posted Date:</w:t>
            </w:r>
          </w:p>
        </w:tc>
        <w:tc>
          <w:tcPr>
            <w:tcW w:w="0" w:type="auto"/>
            <w:vAlign w:val="center"/>
            <w:hideMark/>
          </w:tcPr>
          <w:p w14:paraId="514C465B"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Apr 21, 2017</w:t>
            </w:r>
          </w:p>
        </w:tc>
      </w:tr>
      <w:tr w:rsidR="001A39F2" w:rsidRPr="00A214F4" w14:paraId="628DB57C" w14:textId="77777777" w:rsidTr="001A39F2">
        <w:trPr>
          <w:tblCellSpacing w:w="0" w:type="dxa"/>
        </w:trPr>
        <w:tc>
          <w:tcPr>
            <w:tcW w:w="0" w:type="auto"/>
            <w:noWrap/>
            <w:hideMark/>
          </w:tcPr>
          <w:p w14:paraId="44848029"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Last Updated Date:</w:t>
            </w:r>
          </w:p>
        </w:tc>
        <w:tc>
          <w:tcPr>
            <w:tcW w:w="0" w:type="auto"/>
            <w:vAlign w:val="center"/>
            <w:hideMark/>
          </w:tcPr>
          <w:p w14:paraId="2A358721"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Apr 21, 2017</w:t>
            </w:r>
          </w:p>
        </w:tc>
      </w:tr>
      <w:tr w:rsidR="001A39F2" w:rsidRPr="00A214F4" w14:paraId="57DCA382" w14:textId="77777777" w:rsidTr="001A39F2">
        <w:trPr>
          <w:tblCellSpacing w:w="0" w:type="dxa"/>
        </w:trPr>
        <w:tc>
          <w:tcPr>
            <w:tcW w:w="0" w:type="auto"/>
            <w:noWrap/>
            <w:hideMark/>
          </w:tcPr>
          <w:p w14:paraId="71782E3C"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Original Closing Date for Applications:</w:t>
            </w:r>
          </w:p>
        </w:tc>
        <w:tc>
          <w:tcPr>
            <w:tcW w:w="0" w:type="auto"/>
            <w:vAlign w:val="center"/>
            <w:hideMark/>
          </w:tcPr>
          <w:p w14:paraId="2A92ABFC"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Jun 28, 2017 </w:t>
            </w:r>
          </w:p>
        </w:tc>
      </w:tr>
      <w:tr w:rsidR="001A39F2" w:rsidRPr="00A214F4" w14:paraId="234B3E38" w14:textId="77777777" w:rsidTr="001A39F2">
        <w:trPr>
          <w:tblCellSpacing w:w="0" w:type="dxa"/>
        </w:trPr>
        <w:tc>
          <w:tcPr>
            <w:tcW w:w="0" w:type="auto"/>
            <w:noWrap/>
            <w:hideMark/>
          </w:tcPr>
          <w:p w14:paraId="46799E93"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Current Closing Date for Applications:</w:t>
            </w:r>
          </w:p>
        </w:tc>
        <w:tc>
          <w:tcPr>
            <w:tcW w:w="0" w:type="auto"/>
            <w:vAlign w:val="center"/>
            <w:hideMark/>
          </w:tcPr>
          <w:p w14:paraId="42C539E7"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Jun 28, 2017 </w:t>
            </w:r>
          </w:p>
        </w:tc>
      </w:tr>
      <w:tr w:rsidR="001A39F2" w:rsidRPr="00A214F4" w14:paraId="3DF7AAA2" w14:textId="77777777" w:rsidTr="001A39F2">
        <w:trPr>
          <w:tblCellSpacing w:w="0" w:type="dxa"/>
        </w:trPr>
        <w:tc>
          <w:tcPr>
            <w:tcW w:w="0" w:type="auto"/>
            <w:noWrap/>
            <w:hideMark/>
          </w:tcPr>
          <w:p w14:paraId="189EA205"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Archive Date:</w:t>
            </w:r>
          </w:p>
        </w:tc>
        <w:tc>
          <w:tcPr>
            <w:tcW w:w="0" w:type="auto"/>
            <w:vAlign w:val="center"/>
            <w:hideMark/>
          </w:tcPr>
          <w:p w14:paraId="18BA4BB9"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Jul 28, 2017</w:t>
            </w:r>
          </w:p>
        </w:tc>
      </w:tr>
      <w:tr w:rsidR="001A39F2" w:rsidRPr="00A214F4" w14:paraId="1134EB2F" w14:textId="77777777" w:rsidTr="001A39F2">
        <w:trPr>
          <w:tblCellSpacing w:w="0" w:type="dxa"/>
        </w:trPr>
        <w:tc>
          <w:tcPr>
            <w:tcW w:w="0" w:type="auto"/>
            <w:noWrap/>
            <w:hideMark/>
          </w:tcPr>
          <w:p w14:paraId="6159EC0E"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Estimated Total Program Funding:</w:t>
            </w:r>
          </w:p>
        </w:tc>
        <w:tc>
          <w:tcPr>
            <w:tcW w:w="0" w:type="auto"/>
            <w:vAlign w:val="center"/>
            <w:hideMark/>
          </w:tcPr>
          <w:p w14:paraId="51C1C1CE"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$18,000,000</w:t>
            </w:r>
          </w:p>
        </w:tc>
      </w:tr>
      <w:tr w:rsidR="001A39F2" w:rsidRPr="00A214F4" w14:paraId="5F497A2C" w14:textId="77777777" w:rsidTr="001A39F2">
        <w:trPr>
          <w:tblCellSpacing w:w="0" w:type="dxa"/>
        </w:trPr>
        <w:tc>
          <w:tcPr>
            <w:tcW w:w="0" w:type="auto"/>
            <w:noWrap/>
            <w:hideMark/>
          </w:tcPr>
          <w:p w14:paraId="362F1A67"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Eligible Applicants:</w:t>
            </w:r>
          </w:p>
        </w:tc>
        <w:tc>
          <w:tcPr>
            <w:tcW w:w="0" w:type="auto"/>
            <w:vAlign w:val="center"/>
            <w:hideMark/>
          </w:tcPr>
          <w:p w14:paraId="4814C153"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Others (see text field entitled "Additional Information on Eligibility" for clarification)</w:t>
            </w:r>
          </w:p>
        </w:tc>
      </w:tr>
      <w:tr w:rsidR="001A39F2" w:rsidRPr="00A214F4" w14:paraId="22BCE279" w14:textId="77777777" w:rsidTr="001A39F2">
        <w:trPr>
          <w:tblCellSpacing w:w="0" w:type="dxa"/>
        </w:trPr>
        <w:tc>
          <w:tcPr>
            <w:tcW w:w="0" w:type="auto"/>
            <w:noWrap/>
            <w:hideMark/>
          </w:tcPr>
          <w:p w14:paraId="20E0CED7"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Additional Information on Eligibility:</w:t>
            </w:r>
          </w:p>
        </w:tc>
        <w:tc>
          <w:tcPr>
            <w:tcW w:w="0" w:type="auto"/>
            <w:vAlign w:val="center"/>
            <w:hideMark/>
          </w:tcPr>
          <w:p w14:paraId="6B6BD450" w14:textId="77777777" w:rsidR="001A39F2" w:rsidRPr="00A214F4" w:rsidRDefault="001A39F2" w:rsidP="001A39F2">
            <w:pPr>
              <w:widowControl w:val="0"/>
              <w:autoSpaceDE w:val="0"/>
              <w:autoSpaceDN w:val="0"/>
              <w:adjustRightInd w:val="0"/>
              <w:rPr>
                <w:rFonts w:ascii="Helvetica" w:hAnsi="Helvetica" w:cs="Helvetica"/>
              </w:rPr>
            </w:pPr>
            <w:r w:rsidRPr="00A214F4">
              <w:rPr>
                <w:rFonts w:ascii="Helvetica" w:hAnsi="Helvetica" w:cs="Helvetica"/>
              </w:rPr>
              <w:t>Applications may only be submitted by eligible entities. Eligibility is linked to the project type. All project types are described beginning in Part II, C. of the RFA.</w:t>
            </w:r>
          </w:p>
        </w:tc>
      </w:tr>
      <w:tr w:rsidR="001A39F2" w14:paraId="1C629E98" w14:textId="77777777" w:rsidTr="001A39F2">
        <w:trPr>
          <w:tblCellSpacing w:w="0" w:type="dxa"/>
        </w:trPr>
        <w:tc>
          <w:tcPr>
            <w:tcW w:w="0" w:type="auto"/>
            <w:noWrap/>
            <w:hideMark/>
          </w:tcPr>
          <w:p w14:paraId="4348F487"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Agency Name:</w:t>
            </w:r>
          </w:p>
        </w:tc>
        <w:tc>
          <w:tcPr>
            <w:tcW w:w="0" w:type="auto"/>
            <w:vAlign w:val="center"/>
            <w:hideMark/>
          </w:tcPr>
          <w:p w14:paraId="60D9BE33" w14:textId="77777777" w:rsidR="001A39F2" w:rsidRPr="00A214F4" w:rsidRDefault="001A39F2" w:rsidP="001A39F2">
            <w:pPr>
              <w:widowControl w:val="0"/>
              <w:autoSpaceDE w:val="0"/>
              <w:autoSpaceDN w:val="0"/>
              <w:adjustRightInd w:val="0"/>
              <w:rPr>
                <w:rFonts w:ascii="Helvetica" w:hAnsi="Helvetica" w:cs="Helvetica"/>
              </w:rPr>
            </w:pPr>
            <w:r w:rsidRPr="00A214F4">
              <w:rPr>
                <w:rStyle w:val="search-custom"/>
                <w:rFonts w:ascii="Helvetica" w:hAnsi="Helvetica" w:cs="Helvetica"/>
              </w:rPr>
              <w:t>National Institute of Food and Agriculture</w:t>
            </w:r>
          </w:p>
        </w:tc>
      </w:tr>
      <w:tr w:rsidR="001A39F2" w14:paraId="5F52E867" w14:textId="77777777" w:rsidTr="001A39F2">
        <w:trPr>
          <w:tblCellSpacing w:w="0" w:type="dxa"/>
        </w:trPr>
        <w:tc>
          <w:tcPr>
            <w:tcW w:w="0" w:type="auto"/>
            <w:noWrap/>
            <w:hideMark/>
          </w:tcPr>
          <w:p w14:paraId="0E6AEE8F"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Description:</w:t>
            </w:r>
          </w:p>
        </w:tc>
        <w:tc>
          <w:tcPr>
            <w:tcW w:w="0" w:type="auto"/>
            <w:vAlign w:val="center"/>
            <w:hideMark/>
          </w:tcPr>
          <w:p w14:paraId="374EA669" w14:textId="77777777" w:rsidR="001A39F2" w:rsidRPr="00A214F4" w:rsidRDefault="001A39F2" w:rsidP="001A39F2">
            <w:pPr>
              <w:widowControl w:val="0"/>
              <w:autoSpaceDE w:val="0"/>
              <w:autoSpaceDN w:val="0"/>
              <w:adjustRightInd w:val="0"/>
              <w:rPr>
                <w:rFonts w:ascii="Helvetica" w:hAnsi="Helvetica" w:cs="Helvetica"/>
              </w:rPr>
            </w:pPr>
            <w:r w:rsidRPr="00A214F4">
              <w:rPr>
                <w:rStyle w:val="search-custom"/>
                <w:rFonts w:ascii="Helvetica" w:hAnsi="Helvetica" w:cs="Helvetica"/>
              </w:rPr>
              <w:t>In FY 2017, the National Institute of Food and Agriculture (NIFA) requests applications for the AFRI’s Food, Agriculture, Natural Resources and Human Sciences Education and Literacy Initiative (ELI) to support: (1) professional development opportunities for K-14 teachers and education professionals; (2) training of undergraduate students in research and extension; and (3) fellowships for predoctoral and postdoctoral candidates.</w:t>
            </w:r>
          </w:p>
        </w:tc>
      </w:tr>
      <w:tr w:rsidR="001A39F2" w14:paraId="70330B7C" w14:textId="77777777" w:rsidTr="001A39F2">
        <w:trPr>
          <w:tblCellSpacing w:w="0" w:type="dxa"/>
        </w:trPr>
        <w:tc>
          <w:tcPr>
            <w:tcW w:w="0" w:type="auto"/>
            <w:noWrap/>
            <w:hideMark/>
          </w:tcPr>
          <w:p w14:paraId="0AAAA498"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Link to Additional Information:</w:t>
            </w:r>
          </w:p>
        </w:tc>
        <w:tc>
          <w:tcPr>
            <w:tcW w:w="0" w:type="auto"/>
            <w:vAlign w:val="center"/>
            <w:hideMark/>
          </w:tcPr>
          <w:p w14:paraId="4F790148" w14:textId="77777777" w:rsidR="001A39F2" w:rsidRPr="00A214F4" w:rsidRDefault="001A39F2" w:rsidP="001A39F2">
            <w:pPr>
              <w:widowControl w:val="0"/>
              <w:autoSpaceDE w:val="0"/>
              <w:autoSpaceDN w:val="0"/>
              <w:adjustRightInd w:val="0"/>
              <w:rPr>
                <w:rFonts w:ascii="Helvetica" w:hAnsi="Helvetica" w:cs="Helvetica"/>
              </w:rPr>
            </w:pPr>
            <w:r w:rsidRPr="00A214F4">
              <w:rPr>
                <w:rStyle w:val="search-custom"/>
                <w:rFonts w:ascii="Helvetica" w:hAnsi="Helvetica" w:cs="Helvetica"/>
              </w:rPr>
              <w:fldChar w:fldCharType="begin"/>
            </w:r>
            <w:r w:rsidRPr="00A214F4">
              <w:rPr>
                <w:rStyle w:val="search-custom"/>
                <w:rFonts w:ascii="Helvetica" w:hAnsi="Helvetica" w:cs="Helvetica"/>
              </w:rPr>
              <w:instrText xml:space="preserve"> HYPERLINK "https://nifa.usda.gov/funding-opportunity/agriculture-and-food-research-initiative-food-agriculture-natural-resources" \o "Link to Additional Information" \t "_blank" </w:instrText>
            </w:r>
            <w:r w:rsidRPr="00A214F4">
              <w:rPr>
                <w:rStyle w:val="search-custom"/>
                <w:rFonts w:ascii="Helvetica" w:hAnsi="Helvetica" w:cs="Helvetica"/>
              </w:rPr>
              <w:fldChar w:fldCharType="separate"/>
            </w:r>
            <w:r w:rsidRPr="00A214F4">
              <w:rPr>
                <w:rStyle w:val="Hyperlink"/>
                <w:rFonts w:ascii="Helvetica" w:hAnsi="Helvetica" w:cs="Helvetica"/>
              </w:rPr>
              <w:t>Agriculture and Food Research Initiative - Food, Agriculture, Natural Resources and Human Sciences Education and Literacy Initiative</w:t>
            </w:r>
            <w:r w:rsidRPr="00A214F4">
              <w:rPr>
                <w:rStyle w:val="search-custom"/>
                <w:rFonts w:ascii="Helvetica" w:hAnsi="Helvetica" w:cs="Helvetica"/>
              </w:rPr>
              <w:fldChar w:fldCharType="end"/>
            </w:r>
          </w:p>
        </w:tc>
      </w:tr>
      <w:tr w:rsidR="001A39F2" w14:paraId="73E214C8" w14:textId="77777777" w:rsidTr="001A39F2">
        <w:trPr>
          <w:tblCellSpacing w:w="0" w:type="dxa"/>
        </w:trPr>
        <w:tc>
          <w:tcPr>
            <w:tcW w:w="0" w:type="auto"/>
            <w:noWrap/>
            <w:hideMark/>
          </w:tcPr>
          <w:p w14:paraId="714C7633" w14:textId="77777777" w:rsidR="001A39F2" w:rsidRPr="00A214F4" w:rsidRDefault="001A39F2" w:rsidP="001A39F2">
            <w:pPr>
              <w:widowControl w:val="0"/>
              <w:autoSpaceDE w:val="0"/>
              <w:autoSpaceDN w:val="0"/>
              <w:adjustRightInd w:val="0"/>
              <w:rPr>
                <w:rFonts w:ascii="Helvetica" w:hAnsi="Helvetica" w:cs="Helvetica"/>
                <w:b/>
                <w:bCs/>
              </w:rPr>
            </w:pPr>
            <w:r w:rsidRPr="00A214F4">
              <w:rPr>
                <w:rFonts w:ascii="Helvetica" w:hAnsi="Helvetica" w:cs="Helvetica"/>
                <w:b/>
                <w:bCs/>
              </w:rPr>
              <w:t>Grantor Contact Information:</w:t>
            </w:r>
          </w:p>
        </w:tc>
        <w:tc>
          <w:tcPr>
            <w:tcW w:w="0" w:type="auto"/>
            <w:vAlign w:val="center"/>
            <w:hideMark/>
          </w:tcPr>
          <w:p w14:paraId="1D5F80EF" w14:textId="77777777" w:rsidR="001A39F2" w:rsidRPr="00A214F4" w:rsidRDefault="001A39F2" w:rsidP="001A39F2">
            <w:pPr>
              <w:widowControl w:val="0"/>
              <w:autoSpaceDE w:val="0"/>
              <w:autoSpaceDN w:val="0"/>
              <w:adjustRightInd w:val="0"/>
              <w:rPr>
                <w:rFonts w:ascii="Helvetica" w:hAnsi="Helvetica" w:cs="Helvetica"/>
              </w:rPr>
            </w:pPr>
            <w:r w:rsidRPr="00A214F4">
              <w:rPr>
                <w:rStyle w:val="search-custom"/>
                <w:rFonts w:ascii="Helvetica" w:hAnsi="Helvetica" w:cs="Helvetica"/>
              </w:rPr>
              <w:t>If you have difficulty accessing the full announcement electronically, please contact:</w:t>
            </w:r>
            <w:r w:rsidRPr="00A214F4">
              <w:rPr>
                <w:rFonts w:ascii="Helvetica" w:hAnsi="Helvetica" w:cs="Helvetica"/>
              </w:rPr>
              <w:br/>
            </w:r>
            <w:r w:rsidRPr="00A214F4">
              <w:rPr>
                <w:rFonts w:ascii="Helvetica" w:hAnsi="Helvetica" w:cs="Helvetica"/>
              </w:rPr>
              <w:br/>
            </w:r>
            <w:r w:rsidRPr="00A214F4">
              <w:rPr>
                <w:rStyle w:val="search-custom"/>
                <w:rFonts w:ascii="Helvetica" w:hAnsi="Helvetica" w:cs="Helvetica"/>
              </w:rPr>
              <w:t>NIFA Help Desk Phone: 202-401-5048 Business hours are M-F, 7:00 am -5:00 pm ET, excluding Federal holidays</w:t>
            </w:r>
            <w:r w:rsidRPr="00A214F4">
              <w:rPr>
                <w:rStyle w:val="apple-converted-space"/>
                <w:rFonts w:ascii="Helvetica" w:hAnsi="Helvetica" w:cs="Helvetica"/>
              </w:rPr>
              <w:t> </w:t>
            </w:r>
            <w:r w:rsidRPr="00A214F4">
              <w:rPr>
                <w:rFonts w:ascii="Helvetica" w:hAnsi="Helvetica" w:cs="Helvetica"/>
              </w:rPr>
              <w:br/>
            </w:r>
            <w:r w:rsidRPr="00A214F4">
              <w:rPr>
                <w:rFonts w:ascii="Helvetica" w:hAnsi="Helvetica" w:cs="Helvetica"/>
              </w:rPr>
              <w:br/>
            </w:r>
            <w:hyperlink r:id="rId47" w:history="1">
              <w:r w:rsidRPr="00A214F4">
                <w:rPr>
                  <w:rStyle w:val="Hyperlink"/>
                  <w:rFonts w:ascii="Helvetica" w:hAnsi="Helvetica" w:cs="Helvetica"/>
                </w:rPr>
                <w:t>If you have any questions related to preparing application content</w:t>
              </w:r>
            </w:hyperlink>
          </w:p>
        </w:tc>
      </w:tr>
    </w:tbl>
    <w:p w14:paraId="43443331" w14:textId="77777777" w:rsidR="001A39F2" w:rsidRDefault="001A39F2" w:rsidP="001A39F2">
      <w:pPr>
        <w:widowControl w:val="0"/>
        <w:autoSpaceDE w:val="0"/>
        <w:autoSpaceDN w:val="0"/>
        <w:adjustRightInd w:val="0"/>
        <w:rPr>
          <w:rFonts w:ascii="Helvetica" w:hAnsi="Helvetica" w:cs="Helvetica"/>
        </w:rPr>
      </w:pPr>
    </w:p>
    <w:p w14:paraId="2A6CC66E" w14:textId="77777777" w:rsidR="001A39F2" w:rsidRDefault="00AD6FEB" w:rsidP="001A39F2">
      <w:pPr>
        <w:widowControl w:val="0"/>
        <w:pBdr>
          <w:bottom w:val="single" w:sz="6" w:space="1" w:color="auto"/>
        </w:pBdr>
        <w:autoSpaceDE w:val="0"/>
        <w:autoSpaceDN w:val="0"/>
        <w:adjustRightInd w:val="0"/>
        <w:rPr>
          <w:rFonts w:ascii="Helvetica" w:hAnsi="Helvetica" w:cs="Helvetica"/>
        </w:rPr>
      </w:pPr>
      <w:hyperlink r:id="rId48" w:history="1">
        <w:r w:rsidR="001A39F2">
          <w:rPr>
            <w:rFonts w:ascii="Helvetica" w:hAnsi="Helvetica" w:cs="Helvetica"/>
            <w:color w:val="386EFF"/>
            <w:u w:val="single" w:color="386EFF"/>
          </w:rPr>
          <w:t>http://www.grants.gov/web/grants/view-opportunity.html?oppId=293349</w:t>
        </w:r>
      </w:hyperlink>
    </w:p>
    <w:p w14:paraId="2A052575" w14:textId="77777777" w:rsidR="001A39F2" w:rsidRDefault="001A39F2" w:rsidP="001A39F2">
      <w:pPr>
        <w:widowControl w:val="0"/>
        <w:autoSpaceDE w:val="0"/>
        <w:autoSpaceDN w:val="0"/>
        <w:adjustRightInd w:val="0"/>
        <w:rPr>
          <w:rFonts w:ascii="Helvetica" w:hAnsi="Helvetica" w:cs="Helvetica"/>
        </w:rPr>
      </w:pPr>
    </w:p>
    <w:p w14:paraId="227AB586" w14:textId="77777777" w:rsidR="001A39F2" w:rsidRPr="001A39F2" w:rsidRDefault="001A39F2" w:rsidP="001A39F2">
      <w:pPr>
        <w:widowControl w:val="0"/>
        <w:autoSpaceDE w:val="0"/>
        <w:autoSpaceDN w:val="0"/>
        <w:adjustRightInd w:val="0"/>
        <w:rPr>
          <w:rFonts w:ascii="Helvetica" w:hAnsi="Helvetica" w:cs="Helvetica"/>
          <w:highlight w:val="cyan"/>
        </w:rPr>
      </w:pPr>
      <w:bookmarkStart w:id="69" w:name="AGChildhoodObesity"/>
      <w:bookmarkEnd w:id="69"/>
      <w:r w:rsidRPr="001A39F2">
        <w:rPr>
          <w:rFonts w:ascii="Helvetica" w:hAnsi="Helvetica" w:cs="Helvetica"/>
          <w:highlight w:val="cyan"/>
        </w:rPr>
        <w:t>National Institute of Food and Agriculture</w:t>
      </w:r>
    </w:p>
    <w:p w14:paraId="58929C1C" w14:textId="77777777" w:rsidR="001A39F2" w:rsidRDefault="001A39F2" w:rsidP="001A39F2">
      <w:pPr>
        <w:widowControl w:val="0"/>
        <w:autoSpaceDE w:val="0"/>
        <w:autoSpaceDN w:val="0"/>
        <w:adjustRightInd w:val="0"/>
        <w:rPr>
          <w:rFonts w:ascii="Helvetica" w:hAnsi="Helvetica" w:cs="Helvetica"/>
        </w:rPr>
      </w:pPr>
      <w:r w:rsidRPr="001A39F2">
        <w:rPr>
          <w:rFonts w:ascii="Helvetica" w:hAnsi="Helvetica" w:cs="Helvetica"/>
          <w:highlight w:val="cyan"/>
        </w:rPr>
        <w:t>Agriculture and Food Research Initiative - Childhood Obesity Prevention Challenge Area</w:t>
      </w:r>
      <w:r>
        <w:rPr>
          <w:rFonts w:ascii="Helvetica" w:hAnsi="Helvetica" w:cs="Helvetica"/>
        </w:rPr>
        <w:t xml:space="preserve"> </w:t>
      </w:r>
    </w:p>
    <w:p w14:paraId="0B7BD47D" w14:textId="77777777" w:rsidR="001A39F2" w:rsidRDefault="001A39F2" w:rsidP="001A39F2">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1A39F2" w:rsidRPr="009B1E4A" w14:paraId="6B1A38B5" w14:textId="77777777" w:rsidTr="001A39F2">
        <w:trPr>
          <w:tblCellSpacing w:w="0" w:type="dxa"/>
        </w:trPr>
        <w:tc>
          <w:tcPr>
            <w:tcW w:w="0" w:type="auto"/>
            <w:noWrap/>
            <w:hideMark/>
          </w:tcPr>
          <w:p w14:paraId="28936B9F"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Document Type:</w:t>
            </w:r>
          </w:p>
        </w:tc>
        <w:tc>
          <w:tcPr>
            <w:tcW w:w="0" w:type="auto"/>
            <w:vAlign w:val="center"/>
            <w:hideMark/>
          </w:tcPr>
          <w:p w14:paraId="3A946CAF"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Grants Notice</w:t>
            </w:r>
          </w:p>
        </w:tc>
      </w:tr>
      <w:tr w:rsidR="001A39F2" w:rsidRPr="009B1E4A" w14:paraId="00C98B1B" w14:textId="77777777" w:rsidTr="001A39F2">
        <w:trPr>
          <w:tblCellSpacing w:w="0" w:type="dxa"/>
        </w:trPr>
        <w:tc>
          <w:tcPr>
            <w:tcW w:w="0" w:type="auto"/>
            <w:noWrap/>
            <w:hideMark/>
          </w:tcPr>
          <w:p w14:paraId="67FE6E5D"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Funding Opportunity Number:</w:t>
            </w:r>
          </w:p>
        </w:tc>
        <w:tc>
          <w:tcPr>
            <w:tcW w:w="0" w:type="auto"/>
            <w:vAlign w:val="center"/>
            <w:hideMark/>
          </w:tcPr>
          <w:p w14:paraId="26DCD44E"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USDA-NIFA-AFRI-006346</w:t>
            </w:r>
          </w:p>
        </w:tc>
      </w:tr>
      <w:tr w:rsidR="001A39F2" w:rsidRPr="009B1E4A" w14:paraId="150E5DA2" w14:textId="77777777" w:rsidTr="001A39F2">
        <w:trPr>
          <w:tblCellSpacing w:w="0" w:type="dxa"/>
        </w:trPr>
        <w:tc>
          <w:tcPr>
            <w:tcW w:w="0" w:type="auto"/>
            <w:noWrap/>
            <w:hideMark/>
          </w:tcPr>
          <w:p w14:paraId="4EEA4B52"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Funding Opportunity Title:</w:t>
            </w:r>
          </w:p>
        </w:tc>
        <w:tc>
          <w:tcPr>
            <w:tcW w:w="0" w:type="auto"/>
            <w:vAlign w:val="center"/>
            <w:hideMark/>
          </w:tcPr>
          <w:p w14:paraId="0D5871B1"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Agriculture and Food Research Initiative - Childhood Obesity Prevention Challenge Area </w:t>
            </w:r>
          </w:p>
        </w:tc>
      </w:tr>
      <w:tr w:rsidR="001A39F2" w:rsidRPr="009B1E4A" w14:paraId="7EB0A354" w14:textId="77777777" w:rsidTr="001A39F2">
        <w:trPr>
          <w:tblCellSpacing w:w="0" w:type="dxa"/>
        </w:trPr>
        <w:tc>
          <w:tcPr>
            <w:tcW w:w="0" w:type="auto"/>
            <w:noWrap/>
            <w:hideMark/>
          </w:tcPr>
          <w:p w14:paraId="632ACA85"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Opportunity Category:</w:t>
            </w:r>
          </w:p>
        </w:tc>
        <w:tc>
          <w:tcPr>
            <w:tcW w:w="0" w:type="auto"/>
            <w:vAlign w:val="center"/>
            <w:hideMark/>
          </w:tcPr>
          <w:p w14:paraId="7BA832C5"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Discretionary</w:t>
            </w:r>
          </w:p>
        </w:tc>
      </w:tr>
      <w:tr w:rsidR="001A39F2" w:rsidRPr="009B1E4A" w14:paraId="3F1EDA8D" w14:textId="77777777" w:rsidTr="001A39F2">
        <w:trPr>
          <w:tblCellSpacing w:w="0" w:type="dxa"/>
        </w:trPr>
        <w:tc>
          <w:tcPr>
            <w:tcW w:w="0" w:type="auto"/>
            <w:noWrap/>
            <w:hideMark/>
          </w:tcPr>
          <w:p w14:paraId="5976BFC8"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Opportunity Category Explanation:</w:t>
            </w:r>
          </w:p>
        </w:tc>
        <w:tc>
          <w:tcPr>
            <w:tcW w:w="0" w:type="auto"/>
            <w:vAlign w:val="center"/>
            <w:hideMark/>
          </w:tcPr>
          <w:p w14:paraId="3BA835A5"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 </w:t>
            </w:r>
          </w:p>
        </w:tc>
      </w:tr>
      <w:tr w:rsidR="001A39F2" w:rsidRPr="009B1E4A" w14:paraId="66CFC31E" w14:textId="77777777" w:rsidTr="001A39F2">
        <w:trPr>
          <w:tblCellSpacing w:w="0" w:type="dxa"/>
        </w:trPr>
        <w:tc>
          <w:tcPr>
            <w:tcW w:w="0" w:type="auto"/>
            <w:noWrap/>
            <w:hideMark/>
          </w:tcPr>
          <w:p w14:paraId="1DB3245F"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Funding Instrument Type:</w:t>
            </w:r>
          </w:p>
        </w:tc>
        <w:tc>
          <w:tcPr>
            <w:tcW w:w="0" w:type="auto"/>
            <w:vAlign w:val="center"/>
            <w:hideMark/>
          </w:tcPr>
          <w:p w14:paraId="7C871F7C"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Grant</w:t>
            </w:r>
          </w:p>
        </w:tc>
      </w:tr>
      <w:tr w:rsidR="001A39F2" w:rsidRPr="009B1E4A" w14:paraId="42248590" w14:textId="77777777" w:rsidTr="001A39F2">
        <w:trPr>
          <w:tblCellSpacing w:w="0" w:type="dxa"/>
        </w:trPr>
        <w:tc>
          <w:tcPr>
            <w:tcW w:w="0" w:type="auto"/>
            <w:noWrap/>
            <w:hideMark/>
          </w:tcPr>
          <w:p w14:paraId="4B7D4577"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Category of Funding Activity:</w:t>
            </w:r>
          </w:p>
        </w:tc>
        <w:tc>
          <w:tcPr>
            <w:tcW w:w="0" w:type="auto"/>
            <w:vAlign w:val="center"/>
            <w:hideMark/>
          </w:tcPr>
          <w:p w14:paraId="1FDED1D4"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Agriculture</w:t>
            </w:r>
            <w:r w:rsidRPr="009B1E4A">
              <w:rPr>
                <w:rFonts w:ascii="Helvetica" w:hAnsi="Helvetica" w:cs="Helvetica"/>
              </w:rPr>
              <w:br/>
              <w:t>Food and Nutrition</w:t>
            </w:r>
            <w:r w:rsidRPr="009B1E4A">
              <w:rPr>
                <w:rFonts w:ascii="Helvetica" w:hAnsi="Helvetica" w:cs="Helvetica"/>
              </w:rPr>
              <w:br/>
              <w:t>Health</w:t>
            </w:r>
          </w:p>
        </w:tc>
      </w:tr>
      <w:tr w:rsidR="001A39F2" w:rsidRPr="009B1E4A" w14:paraId="229DBDD9" w14:textId="77777777" w:rsidTr="001A39F2">
        <w:trPr>
          <w:tblCellSpacing w:w="0" w:type="dxa"/>
        </w:trPr>
        <w:tc>
          <w:tcPr>
            <w:tcW w:w="0" w:type="auto"/>
            <w:noWrap/>
            <w:hideMark/>
          </w:tcPr>
          <w:p w14:paraId="0E24AD19"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Category Explanation:</w:t>
            </w:r>
          </w:p>
        </w:tc>
        <w:tc>
          <w:tcPr>
            <w:tcW w:w="0" w:type="auto"/>
            <w:vAlign w:val="center"/>
            <w:hideMark/>
          </w:tcPr>
          <w:p w14:paraId="30114C02"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 </w:t>
            </w:r>
          </w:p>
        </w:tc>
      </w:tr>
      <w:tr w:rsidR="001A39F2" w:rsidRPr="009B1E4A" w14:paraId="1CFE93A9" w14:textId="77777777" w:rsidTr="001A39F2">
        <w:trPr>
          <w:tblCellSpacing w:w="0" w:type="dxa"/>
        </w:trPr>
        <w:tc>
          <w:tcPr>
            <w:tcW w:w="0" w:type="auto"/>
            <w:noWrap/>
            <w:hideMark/>
          </w:tcPr>
          <w:p w14:paraId="1888EE7F"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Expected Number of Awards:</w:t>
            </w:r>
          </w:p>
        </w:tc>
        <w:tc>
          <w:tcPr>
            <w:tcW w:w="0" w:type="auto"/>
            <w:vAlign w:val="center"/>
            <w:hideMark/>
          </w:tcPr>
          <w:p w14:paraId="58324E9C"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 </w:t>
            </w:r>
          </w:p>
        </w:tc>
      </w:tr>
      <w:tr w:rsidR="001A39F2" w:rsidRPr="009B1E4A" w14:paraId="128A8EC1" w14:textId="77777777" w:rsidTr="001A39F2">
        <w:trPr>
          <w:tblCellSpacing w:w="0" w:type="dxa"/>
        </w:trPr>
        <w:tc>
          <w:tcPr>
            <w:tcW w:w="0" w:type="auto"/>
            <w:noWrap/>
            <w:hideMark/>
          </w:tcPr>
          <w:p w14:paraId="6D737DD4"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CFDA Number(s):</w:t>
            </w:r>
          </w:p>
        </w:tc>
        <w:tc>
          <w:tcPr>
            <w:tcW w:w="0" w:type="auto"/>
            <w:vAlign w:val="center"/>
            <w:hideMark/>
          </w:tcPr>
          <w:p w14:paraId="02AF1A24"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10.310 -- Agriculture and Food Research Initiative (AFRI)</w:t>
            </w:r>
          </w:p>
        </w:tc>
      </w:tr>
      <w:tr w:rsidR="001A39F2" w:rsidRPr="009B1E4A" w14:paraId="064EE408" w14:textId="77777777" w:rsidTr="001A39F2">
        <w:trPr>
          <w:tblCellSpacing w:w="0" w:type="dxa"/>
        </w:trPr>
        <w:tc>
          <w:tcPr>
            <w:tcW w:w="0" w:type="auto"/>
            <w:noWrap/>
            <w:hideMark/>
          </w:tcPr>
          <w:p w14:paraId="68933404"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Cost Sharing or Matching Requirement:</w:t>
            </w:r>
          </w:p>
        </w:tc>
        <w:tc>
          <w:tcPr>
            <w:tcW w:w="0" w:type="auto"/>
            <w:vAlign w:val="center"/>
            <w:hideMark/>
          </w:tcPr>
          <w:p w14:paraId="723F6D3E"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Yes</w:t>
            </w:r>
          </w:p>
        </w:tc>
      </w:tr>
      <w:tr w:rsidR="001A39F2" w:rsidRPr="009B1E4A" w14:paraId="7D66A8EE" w14:textId="77777777" w:rsidTr="001A39F2">
        <w:trPr>
          <w:tblCellSpacing w:w="0" w:type="dxa"/>
        </w:trPr>
        <w:tc>
          <w:tcPr>
            <w:tcW w:w="0" w:type="auto"/>
            <w:noWrap/>
            <w:hideMark/>
          </w:tcPr>
          <w:p w14:paraId="1B8EA7CD"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Version:</w:t>
            </w:r>
          </w:p>
        </w:tc>
        <w:tc>
          <w:tcPr>
            <w:tcW w:w="0" w:type="auto"/>
            <w:vAlign w:val="center"/>
            <w:hideMark/>
          </w:tcPr>
          <w:p w14:paraId="4AC83359"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Synopsis 1</w:t>
            </w:r>
          </w:p>
        </w:tc>
      </w:tr>
      <w:tr w:rsidR="001A39F2" w:rsidRPr="009B1E4A" w14:paraId="1EE9A8F0" w14:textId="77777777" w:rsidTr="001A39F2">
        <w:trPr>
          <w:tblCellSpacing w:w="0" w:type="dxa"/>
        </w:trPr>
        <w:tc>
          <w:tcPr>
            <w:tcW w:w="0" w:type="auto"/>
            <w:noWrap/>
            <w:hideMark/>
          </w:tcPr>
          <w:p w14:paraId="666BBD3A"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Posted Date:</w:t>
            </w:r>
          </w:p>
        </w:tc>
        <w:tc>
          <w:tcPr>
            <w:tcW w:w="0" w:type="auto"/>
            <w:vAlign w:val="center"/>
            <w:hideMark/>
          </w:tcPr>
          <w:p w14:paraId="4E474332"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Apr 05, 2017</w:t>
            </w:r>
          </w:p>
        </w:tc>
      </w:tr>
      <w:tr w:rsidR="001A39F2" w:rsidRPr="009B1E4A" w14:paraId="40240E32" w14:textId="77777777" w:rsidTr="001A39F2">
        <w:trPr>
          <w:tblCellSpacing w:w="0" w:type="dxa"/>
        </w:trPr>
        <w:tc>
          <w:tcPr>
            <w:tcW w:w="0" w:type="auto"/>
            <w:noWrap/>
            <w:hideMark/>
          </w:tcPr>
          <w:p w14:paraId="0502B584"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Last Updated Date:</w:t>
            </w:r>
          </w:p>
        </w:tc>
        <w:tc>
          <w:tcPr>
            <w:tcW w:w="0" w:type="auto"/>
            <w:vAlign w:val="center"/>
            <w:hideMark/>
          </w:tcPr>
          <w:p w14:paraId="53FA3084"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Apr 05, 2017</w:t>
            </w:r>
          </w:p>
        </w:tc>
      </w:tr>
      <w:tr w:rsidR="001A39F2" w:rsidRPr="009B1E4A" w14:paraId="54CA22D5" w14:textId="77777777" w:rsidTr="001A39F2">
        <w:trPr>
          <w:tblCellSpacing w:w="0" w:type="dxa"/>
        </w:trPr>
        <w:tc>
          <w:tcPr>
            <w:tcW w:w="0" w:type="auto"/>
            <w:noWrap/>
            <w:hideMark/>
          </w:tcPr>
          <w:p w14:paraId="424170A0"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Original Closing Date for Applications:</w:t>
            </w:r>
          </w:p>
        </w:tc>
        <w:tc>
          <w:tcPr>
            <w:tcW w:w="0" w:type="auto"/>
            <w:vAlign w:val="center"/>
            <w:hideMark/>
          </w:tcPr>
          <w:p w14:paraId="638A8982"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Jun 28, 2017 </w:t>
            </w:r>
          </w:p>
        </w:tc>
      </w:tr>
      <w:tr w:rsidR="001A39F2" w:rsidRPr="009B1E4A" w14:paraId="2C60ADA8" w14:textId="77777777" w:rsidTr="001A39F2">
        <w:trPr>
          <w:tblCellSpacing w:w="0" w:type="dxa"/>
        </w:trPr>
        <w:tc>
          <w:tcPr>
            <w:tcW w:w="0" w:type="auto"/>
            <w:noWrap/>
            <w:hideMark/>
          </w:tcPr>
          <w:p w14:paraId="69A720B7"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Current Closing Date for Applications:</w:t>
            </w:r>
          </w:p>
        </w:tc>
        <w:tc>
          <w:tcPr>
            <w:tcW w:w="0" w:type="auto"/>
            <w:vAlign w:val="center"/>
            <w:hideMark/>
          </w:tcPr>
          <w:p w14:paraId="4B9EF66E"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Jun 28, 2017 </w:t>
            </w:r>
          </w:p>
        </w:tc>
      </w:tr>
      <w:tr w:rsidR="001A39F2" w:rsidRPr="009B1E4A" w14:paraId="000E35FB" w14:textId="77777777" w:rsidTr="001A39F2">
        <w:trPr>
          <w:tblCellSpacing w:w="0" w:type="dxa"/>
        </w:trPr>
        <w:tc>
          <w:tcPr>
            <w:tcW w:w="0" w:type="auto"/>
            <w:noWrap/>
            <w:hideMark/>
          </w:tcPr>
          <w:p w14:paraId="13F2DBC1"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Archive Date:</w:t>
            </w:r>
          </w:p>
        </w:tc>
        <w:tc>
          <w:tcPr>
            <w:tcW w:w="0" w:type="auto"/>
            <w:vAlign w:val="center"/>
            <w:hideMark/>
          </w:tcPr>
          <w:p w14:paraId="66E526CB"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Jul 28, 2017</w:t>
            </w:r>
          </w:p>
        </w:tc>
      </w:tr>
      <w:tr w:rsidR="001A39F2" w:rsidRPr="009B1E4A" w14:paraId="6C36A83C" w14:textId="77777777" w:rsidTr="001A39F2">
        <w:trPr>
          <w:tblCellSpacing w:w="0" w:type="dxa"/>
        </w:trPr>
        <w:tc>
          <w:tcPr>
            <w:tcW w:w="0" w:type="auto"/>
            <w:noWrap/>
            <w:hideMark/>
          </w:tcPr>
          <w:p w14:paraId="3C3997CE"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Estimated Total Program Funding:</w:t>
            </w:r>
          </w:p>
        </w:tc>
        <w:tc>
          <w:tcPr>
            <w:tcW w:w="0" w:type="auto"/>
            <w:vAlign w:val="center"/>
            <w:hideMark/>
          </w:tcPr>
          <w:p w14:paraId="08818777"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$6,300,000</w:t>
            </w:r>
          </w:p>
        </w:tc>
      </w:tr>
      <w:tr w:rsidR="001A39F2" w:rsidRPr="009B1E4A" w14:paraId="58805DB1" w14:textId="77777777" w:rsidTr="001A39F2">
        <w:trPr>
          <w:tblCellSpacing w:w="0" w:type="dxa"/>
        </w:trPr>
        <w:tc>
          <w:tcPr>
            <w:tcW w:w="0" w:type="auto"/>
            <w:noWrap/>
            <w:hideMark/>
          </w:tcPr>
          <w:p w14:paraId="07E0F4FF"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Eligible Applicants:</w:t>
            </w:r>
          </w:p>
        </w:tc>
        <w:tc>
          <w:tcPr>
            <w:tcW w:w="0" w:type="auto"/>
            <w:vAlign w:val="center"/>
            <w:hideMark/>
          </w:tcPr>
          <w:p w14:paraId="5C237D07"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Others (see text field entitled "Additional Information on Eligibility" for clarification)</w:t>
            </w:r>
          </w:p>
        </w:tc>
      </w:tr>
      <w:tr w:rsidR="001A39F2" w:rsidRPr="009B1E4A" w14:paraId="4A692F3E" w14:textId="77777777" w:rsidTr="001A39F2">
        <w:trPr>
          <w:tblCellSpacing w:w="0" w:type="dxa"/>
        </w:trPr>
        <w:tc>
          <w:tcPr>
            <w:tcW w:w="0" w:type="auto"/>
            <w:noWrap/>
            <w:hideMark/>
          </w:tcPr>
          <w:p w14:paraId="4F973B92"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Additional Information on Eligibility:</w:t>
            </w:r>
          </w:p>
        </w:tc>
        <w:tc>
          <w:tcPr>
            <w:tcW w:w="0" w:type="auto"/>
            <w:vAlign w:val="center"/>
            <w:hideMark/>
          </w:tcPr>
          <w:p w14:paraId="77D53BEF" w14:textId="77777777" w:rsidR="001A39F2" w:rsidRPr="009B1E4A" w:rsidRDefault="001A39F2" w:rsidP="001A39F2">
            <w:pPr>
              <w:widowControl w:val="0"/>
              <w:autoSpaceDE w:val="0"/>
              <w:autoSpaceDN w:val="0"/>
              <w:adjustRightInd w:val="0"/>
              <w:rPr>
                <w:rFonts w:ascii="Helvetica" w:hAnsi="Helvetica" w:cs="Helvetica"/>
              </w:rPr>
            </w:pPr>
            <w:r w:rsidRPr="009B1E4A">
              <w:rPr>
                <w:rFonts w:ascii="Helvetica" w:hAnsi="Helvetica" w:cs="Helvetica"/>
              </w:rPr>
              <w:t>Applications may only be submitted by eligible entities. Eligibility is linked to the project type. All project types are described beginning in Part II, C.</w:t>
            </w:r>
          </w:p>
        </w:tc>
      </w:tr>
      <w:tr w:rsidR="001A39F2" w14:paraId="29863036" w14:textId="77777777" w:rsidTr="001A39F2">
        <w:trPr>
          <w:tblCellSpacing w:w="0" w:type="dxa"/>
        </w:trPr>
        <w:tc>
          <w:tcPr>
            <w:tcW w:w="0" w:type="auto"/>
            <w:noWrap/>
            <w:hideMark/>
          </w:tcPr>
          <w:p w14:paraId="40463B42"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Agency Name:</w:t>
            </w:r>
          </w:p>
        </w:tc>
        <w:tc>
          <w:tcPr>
            <w:tcW w:w="0" w:type="auto"/>
            <w:vAlign w:val="center"/>
            <w:hideMark/>
          </w:tcPr>
          <w:p w14:paraId="615C35BB" w14:textId="77777777" w:rsidR="001A39F2" w:rsidRPr="009B1E4A" w:rsidRDefault="001A39F2" w:rsidP="001A39F2">
            <w:pPr>
              <w:widowControl w:val="0"/>
              <w:autoSpaceDE w:val="0"/>
              <w:autoSpaceDN w:val="0"/>
              <w:adjustRightInd w:val="0"/>
              <w:rPr>
                <w:rFonts w:ascii="Helvetica" w:hAnsi="Helvetica" w:cs="Helvetica"/>
              </w:rPr>
            </w:pPr>
            <w:r w:rsidRPr="009B1E4A">
              <w:rPr>
                <w:rStyle w:val="search-custom"/>
                <w:rFonts w:ascii="Helvetica" w:hAnsi="Helvetica" w:cs="Helvetica"/>
              </w:rPr>
              <w:t>National Institute of Food and Agriculture</w:t>
            </w:r>
          </w:p>
        </w:tc>
      </w:tr>
      <w:tr w:rsidR="001A39F2" w14:paraId="6201193C" w14:textId="77777777" w:rsidTr="001A39F2">
        <w:trPr>
          <w:tblCellSpacing w:w="0" w:type="dxa"/>
        </w:trPr>
        <w:tc>
          <w:tcPr>
            <w:tcW w:w="0" w:type="auto"/>
            <w:noWrap/>
            <w:hideMark/>
          </w:tcPr>
          <w:p w14:paraId="1BF442F7"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Description:</w:t>
            </w:r>
          </w:p>
        </w:tc>
        <w:tc>
          <w:tcPr>
            <w:tcW w:w="0" w:type="auto"/>
            <w:vAlign w:val="center"/>
            <w:hideMark/>
          </w:tcPr>
          <w:p w14:paraId="04B9ABD1" w14:textId="77777777" w:rsidR="001A39F2" w:rsidRPr="009B1E4A" w:rsidRDefault="001A39F2" w:rsidP="001A39F2">
            <w:pPr>
              <w:widowControl w:val="0"/>
              <w:autoSpaceDE w:val="0"/>
              <w:autoSpaceDN w:val="0"/>
              <w:adjustRightInd w:val="0"/>
              <w:rPr>
                <w:rFonts w:ascii="Helvetica" w:hAnsi="Helvetica" w:cs="Helvetica"/>
              </w:rPr>
            </w:pPr>
            <w:r w:rsidRPr="009B1E4A">
              <w:rPr>
                <w:rStyle w:val="search-custom"/>
                <w:rFonts w:ascii="Helvetica" w:hAnsi="Helvetica" w:cs="Helvetica"/>
              </w:rPr>
              <w:t>The long-term goal of the Childhood Obesity Prevention Challenge Area (AFRI COP) is to reduce the prevalence of overweight and obesity among children and adolescents ages 2–19 years or any subset of this age range. In FY 2017, applications are sought by the program area priority of Integrated Approaches to Prevent Childhood Obesity under this Request for Applications (RFA).</w:t>
            </w:r>
            <w:r w:rsidRPr="009B1E4A">
              <w:rPr>
                <w:rStyle w:val="apple-converted-space"/>
                <w:rFonts w:ascii="Helvetica" w:hAnsi="Helvetica" w:cs="Helvetica"/>
              </w:rPr>
              <w:t> </w:t>
            </w:r>
          </w:p>
        </w:tc>
      </w:tr>
      <w:tr w:rsidR="001A39F2" w14:paraId="0E1DBB67" w14:textId="77777777" w:rsidTr="001A39F2">
        <w:trPr>
          <w:tblCellSpacing w:w="0" w:type="dxa"/>
        </w:trPr>
        <w:tc>
          <w:tcPr>
            <w:tcW w:w="0" w:type="auto"/>
            <w:noWrap/>
            <w:hideMark/>
          </w:tcPr>
          <w:p w14:paraId="5F32085C"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Link to Additional Information:</w:t>
            </w:r>
          </w:p>
        </w:tc>
        <w:tc>
          <w:tcPr>
            <w:tcW w:w="0" w:type="auto"/>
            <w:vAlign w:val="center"/>
            <w:hideMark/>
          </w:tcPr>
          <w:p w14:paraId="1D778B0A" w14:textId="77777777" w:rsidR="001A39F2" w:rsidRPr="009B1E4A" w:rsidRDefault="001A39F2" w:rsidP="001A39F2">
            <w:pPr>
              <w:widowControl w:val="0"/>
              <w:autoSpaceDE w:val="0"/>
              <w:autoSpaceDN w:val="0"/>
              <w:adjustRightInd w:val="0"/>
              <w:rPr>
                <w:rFonts w:ascii="Helvetica" w:hAnsi="Helvetica" w:cs="Helvetica"/>
              </w:rPr>
            </w:pPr>
            <w:r w:rsidRPr="009B1E4A">
              <w:rPr>
                <w:rStyle w:val="search-custom"/>
                <w:rFonts w:ascii="Helvetica" w:hAnsi="Helvetica" w:cs="Helvetica"/>
              </w:rPr>
              <w:fldChar w:fldCharType="begin"/>
            </w:r>
            <w:r w:rsidRPr="009B1E4A">
              <w:rPr>
                <w:rStyle w:val="search-custom"/>
                <w:rFonts w:ascii="Helvetica" w:hAnsi="Helvetica" w:cs="Helvetica"/>
              </w:rPr>
              <w:instrText xml:space="preserve"> HYPERLINK "https://nifa.usda.gov/funding-opportunity/agriculture-and-food-research-initiative-childhood-obesity-prevention-challenge" \o "Link to Additional Information" \t "_blank" </w:instrText>
            </w:r>
            <w:r w:rsidRPr="009B1E4A">
              <w:rPr>
                <w:rStyle w:val="search-custom"/>
                <w:rFonts w:ascii="Helvetica" w:hAnsi="Helvetica" w:cs="Helvetica"/>
              </w:rPr>
              <w:fldChar w:fldCharType="separate"/>
            </w:r>
            <w:r w:rsidRPr="009B1E4A">
              <w:rPr>
                <w:rStyle w:val="Hyperlink"/>
                <w:rFonts w:ascii="Helvetica" w:hAnsi="Helvetica" w:cs="Helvetica"/>
              </w:rPr>
              <w:t>Agriculture and Food Research Initiative - Childhood Obesity Prevention Challenge Area</w:t>
            </w:r>
            <w:r w:rsidRPr="009B1E4A">
              <w:rPr>
                <w:rStyle w:val="search-custom"/>
                <w:rFonts w:ascii="Helvetica" w:hAnsi="Helvetica" w:cs="Helvetica"/>
              </w:rPr>
              <w:fldChar w:fldCharType="end"/>
            </w:r>
          </w:p>
        </w:tc>
      </w:tr>
      <w:tr w:rsidR="001A39F2" w14:paraId="05F26F4B" w14:textId="77777777" w:rsidTr="001A39F2">
        <w:trPr>
          <w:tblCellSpacing w:w="0" w:type="dxa"/>
        </w:trPr>
        <w:tc>
          <w:tcPr>
            <w:tcW w:w="0" w:type="auto"/>
            <w:noWrap/>
            <w:hideMark/>
          </w:tcPr>
          <w:p w14:paraId="25AB1DCF" w14:textId="77777777" w:rsidR="001A39F2" w:rsidRPr="009B1E4A" w:rsidRDefault="001A39F2" w:rsidP="001A39F2">
            <w:pPr>
              <w:widowControl w:val="0"/>
              <w:autoSpaceDE w:val="0"/>
              <w:autoSpaceDN w:val="0"/>
              <w:adjustRightInd w:val="0"/>
              <w:rPr>
                <w:rFonts w:ascii="Helvetica" w:hAnsi="Helvetica" w:cs="Helvetica"/>
                <w:b/>
                <w:bCs/>
              </w:rPr>
            </w:pPr>
            <w:r w:rsidRPr="009B1E4A">
              <w:rPr>
                <w:rFonts w:ascii="Helvetica" w:hAnsi="Helvetica" w:cs="Helvetica"/>
                <w:b/>
                <w:bCs/>
              </w:rPr>
              <w:t>Grantor Contact Information:</w:t>
            </w:r>
          </w:p>
        </w:tc>
        <w:tc>
          <w:tcPr>
            <w:tcW w:w="0" w:type="auto"/>
            <w:vAlign w:val="center"/>
            <w:hideMark/>
          </w:tcPr>
          <w:p w14:paraId="30A35B4D" w14:textId="77777777" w:rsidR="001A39F2" w:rsidRPr="009B1E4A" w:rsidRDefault="001A39F2" w:rsidP="001A39F2">
            <w:pPr>
              <w:widowControl w:val="0"/>
              <w:autoSpaceDE w:val="0"/>
              <w:autoSpaceDN w:val="0"/>
              <w:adjustRightInd w:val="0"/>
              <w:rPr>
                <w:rFonts w:ascii="Helvetica" w:hAnsi="Helvetica" w:cs="Helvetica"/>
              </w:rPr>
            </w:pPr>
            <w:r w:rsidRPr="009B1E4A">
              <w:rPr>
                <w:rStyle w:val="search-custom"/>
                <w:rFonts w:ascii="Helvetica" w:hAnsi="Helvetica" w:cs="Helvetica"/>
              </w:rPr>
              <w:t>If you have difficulty accessing the full announcement electronically, please contact:</w:t>
            </w:r>
            <w:r w:rsidRPr="009B1E4A">
              <w:rPr>
                <w:rFonts w:ascii="Helvetica" w:hAnsi="Helvetica" w:cs="Helvetica"/>
              </w:rPr>
              <w:br/>
            </w:r>
            <w:r w:rsidRPr="009B1E4A">
              <w:rPr>
                <w:rFonts w:ascii="Helvetica" w:hAnsi="Helvetica" w:cs="Helvetica"/>
              </w:rPr>
              <w:br/>
            </w:r>
            <w:r w:rsidRPr="009B1E4A">
              <w:rPr>
                <w:rStyle w:val="search-custom"/>
                <w:rFonts w:ascii="Helvetica" w:hAnsi="Helvetica" w:cs="Helvetica"/>
              </w:rPr>
              <w:t>NIFA Help Desk Phone: 202-401-5048 Business hours are M-F, 7:00 am -5:00 pm ET, excluding Federal holidays</w:t>
            </w:r>
            <w:r w:rsidRPr="009B1E4A">
              <w:rPr>
                <w:rStyle w:val="apple-converted-space"/>
                <w:rFonts w:ascii="Helvetica" w:hAnsi="Helvetica" w:cs="Helvetica"/>
              </w:rPr>
              <w:t> </w:t>
            </w:r>
            <w:r w:rsidRPr="009B1E4A">
              <w:rPr>
                <w:rFonts w:ascii="Helvetica" w:hAnsi="Helvetica" w:cs="Helvetica"/>
              </w:rPr>
              <w:br/>
            </w:r>
            <w:r w:rsidRPr="009B1E4A">
              <w:rPr>
                <w:rFonts w:ascii="Helvetica" w:hAnsi="Helvetica" w:cs="Helvetica"/>
              </w:rPr>
              <w:br/>
            </w:r>
            <w:hyperlink r:id="rId49" w:history="1">
              <w:r w:rsidRPr="009B1E4A">
                <w:rPr>
                  <w:rStyle w:val="Hyperlink"/>
                  <w:rFonts w:ascii="Helvetica" w:hAnsi="Helvetica" w:cs="Helvetica"/>
                </w:rPr>
                <w:t>If you have any questions related to preparing application content</w:t>
              </w:r>
            </w:hyperlink>
          </w:p>
        </w:tc>
      </w:tr>
    </w:tbl>
    <w:p w14:paraId="40A44D50" w14:textId="77777777" w:rsidR="001A39F2" w:rsidRDefault="001A39F2" w:rsidP="001A39F2">
      <w:pPr>
        <w:widowControl w:val="0"/>
        <w:autoSpaceDE w:val="0"/>
        <w:autoSpaceDN w:val="0"/>
        <w:adjustRightInd w:val="0"/>
        <w:rPr>
          <w:rFonts w:ascii="Helvetica" w:hAnsi="Helvetica" w:cs="Helvetica"/>
        </w:rPr>
      </w:pPr>
    </w:p>
    <w:p w14:paraId="7A36D152" w14:textId="77777777" w:rsidR="001A39F2" w:rsidRDefault="00AD6FEB" w:rsidP="001A39F2">
      <w:pPr>
        <w:widowControl w:val="0"/>
        <w:pBdr>
          <w:bottom w:val="single" w:sz="6" w:space="1" w:color="auto"/>
        </w:pBdr>
        <w:autoSpaceDE w:val="0"/>
        <w:autoSpaceDN w:val="0"/>
        <w:adjustRightInd w:val="0"/>
        <w:rPr>
          <w:rFonts w:ascii="Helvetica" w:hAnsi="Helvetica" w:cs="Helvetica"/>
        </w:rPr>
      </w:pPr>
      <w:hyperlink r:id="rId50" w:history="1">
        <w:r w:rsidR="001A39F2">
          <w:rPr>
            <w:rFonts w:ascii="Helvetica" w:hAnsi="Helvetica" w:cs="Helvetica"/>
            <w:color w:val="386EFF"/>
            <w:u w:val="single" w:color="386EFF"/>
          </w:rPr>
          <w:t>http://www.grants.gov/web/grants/view-opportunity.html?oppId=293001</w:t>
        </w:r>
      </w:hyperlink>
    </w:p>
    <w:p w14:paraId="302A3236" w14:textId="77777777" w:rsidR="001A39F2" w:rsidRDefault="001A39F2" w:rsidP="00DC2973"/>
    <w:p w14:paraId="3012AEC8" w14:textId="77777777" w:rsidR="001A39F2" w:rsidRPr="00983235" w:rsidRDefault="001A39F2" w:rsidP="001A39F2">
      <w:pPr>
        <w:widowControl w:val="0"/>
        <w:autoSpaceDE w:val="0"/>
        <w:autoSpaceDN w:val="0"/>
        <w:adjustRightInd w:val="0"/>
        <w:rPr>
          <w:rFonts w:ascii="Helvetica" w:hAnsi="Helvetica" w:cs="Helvetica"/>
          <w:highlight w:val="cyan"/>
        </w:rPr>
      </w:pPr>
      <w:bookmarkStart w:id="70" w:name="AGSNAPPTI"/>
      <w:bookmarkEnd w:id="70"/>
      <w:r w:rsidRPr="00983235">
        <w:rPr>
          <w:rFonts w:ascii="Helvetica" w:hAnsi="Helvetica" w:cs="Helvetica"/>
          <w:highlight w:val="cyan"/>
        </w:rPr>
        <w:t>Food and Nutrition Service</w:t>
      </w:r>
    </w:p>
    <w:p w14:paraId="57C7F0F7" w14:textId="77777777" w:rsidR="001A39F2" w:rsidRPr="00983235" w:rsidRDefault="001A39F2" w:rsidP="001A39F2">
      <w:pPr>
        <w:widowControl w:val="0"/>
        <w:autoSpaceDE w:val="0"/>
        <w:autoSpaceDN w:val="0"/>
        <w:adjustRightInd w:val="0"/>
        <w:rPr>
          <w:rFonts w:ascii="Helvetica" w:hAnsi="Helvetica" w:cs="Helvetica"/>
          <w:highlight w:val="cyan"/>
        </w:rPr>
      </w:pPr>
      <w:r w:rsidRPr="00983235">
        <w:rPr>
          <w:rFonts w:ascii="Helvetica" w:hAnsi="Helvetica" w:cs="Helvetica"/>
          <w:highlight w:val="cyan"/>
        </w:rPr>
        <w:t>USDA FNS FY17 SNAP PTI</w:t>
      </w:r>
    </w:p>
    <w:p w14:paraId="2C742A6B" w14:textId="77777777" w:rsidR="001A39F2" w:rsidRDefault="001A39F2" w:rsidP="001A39F2">
      <w:pPr>
        <w:widowControl w:val="0"/>
        <w:autoSpaceDE w:val="0"/>
        <w:autoSpaceDN w:val="0"/>
        <w:adjustRightInd w:val="0"/>
        <w:rPr>
          <w:rFonts w:ascii="Helvetica" w:hAnsi="Helvetica" w:cs="Helvetica"/>
        </w:rPr>
      </w:pPr>
      <w:r w:rsidRPr="00983235">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1A39F2" w:rsidRPr="005A3449" w14:paraId="5C262DAA" w14:textId="77777777" w:rsidTr="001A39F2">
        <w:trPr>
          <w:tblCellSpacing w:w="0" w:type="dxa"/>
        </w:trPr>
        <w:tc>
          <w:tcPr>
            <w:tcW w:w="0" w:type="auto"/>
            <w:noWrap/>
            <w:hideMark/>
          </w:tcPr>
          <w:p w14:paraId="7F8C19EB"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Document Type:</w:t>
            </w:r>
          </w:p>
        </w:tc>
        <w:tc>
          <w:tcPr>
            <w:tcW w:w="0" w:type="auto"/>
            <w:vAlign w:val="center"/>
            <w:hideMark/>
          </w:tcPr>
          <w:p w14:paraId="3CCB3E6A"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Grants Notice</w:t>
            </w:r>
          </w:p>
        </w:tc>
      </w:tr>
      <w:tr w:rsidR="001A39F2" w:rsidRPr="005A3449" w14:paraId="53D69760" w14:textId="77777777" w:rsidTr="001A39F2">
        <w:trPr>
          <w:tblCellSpacing w:w="0" w:type="dxa"/>
        </w:trPr>
        <w:tc>
          <w:tcPr>
            <w:tcW w:w="0" w:type="auto"/>
            <w:noWrap/>
            <w:hideMark/>
          </w:tcPr>
          <w:p w14:paraId="3FB2C5B3"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Funding Opportunity Number:</w:t>
            </w:r>
          </w:p>
        </w:tc>
        <w:tc>
          <w:tcPr>
            <w:tcW w:w="0" w:type="auto"/>
            <w:vAlign w:val="center"/>
            <w:hideMark/>
          </w:tcPr>
          <w:p w14:paraId="48572FEE"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USDA-FNS-FY17-SNAP-PTI</w:t>
            </w:r>
          </w:p>
        </w:tc>
      </w:tr>
      <w:tr w:rsidR="001A39F2" w:rsidRPr="005A3449" w14:paraId="7355A84E" w14:textId="77777777" w:rsidTr="001A39F2">
        <w:trPr>
          <w:tblCellSpacing w:w="0" w:type="dxa"/>
        </w:trPr>
        <w:tc>
          <w:tcPr>
            <w:tcW w:w="0" w:type="auto"/>
            <w:noWrap/>
            <w:hideMark/>
          </w:tcPr>
          <w:p w14:paraId="6A7A1683"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Funding Opportunity Title:</w:t>
            </w:r>
          </w:p>
        </w:tc>
        <w:tc>
          <w:tcPr>
            <w:tcW w:w="0" w:type="auto"/>
            <w:vAlign w:val="center"/>
            <w:hideMark/>
          </w:tcPr>
          <w:p w14:paraId="68BE9B38"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USDA FNS FY17 SNAP PTI</w:t>
            </w:r>
          </w:p>
        </w:tc>
      </w:tr>
      <w:tr w:rsidR="001A39F2" w:rsidRPr="005A3449" w14:paraId="28CC1EEC" w14:textId="77777777" w:rsidTr="001A39F2">
        <w:trPr>
          <w:tblCellSpacing w:w="0" w:type="dxa"/>
        </w:trPr>
        <w:tc>
          <w:tcPr>
            <w:tcW w:w="0" w:type="auto"/>
            <w:noWrap/>
            <w:hideMark/>
          </w:tcPr>
          <w:p w14:paraId="3826A6EE"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Opportunity Category:</w:t>
            </w:r>
          </w:p>
        </w:tc>
        <w:tc>
          <w:tcPr>
            <w:tcW w:w="0" w:type="auto"/>
            <w:vAlign w:val="center"/>
            <w:hideMark/>
          </w:tcPr>
          <w:p w14:paraId="3DDED632"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Discretionary</w:t>
            </w:r>
          </w:p>
        </w:tc>
      </w:tr>
      <w:tr w:rsidR="001A39F2" w:rsidRPr="005A3449" w14:paraId="4AA6B9C0" w14:textId="77777777" w:rsidTr="001A39F2">
        <w:trPr>
          <w:tblCellSpacing w:w="0" w:type="dxa"/>
        </w:trPr>
        <w:tc>
          <w:tcPr>
            <w:tcW w:w="0" w:type="auto"/>
            <w:noWrap/>
            <w:hideMark/>
          </w:tcPr>
          <w:p w14:paraId="39CB06A5"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Opportunity Category Explanation:</w:t>
            </w:r>
          </w:p>
        </w:tc>
        <w:tc>
          <w:tcPr>
            <w:tcW w:w="0" w:type="auto"/>
            <w:vAlign w:val="center"/>
            <w:hideMark/>
          </w:tcPr>
          <w:p w14:paraId="3CCAC9A6"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 </w:t>
            </w:r>
          </w:p>
        </w:tc>
      </w:tr>
      <w:tr w:rsidR="001A39F2" w:rsidRPr="005A3449" w14:paraId="6ACC50CC" w14:textId="77777777" w:rsidTr="001A39F2">
        <w:trPr>
          <w:tblCellSpacing w:w="0" w:type="dxa"/>
        </w:trPr>
        <w:tc>
          <w:tcPr>
            <w:tcW w:w="0" w:type="auto"/>
            <w:noWrap/>
            <w:hideMark/>
          </w:tcPr>
          <w:p w14:paraId="7930C96C"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Funding Instrument Type:</w:t>
            </w:r>
          </w:p>
        </w:tc>
        <w:tc>
          <w:tcPr>
            <w:tcW w:w="0" w:type="auto"/>
            <w:vAlign w:val="center"/>
            <w:hideMark/>
          </w:tcPr>
          <w:p w14:paraId="5FAC29CC"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Grant</w:t>
            </w:r>
          </w:p>
        </w:tc>
      </w:tr>
      <w:tr w:rsidR="001A39F2" w:rsidRPr="005A3449" w14:paraId="211907F1" w14:textId="77777777" w:rsidTr="001A39F2">
        <w:trPr>
          <w:tblCellSpacing w:w="0" w:type="dxa"/>
        </w:trPr>
        <w:tc>
          <w:tcPr>
            <w:tcW w:w="0" w:type="auto"/>
            <w:noWrap/>
            <w:hideMark/>
          </w:tcPr>
          <w:p w14:paraId="3B448C35"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Category of Funding Activity:</w:t>
            </w:r>
          </w:p>
        </w:tc>
        <w:tc>
          <w:tcPr>
            <w:tcW w:w="0" w:type="auto"/>
            <w:vAlign w:val="center"/>
            <w:hideMark/>
          </w:tcPr>
          <w:p w14:paraId="4FC3AEE3"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Food and Nutrition</w:t>
            </w:r>
          </w:p>
        </w:tc>
      </w:tr>
      <w:tr w:rsidR="001A39F2" w:rsidRPr="005A3449" w14:paraId="57A1DFAA" w14:textId="77777777" w:rsidTr="001A39F2">
        <w:trPr>
          <w:tblCellSpacing w:w="0" w:type="dxa"/>
        </w:trPr>
        <w:tc>
          <w:tcPr>
            <w:tcW w:w="0" w:type="auto"/>
            <w:noWrap/>
            <w:hideMark/>
          </w:tcPr>
          <w:p w14:paraId="58527B58"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Category Explanation:</w:t>
            </w:r>
          </w:p>
        </w:tc>
        <w:tc>
          <w:tcPr>
            <w:tcW w:w="0" w:type="auto"/>
            <w:vAlign w:val="center"/>
            <w:hideMark/>
          </w:tcPr>
          <w:p w14:paraId="6F52D427"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 </w:t>
            </w:r>
          </w:p>
        </w:tc>
      </w:tr>
      <w:tr w:rsidR="001A39F2" w:rsidRPr="005A3449" w14:paraId="1631F46C" w14:textId="77777777" w:rsidTr="001A39F2">
        <w:trPr>
          <w:tblCellSpacing w:w="0" w:type="dxa"/>
        </w:trPr>
        <w:tc>
          <w:tcPr>
            <w:tcW w:w="0" w:type="auto"/>
            <w:noWrap/>
            <w:hideMark/>
          </w:tcPr>
          <w:p w14:paraId="780E7491"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Expected Number of Awards:</w:t>
            </w:r>
          </w:p>
        </w:tc>
        <w:tc>
          <w:tcPr>
            <w:tcW w:w="0" w:type="auto"/>
            <w:vAlign w:val="center"/>
            <w:hideMark/>
          </w:tcPr>
          <w:p w14:paraId="5D9AC986"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 </w:t>
            </w:r>
          </w:p>
        </w:tc>
      </w:tr>
      <w:tr w:rsidR="001A39F2" w:rsidRPr="005A3449" w14:paraId="6599A7A1" w14:textId="77777777" w:rsidTr="001A39F2">
        <w:trPr>
          <w:tblCellSpacing w:w="0" w:type="dxa"/>
        </w:trPr>
        <w:tc>
          <w:tcPr>
            <w:tcW w:w="0" w:type="auto"/>
            <w:noWrap/>
            <w:hideMark/>
          </w:tcPr>
          <w:p w14:paraId="157A8570"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CFDA Number(s):</w:t>
            </w:r>
          </w:p>
        </w:tc>
        <w:tc>
          <w:tcPr>
            <w:tcW w:w="0" w:type="auto"/>
            <w:vAlign w:val="center"/>
            <w:hideMark/>
          </w:tcPr>
          <w:p w14:paraId="185DE7FE"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10.580 -- Supplemental Nutrition Assistance Program, Process and Technology Improvement Grants</w:t>
            </w:r>
          </w:p>
        </w:tc>
      </w:tr>
      <w:tr w:rsidR="001A39F2" w:rsidRPr="005A3449" w14:paraId="31A1E217" w14:textId="77777777" w:rsidTr="001A39F2">
        <w:trPr>
          <w:tblCellSpacing w:w="0" w:type="dxa"/>
        </w:trPr>
        <w:tc>
          <w:tcPr>
            <w:tcW w:w="0" w:type="auto"/>
            <w:noWrap/>
            <w:hideMark/>
          </w:tcPr>
          <w:p w14:paraId="52C0B9B5"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Cost Sharing or Matching Requirement:</w:t>
            </w:r>
          </w:p>
        </w:tc>
        <w:tc>
          <w:tcPr>
            <w:tcW w:w="0" w:type="auto"/>
            <w:vAlign w:val="center"/>
            <w:hideMark/>
          </w:tcPr>
          <w:p w14:paraId="46A13603"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No</w:t>
            </w:r>
          </w:p>
        </w:tc>
      </w:tr>
      <w:tr w:rsidR="001A39F2" w:rsidRPr="005A3449" w14:paraId="12DDCA53" w14:textId="77777777" w:rsidTr="001A39F2">
        <w:trPr>
          <w:tblCellSpacing w:w="0" w:type="dxa"/>
        </w:trPr>
        <w:tc>
          <w:tcPr>
            <w:tcW w:w="0" w:type="auto"/>
            <w:noWrap/>
            <w:hideMark/>
          </w:tcPr>
          <w:p w14:paraId="2A6B4D65"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Version:</w:t>
            </w:r>
          </w:p>
        </w:tc>
        <w:tc>
          <w:tcPr>
            <w:tcW w:w="0" w:type="auto"/>
            <w:vAlign w:val="center"/>
            <w:hideMark/>
          </w:tcPr>
          <w:p w14:paraId="7184E8A4"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Synopsis 2</w:t>
            </w:r>
          </w:p>
        </w:tc>
      </w:tr>
      <w:tr w:rsidR="001A39F2" w:rsidRPr="005A3449" w14:paraId="6A269B0A" w14:textId="77777777" w:rsidTr="001A39F2">
        <w:trPr>
          <w:tblCellSpacing w:w="0" w:type="dxa"/>
        </w:trPr>
        <w:tc>
          <w:tcPr>
            <w:tcW w:w="0" w:type="auto"/>
            <w:noWrap/>
            <w:hideMark/>
          </w:tcPr>
          <w:p w14:paraId="61A7979C"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Posted Date:</w:t>
            </w:r>
          </w:p>
        </w:tc>
        <w:tc>
          <w:tcPr>
            <w:tcW w:w="0" w:type="auto"/>
            <w:vAlign w:val="center"/>
            <w:hideMark/>
          </w:tcPr>
          <w:p w14:paraId="7570241E"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Apr 18, 2017</w:t>
            </w:r>
          </w:p>
        </w:tc>
      </w:tr>
      <w:tr w:rsidR="001A39F2" w:rsidRPr="005A3449" w14:paraId="4E280A7E" w14:textId="77777777" w:rsidTr="001A39F2">
        <w:trPr>
          <w:tblCellSpacing w:w="0" w:type="dxa"/>
        </w:trPr>
        <w:tc>
          <w:tcPr>
            <w:tcW w:w="0" w:type="auto"/>
            <w:noWrap/>
            <w:hideMark/>
          </w:tcPr>
          <w:p w14:paraId="6616D07B"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Last Updated Date:</w:t>
            </w:r>
          </w:p>
        </w:tc>
        <w:tc>
          <w:tcPr>
            <w:tcW w:w="0" w:type="auto"/>
            <w:vAlign w:val="center"/>
            <w:hideMark/>
          </w:tcPr>
          <w:p w14:paraId="1448F692"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Apr 18, 2017</w:t>
            </w:r>
          </w:p>
        </w:tc>
      </w:tr>
      <w:tr w:rsidR="001A39F2" w:rsidRPr="005A3449" w14:paraId="449C5923" w14:textId="77777777" w:rsidTr="001A39F2">
        <w:trPr>
          <w:tblCellSpacing w:w="0" w:type="dxa"/>
        </w:trPr>
        <w:tc>
          <w:tcPr>
            <w:tcW w:w="0" w:type="auto"/>
            <w:noWrap/>
            <w:hideMark/>
          </w:tcPr>
          <w:p w14:paraId="71275A3D"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Original Closing Date for Applications:</w:t>
            </w:r>
          </w:p>
        </w:tc>
        <w:tc>
          <w:tcPr>
            <w:tcW w:w="0" w:type="auto"/>
            <w:vAlign w:val="center"/>
            <w:hideMark/>
          </w:tcPr>
          <w:p w14:paraId="0DBDC788"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Jun 19, 2017 </w:t>
            </w:r>
          </w:p>
        </w:tc>
      </w:tr>
      <w:tr w:rsidR="001A39F2" w:rsidRPr="005A3449" w14:paraId="4E9578C4" w14:textId="77777777" w:rsidTr="001A39F2">
        <w:trPr>
          <w:tblCellSpacing w:w="0" w:type="dxa"/>
        </w:trPr>
        <w:tc>
          <w:tcPr>
            <w:tcW w:w="0" w:type="auto"/>
            <w:noWrap/>
            <w:hideMark/>
          </w:tcPr>
          <w:p w14:paraId="3D147E6A"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Current Closing Date for Applications:</w:t>
            </w:r>
          </w:p>
        </w:tc>
        <w:tc>
          <w:tcPr>
            <w:tcW w:w="0" w:type="auto"/>
            <w:vAlign w:val="center"/>
            <w:hideMark/>
          </w:tcPr>
          <w:p w14:paraId="56427529"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Jun 19, 2017 </w:t>
            </w:r>
          </w:p>
        </w:tc>
      </w:tr>
      <w:tr w:rsidR="001A39F2" w:rsidRPr="005A3449" w14:paraId="101E776B" w14:textId="77777777" w:rsidTr="001A39F2">
        <w:trPr>
          <w:tblCellSpacing w:w="0" w:type="dxa"/>
        </w:trPr>
        <w:tc>
          <w:tcPr>
            <w:tcW w:w="0" w:type="auto"/>
            <w:noWrap/>
            <w:hideMark/>
          </w:tcPr>
          <w:p w14:paraId="5746CCFF"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Archive Date:</w:t>
            </w:r>
          </w:p>
        </w:tc>
        <w:tc>
          <w:tcPr>
            <w:tcW w:w="0" w:type="auto"/>
            <w:vAlign w:val="center"/>
            <w:hideMark/>
          </w:tcPr>
          <w:p w14:paraId="52332BA7"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Jul 19, 2017</w:t>
            </w:r>
          </w:p>
        </w:tc>
      </w:tr>
      <w:tr w:rsidR="001A39F2" w:rsidRPr="005A3449" w14:paraId="46577351" w14:textId="77777777" w:rsidTr="001A39F2">
        <w:trPr>
          <w:tblCellSpacing w:w="0" w:type="dxa"/>
        </w:trPr>
        <w:tc>
          <w:tcPr>
            <w:tcW w:w="0" w:type="auto"/>
            <w:noWrap/>
            <w:hideMark/>
          </w:tcPr>
          <w:p w14:paraId="7BD7FDDD"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Estimated Total Program Funding:</w:t>
            </w:r>
          </w:p>
        </w:tc>
        <w:tc>
          <w:tcPr>
            <w:tcW w:w="0" w:type="auto"/>
            <w:vAlign w:val="center"/>
            <w:hideMark/>
          </w:tcPr>
          <w:p w14:paraId="2832F7C1"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$5,000,000</w:t>
            </w:r>
          </w:p>
        </w:tc>
      </w:tr>
      <w:tr w:rsidR="001A39F2" w:rsidRPr="005A3449" w14:paraId="737C5B76" w14:textId="77777777" w:rsidTr="001A39F2">
        <w:trPr>
          <w:tblCellSpacing w:w="0" w:type="dxa"/>
        </w:trPr>
        <w:tc>
          <w:tcPr>
            <w:tcW w:w="0" w:type="auto"/>
            <w:noWrap/>
            <w:hideMark/>
          </w:tcPr>
          <w:p w14:paraId="23EFB9DA"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Award Ceiling:</w:t>
            </w:r>
          </w:p>
        </w:tc>
        <w:tc>
          <w:tcPr>
            <w:tcW w:w="0" w:type="auto"/>
            <w:vAlign w:val="center"/>
            <w:hideMark/>
          </w:tcPr>
          <w:p w14:paraId="3EB9A85A"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$2,000,000</w:t>
            </w:r>
          </w:p>
        </w:tc>
      </w:tr>
      <w:tr w:rsidR="001A39F2" w:rsidRPr="005A3449" w14:paraId="112B23D6" w14:textId="77777777" w:rsidTr="001A39F2">
        <w:trPr>
          <w:tblCellSpacing w:w="0" w:type="dxa"/>
        </w:trPr>
        <w:tc>
          <w:tcPr>
            <w:tcW w:w="0" w:type="auto"/>
            <w:noWrap/>
            <w:hideMark/>
          </w:tcPr>
          <w:p w14:paraId="04CDA4BF"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Award Floor:</w:t>
            </w:r>
          </w:p>
        </w:tc>
        <w:tc>
          <w:tcPr>
            <w:tcW w:w="0" w:type="auto"/>
            <w:vAlign w:val="center"/>
            <w:hideMark/>
          </w:tcPr>
          <w:p w14:paraId="6035F5FF"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$20,000</w:t>
            </w:r>
          </w:p>
        </w:tc>
      </w:tr>
      <w:tr w:rsidR="001A39F2" w:rsidRPr="005A3449" w14:paraId="1942A4AA" w14:textId="77777777" w:rsidTr="001A39F2">
        <w:trPr>
          <w:tblCellSpacing w:w="0" w:type="dxa"/>
        </w:trPr>
        <w:tc>
          <w:tcPr>
            <w:tcW w:w="0" w:type="auto"/>
            <w:noWrap/>
            <w:hideMark/>
          </w:tcPr>
          <w:p w14:paraId="3F0A874F"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Eligible Applicants:</w:t>
            </w:r>
          </w:p>
        </w:tc>
        <w:tc>
          <w:tcPr>
            <w:tcW w:w="0" w:type="auto"/>
            <w:vAlign w:val="center"/>
            <w:hideMark/>
          </w:tcPr>
          <w:p w14:paraId="11F5AEE1"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Nonprofits having a 501(c)(3) status with the IRS, other than institutions of higher education</w:t>
            </w:r>
            <w:r w:rsidRPr="005A3449">
              <w:rPr>
                <w:rFonts w:ascii="Helvetica" w:hAnsi="Helvetica" w:cs="Helvetica"/>
              </w:rPr>
              <w:br/>
              <w:t>County governments</w:t>
            </w:r>
            <w:r w:rsidRPr="005A3449">
              <w:rPr>
                <w:rFonts w:ascii="Helvetica" w:hAnsi="Helvetica" w:cs="Helvetica"/>
              </w:rPr>
              <w:br/>
              <w:t>State governments</w:t>
            </w:r>
            <w:r w:rsidRPr="005A3449">
              <w:rPr>
                <w:rFonts w:ascii="Helvetica" w:hAnsi="Helvetica" w:cs="Helvetica"/>
              </w:rPr>
              <w:br/>
              <w:t>Public and State controlled institutions of higher education</w:t>
            </w:r>
          </w:p>
        </w:tc>
      </w:tr>
      <w:tr w:rsidR="001A39F2" w:rsidRPr="005A3449" w14:paraId="6E78C300" w14:textId="77777777" w:rsidTr="001A39F2">
        <w:trPr>
          <w:tblCellSpacing w:w="0" w:type="dxa"/>
        </w:trPr>
        <w:tc>
          <w:tcPr>
            <w:tcW w:w="0" w:type="auto"/>
            <w:noWrap/>
            <w:hideMark/>
          </w:tcPr>
          <w:p w14:paraId="2CB3C6B4"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Additional Information on Eligibility:</w:t>
            </w:r>
          </w:p>
        </w:tc>
        <w:tc>
          <w:tcPr>
            <w:tcW w:w="0" w:type="auto"/>
            <w:vAlign w:val="center"/>
            <w:hideMark/>
          </w:tcPr>
          <w:p w14:paraId="07DAC308" w14:textId="77777777" w:rsidR="001A39F2" w:rsidRPr="005A3449" w:rsidRDefault="001A39F2" w:rsidP="001A39F2">
            <w:pPr>
              <w:widowControl w:val="0"/>
              <w:autoSpaceDE w:val="0"/>
              <w:autoSpaceDN w:val="0"/>
              <w:adjustRightInd w:val="0"/>
              <w:rPr>
                <w:rFonts w:ascii="Helvetica" w:hAnsi="Helvetica" w:cs="Helvetica"/>
              </w:rPr>
            </w:pPr>
            <w:r w:rsidRPr="005A3449">
              <w:rPr>
                <w:rFonts w:ascii="Helvetica" w:hAnsi="Helvetica" w:cs="Helvetica"/>
              </w:rPr>
              <w:t>The entities eligible to receive grants under this competition are:</w:t>
            </w:r>
            <w:r w:rsidRPr="005A3449">
              <w:rPr>
                <w:rFonts w:ascii="Helvetica" w:hAnsi="Helvetica" w:cs="Helvetica"/>
              </w:rPr>
              <w:sym w:font="Symbol" w:char="F0A7"/>
            </w:r>
            <w:r w:rsidRPr="005A3449">
              <w:rPr>
                <w:rFonts w:ascii="Helvetica" w:hAnsi="Helvetica" w:cs="Helvetica"/>
              </w:rPr>
              <w:t xml:space="preserve"> The 53 State agencies that administer the SNAP1;</w:t>
            </w:r>
            <w:r w:rsidRPr="005A3449">
              <w:rPr>
                <w:rFonts w:ascii="Helvetica" w:hAnsi="Helvetica" w:cs="Helvetica"/>
              </w:rPr>
              <w:sym w:font="Symbol" w:char="F0A7"/>
            </w:r>
            <w:r w:rsidRPr="005A3449">
              <w:rPr>
                <w:rFonts w:ascii="Helvetica" w:hAnsi="Helvetica" w:cs="Helvetica"/>
              </w:rPr>
              <w:t xml:space="preserve"> State or local governments1;</w:t>
            </w:r>
            <w:r w:rsidRPr="005A3449">
              <w:rPr>
                <w:rFonts w:ascii="Helvetica" w:hAnsi="Helvetica" w:cs="Helvetica"/>
              </w:rPr>
              <w:sym w:font="Symbol" w:char="F0A7"/>
            </w:r>
            <w:r w:rsidRPr="005A3449">
              <w:rPr>
                <w:rFonts w:ascii="Helvetica" w:hAnsi="Helvetica" w:cs="Helvetica"/>
              </w:rPr>
              <w:t xml:space="preserve"> Agencies providing health or welfare services2;</w:t>
            </w:r>
            <w:r w:rsidRPr="005A3449">
              <w:rPr>
                <w:rFonts w:ascii="Helvetica" w:hAnsi="Helvetica" w:cs="Helvetica"/>
              </w:rPr>
              <w:sym w:font="Symbol" w:char="F0A7"/>
            </w:r>
            <w:r w:rsidRPr="005A3449">
              <w:rPr>
                <w:rFonts w:ascii="Helvetica" w:hAnsi="Helvetica" w:cs="Helvetica"/>
              </w:rPr>
              <w:t xml:space="preserve"> Public health or educational entities2; and</w:t>
            </w:r>
            <w:r w:rsidRPr="005A3449">
              <w:rPr>
                <w:rFonts w:ascii="Helvetica" w:hAnsi="Helvetica" w:cs="Helvetica"/>
              </w:rPr>
              <w:sym w:font="Symbol" w:char="F0A7"/>
            </w:r>
            <w:r w:rsidRPr="005A3449">
              <w:rPr>
                <w:rFonts w:ascii="Helvetica" w:hAnsi="Helvetica" w:cs="Helvetica"/>
              </w:rPr>
              <w:t xml:space="preserve"> Private nonprofit entities2 such as community-based or faith-based organizations, foodbanks, or other emergency feeding organizations.1 State agencies and State and local governments should have the necessary approvals of</w:t>
            </w:r>
            <w:r>
              <w:rPr>
                <w:rFonts w:ascii="Helvetica" w:hAnsi="Helvetica" w:cs="Helvetica"/>
              </w:rPr>
              <w:t xml:space="preserve"> </w:t>
            </w:r>
            <w:r w:rsidRPr="005A3449">
              <w:rPr>
                <w:rFonts w:ascii="Helvetica" w:hAnsi="Helvetica" w:cs="Helvetica"/>
              </w:rPr>
              <w:t>state officials (such as councils or legislatures) of funding prior to submitting the</w:t>
            </w:r>
            <w:r>
              <w:rPr>
                <w:rFonts w:ascii="Helvetica" w:hAnsi="Helvetica" w:cs="Helvetica"/>
              </w:rPr>
              <w:t xml:space="preserve"> </w:t>
            </w:r>
            <w:r w:rsidRPr="005A3449">
              <w:rPr>
                <w:rFonts w:ascii="Helvetica" w:hAnsi="Helvetica" w:cs="Helvetica"/>
              </w:rPr>
              <w:t>application. Applicants should also acknowledge in their application that all necessary</w:t>
            </w:r>
            <w:r>
              <w:rPr>
                <w:rFonts w:ascii="Helvetica" w:hAnsi="Helvetica" w:cs="Helvetica"/>
              </w:rPr>
              <w:t xml:space="preserve"> </w:t>
            </w:r>
            <w:r w:rsidRPr="005A3449">
              <w:rPr>
                <w:rFonts w:ascii="Helvetica" w:hAnsi="Helvetica" w:cs="Helvetica"/>
              </w:rPr>
              <w:t>approvals for funding have been obtained.2 Nonprofit organizations are required to submit a copy of the IRS Determination Letter,</w:t>
            </w:r>
            <w:r>
              <w:rPr>
                <w:rFonts w:ascii="Helvetica" w:hAnsi="Helvetica" w:cs="Helvetica"/>
              </w:rPr>
              <w:t xml:space="preserve"> </w:t>
            </w:r>
            <w:r w:rsidRPr="005A3449">
              <w:rPr>
                <w:rFonts w:ascii="Helvetica" w:hAnsi="Helvetica" w:cs="Helvetica"/>
              </w:rPr>
              <w:t>form 501(c)(3) or proof of application for exempt status under section 501(c)(3) of the</w:t>
            </w:r>
            <w:r>
              <w:rPr>
                <w:rFonts w:ascii="Helvetica" w:hAnsi="Helvetica" w:cs="Helvetica"/>
              </w:rPr>
              <w:t xml:space="preserve"> </w:t>
            </w:r>
            <w:r w:rsidRPr="005A3449">
              <w:rPr>
                <w:rFonts w:ascii="Helvetica" w:hAnsi="Helvetica" w:cs="Helvetica"/>
              </w:rPr>
              <w:t>Internal Revenue Code, a list of their Board of Directors if applicable, and their most</w:t>
            </w:r>
            <w:r>
              <w:rPr>
                <w:rFonts w:ascii="Helvetica" w:hAnsi="Helvetica" w:cs="Helvetica"/>
              </w:rPr>
              <w:t xml:space="preserve"> </w:t>
            </w:r>
            <w:r w:rsidRPr="005A3449">
              <w:rPr>
                <w:rFonts w:ascii="Helvetica" w:hAnsi="Helvetica" w:cs="Helvetica"/>
              </w:rPr>
              <w:t>recent audited financial statements signed by the Treasurer or the Treasurer of the board.</w:t>
            </w:r>
            <w:r>
              <w:rPr>
                <w:rFonts w:ascii="Helvetica" w:hAnsi="Helvetica" w:cs="Helvetica"/>
              </w:rPr>
              <w:t xml:space="preserve"> </w:t>
            </w:r>
            <w:r w:rsidRPr="005A3449">
              <w:rPr>
                <w:rFonts w:ascii="Helvetica" w:hAnsi="Helvetica" w:cs="Helvetica"/>
              </w:rPr>
              <w:t>Educational entities are also required to submit their most recent financial statements</w:t>
            </w:r>
            <w:r>
              <w:rPr>
                <w:rFonts w:ascii="Helvetica" w:hAnsi="Helvetica" w:cs="Helvetica"/>
              </w:rPr>
              <w:t xml:space="preserve"> </w:t>
            </w:r>
            <w:r w:rsidRPr="005A3449">
              <w:rPr>
                <w:rFonts w:ascii="Helvetica" w:hAnsi="Helvetica" w:cs="Helvetica"/>
              </w:rPr>
              <w:t>signed by the Treasurer or Treasurer of the board. Applications submitted without these</w:t>
            </w:r>
            <w:r>
              <w:rPr>
                <w:rFonts w:ascii="Helvetica" w:hAnsi="Helvetica" w:cs="Helvetica"/>
              </w:rPr>
              <w:t xml:space="preserve"> </w:t>
            </w:r>
            <w:r w:rsidRPr="005A3449">
              <w:rPr>
                <w:rFonts w:ascii="Helvetica" w:hAnsi="Helvetica" w:cs="Helvetica"/>
              </w:rPr>
              <w:t>will be considered non-responsive and eliminated from consideration. All corporations,</w:t>
            </w:r>
            <w:r>
              <w:rPr>
                <w:rFonts w:ascii="Helvetica" w:hAnsi="Helvetica" w:cs="Helvetica"/>
              </w:rPr>
              <w:t xml:space="preserve"> </w:t>
            </w:r>
            <w:r w:rsidRPr="005A3449">
              <w:rPr>
                <w:rFonts w:ascii="Helvetica" w:hAnsi="Helvetica" w:cs="Helvetica"/>
              </w:rPr>
              <w:t>including nonprofit corporations are required to complete the attached representation</w:t>
            </w:r>
            <w:r>
              <w:rPr>
                <w:rFonts w:ascii="Helvetica" w:hAnsi="Helvetica" w:cs="Helvetica"/>
              </w:rPr>
              <w:t xml:space="preserve"> </w:t>
            </w:r>
            <w:r w:rsidRPr="005A3449">
              <w:rPr>
                <w:rFonts w:ascii="Helvetica" w:hAnsi="Helvetica" w:cs="Helvetica"/>
              </w:rPr>
              <w:t>regarding felony convictions and tax delinquency.</w:t>
            </w:r>
          </w:p>
        </w:tc>
      </w:tr>
      <w:tr w:rsidR="001A39F2" w14:paraId="79A1DD97" w14:textId="77777777" w:rsidTr="001A39F2">
        <w:trPr>
          <w:tblCellSpacing w:w="0" w:type="dxa"/>
        </w:trPr>
        <w:tc>
          <w:tcPr>
            <w:tcW w:w="0" w:type="auto"/>
            <w:noWrap/>
            <w:hideMark/>
          </w:tcPr>
          <w:p w14:paraId="29DDC093"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Agency Name:</w:t>
            </w:r>
          </w:p>
        </w:tc>
        <w:tc>
          <w:tcPr>
            <w:tcW w:w="0" w:type="auto"/>
            <w:vAlign w:val="center"/>
            <w:hideMark/>
          </w:tcPr>
          <w:p w14:paraId="3B319EB2" w14:textId="77777777" w:rsidR="001A39F2" w:rsidRPr="005A3449" w:rsidRDefault="001A39F2" w:rsidP="001A39F2">
            <w:pPr>
              <w:widowControl w:val="0"/>
              <w:autoSpaceDE w:val="0"/>
              <w:autoSpaceDN w:val="0"/>
              <w:adjustRightInd w:val="0"/>
              <w:rPr>
                <w:rFonts w:ascii="Helvetica" w:hAnsi="Helvetica" w:cs="Helvetica"/>
              </w:rPr>
            </w:pPr>
            <w:r w:rsidRPr="005A3449">
              <w:rPr>
                <w:rStyle w:val="search-custom"/>
                <w:rFonts w:ascii="Helvetica" w:hAnsi="Helvetica" w:cs="Helvetica"/>
              </w:rPr>
              <w:t>Food and Nutrition Service</w:t>
            </w:r>
          </w:p>
        </w:tc>
      </w:tr>
      <w:tr w:rsidR="001A39F2" w14:paraId="211F29A4" w14:textId="77777777" w:rsidTr="001A39F2">
        <w:trPr>
          <w:tblCellSpacing w:w="0" w:type="dxa"/>
        </w:trPr>
        <w:tc>
          <w:tcPr>
            <w:tcW w:w="0" w:type="auto"/>
            <w:noWrap/>
            <w:hideMark/>
          </w:tcPr>
          <w:p w14:paraId="51BEDC45"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Description:</w:t>
            </w:r>
          </w:p>
        </w:tc>
        <w:tc>
          <w:tcPr>
            <w:tcW w:w="0" w:type="auto"/>
            <w:vAlign w:val="center"/>
            <w:hideMark/>
          </w:tcPr>
          <w:p w14:paraId="22152AFE" w14:textId="77777777" w:rsidR="001A39F2" w:rsidRPr="005A3449" w:rsidRDefault="001A39F2" w:rsidP="001A39F2">
            <w:pPr>
              <w:widowControl w:val="0"/>
              <w:autoSpaceDE w:val="0"/>
              <w:autoSpaceDN w:val="0"/>
              <w:adjustRightInd w:val="0"/>
              <w:rPr>
                <w:rFonts w:ascii="Helvetica" w:hAnsi="Helvetica" w:cs="Helvetica"/>
              </w:rPr>
            </w:pPr>
            <w:r w:rsidRPr="005A3449">
              <w:rPr>
                <w:rStyle w:val="search-custom"/>
                <w:rFonts w:ascii="Helvetica" w:hAnsi="Helvetica" w:cs="Helvetica"/>
              </w:rPr>
              <w:t>The purpose of this grant competition is to support efforts by State agencies and their community-based and faith-based partners to develop and implement:</w:t>
            </w:r>
            <w:r w:rsidRPr="005A3449">
              <w:rPr>
                <w:rStyle w:val="search-custom"/>
                <w:rFonts w:ascii="Helvetica" w:hAnsi="Helvetica" w:cs="Helvetica"/>
              </w:rPr>
              <w:sym w:font="Symbol" w:char="F0A7"/>
            </w:r>
            <w:r w:rsidRPr="005A3449">
              <w:rPr>
                <w:rStyle w:val="search-custom"/>
                <w:rFonts w:ascii="Helvetica" w:hAnsi="Helvetica" w:cs="Helvetica"/>
              </w:rPr>
              <w:t xml:space="preserve"> Simple SNAP application and eligibility determination systems; or</w:t>
            </w:r>
            <w:r w:rsidRPr="005A3449">
              <w:rPr>
                <w:rStyle w:val="search-custom"/>
                <w:rFonts w:ascii="Helvetica" w:hAnsi="Helvetica" w:cs="Helvetica"/>
              </w:rPr>
              <w:sym w:font="Symbol" w:char="F0A7"/>
            </w:r>
            <w:r w:rsidRPr="005A3449">
              <w:rPr>
                <w:rStyle w:val="search-custom"/>
                <w:rFonts w:ascii="Helvetica" w:hAnsi="Helvetica" w:cs="Helvetica"/>
              </w:rPr>
              <w:t xml:space="preserve"> Measures to improve access to SNAP benefits by eligible applicants.</w:t>
            </w:r>
            <w:r>
              <w:rPr>
                <w:rStyle w:val="search-custom"/>
                <w:rFonts w:ascii="Helvetica" w:hAnsi="Helvetica" w:cs="Helvetica"/>
              </w:rPr>
              <w:t xml:space="preserve"> </w:t>
            </w:r>
            <w:r w:rsidRPr="005A3449">
              <w:rPr>
                <w:rStyle w:val="search-custom"/>
                <w:rFonts w:ascii="Helvetica" w:hAnsi="Helvetica" w:cs="Helvetica"/>
              </w:rPr>
              <w:t>This RFA seeks diverse proposals that would make the entire process easier and more efficient for SNAP applicants and participants. Grant proposals should focus on improving the quality and efficiency of operations and processes within the SNAP office. Specifically, FNS is interested in initiatives that use new technologies or examine office processes in order to improve application processing timeliness for initial or recertification applications. We encourage potential applicants to carefully read the three review criteria listed in the RFA. These criteria outline the qualities FNS expects successful proposals to have; they will also guide the reviewers’ evaluation of proposals.</w:t>
            </w:r>
          </w:p>
        </w:tc>
      </w:tr>
      <w:tr w:rsidR="001A39F2" w14:paraId="2150697A" w14:textId="77777777" w:rsidTr="001A39F2">
        <w:trPr>
          <w:tblCellSpacing w:w="0" w:type="dxa"/>
        </w:trPr>
        <w:tc>
          <w:tcPr>
            <w:tcW w:w="0" w:type="auto"/>
            <w:noWrap/>
            <w:hideMark/>
          </w:tcPr>
          <w:p w14:paraId="438D4A7A"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Link to Additional Information:</w:t>
            </w:r>
          </w:p>
        </w:tc>
        <w:tc>
          <w:tcPr>
            <w:tcW w:w="0" w:type="auto"/>
            <w:vAlign w:val="center"/>
            <w:hideMark/>
          </w:tcPr>
          <w:p w14:paraId="1E6EF241" w14:textId="77777777" w:rsidR="001A39F2" w:rsidRPr="005A3449" w:rsidRDefault="001A39F2" w:rsidP="001A39F2">
            <w:pPr>
              <w:widowControl w:val="0"/>
              <w:autoSpaceDE w:val="0"/>
              <w:autoSpaceDN w:val="0"/>
              <w:adjustRightInd w:val="0"/>
              <w:rPr>
                <w:rFonts w:ascii="Helvetica" w:hAnsi="Helvetica" w:cs="Helvetica"/>
              </w:rPr>
            </w:pPr>
            <w:r w:rsidRPr="005A3449">
              <w:rPr>
                <w:rStyle w:val="search-custom"/>
                <w:rFonts w:ascii="Helvetica" w:hAnsi="Helvetica" w:cs="Helvetica"/>
              </w:rPr>
              <w:fldChar w:fldCharType="begin"/>
            </w:r>
            <w:r w:rsidRPr="005A3449">
              <w:rPr>
                <w:rStyle w:val="search-custom"/>
                <w:rFonts w:ascii="Helvetica" w:hAnsi="Helvetica" w:cs="Helvetica"/>
              </w:rPr>
              <w:instrText xml:space="preserve"> HYPERLINK "https://www.fns.usda.gov/snap/fy2017-snap-process-and-technology-improvement-grants" \o "Link to Additional Information" \t "_blank" </w:instrText>
            </w:r>
            <w:r w:rsidRPr="005A3449">
              <w:rPr>
                <w:rStyle w:val="search-custom"/>
                <w:rFonts w:ascii="Helvetica" w:hAnsi="Helvetica" w:cs="Helvetica"/>
              </w:rPr>
              <w:fldChar w:fldCharType="separate"/>
            </w:r>
            <w:r w:rsidRPr="005A3449">
              <w:rPr>
                <w:rStyle w:val="Hyperlink"/>
                <w:rFonts w:ascii="Helvetica" w:hAnsi="Helvetica" w:cs="Helvetica"/>
              </w:rPr>
              <w:t>Please Click Link for Additional Information</w:t>
            </w:r>
            <w:r w:rsidRPr="005A3449">
              <w:rPr>
                <w:rStyle w:val="search-custom"/>
                <w:rFonts w:ascii="Helvetica" w:hAnsi="Helvetica" w:cs="Helvetica"/>
              </w:rPr>
              <w:fldChar w:fldCharType="end"/>
            </w:r>
          </w:p>
        </w:tc>
      </w:tr>
      <w:tr w:rsidR="001A39F2" w14:paraId="651A21FB" w14:textId="77777777" w:rsidTr="001A39F2">
        <w:trPr>
          <w:tblCellSpacing w:w="0" w:type="dxa"/>
        </w:trPr>
        <w:tc>
          <w:tcPr>
            <w:tcW w:w="0" w:type="auto"/>
            <w:noWrap/>
            <w:hideMark/>
          </w:tcPr>
          <w:p w14:paraId="24EB3A33" w14:textId="77777777" w:rsidR="001A39F2" w:rsidRPr="005A3449" w:rsidRDefault="001A39F2" w:rsidP="001A39F2">
            <w:pPr>
              <w:widowControl w:val="0"/>
              <w:autoSpaceDE w:val="0"/>
              <w:autoSpaceDN w:val="0"/>
              <w:adjustRightInd w:val="0"/>
              <w:rPr>
                <w:rFonts w:ascii="Helvetica" w:hAnsi="Helvetica" w:cs="Helvetica"/>
                <w:b/>
                <w:bCs/>
              </w:rPr>
            </w:pPr>
            <w:r w:rsidRPr="005A3449">
              <w:rPr>
                <w:rFonts w:ascii="Helvetica" w:hAnsi="Helvetica" w:cs="Helvetica"/>
                <w:b/>
                <w:bCs/>
              </w:rPr>
              <w:t>Grantor Contact Information:</w:t>
            </w:r>
          </w:p>
        </w:tc>
        <w:tc>
          <w:tcPr>
            <w:tcW w:w="0" w:type="auto"/>
            <w:vAlign w:val="center"/>
            <w:hideMark/>
          </w:tcPr>
          <w:p w14:paraId="6F2477F0" w14:textId="77777777" w:rsidR="001A39F2" w:rsidRPr="005A3449" w:rsidRDefault="001A39F2" w:rsidP="001A39F2">
            <w:pPr>
              <w:widowControl w:val="0"/>
              <w:autoSpaceDE w:val="0"/>
              <w:autoSpaceDN w:val="0"/>
              <w:adjustRightInd w:val="0"/>
              <w:rPr>
                <w:rFonts w:ascii="Helvetica" w:hAnsi="Helvetica" w:cs="Helvetica"/>
              </w:rPr>
            </w:pPr>
            <w:r w:rsidRPr="005A3449">
              <w:rPr>
                <w:rStyle w:val="search-custom"/>
                <w:rFonts w:ascii="Helvetica" w:hAnsi="Helvetica" w:cs="Helvetica"/>
              </w:rPr>
              <w:t>If you have difficulty accessing the full announcement electronically, please contact:</w:t>
            </w:r>
            <w:r w:rsidRPr="005A3449">
              <w:rPr>
                <w:rFonts w:ascii="Helvetica" w:hAnsi="Helvetica" w:cs="Helvetica"/>
              </w:rPr>
              <w:br/>
            </w:r>
            <w:r w:rsidRPr="005A3449">
              <w:rPr>
                <w:rFonts w:ascii="Helvetica" w:hAnsi="Helvetica" w:cs="Helvetica"/>
              </w:rPr>
              <w:br/>
            </w:r>
            <w:r w:rsidRPr="005A3449">
              <w:rPr>
                <w:rStyle w:val="search-custom"/>
                <w:rFonts w:ascii="Helvetica" w:hAnsi="Helvetica" w:cs="Helvetica"/>
              </w:rPr>
              <w:t>Kimberly Shields Grants Officer</w:t>
            </w:r>
            <w:r w:rsidRPr="005A3449">
              <w:rPr>
                <w:rStyle w:val="apple-converted-space"/>
                <w:rFonts w:ascii="Helvetica" w:hAnsi="Helvetica" w:cs="Helvetica"/>
              </w:rPr>
              <w:t> </w:t>
            </w:r>
            <w:r w:rsidRPr="005A3449">
              <w:rPr>
                <w:rFonts w:ascii="Helvetica" w:hAnsi="Helvetica" w:cs="Helvetica"/>
              </w:rPr>
              <w:br/>
            </w:r>
            <w:r w:rsidRPr="005A3449">
              <w:rPr>
                <w:rFonts w:ascii="Helvetica" w:hAnsi="Helvetica" w:cs="Helvetica"/>
              </w:rPr>
              <w:br/>
            </w:r>
            <w:hyperlink r:id="rId51" w:history="1">
              <w:r w:rsidRPr="005A3449">
                <w:rPr>
                  <w:rStyle w:val="Hyperlink"/>
                  <w:rFonts w:ascii="Helvetica" w:hAnsi="Helvetica" w:cs="Helvetica"/>
                </w:rPr>
                <w:t>kimberly.shields@fns.usda.gov</w:t>
              </w:r>
            </w:hyperlink>
          </w:p>
        </w:tc>
      </w:tr>
    </w:tbl>
    <w:p w14:paraId="36967453" w14:textId="77777777" w:rsidR="001A39F2" w:rsidRPr="00A6624D" w:rsidRDefault="001A39F2" w:rsidP="001A39F2">
      <w:pPr>
        <w:widowControl w:val="0"/>
        <w:autoSpaceDE w:val="0"/>
        <w:autoSpaceDN w:val="0"/>
        <w:adjustRightInd w:val="0"/>
        <w:rPr>
          <w:rFonts w:ascii="Helvetica" w:hAnsi="Helvetica" w:cs="Helvetica"/>
        </w:rPr>
      </w:pPr>
    </w:p>
    <w:p w14:paraId="44F95B56" w14:textId="77777777" w:rsidR="001A39F2" w:rsidRDefault="00AD6FEB" w:rsidP="001A39F2">
      <w:pPr>
        <w:widowControl w:val="0"/>
        <w:pBdr>
          <w:bottom w:val="single" w:sz="6" w:space="1" w:color="auto"/>
        </w:pBdr>
        <w:autoSpaceDE w:val="0"/>
        <w:autoSpaceDN w:val="0"/>
        <w:adjustRightInd w:val="0"/>
        <w:rPr>
          <w:rFonts w:ascii="Helvetica" w:hAnsi="Helvetica" w:cs="Helvetica"/>
        </w:rPr>
      </w:pPr>
      <w:hyperlink r:id="rId52" w:history="1">
        <w:r w:rsidR="001A39F2">
          <w:rPr>
            <w:rFonts w:ascii="Helvetica" w:hAnsi="Helvetica" w:cs="Helvetica"/>
            <w:color w:val="386EFF"/>
            <w:u w:val="single" w:color="386EFF"/>
          </w:rPr>
          <w:t>http://www.grants.gov/web/grants/view-opportunity.html?oppId=293250</w:t>
        </w:r>
      </w:hyperlink>
    </w:p>
    <w:p w14:paraId="49A3E846" w14:textId="77777777" w:rsidR="001A39F2" w:rsidRDefault="001A39F2" w:rsidP="00DC2973"/>
    <w:p w14:paraId="42CA2E80" w14:textId="582E9C96" w:rsidR="00665DFB" w:rsidRPr="005D3F9C" w:rsidRDefault="00665DFB" w:rsidP="00665DFB">
      <w:pPr>
        <w:widowControl w:val="0"/>
        <w:autoSpaceDE w:val="0"/>
        <w:autoSpaceDN w:val="0"/>
        <w:adjustRightInd w:val="0"/>
        <w:rPr>
          <w:rFonts w:ascii="Helvetica" w:hAnsi="Helvetica" w:cs="Helvetica"/>
        </w:rPr>
      </w:pPr>
      <w:bookmarkStart w:id="71" w:name="AGRegConservPartner"/>
      <w:bookmarkStart w:id="72" w:name="AGNatFishHabitat"/>
      <w:bookmarkStart w:id="73" w:name="AGFoodAidLRP"/>
      <w:bookmarkStart w:id="74" w:name="AGConservInnovation"/>
      <w:bookmarkStart w:id="75" w:name="AGFBMB"/>
      <w:bookmarkStart w:id="76" w:name="AGCropProtectPest"/>
      <w:bookmarkStart w:id="77" w:name="AGVSGP"/>
      <w:bookmarkStart w:id="78" w:name="AGRuralCoopDev"/>
      <w:bookmarkStart w:id="79" w:name="AGHigherEdChallenge"/>
      <w:bookmarkEnd w:id="71"/>
      <w:bookmarkEnd w:id="72"/>
      <w:bookmarkEnd w:id="73"/>
      <w:bookmarkEnd w:id="74"/>
      <w:bookmarkEnd w:id="75"/>
      <w:bookmarkEnd w:id="76"/>
      <w:bookmarkEnd w:id="77"/>
      <w:bookmarkEnd w:id="78"/>
      <w:bookmarkEnd w:id="79"/>
      <w:r w:rsidRPr="005D3F9C">
        <w:rPr>
          <w:rFonts w:ascii="Helvetica" w:hAnsi="Helvetica" w:cs="Helvetica"/>
        </w:rPr>
        <w:t>Fish and Wildlife Service</w:t>
      </w:r>
    </w:p>
    <w:p w14:paraId="6166B233" w14:textId="77777777" w:rsidR="00665DFB" w:rsidRPr="005D3F9C" w:rsidRDefault="00665DFB" w:rsidP="00665DFB">
      <w:pPr>
        <w:widowControl w:val="0"/>
        <w:autoSpaceDE w:val="0"/>
        <w:autoSpaceDN w:val="0"/>
        <w:adjustRightInd w:val="0"/>
        <w:rPr>
          <w:rFonts w:ascii="Helvetica" w:hAnsi="Helvetica" w:cs="Helvetica"/>
        </w:rPr>
      </w:pPr>
      <w:r w:rsidRPr="005D3F9C">
        <w:rPr>
          <w:rFonts w:ascii="Helvetica" w:hAnsi="Helvetica" w:cs="Helvetica"/>
        </w:rPr>
        <w:t>2017 National Fish Habitat Action Plan</w:t>
      </w:r>
    </w:p>
    <w:p w14:paraId="3BCF363B" w14:textId="77777777" w:rsidR="00665DFB" w:rsidRPr="005D3F9C" w:rsidRDefault="00665DFB" w:rsidP="00665DFB">
      <w:pPr>
        <w:widowControl w:val="0"/>
        <w:autoSpaceDE w:val="0"/>
        <w:autoSpaceDN w:val="0"/>
        <w:adjustRightInd w:val="0"/>
        <w:rPr>
          <w:rFonts w:ascii="Helvetica" w:hAnsi="Helvetica" w:cs="Helvetica"/>
        </w:rPr>
      </w:pPr>
      <w:r w:rsidRPr="005D3F9C">
        <w:rPr>
          <w:rFonts w:ascii="Helvetica" w:hAnsi="Helvetica" w:cs="Helvetica"/>
        </w:rPr>
        <w:t>Synopsis 1</w:t>
      </w:r>
    </w:p>
    <w:p w14:paraId="176037E6" w14:textId="77777777" w:rsidR="00665DFB" w:rsidRPr="005D3F9C" w:rsidRDefault="00665DFB" w:rsidP="00665DFB">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665DFB" w:rsidRPr="005D3F9C" w14:paraId="22ADB8B5" w14:textId="77777777" w:rsidTr="00665DFB">
        <w:tc>
          <w:tcPr>
            <w:tcW w:w="4540" w:type="dxa"/>
            <w:tcMar>
              <w:top w:w="100" w:type="nil"/>
              <w:left w:w="100" w:type="nil"/>
              <w:bottom w:w="100" w:type="nil"/>
              <w:right w:w="100" w:type="nil"/>
            </w:tcMar>
          </w:tcPr>
          <w:p w14:paraId="614D2A73" w14:textId="77777777" w:rsidR="00665DFB" w:rsidRPr="005D3F9C" w:rsidRDefault="00665DFB" w:rsidP="00665DFB">
            <w:pPr>
              <w:rPr>
                <w:rFonts w:ascii="Helvetica" w:hAnsi="Helvetica"/>
                <w:b/>
                <w:bCs/>
              </w:rPr>
            </w:pPr>
            <w:r w:rsidRPr="005D3F9C">
              <w:rPr>
                <w:rFonts w:ascii="Helvetica" w:hAnsi="Helvetica"/>
                <w:b/>
                <w:bCs/>
              </w:rPr>
              <w:t>Document Type:</w:t>
            </w:r>
          </w:p>
        </w:tc>
        <w:tc>
          <w:tcPr>
            <w:tcW w:w="5500" w:type="dxa"/>
            <w:tcMar>
              <w:top w:w="100" w:type="nil"/>
              <w:left w:w="100" w:type="nil"/>
              <w:bottom w:w="100" w:type="nil"/>
              <w:right w:w="100" w:type="nil"/>
            </w:tcMar>
            <w:vAlign w:val="center"/>
          </w:tcPr>
          <w:p w14:paraId="68626AF2" w14:textId="77777777" w:rsidR="00665DFB" w:rsidRPr="005D3F9C" w:rsidRDefault="00665DFB" w:rsidP="00665DFB">
            <w:pPr>
              <w:rPr>
                <w:rFonts w:ascii="Helvetica" w:hAnsi="Helvetica"/>
              </w:rPr>
            </w:pPr>
            <w:r w:rsidRPr="005D3F9C">
              <w:rPr>
                <w:rFonts w:ascii="Helvetica" w:hAnsi="Helvetica"/>
              </w:rPr>
              <w:t>Grants Notice</w:t>
            </w:r>
          </w:p>
        </w:tc>
      </w:tr>
      <w:tr w:rsidR="00665DFB" w:rsidRPr="005D3F9C" w14:paraId="2AB7760B" w14:textId="77777777" w:rsidTr="00665DFB">
        <w:tblPrEx>
          <w:tblBorders>
            <w:top w:val="none" w:sz="0" w:space="0" w:color="auto"/>
          </w:tblBorders>
        </w:tblPrEx>
        <w:tc>
          <w:tcPr>
            <w:tcW w:w="4540" w:type="dxa"/>
            <w:tcMar>
              <w:top w:w="100" w:type="nil"/>
              <w:left w:w="100" w:type="nil"/>
              <w:bottom w:w="100" w:type="nil"/>
              <w:right w:w="100" w:type="nil"/>
            </w:tcMar>
          </w:tcPr>
          <w:p w14:paraId="7D93B5B7" w14:textId="77777777" w:rsidR="00665DFB" w:rsidRPr="005D3F9C" w:rsidRDefault="00665DFB" w:rsidP="00665DFB">
            <w:pPr>
              <w:rPr>
                <w:rFonts w:ascii="Helvetica" w:hAnsi="Helvetica"/>
                <w:b/>
                <w:bCs/>
              </w:rPr>
            </w:pPr>
            <w:r w:rsidRPr="005D3F9C">
              <w:rPr>
                <w:rFonts w:ascii="Helvetica" w:hAnsi="Helvetica"/>
                <w:b/>
                <w:bCs/>
              </w:rPr>
              <w:t>Funding Opportunity Number:</w:t>
            </w:r>
          </w:p>
        </w:tc>
        <w:tc>
          <w:tcPr>
            <w:tcW w:w="5500" w:type="dxa"/>
            <w:tcMar>
              <w:top w:w="100" w:type="nil"/>
              <w:left w:w="100" w:type="nil"/>
              <w:bottom w:w="100" w:type="nil"/>
              <w:right w:w="100" w:type="nil"/>
            </w:tcMar>
            <w:vAlign w:val="center"/>
          </w:tcPr>
          <w:p w14:paraId="26AF3600" w14:textId="77777777" w:rsidR="00665DFB" w:rsidRPr="005D3F9C" w:rsidRDefault="00665DFB" w:rsidP="00665DFB">
            <w:pPr>
              <w:rPr>
                <w:rFonts w:ascii="Helvetica" w:hAnsi="Helvetica"/>
              </w:rPr>
            </w:pPr>
            <w:r w:rsidRPr="005D3F9C">
              <w:rPr>
                <w:rFonts w:ascii="Helvetica" w:hAnsi="Helvetica"/>
              </w:rPr>
              <w:t>F17AS00016</w:t>
            </w:r>
          </w:p>
        </w:tc>
      </w:tr>
      <w:tr w:rsidR="00665DFB" w:rsidRPr="005D3F9C" w14:paraId="0C7005F0" w14:textId="77777777" w:rsidTr="00665DFB">
        <w:tblPrEx>
          <w:tblBorders>
            <w:top w:val="none" w:sz="0" w:space="0" w:color="auto"/>
          </w:tblBorders>
        </w:tblPrEx>
        <w:tc>
          <w:tcPr>
            <w:tcW w:w="4540" w:type="dxa"/>
            <w:tcMar>
              <w:top w:w="100" w:type="nil"/>
              <w:left w:w="100" w:type="nil"/>
              <w:bottom w:w="100" w:type="nil"/>
              <w:right w:w="100" w:type="nil"/>
            </w:tcMar>
          </w:tcPr>
          <w:p w14:paraId="5B3847E1" w14:textId="77777777" w:rsidR="00665DFB" w:rsidRPr="005D3F9C" w:rsidRDefault="00665DFB" w:rsidP="00665DFB">
            <w:pPr>
              <w:rPr>
                <w:rFonts w:ascii="Helvetica" w:hAnsi="Helvetica"/>
                <w:b/>
                <w:bCs/>
              </w:rPr>
            </w:pPr>
            <w:r w:rsidRPr="005D3F9C">
              <w:rPr>
                <w:rFonts w:ascii="Helvetica" w:hAnsi="Helvetica"/>
                <w:b/>
                <w:bCs/>
              </w:rPr>
              <w:t>Funding Opportunity Title:</w:t>
            </w:r>
          </w:p>
        </w:tc>
        <w:tc>
          <w:tcPr>
            <w:tcW w:w="5500" w:type="dxa"/>
            <w:tcMar>
              <w:top w:w="100" w:type="nil"/>
              <w:left w:w="100" w:type="nil"/>
              <w:bottom w:w="100" w:type="nil"/>
              <w:right w:w="100" w:type="nil"/>
            </w:tcMar>
            <w:vAlign w:val="center"/>
          </w:tcPr>
          <w:p w14:paraId="192A724F" w14:textId="77777777" w:rsidR="00665DFB" w:rsidRPr="005D3F9C" w:rsidRDefault="00665DFB" w:rsidP="00665DFB">
            <w:pPr>
              <w:rPr>
                <w:rFonts w:ascii="Helvetica" w:hAnsi="Helvetica"/>
              </w:rPr>
            </w:pPr>
            <w:r w:rsidRPr="005D3F9C">
              <w:rPr>
                <w:rFonts w:ascii="Helvetica" w:hAnsi="Helvetica"/>
              </w:rPr>
              <w:t>2017 National Fish Habitat Action Plan</w:t>
            </w:r>
          </w:p>
        </w:tc>
      </w:tr>
      <w:tr w:rsidR="00665DFB" w:rsidRPr="005D3F9C" w14:paraId="75DD6888" w14:textId="77777777" w:rsidTr="00665DFB">
        <w:tblPrEx>
          <w:tblBorders>
            <w:top w:val="none" w:sz="0" w:space="0" w:color="auto"/>
          </w:tblBorders>
        </w:tblPrEx>
        <w:tc>
          <w:tcPr>
            <w:tcW w:w="4540" w:type="dxa"/>
            <w:tcMar>
              <w:top w:w="100" w:type="nil"/>
              <w:left w:w="100" w:type="nil"/>
              <w:bottom w:w="100" w:type="nil"/>
              <w:right w:w="100" w:type="nil"/>
            </w:tcMar>
          </w:tcPr>
          <w:p w14:paraId="40A0755F" w14:textId="77777777" w:rsidR="00665DFB" w:rsidRPr="005D3F9C" w:rsidRDefault="00665DFB" w:rsidP="00665DFB">
            <w:pPr>
              <w:rPr>
                <w:rFonts w:ascii="Helvetica" w:hAnsi="Helvetica"/>
                <w:b/>
                <w:bCs/>
              </w:rPr>
            </w:pPr>
            <w:r w:rsidRPr="005D3F9C">
              <w:rPr>
                <w:rFonts w:ascii="Helvetica" w:hAnsi="Helvetica"/>
                <w:b/>
                <w:bCs/>
              </w:rPr>
              <w:t>Opportunity Category:</w:t>
            </w:r>
          </w:p>
        </w:tc>
        <w:tc>
          <w:tcPr>
            <w:tcW w:w="5500" w:type="dxa"/>
            <w:tcMar>
              <w:top w:w="100" w:type="nil"/>
              <w:left w:w="100" w:type="nil"/>
              <w:bottom w:w="100" w:type="nil"/>
              <w:right w:w="100" w:type="nil"/>
            </w:tcMar>
            <w:vAlign w:val="center"/>
          </w:tcPr>
          <w:p w14:paraId="66C3854A" w14:textId="77777777" w:rsidR="00665DFB" w:rsidRPr="005D3F9C" w:rsidRDefault="00665DFB" w:rsidP="00665DFB">
            <w:pPr>
              <w:rPr>
                <w:rFonts w:ascii="Helvetica" w:hAnsi="Helvetica"/>
              </w:rPr>
            </w:pPr>
            <w:r w:rsidRPr="005D3F9C">
              <w:rPr>
                <w:rFonts w:ascii="Helvetica" w:hAnsi="Helvetica"/>
              </w:rPr>
              <w:t>Discretionary</w:t>
            </w:r>
          </w:p>
        </w:tc>
      </w:tr>
      <w:tr w:rsidR="00665DFB" w:rsidRPr="005D3F9C" w14:paraId="02BD5540" w14:textId="77777777" w:rsidTr="00665DFB">
        <w:tblPrEx>
          <w:tblBorders>
            <w:top w:val="none" w:sz="0" w:space="0" w:color="auto"/>
          </w:tblBorders>
        </w:tblPrEx>
        <w:tc>
          <w:tcPr>
            <w:tcW w:w="4540" w:type="dxa"/>
            <w:tcMar>
              <w:top w:w="100" w:type="nil"/>
              <w:left w:w="100" w:type="nil"/>
              <w:bottom w:w="100" w:type="nil"/>
              <w:right w:w="100" w:type="nil"/>
            </w:tcMar>
          </w:tcPr>
          <w:p w14:paraId="4A0024E3" w14:textId="77777777" w:rsidR="00665DFB" w:rsidRPr="005D3F9C" w:rsidRDefault="00665DFB" w:rsidP="00665DFB">
            <w:pPr>
              <w:rPr>
                <w:rFonts w:ascii="Helvetica" w:hAnsi="Helvetica"/>
                <w:b/>
                <w:bCs/>
              </w:rPr>
            </w:pPr>
            <w:r w:rsidRPr="005D3F9C">
              <w:rPr>
                <w:rFonts w:ascii="Helvetica" w:hAnsi="Helvetica"/>
                <w:b/>
                <w:bCs/>
              </w:rPr>
              <w:t>Opportunity Category Explanation:</w:t>
            </w:r>
          </w:p>
        </w:tc>
        <w:tc>
          <w:tcPr>
            <w:tcW w:w="5500" w:type="dxa"/>
            <w:tcMar>
              <w:top w:w="100" w:type="nil"/>
              <w:left w:w="100" w:type="nil"/>
              <w:bottom w:w="100" w:type="nil"/>
              <w:right w:w="100" w:type="nil"/>
            </w:tcMar>
            <w:vAlign w:val="center"/>
          </w:tcPr>
          <w:p w14:paraId="0293FF7F" w14:textId="77777777" w:rsidR="00665DFB" w:rsidRPr="005D3F9C" w:rsidRDefault="00665DFB" w:rsidP="00665DFB">
            <w:pPr>
              <w:rPr>
                <w:rFonts w:ascii="Helvetica" w:hAnsi="Helvetica"/>
              </w:rPr>
            </w:pPr>
            <w:r w:rsidRPr="005D3F9C">
              <w:rPr>
                <w:rFonts w:ascii="Helvetica" w:hAnsi="Helvetica"/>
              </w:rPr>
              <w:t> </w:t>
            </w:r>
          </w:p>
        </w:tc>
      </w:tr>
      <w:tr w:rsidR="00665DFB" w:rsidRPr="005D3F9C" w14:paraId="63229A96" w14:textId="77777777" w:rsidTr="00665DFB">
        <w:tblPrEx>
          <w:tblBorders>
            <w:top w:val="none" w:sz="0" w:space="0" w:color="auto"/>
          </w:tblBorders>
        </w:tblPrEx>
        <w:tc>
          <w:tcPr>
            <w:tcW w:w="4540" w:type="dxa"/>
            <w:tcMar>
              <w:top w:w="100" w:type="nil"/>
              <w:left w:w="100" w:type="nil"/>
              <w:bottom w:w="100" w:type="nil"/>
              <w:right w:w="100" w:type="nil"/>
            </w:tcMar>
          </w:tcPr>
          <w:p w14:paraId="347C2EE0" w14:textId="77777777" w:rsidR="00665DFB" w:rsidRPr="005D3F9C" w:rsidRDefault="00665DFB" w:rsidP="00665DFB">
            <w:pPr>
              <w:rPr>
                <w:rFonts w:ascii="Helvetica" w:hAnsi="Helvetica"/>
                <w:b/>
                <w:bCs/>
              </w:rPr>
            </w:pPr>
            <w:r w:rsidRPr="005D3F9C">
              <w:rPr>
                <w:rFonts w:ascii="Helvetica" w:hAnsi="Helvetica"/>
                <w:b/>
                <w:bCs/>
              </w:rPr>
              <w:t>Funding Instrument Type:</w:t>
            </w:r>
          </w:p>
        </w:tc>
        <w:tc>
          <w:tcPr>
            <w:tcW w:w="5500" w:type="dxa"/>
            <w:tcMar>
              <w:top w:w="100" w:type="nil"/>
              <w:left w:w="100" w:type="nil"/>
              <w:bottom w:w="100" w:type="nil"/>
              <w:right w:w="100" w:type="nil"/>
            </w:tcMar>
            <w:vAlign w:val="center"/>
          </w:tcPr>
          <w:p w14:paraId="1B1F21D0" w14:textId="77777777" w:rsidR="00665DFB" w:rsidRPr="005D3F9C" w:rsidRDefault="00665DFB" w:rsidP="00665DFB">
            <w:pPr>
              <w:rPr>
                <w:rFonts w:ascii="Helvetica" w:hAnsi="Helvetica"/>
              </w:rPr>
            </w:pPr>
            <w:r w:rsidRPr="005D3F9C">
              <w:rPr>
                <w:rFonts w:ascii="Helvetica" w:hAnsi="Helvetica"/>
              </w:rPr>
              <w:t>Cooperative Agreement</w:t>
            </w:r>
          </w:p>
          <w:p w14:paraId="1460DD9D" w14:textId="77777777" w:rsidR="00665DFB" w:rsidRPr="005D3F9C" w:rsidRDefault="00665DFB" w:rsidP="00665DFB">
            <w:pPr>
              <w:rPr>
                <w:rFonts w:ascii="Helvetica" w:hAnsi="Helvetica"/>
              </w:rPr>
            </w:pPr>
            <w:r w:rsidRPr="005D3F9C">
              <w:rPr>
                <w:rFonts w:ascii="Helvetica" w:hAnsi="Helvetica"/>
              </w:rPr>
              <w:t>Grant</w:t>
            </w:r>
          </w:p>
        </w:tc>
      </w:tr>
      <w:tr w:rsidR="00665DFB" w:rsidRPr="005D3F9C" w14:paraId="3D61A39C" w14:textId="77777777" w:rsidTr="00665DFB">
        <w:tblPrEx>
          <w:tblBorders>
            <w:top w:val="none" w:sz="0" w:space="0" w:color="auto"/>
          </w:tblBorders>
        </w:tblPrEx>
        <w:tc>
          <w:tcPr>
            <w:tcW w:w="4540" w:type="dxa"/>
            <w:tcMar>
              <w:top w:w="100" w:type="nil"/>
              <w:left w:w="100" w:type="nil"/>
              <w:bottom w:w="100" w:type="nil"/>
              <w:right w:w="100" w:type="nil"/>
            </w:tcMar>
          </w:tcPr>
          <w:p w14:paraId="4191626E" w14:textId="77777777" w:rsidR="00665DFB" w:rsidRPr="005D3F9C" w:rsidRDefault="00665DFB" w:rsidP="00665DFB">
            <w:pPr>
              <w:rPr>
                <w:rFonts w:ascii="Helvetica" w:hAnsi="Helvetica"/>
                <w:b/>
                <w:bCs/>
              </w:rPr>
            </w:pPr>
            <w:r w:rsidRPr="005D3F9C">
              <w:rPr>
                <w:rFonts w:ascii="Helvetica" w:hAnsi="Helvetica"/>
                <w:b/>
                <w:bCs/>
              </w:rPr>
              <w:t>Category of Funding Activity:</w:t>
            </w:r>
          </w:p>
        </w:tc>
        <w:tc>
          <w:tcPr>
            <w:tcW w:w="5500" w:type="dxa"/>
            <w:tcMar>
              <w:top w:w="100" w:type="nil"/>
              <w:left w:w="100" w:type="nil"/>
              <w:bottom w:w="100" w:type="nil"/>
              <w:right w:w="100" w:type="nil"/>
            </w:tcMar>
            <w:vAlign w:val="center"/>
          </w:tcPr>
          <w:p w14:paraId="0179EC0F" w14:textId="77777777" w:rsidR="00665DFB" w:rsidRPr="005D3F9C" w:rsidRDefault="00665DFB" w:rsidP="00665DFB">
            <w:pPr>
              <w:rPr>
                <w:rFonts w:ascii="Helvetica" w:hAnsi="Helvetica"/>
              </w:rPr>
            </w:pPr>
            <w:r w:rsidRPr="005D3F9C">
              <w:rPr>
                <w:rFonts w:ascii="Helvetica" w:hAnsi="Helvetica"/>
              </w:rPr>
              <w:t>Natural Resources</w:t>
            </w:r>
          </w:p>
        </w:tc>
      </w:tr>
      <w:tr w:rsidR="00665DFB" w:rsidRPr="005D3F9C" w14:paraId="32CA4BD3" w14:textId="77777777" w:rsidTr="00665DFB">
        <w:tblPrEx>
          <w:tblBorders>
            <w:top w:val="none" w:sz="0" w:space="0" w:color="auto"/>
          </w:tblBorders>
        </w:tblPrEx>
        <w:tc>
          <w:tcPr>
            <w:tcW w:w="4540" w:type="dxa"/>
            <w:tcMar>
              <w:top w:w="100" w:type="nil"/>
              <w:left w:w="100" w:type="nil"/>
              <w:bottom w:w="100" w:type="nil"/>
              <w:right w:w="100" w:type="nil"/>
            </w:tcMar>
          </w:tcPr>
          <w:p w14:paraId="65CE7F4C" w14:textId="77777777" w:rsidR="00665DFB" w:rsidRPr="005D3F9C" w:rsidRDefault="00665DFB" w:rsidP="00665DFB">
            <w:pPr>
              <w:rPr>
                <w:rFonts w:ascii="Helvetica" w:hAnsi="Helvetica"/>
                <w:b/>
                <w:bCs/>
              </w:rPr>
            </w:pPr>
            <w:r w:rsidRPr="005D3F9C">
              <w:rPr>
                <w:rFonts w:ascii="Helvetica" w:hAnsi="Helvetica"/>
                <w:b/>
                <w:bCs/>
              </w:rPr>
              <w:t>Category Explanation:</w:t>
            </w:r>
          </w:p>
        </w:tc>
        <w:tc>
          <w:tcPr>
            <w:tcW w:w="5500" w:type="dxa"/>
            <w:tcMar>
              <w:top w:w="100" w:type="nil"/>
              <w:left w:w="100" w:type="nil"/>
              <w:bottom w:w="100" w:type="nil"/>
              <w:right w:w="100" w:type="nil"/>
            </w:tcMar>
            <w:vAlign w:val="center"/>
          </w:tcPr>
          <w:p w14:paraId="3DF673EE" w14:textId="77777777" w:rsidR="00665DFB" w:rsidRPr="005D3F9C" w:rsidRDefault="00665DFB" w:rsidP="00665DFB">
            <w:pPr>
              <w:rPr>
                <w:rFonts w:ascii="Helvetica" w:hAnsi="Helvetica"/>
              </w:rPr>
            </w:pPr>
            <w:r w:rsidRPr="005D3F9C">
              <w:rPr>
                <w:rFonts w:ascii="Helvetica" w:hAnsi="Helvetica"/>
              </w:rPr>
              <w:t> </w:t>
            </w:r>
          </w:p>
        </w:tc>
      </w:tr>
      <w:tr w:rsidR="00665DFB" w:rsidRPr="005D3F9C" w14:paraId="22820D87" w14:textId="77777777" w:rsidTr="00665DFB">
        <w:tblPrEx>
          <w:tblBorders>
            <w:top w:val="none" w:sz="0" w:space="0" w:color="auto"/>
          </w:tblBorders>
        </w:tblPrEx>
        <w:tc>
          <w:tcPr>
            <w:tcW w:w="4540" w:type="dxa"/>
            <w:tcMar>
              <w:top w:w="100" w:type="nil"/>
              <w:left w:w="100" w:type="nil"/>
              <w:bottom w:w="100" w:type="nil"/>
              <w:right w:w="100" w:type="nil"/>
            </w:tcMar>
          </w:tcPr>
          <w:p w14:paraId="15CBB9BE" w14:textId="77777777" w:rsidR="00665DFB" w:rsidRPr="005D3F9C" w:rsidRDefault="00665DFB" w:rsidP="00665DFB">
            <w:pPr>
              <w:rPr>
                <w:rFonts w:ascii="Helvetica" w:hAnsi="Helvetica"/>
                <w:b/>
                <w:bCs/>
              </w:rPr>
            </w:pPr>
            <w:r w:rsidRPr="005D3F9C">
              <w:rPr>
                <w:rFonts w:ascii="Helvetica" w:hAnsi="Helvetica"/>
                <w:b/>
                <w:bCs/>
              </w:rPr>
              <w:t>Expected Number of Awards:</w:t>
            </w:r>
          </w:p>
        </w:tc>
        <w:tc>
          <w:tcPr>
            <w:tcW w:w="5500" w:type="dxa"/>
            <w:tcMar>
              <w:top w:w="100" w:type="nil"/>
              <w:left w:w="100" w:type="nil"/>
              <w:bottom w:w="100" w:type="nil"/>
              <w:right w:w="100" w:type="nil"/>
            </w:tcMar>
            <w:vAlign w:val="center"/>
          </w:tcPr>
          <w:p w14:paraId="43A16A91" w14:textId="77777777" w:rsidR="00665DFB" w:rsidRPr="005D3F9C" w:rsidRDefault="00665DFB" w:rsidP="00665DFB">
            <w:pPr>
              <w:rPr>
                <w:rFonts w:ascii="Helvetica" w:hAnsi="Helvetica"/>
              </w:rPr>
            </w:pPr>
            <w:r w:rsidRPr="005D3F9C">
              <w:rPr>
                <w:rFonts w:ascii="Helvetica" w:hAnsi="Helvetica"/>
              </w:rPr>
              <w:t>70</w:t>
            </w:r>
          </w:p>
        </w:tc>
      </w:tr>
      <w:tr w:rsidR="00665DFB" w:rsidRPr="005D3F9C" w14:paraId="575533EC" w14:textId="77777777" w:rsidTr="00665DFB">
        <w:tblPrEx>
          <w:tblBorders>
            <w:top w:val="none" w:sz="0" w:space="0" w:color="auto"/>
          </w:tblBorders>
        </w:tblPrEx>
        <w:tc>
          <w:tcPr>
            <w:tcW w:w="4540" w:type="dxa"/>
            <w:tcMar>
              <w:top w:w="100" w:type="nil"/>
              <w:left w:w="100" w:type="nil"/>
              <w:bottom w:w="100" w:type="nil"/>
              <w:right w:w="100" w:type="nil"/>
            </w:tcMar>
          </w:tcPr>
          <w:p w14:paraId="724DA724" w14:textId="77777777" w:rsidR="00665DFB" w:rsidRPr="005D3F9C" w:rsidRDefault="00665DFB" w:rsidP="00665DFB">
            <w:pPr>
              <w:rPr>
                <w:rFonts w:ascii="Helvetica" w:hAnsi="Helvetica"/>
                <w:b/>
                <w:bCs/>
              </w:rPr>
            </w:pPr>
            <w:r w:rsidRPr="005D3F9C">
              <w:rPr>
                <w:rFonts w:ascii="Helvetica" w:hAnsi="Helvetica"/>
                <w:b/>
                <w:bCs/>
              </w:rPr>
              <w:t>CFDA Number(s):</w:t>
            </w:r>
          </w:p>
        </w:tc>
        <w:tc>
          <w:tcPr>
            <w:tcW w:w="5500" w:type="dxa"/>
            <w:tcMar>
              <w:top w:w="100" w:type="nil"/>
              <w:left w:w="100" w:type="nil"/>
              <w:bottom w:w="100" w:type="nil"/>
              <w:right w:w="100" w:type="nil"/>
            </w:tcMar>
            <w:vAlign w:val="center"/>
          </w:tcPr>
          <w:p w14:paraId="28120BA3" w14:textId="77777777" w:rsidR="00665DFB" w:rsidRPr="005D3F9C" w:rsidRDefault="00665DFB" w:rsidP="00665DFB">
            <w:pPr>
              <w:rPr>
                <w:rFonts w:ascii="Helvetica" w:hAnsi="Helvetica"/>
              </w:rPr>
            </w:pPr>
            <w:r w:rsidRPr="005D3F9C">
              <w:rPr>
                <w:rFonts w:ascii="Helvetica" w:hAnsi="Helvetica"/>
              </w:rPr>
              <w:t>15.608 -- Fish and Wildlife Management Assistance</w:t>
            </w:r>
          </w:p>
        </w:tc>
      </w:tr>
      <w:tr w:rsidR="00665DFB" w:rsidRPr="005D3F9C" w14:paraId="70F8B8E0" w14:textId="77777777" w:rsidTr="00665DFB">
        <w:tc>
          <w:tcPr>
            <w:tcW w:w="4540" w:type="dxa"/>
            <w:tcMar>
              <w:top w:w="100" w:type="nil"/>
              <w:left w:w="100" w:type="nil"/>
              <w:bottom w:w="100" w:type="nil"/>
              <w:right w:w="100" w:type="nil"/>
            </w:tcMar>
          </w:tcPr>
          <w:p w14:paraId="7AB5B80D" w14:textId="77777777" w:rsidR="00665DFB" w:rsidRPr="005D3F9C" w:rsidRDefault="00665DFB" w:rsidP="00665DFB">
            <w:pPr>
              <w:rPr>
                <w:rFonts w:ascii="Helvetica" w:hAnsi="Helvetica"/>
                <w:b/>
                <w:bCs/>
              </w:rPr>
            </w:pPr>
            <w:r w:rsidRPr="005D3F9C">
              <w:rPr>
                <w:rFonts w:ascii="Helvetica" w:hAnsi="Helvetica"/>
                <w:b/>
                <w:bCs/>
              </w:rPr>
              <w:t>Cost Sharing or Matching Requirement:</w:t>
            </w:r>
          </w:p>
        </w:tc>
        <w:tc>
          <w:tcPr>
            <w:tcW w:w="5500" w:type="dxa"/>
            <w:tcMar>
              <w:top w:w="100" w:type="nil"/>
              <w:left w:w="100" w:type="nil"/>
              <w:bottom w:w="100" w:type="nil"/>
              <w:right w:w="100" w:type="nil"/>
            </w:tcMar>
            <w:vAlign w:val="center"/>
          </w:tcPr>
          <w:p w14:paraId="2862CA54" w14:textId="77777777" w:rsidR="00665DFB" w:rsidRPr="005D3F9C" w:rsidRDefault="00665DFB" w:rsidP="00665DFB">
            <w:pPr>
              <w:rPr>
                <w:rFonts w:ascii="Helvetica" w:hAnsi="Helvetica"/>
              </w:rPr>
            </w:pPr>
            <w:r w:rsidRPr="005D3F9C">
              <w:rPr>
                <w:rFonts w:ascii="Helvetica" w:hAnsi="Helvetica"/>
              </w:rPr>
              <w:t>No</w:t>
            </w:r>
          </w:p>
        </w:tc>
      </w:tr>
      <w:tr w:rsidR="00665DFB" w:rsidRPr="005D3F9C" w14:paraId="330CAA2E" w14:textId="77777777" w:rsidTr="00665DFB">
        <w:tc>
          <w:tcPr>
            <w:tcW w:w="4540" w:type="dxa"/>
            <w:tcBorders>
              <w:left w:val="nil"/>
            </w:tcBorders>
            <w:tcMar>
              <w:top w:w="100" w:type="nil"/>
              <w:left w:w="100" w:type="nil"/>
              <w:bottom w:w="100" w:type="nil"/>
              <w:right w:w="100" w:type="nil"/>
            </w:tcMar>
          </w:tcPr>
          <w:p w14:paraId="10D96AB4" w14:textId="77777777" w:rsidR="00665DFB" w:rsidRPr="005D3F9C" w:rsidRDefault="00665DFB" w:rsidP="00665DFB">
            <w:pPr>
              <w:rPr>
                <w:rFonts w:ascii="Helvetica" w:hAnsi="Helvetica"/>
                <w:b/>
                <w:bCs/>
              </w:rPr>
            </w:pPr>
            <w:r w:rsidRPr="005D3F9C">
              <w:rPr>
                <w:rFonts w:ascii="Helvetica" w:hAnsi="Helvetica"/>
                <w:b/>
                <w:bCs/>
              </w:rPr>
              <w:t>Posted Date:</w:t>
            </w:r>
          </w:p>
        </w:tc>
        <w:tc>
          <w:tcPr>
            <w:tcW w:w="5500" w:type="dxa"/>
            <w:tcBorders>
              <w:right w:val="nil"/>
            </w:tcBorders>
            <w:tcMar>
              <w:top w:w="100" w:type="nil"/>
              <w:left w:w="100" w:type="nil"/>
              <w:bottom w:w="100" w:type="nil"/>
              <w:right w:w="100" w:type="nil"/>
            </w:tcMar>
            <w:vAlign w:val="center"/>
          </w:tcPr>
          <w:p w14:paraId="7FDF42A5" w14:textId="77777777" w:rsidR="00665DFB" w:rsidRPr="005D3F9C" w:rsidRDefault="00665DFB" w:rsidP="00665DFB">
            <w:pPr>
              <w:rPr>
                <w:rFonts w:ascii="Helvetica" w:hAnsi="Helvetica"/>
              </w:rPr>
            </w:pPr>
            <w:r w:rsidRPr="005D3F9C">
              <w:rPr>
                <w:rFonts w:ascii="Helvetica" w:hAnsi="Helvetica"/>
              </w:rPr>
              <w:t>Nov 08, 2016</w:t>
            </w:r>
          </w:p>
        </w:tc>
      </w:tr>
      <w:tr w:rsidR="00665DFB" w:rsidRPr="005D3F9C" w14:paraId="1E8FD123" w14:textId="77777777" w:rsidTr="00665DFB">
        <w:tc>
          <w:tcPr>
            <w:tcW w:w="4540" w:type="dxa"/>
            <w:tcBorders>
              <w:left w:val="nil"/>
            </w:tcBorders>
            <w:tcMar>
              <w:top w:w="100" w:type="nil"/>
              <w:left w:w="100" w:type="nil"/>
              <w:bottom w:w="100" w:type="nil"/>
              <w:right w:w="100" w:type="nil"/>
            </w:tcMar>
          </w:tcPr>
          <w:p w14:paraId="07E97278" w14:textId="77777777" w:rsidR="00665DFB" w:rsidRPr="005D3F9C" w:rsidRDefault="00665DFB" w:rsidP="00665DFB">
            <w:pPr>
              <w:rPr>
                <w:rFonts w:ascii="Helvetica" w:hAnsi="Helvetica"/>
                <w:b/>
                <w:bCs/>
              </w:rPr>
            </w:pPr>
            <w:r w:rsidRPr="005D3F9C">
              <w:rPr>
                <w:rFonts w:ascii="Helvetica" w:hAnsi="Helvetica"/>
                <w:b/>
                <w:bCs/>
              </w:rPr>
              <w:t>Last Updated Date:</w:t>
            </w:r>
          </w:p>
        </w:tc>
        <w:tc>
          <w:tcPr>
            <w:tcW w:w="5500" w:type="dxa"/>
            <w:tcBorders>
              <w:right w:val="nil"/>
            </w:tcBorders>
            <w:tcMar>
              <w:top w:w="100" w:type="nil"/>
              <w:left w:w="100" w:type="nil"/>
              <w:bottom w:w="100" w:type="nil"/>
              <w:right w:w="100" w:type="nil"/>
            </w:tcMar>
            <w:vAlign w:val="center"/>
          </w:tcPr>
          <w:p w14:paraId="21D90B36" w14:textId="77777777" w:rsidR="00665DFB" w:rsidRPr="005D3F9C" w:rsidRDefault="00665DFB" w:rsidP="00665DFB">
            <w:pPr>
              <w:rPr>
                <w:rFonts w:ascii="Helvetica" w:hAnsi="Helvetica"/>
              </w:rPr>
            </w:pPr>
            <w:r w:rsidRPr="005D3F9C">
              <w:rPr>
                <w:rFonts w:ascii="Helvetica" w:hAnsi="Helvetica"/>
              </w:rPr>
              <w:t>Nov 08, 2016</w:t>
            </w:r>
          </w:p>
        </w:tc>
      </w:tr>
      <w:tr w:rsidR="00665DFB" w:rsidRPr="005D3F9C" w14:paraId="2CAC6121" w14:textId="77777777" w:rsidTr="00665DFB">
        <w:tc>
          <w:tcPr>
            <w:tcW w:w="4540" w:type="dxa"/>
            <w:tcBorders>
              <w:left w:val="nil"/>
            </w:tcBorders>
            <w:tcMar>
              <w:top w:w="100" w:type="nil"/>
              <w:left w:w="100" w:type="nil"/>
              <w:bottom w:w="100" w:type="nil"/>
              <w:right w:w="100" w:type="nil"/>
            </w:tcMar>
          </w:tcPr>
          <w:p w14:paraId="0E57003D" w14:textId="77777777" w:rsidR="00665DFB" w:rsidRPr="005D3F9C" w:rsidRDefault="00665DFB" w:rsidP="00665DFB">
            <w:pPr>
              <w:rPr>
                <w:rFonts w:ascii="Helvetica" w:hAnsi="Helvetica"/>
                <w:b/>
                <w:bCs/>
              </w:rPr>
            </w:pPr>
            <w:r w:rsidRPr="005D3F9C">
              <w:rPr>
                <w:rFonts w:ascii="Helvetica" w:hAnsi="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3AB0D371" w14:textId="77777777" w:rsidR="00665DFB" w:rsidRPr="005D3F9C" w:rsidRDefault="00665DFB" w:rsidP="00665DFB">
            <w:pPr>
              <w:rPr>
                <w:rFonts w:ascii="Helvetica" w:hAnsi="Helvetica"/>
              </w:rPr>
            </w:pPr>
            <w:r w:rsidRPr="005D3F9C">
              <w:rPr>
                <w:rFonts w:ascii="Helvetica" w:hAnsi="Helvetica"/>
              </w:rPr>
              <w:t>Applications are accepted on a rolling basis.</w:t>
            </w:r>
          </w:p>
        </w:tc>
      </w:tr>
      <w:tr w:rsidR="00665DFB" w:rsidRPr="005D3F9C" w14:paraId="4C27D31C" w14:textId="77777777" w:rsidTr="00665DFB">
        <w:tc>
          <w:tcPr>
            <w:tcW w:w="4540" w:type="dxa"/>
            <w:tcBorders>
              <w:left w:val="nil"/>
            </w:tcBorders>
            <w:tcMar>
              <w:top w:w="100" w:type="nil"/>
              <w:left w:w="100" w:type="nil"/>
              <w:bottom w:w="100" w:type="nil"/>
              <w:right w:w="100" w:type="nil"/>
            </w:tcMar>
          </w:tcPr>
          <w:p w14:paraId="6C1708FA" w14:textId="77777777" w:rsidR="00665DFB" w:rsidRPr="005D3F9C" w:rsidRDefault="00665DFB" w:rsidP="00665DFB">
            <w:pPr>
              <w:rPr>
                <w:rFonts w:ascii="Helvetica" w:hAnsi="Helvetica"/>
                <w:b/>
                <w:bCs/>
              </w:rPr>
            </w:pPr>
            <w:r w:rsidRPr="005D3F9C">
              <w:rPr>
                <w:rFonts w:ascii="Helvetica" w:hAnsi="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4AC03E6E" w14:textId="77777777" w:rsidR="00665DFB" w:rsidRPr="005D3F9C" w:rsidRDefault="00665DFB" w:rsidP="00665DFB">
            <w:pPr>
              <w:rPr>
                <w:rFonts w:ascii="Helvetica" w:hAnsi="Helvetica"/>
              </w:rPr>
            </w:pPr>
            <w:r w:rsidRPr="005D3F9C">
              <w:rPr>
                <w:rFonts w:ascii="Helvetica" w:hAnsi="Helvetica"/>
              </w:rPr>
              <w:t>Applications are accepted on a rolling basis.</w:t>
            </w:r>
          </w:p>
        </w:tc>
      </w:tr>
      <w:tr w:rsidR="00665DFB" w:rsidRPr="005D3F9C" w14:paraId="3E0F5715" w14:textId="77777777" w:rsidTr="00665DFB">
        <w:tc>
          <w:tcPr>
            <w:tcW w:w="4540" w:type="dxa"/>
            <w:tcBorders>
              <w:left w:val="nil"/>
            </w:tcBorders>
            <w:tcMar>
              <w:top w:w="100" w:type="nil"/>
              <w:left w:w="100" w:type="nil"/>
              <w:bottom w:w="100" w:type="nil"/>
              <w:right w:w="100" w:type="nil"/>
            </w:tcMar>
          </w:tcPr>
          <w:p w14:paraId="2EDAA826" w14:textId="77777777" w:rsidR="00665DFB" w:rsidRPr="005D3F9C" w:rsidRDefault="00665DFB" w:rsidP="00665DFB">
            <w:pPr>
              <w:rPr>
                <w:rFonts w:ascii="Helvetica" w:hAnsi="Helvetica"/>
                <w:b/>
                <w:bCs/>
              </w:rPr>
            </w:pPr>
            <w:r w:rsidRPr="005D3F9C">
              <w:rPr>
                <w:rFonts w:ascii="Helvetica" w:hAnsi="Helvetica"/>
                <w:b/>
                <w:bCs/>
              </w:rPr>
              <w:t>Archive Date:</w:t>
            </w:r>
          </w:p>
        </w:tc>
        <w:tc>
          <w:tcPr>
            <w:tcW w:w="5500" w:type="dxa"/>
            <w:tcBorders>
              <w:right w:val="nil"/>
            </w:tcBorders>
            <w:tcMar>
              <w:top w:w="100" w:type="nil"/>
              <w:left w:w="100" w:type="nil"/>
              <w:bottom w:w="100" w:type="nil"/>
              <w:right w:w="100" w:type="nil"/>
            </w:tcMar>
            <w:vAlign w:val="center"/>
          </w:tcPr>
          <w:p w14:paraId="15717E84" w14:textId="77777777" w:rsidR="00665DFB" w:rsidRPr="005D3F9C" w:rsidRDefault="00665DFB" w:rsidP="00665DFB">
            <w:pPr>
              <w:rPr>
                <w:rFonts w:ascii="Helvetica" w:hAnsi="Helvetica"/>
              </w:rPr>
            </w:pPr>
            <w:r w:rsidRPr="005D3F9C">
              <w:rPr>
                <w:rFonts w:ascii="Helvetica" w:hAnsi="Helvetica"/>
              </w:rPr>
              <w:t>May 31, 2017</w:t>
            </w:r>
          </w:p>
        </w:tc>
      </w:tr>
      <w:tr w:rsidR="00665DFB" w:rsidRPr="005D3F9C" w14:paraId="4667FD7F" w14:textId="77777777" w:rsidTr="00665DFB">
        <w:tc>
          <w:tcPr>
            <w:tcW w:w="4540" w:type="dxa"/>
            <w:tcBorders>
              <w:left w:val="nil"/>
            </w:tcBorders>
            <w:tcMar>
              <w:top w:w="100" w:type="nil"/>
              <w:left w:w="100" w:type="nil"/>
              <w:bottom w:w="100" w:type="nil"/>
              <w:right w:w="100" w:type="nil"/>
            </w:tcMar>
          </w:tcPr>
          <w:p w14:paraId="6D8CA541" w14:textId="77777777" w:rsidR="00665DFB" w:rsidRPr="005D3F9C" w:rsidRDefault="00665DFB" w:rsidP="00665DFB">
            <w:pPr>
              <w:rPr>
                <w:rFonts w:ascii="Helvetica" w:hAnsi="Helvetica"/>
                <w:b/>
                <w:bCs/>
              </w:rPr>
            </w:pPr>
            <w:r w:rsidRPr="005D3F9C">
              <w:rPr>
                <w:rFonts w:ascii="Helvetica" w:hAnsi="Helvetica"/>
                <w:b/>
                <w:bCs/>
              </w:rPr>
              <w:t>Estimated Total Program Funding:</w:t>
            </w:r>
          </w:p>
        </w:tc>
        <w:tc>
          <w:tcPr>
            <w:tcW w:w="5500" w:type="dxa"/>
            <w:tcBorders>
              <w:right w:val="nil"/>
            </w:tcBorders>
            <w:tcMar>
              <w:top w:w="100" w:type="nil"/>
              <w:left w:w="100" w:type="nil"/>
              <w:bottom w:w="100" w:type="nil"/>
              <w:right w:w="100" w:type="nil"/>
            </w:tcMar>
            <w:vAlign w:val="center"/>
          </w:tcPr>
          <w:p w14:paraId="47ACACA4" w14:textId="77777777" w:rsidR="00665DFB" w:rsidRPr="005D3F9C" w:rsidRDefault="00665DFB" w:rsidP="00665DFB">
            <w:pPr>
              <w:rPr>
                <w:rFonts w:ascii="Helvetica" w:hAnsi="Helvetica"/>
              </w:rPr>
            </w:pPr>
            <w:r w:rsidRPr="005D3F9C">
              <w:rPr>
                <w:rFonts w:ascii="Helvetica" w:hAnsi="Helvetica"/>
              </w:rPr>
              <w:t>$0</w:t>
            </w:r>
          </w:p>
        </w:tc>
      </w:tr>
      <w:tr w:rsidR="00665DFB" w:rsidRPr="005D3F9C" w14:paraId="3FA55908" w14:textId="77777777" w:rsidTr="00665DFB">
        <w:tc>
          <w:tcPr>
            <w:tcW w:w="4540" w:type="dxa"/>
            <w:tcBorders>
              <w:left w:val="nil"/>
            </w:tcBorders>
            <w:tcMar>
              <w:top w:w="100" w:type="nil"/>
              <w:left w:w="100" w:type="nil"/>
              <w:bottom w:w="100" w:type="nil"/>
              <w:right w:w="100" w:type="nil"/>
            </w:tcMar>
          </w:tcPr>
          <w:p w14:paraId="1E74DCE3" w14:textId="77777777" w:rsidR="00665DFB" w:rsidRPr="005D3F9C" w:rsidRDefault="00665DFB" w:rsidP="00665DFB">
            <w:pPr>
              <w:rPr>
                <w:rFonts w:ascii="Helvetica" w:hAnsi="Helvetica"/>
                <w:b/>
                <w:bCs/>
              </w:rPr>
            </w:pPr>
            <w:r w:rsidRPr="005D3F9C">
              <w:rPr>
                <w:rFonts w:ascii="Helvetica" w:hAnsi="Helvetica"/>
                <w:b/>
                <w:bCs/>
              </w:rPr>
              <w:t>Award Ceiling:</w:t>
            </w:r>
          </w:p>
        </w:tc>
        <w:tc>
          <w:tcPr>
            <w:tcW w:w="5500" w:type="dxa"/>
            <w:tcBorders>
              <w:right w:val="nil"/>
            </w:tcBorders>
            <w:tcMar>
              <w:top w:w="100" w:type="nil"/>
              <w:left w:w="100" w:type="nil"/>
              <w:bottom w:w="100" w:type="nil"/>
              <w:right w:w="100" w:type="nil"/>
            </w:tcMar>
            <w:vAlign w:val="center"/>
          </w:tcPr>
          <w:p w14:paraId="044AAB96" w14:textId="77777777" w:rsidR="00665DFB" w:rsidRPr="005D3F9C" w:rsidRDefault="00665DFB" w:rsidP="00665DFB">
            <w:pPr>
              <w:rPr>
                <w:rFonts w:ascii="Helvetica" w:hAnsi="Helvetica"/>
              </w:rPr>
            </w:pPr>
            <w:r w:rsidRPr="005D3F9C">
              <w:rPr>
                <w:rFonts w:ascii="Helvetica" w:hAnsi="Helvetica"/>
              </w:rPr>
              <w:t>$300,000</w:t>
            </w:r>
          </w:p>
        </w:tc>
      </w:tr>
      <w:tr w:rsidR="00665DFB" w:rsidRPr="005D3F9C" w14:paraId="5BEFED17" w14:textId="77777777" w:rsidTr="00665DFB">
        <w:tc>
          <w:tcPr>
            <w:tcW w:w="4540" w:type="dxa"/>
            <w:tcBorders>
              <w:left w:val="nil"/>
            </w:tcBorders>
            <w:tcMar>
              <w:top w:w="100" w:type="nil"/>
              <w:left w:w="100" w:type="nil"/>
              <w:bottom w:w="100" w:type="nil"/>
              <w:right w:w="100" w:type="nil"/>
            </w:tcMar>
          </w:tcPr>
          <w:p w14:paraId="455562F2" w14:textId="77777777" w:rsidR="00665DFB" w:rsidRPr="005D3F9C" w:rsidRDefault="00665DFB" w:rsidP="00665DFB">
            <w:pPr>
              <w:rPr>
                <w:rFonts w:ascii="Helvetica" w:hAnsi="Helvetica"/>
                <w:b/>
                <w:bCs/>
              </w:rPr>
            </w:pPr>
            <w:r w:rsidRPr="005D3F9C">
              <w:rPr>
                <w:rFonts w:ascii="Helvetica" w:hAnsi="Helvetica"/>
                <w:b/>
                <w:bCs/>
              </w:rPr>
              <w:t>Award Floor:</w:t>
            </w:r>
          </w:p>
        </w:tc>
        <w:tc>
          <w:tcPr>
            <w:tcW w:w="5500" w:type="dxa"/>
            <w:tcBorders>
              <w:right w:val="nil"/>
            </w:tcBorders>
            <w:tcMar>
              <w:top w:w="100" w:type="nil"/>
              <w:left w:w="100" w:type="nil"/>
              <w:bottom w:w="100" w:type="nil"/>
              <w:right w:w="100" w:type="nil"/>
            </w:tcMar>
            <w:vAlign w:val="center"/>
          </w:tcPr>
          <w:p w14:paraId="77C1ABFC" w14:textId="77777777" w:rsidR="00665DFB" w:rsidRPr="005D3F9C" w:rsidRDefault="00665DFB" w:rsidP="00665DFB">
            <w:pPr>
              <w:rPr>
                <w:rFonts w:ascii="Helvetica" w:hAnsi="Helvetica"/>
              </w:rPr>
            </w:pPr>
            <w:r w:rsidRPr="005D3F9C">
              <w:rPr>
                <w:rFonts w:ascii="Helvetica" w:hAnsi="Helvetica"/>
              </w:rPr>
              <w:t>$5,000</w:t>
            </w:r>
          </w:p>
        </w:tc>
      </w:tr>
      <w:tr w:rsidR="00665DFB" w:rsidRPr="005D3F9C" w14:paraId="24AC4F39" w14:textId="77777777" w:rsidTr="00665DFB">
        <w:tc>
          <w:tcPr>
            <w:tcW w:w="4540" w:type="dxa"/>
            <w:tcBorders>
              <w:left w:val="nil"/>
            </w:tcBorders>
            <w:tcMar>
              <w:top w:w="100" w:type="nil"/>
              <w:left w:w="100" w:type="nil"/>
              <w:bottom w:w="100" w:type="nil"/>
              <w:right w:w="100" w:type="nil"/>
            </w:tcMar>
          </w:tcPr>
          <w:p w14:paraId="1E675FA7" w14:textId="77777777" w:rsidR="00665DFB" w:rsidRPr="005D3F9C" w:rsidRDefault="00665DFB" w:rsidP="00665DFB">
            <w:pPr>
              <w:rPr>
                <w:rFonts w:ascii="Helvetica" w:hAnsi="Helvetica"/>
                <w:b/>
                <w:bCs/>
              </w:rPr>
            </w:pPr>
            <w:r w:rsidRPr="005D3F9C">
              <w:rPr>
                <w:rFonts w:ascii="Helvetica" w:hAnsi="Helvetica"/>
                <w:b/>
                <w:bCs/>
              </w:rPr>
              <w:t>Eligible Applicants:</w:t>
            </w:r>
          </w:p>
        </w:tc>
        <w:tc>
          <w:tcPr>
            <w:tcW w:w="5500" w:type="dxa"/>
            <w:tcBorders>
              <w:right w:val="nil"/>
            </w:tcBorders>
            <w:tcMar>
              <w:top w:w="100" w:type="nil"/>
              <w:left w:w="100" w:type="nil"/>
              <w:bottom w:w="100" w:type="nil"/>
              <w:right w:w="100" w:type="nil"/>
            </w:tcMar>
            <w:vAlign w:val="center"/>
          </w:tcPr>
          <w:p w14:paraId="7ECD4A67" w14:textId="77777777" w:rsidR="00665DFB" w:rsidRPr="005D3F9C" w:rsidRDefault="00665DFB" w:rsidP="00665DFB">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665DFB" w:rsidRPr="005D3F9C" w14:paraId="6C186F1B" w14:textId="77777777" w:rsidTr="00665DFB">
        <w:tc>
          <w:tcPr>
            <w:tcW w:w="4540" w:type="dxa"/>
            <w:tcBorders>
              <w:left w:val="nil"/>
            </w:tcBorders>
            <w:tcMar>
              <w:top w:w="100" w:type="nil"/>
              <w:left w:w="100" w:type="nil"/>
              <w:bottom w:w="100" w:type="nil"/>
              <w:right w:w="100" w:type="nil"/>
            </w:tcMar>
          </w:tcPr>
          <w:p w14:paraId="016816A7" w14:textId="77777777" w:rsidR="00665DFB" w:rsidRPr="005D3F9C" w:rsidRDefault="00665DFB" w:rsidP="00665DFB">
            <w:pPr>
              <w:rPr>
                <w:rFonts w:ascii="Helvetica" w:hAnsi="Helvetica"/>
                <w:b/>
                <w:bCs/>
              </w:rPr>
            </w:pPr>
            <w:r w:rsidRPr="005D3F9C">
              <w:rPr>
                <w:rFonts w:ascii="Helvetica" w:hAnsi="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1139A916" w14:textId="77777777" w:rsidR="00665DFB" w:rsidRPr="005D3F9C" w:rsidRDefault="00665DFB" w:rsidP="00665DFB">
            <w:pPr>
              <w:rPr>
                <w:rFonts w:ascii="Helvetica" w:hAnsi="Helvetica"/>
              </w:rPr>
            </w:pPr>
            <w:r w:rsidRPr="005D3F9C">
              <w:rPr>
                <w:rFonts w:ascii="Helvetica" w:hAnsi="Helvetica"/>
              </w:rPr>
              <w:t>Applications are accepted on a rolling basis.</w:t>
            </w:r>
          </w:p>
        </w:tc>
      </w:tr>
      <w:tr w:rsidR="00665DFB" w:rsidRPr="005D3F9C" w14:paraId="639B5CE3" w14:textId="77777777" w:rsidTr="00665DFB">
        <w:tc>
          <w:tcPr>
            <w:tcW w:w="4540" w:type="dxa"/>
            <w:tcBorders>
              <w:left w:val="nil"/>
            </w:tcBorders>
            <w:tcMar>
              <w:top w:w="100" w:type="nil"/>
              <w:left w:w="100" w:type="nil"/>
              <w:bottom w:w="100" w:type="nil"/>
              <w:right w:w="100" w:type="nil"/>
            </w:tcMar>
          </w:tcPr>
          <w:p w14:paraId="006B5A68" w14:textId="77777777" w:rsidR="00665DFB" w:rsidRPr="005D3F9C" w:rsidRDefault="00665DFB" w:rsidP="00665DFB">
            <w:pPr>
              <w:rPr>
                <w:rFonts w:ascii="Helvetica" w:hAnsi="Helvetica"/>
                <w:b/>
                <w:bCs/>
              </w:rPr>
            </w:pPr>
            <w:r w:rsidRPr="005D3F9C">
              <w:rPr>
                <w:rFonts w:ascii="Helvetica" w:hAnsi="Helvetica"/>
                <w:b/>
                <w:bCs/>
              </w:rPr>
              <w:t>Agency Name:</w:t>
            </w:r>
          </w:p>
        </w:tc>
        <w:tc>
          <w:tcPr>
            <w:tcW w:w="5500" w:type="dxa"/>
            <w:tcBorders>
              <w:right w:val="nil"/>
            </w:tcBorders>
            <w:tcMar>
              <w:top w:w="100" w:type="nil"/>
              <w:left w:w="100" w:type="nil"/>
              <w:bottom w:w="100" w:type="nil"/>
              <w:right w:w="100" w:type="nil"/>
            </w:tcMar>
            <w:vAlign w:val="center"/>
          </w:tcPr>
          <w:p w14:paraId="3177FFC1" w14:textId="77777777" w:rsidR="00665DFB" w:rsidRPr="005D3F9C" w:rsidRDefault="00665DFB" w:rsidP="00665DFB">
            <w:pPr>
              <w:rPr>
                <w:rFonts w:ascii="Helvetica" w:hAnsi="Helvetica"/>
              </w:rPr>
            </w:pPr>
            <w:r w:rsidRPr="005D3F9C">
              <w:rPr>
                <w:rFonts w:ascii="Helvetica" w:hAnsi="Helvetica"/>
              </w:rPr>
              <w:t>Fish and Wildlife Service</w:t>
            </w:r>
          </w:p>
        </w:tc>
      </w:tr>
      <w:tr w:rsidR="00665DFB" w:rsidRPr="005D3F9C" w14:paraId="2F8C65E0" w14:textId="77777777" w:rsidTr="00665DFB">
        <w:tc>
          <w:tcPr>
            <w:tcW w:w="4540" w:type="dxa"/>
            <w:tcBorders>
              <w:left w:val="nil"/>
            </w:tcBorders>
            <w:tcMar>
              <w:top w:w="100" w:type="nil"/>
              <w:left w:w="100" w:type="nil"/>
              <w:bottom w:w="100" w:type="nil"/>
              <w:right w:w="100" w:type="nil"/>
            </w:tcMar>
          </w:tcPr>
          <w:p w14:paraId="5A476AA2" w14:textId="77777777" w:rsidR="00665DFB" w:rsidRPr="005D3F9C" w:rsidRDefault="00665DFB" w:rsidP="00665DFB">
            <w:pPr>
              <w:rPr>
                <w:rFonts w:ascii="Helvetica" w:hAnsi="Helvetica"/>
                <w:b/>
                <w:bCs/>
              </w:rPr>
            </w:pPr>
            <w:r w:rsidRPr="005D3F9C">
              <w:rPr>
                <w:rFonts w:ascii="Helvetica" w:hAnsi="Helvetica"/>
                <w:b/>
                <w:bCs/>
              </w:rPr>
              <w:t>Description:</w:t>
            </w:r>
          </w:p>
        </w:tc>
        <w:tc>
          <w:tcPr>
            <w:tcW w:w="5500" w:type="dxa"/>
            <w:tcBorders>
              <w:right w:val="nil"/>
            </w:tcBorders>
            <w:tcMar>
              <w:top w:w="100" w:type="nil"/>
              <w:left w:w="100" w:type="nil"/>
              <w:bottom w:w="100" w:type="nil"/>
              <w:right w:w="100" w:type="nil"/>
            </w:tcMar>
            <w:vAlign w:val="center"/>
          </w:tcPr>
          <w:p w14:paraId="00D2BC3F" w14:textId="77777777" w:rsidR="00665DFB" w:rsidRPr="005D3F9C" w:rsidRDefault="00665DFB" w:rsidP="00665DFB">
            <w:pPr>
              <w:rPr>
                <w:rFonts w:ascii="Helvetica" w:hAnsi="Helvetica"/>
              </w:rPr>
            </w:pPr>
            <w:r w:rsidRPr="005D3F9C">
              <w:rPr>
                <w:rFonts w:ascii="Helvetica" w:hAnsi="Helvetica"/>
              </w:rPr>
              <w:t>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665DFB" w:rsidRPr="005D3F9C" w14:paraId="28587538" w14:textId="77777777" w:rsidTr="00665DFB">
        <w:tc>
          <w:tcPr>
            <w:tcW w:w="4540" w:type="dxa"/>
            <w:tcBorders>
              <w:left w:val="nil"/>
            </w:tcBorders>
            <w:tcMar>
              <w:top w:w="100" w:type="nil"/>
              <w:left w:w="100" w:type="nil"/>
              <w:bottom w:w="100" w:type="nil"/>
              <w:right w:w="100" w:type="nil"/>
            </w:tcMar>
          </w:tcPr>
          <w:p w14:paraId="382D0391" w14:textId="77777777" w:rsidR="00665DFB" w:rsidRPr="005D3F9C" w:rsidRDefault="00665DFB" w:rsidP="00665DFB">
            <w:pPr>
              <w:rPr>
                <w:rFonts w:ascii="Helvetica" w:hAnsi="Helvetica"/>
                <w:b/>
                <w:bCs/>
              </w:rPr>
            </w:pPr>
            <w:r w:rsidRPr="005D3F9C">
              <w:rPr>
                <w:rFonts w:ascii="Helvetica" w:hAnsi="Helvetica"/>
                <w:b/>
                <w:bCs/>
              </w:rPr>
              <w:t>Link to Additional Information:</w:t>
            </w:r>
          </w:p>
        </w:tc>
        <w:tc>
          <w:tcPr>
            <w:tcW w:w="5500" w:type="dxa"/>
            <w:tcBorders>
              <w:right w:val="nil"/>
            </w:tcBorders>
            <w:tcMar>
              <w:top w:w="100" w:type="nil"/>
              <w:left w:w="100" w:type="nil"/>
              <w:bottom w:w="100" w:type="nil"/>
              <w:right w:w="100" w:type="nil"/>
            </w:tcMar>
            <w:vAlign w:val="center"/>
          </w:tcPr>
          <w:p w14:paraId="31EE91B4" w14:textId="77777777" w:rsidR="00665DFB" w:rsidRPr="005D3F9C" w:rsidRDefault="00AD6FEB" w:rsidP="00665DFB">
            <w:pPr>
              <w:rPr>
                <w:rFonts w:ascii="Helvetica" w:hAnsi="Helvetica"/>
              </w:rPr>
            </w:pPr>
            <w:hyperlink r:id="rId53" w:history="1">
              <w:r w:rsidR="00665DFB" w:rsidRPr="005D3F9C">
                <w:rPr>
                  <w:rStyle w:val="Hyperlink"/>
                  <w:rFonts w:ascii="Helvetica" w:hAnsi="Helvetica"/>
                </w:rPr>
                <w:t>http://www.grants.gov</w:t>
              </w:r>
            </w:hyperlink>
          </w:p>
        </w:tc>
      </w:tr>
      <w:tr w:rsidR="00665DFB" w:rsidRPr="005D3F9C" w14:paraId="6F449B8C" w14:textId="77777777" w:rsidTr="00665DFB">
        <w:tc>
          <w:tcPr>
            <w:tcW w:w="4540" w:type="dxa"/>
            <w:tcBorders>
              <w:left w:val="nil"/>
            </w:tcBorders>
            <w:tcMar>
              <w:top w:w="100" w:type="nil"/>
              <w:left w:w="100" w:type="nil"/>
              <w:bottom w:w="100" w:type="nil"/>
              <w:right w:w="100" w:type="nil"/>
            </w:tcMar>
          </w:tcPr>
          <w:p w14:paraId="64959C1D" w14:textId="77777777" w:rsidR="00665DFB" w:rsidRPr="005D3F9C" w:rsidRDefault="00665DFB" w:rsidP="00665DFB">
            <w:pPr>
              <w:rPr>
                <w:rFonts w:ascii="Helvetica" w:hAnsi="Helvetica"/>
                <w:b/>
                <w:bCs/>
              </w:rPr>
            </w:pPr>
            <w:r w:rsidRPr="005D3F9C">
              <w:rPr>
                <w:rFonts w:ascii="Helvetica" w:hAnsi="Helvetica"/>
                <w:b/>
                <w:bCs/>
              </w:rPr>
              <w:t>Grantor Contact Information:</w:t>
            </w:r>
          </w:p>
        </w:tc>
        <w:tc>
          <w:tcPr>
            <w:tcW w:w="5500" w:type="dxa"/>
            <w:tcBorders>
              <w:right w:val="nil"/>
            </w:tcBorders>
            <w:tcMar>
              <w:top w:w="100" w:type="nil"/>
              <w:left w:w="100" w:type="nil"/>
              <w:bottom w:w="100" w:type="nil"/>
              <w:right w:w="100" w:type="nil"/>
            </w:tcMar>
            <w:vAlign w:val="center"/>
          </w:tcPr>
          <w:p w14:paraId="5A92FC45" w14:textId="77777777" w:rsidR="00665DFB" w:rsidRPr="005D3F9C" w:rsidRDefault="00665DFB" w:rsidP="00665DFB">
            <w:pPr>
              <w:rPr>
                <w:rFonts w:ascii="Helvetica" w:hAnsi="Helvetica"/>
              </w:rPr>
            </w:pPr>
            <w:r w:rsidRPr="005D3F9C">
              <w:rPr>
                <w:rFonts w:ascii="Helvetica" w:hAnsi="Helvetica"/>
              </w:rPr>
              <w:t>If you have difficulty accessing the full announcement electronically, please contact:</w:t>
            </w:r>
          </w:p>
          <w:p w14:paraId="53E4C6F2" w14:textId="77777777" w:rsidR="00665DFB" w:rsidRPr="005D3F9C" w:rsidRDefault="00665DFB" w:rsidP="00665DFB">
            <w:pPr>
              <w:rPr>
                <w:rFonts w:ascii="Helvetica" w:hAnsi="Helvetica"/>
              </w:rPr>
            </w:pPr>
          </w:p>
          <w:p w14:paraId="0AB110A1" w14:textId="77777777" w:rsidR="00665DFB" w:rsidRPr="005D3F9C" w:rsidRDefault="00665DFB" w:rsidP="00665DFB">
            <w:pPr>
              <w:rPr>
                <w:rFonts w:ascii="Helvetica" w:hAnsi="Helvetica"/>
              </w:rPr>
            </w:pPr>
            <w:r w:rsidRPr="005D3F9C">
              <w:rPr>
                <w:rFonts w:ascii="Helvetica" w:hAnsi="Helvetica"/>
              </w:rPr>
              <w:t xml:space="preserve">Cecilia Lewis 703-358-2102 Cecilia_Lewis@fws.gov </w:t>
            </w:r>
          </w:p>
          <w:p w14:paraId="45D79461" w14:textId="77777777" w:rsidR="00665DFB" w:rsidRPr="005D3F9C" w:rsidRDefault="00665DFB" w:rsidP="00665DFB">
            <w:pPr>
              <w:rPr>
                <w:rFonts w:ascii="Helvetica" w:hAnsi="Helvetica"/>
              </w:rPr>
            </w:pPr>
          </w:p>
          <w:p w14:paraId="7A64274D" w14:textId="77777777" w:rsidR="00665DFB" w:rsidRPr="005D3F9C" w:rsidRDefault="00AD6FEB" w:rsidP="00665DFB">
            <w:pPr>
              <w:rPr>
                <w:rFonts w:ascii="Helvetica" w:hAnsi="Helvetica"/>
              </w:rPr>
            </w:pPr>
            <w:hyperlink r:id="rId54" w:history="1">
              <w:r w:rsidR="00665DFB" w:rsidRPr="005D3F9C">
                <w:rPr>
                  <w:rStyle w:val="Hyperlink"/>
                  <w:rFonts w:ascii="Helvetica" w:hAnsi="Helvetica"/>
                </w:rPr>
                <w:t>Fish Biologist</w:t>
              </w:r>
            </w:hyperlink>
          </w:p>
        </w:tc>
      </w:tr>
    </w:tbl>
    <w:p w14:paraId="36103D53" w14:textId="77777777" w:rsidR="00665DFB" w:rsidRPr="005D3F9C" w:rsidRDefault="00665DFB" w:rsidP="00665DFB">
      <w:pPr>
        <w:rPr>
          <w:rFonts w:ascii="Helvetica" w:hAnsi="Helvetica"/>
        </w:rPr>
      </w:pPr>
    </w:p>
    <w:p w14:paraId="280D6F8C" w14:textId="77777777" w:rsidR="00665DFB" w:rsidRPr="005D3F9C" w:rsidRDefault="00665DFB" w:rsidP="00665DFB">
      <w:pPr>
        <w:rPr>
          <w:rFonts w:ascii="Helvetica" w:hAnsi="Helvetica"/>
        </w:rPr>
      </w:pPr>
    </w:p>
    <w:p w14:paraId="267D11E5" w14:textId="77777777" w:rsidR="00665DFB" w:rsidRPr="005D3F9C" w:rsidRDefault="00AD6FEB" w:rsidP="00665DFB">
      <w:pPr>
        <w:widowControl w:val="0"/>
        <w:autoSpaceDE w:val="0"/>
        <w:autoSpaceDN w:val="0"/>
        <w:adjustRightInd w:val="0"/>
        <w:rPr>
          <w:rFonts w:ascii="Helvetica" w:hAnsi="Helvetica" w:cs="Helvetica"/>
        </w:rPr>
      </w:pPr>
      <w:hyperlink r:id="rId55" w:history="1">
        <w:r w:rsidR="00665DFB" w:rsidRPr="005D3F9C">
          <w:rPr>
            <w:rFonts w:ascii="Helvetica" w:hAnsi="Helvetica" w:cs="Helvetica"/>
            <w:color w:val="386EFF"/>
            <w:u w:val="single" w:color="386EFF"/>
          </w:rPr>
          <w:t>http://www.grants.gov/web/grants/view-opportunity.html?oppId=289987</w:t>
        </w:r>
      </w:hyperlink>
    </w:p>
    <w:p w14:paraId="722586A4" w14:textId="77777777" w:rsidR="00C43F6A" w:rsidRDefault="00C43F6A" w:rsidP="00C43F6A">
      <w:pPr>
        <w:widowControl w:val="0"/>
        <w:pBdr>
          <w:bottom w:val="single" w:sz="6" w:space="1" w:color="auto"/>
        </w:pBdr>
        <w:autoSpaceDE w:val="0"/>
        <w:autoSpaceDN w:val="0"/>
        <w:adjustRightInd w:val="0"/>
        <w:rPr>
          <w:rFonts w:ascii="Helvetica" w:hAnsi="Helvetica" w:cs="Helvetica"/>
        </w:rPr>
      </w:pPr>
    </w:p>
    <w:p w14:paraId="54B1D952" w14:textId="77777777" w:rsidR="00C43F6A" w:rsidRDefault="00C43F6A" w:rsidP="00C43F6A">
      <w:pPr>
        <w:widowControl w:val="0"/>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80" w:name="AGUrbanForestry"/>
      <w:bookmarkStart w:id="81" w:name="AGAFRI"/>
      <w:bookmarkEnd w:id="80"/>
      <w:bookmarkEnd w:id="81"/>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82" w:name="AGFarmersMarketMod"/>
      <w:bookmarkStart w:id="83" w:name="AGWomen"/>
      <w:bookmarkStart w:id="84" w:name="DOC"/>
      <w:bookmarkEnd w:id="82"/>
      <w:bookmarkEnd w:id="83"/>
      <w:bookmarkEnd w:id="84"/>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85" w:name="top"/>
      <w:bookmarkEnd w:id="85"/>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83EFE5F" w14:textId="77777777" w:rsidR="00FA01EF" w:rsidRPr="005D3F9C" w:rsidRDefault="00AD6FEB" w:rsidP="00FA01EF">
      <w:pPr>
        <w:pStyle w:val="NormalWeb"/>
        <w:spacing w:before="2" w:after="2"/>
        <w:rPr>
          <w:rStyle w:val="Hyperlink"/>
          <w:rFonts w:ascii="Helvetica" w:hAnsi="Helvetica"/>
        </w:rPr>
      </w:pPr>
      <w:hyperlink r:id="rId57" w:anchor="grants" w:history="1">
        <w:r w:rsidR="00FA01EF" w:rsidRPr="005D3F9C">
          <w:rPr>
            <w:rStyle w:val="Hyperlink"/>
            <w:rFonts w:ascii="Helvetica" w:hAnsi="Helvetica"/>
          </w:rPr>
          <w:t>Grants at Commerce</w:t>
        </w:r>
      </w:hyperlink>
    </w:p>
    <w:p w14:paraId="1C4A9CB9" w14:textId="77777777" w:rsidR="00B756C2" w:rsidRPr="005D3F9C" w:rsidRDefault="00B756C2" w:rsidP="00B756C2">
      <w:pPr>
        <w:pStyle w:val="NormalWeb"/>
        <w:spacing w:before="2" w:after="2"/>
        <w:rPr>
          <w:rStyle w:val="Hyperlink"/>
          <w:rFonts w:ascii="Helvetica" w:hAnsi="Helvetica"/>
        </w:rPr>
      </w:pPr>
    </w:p>
    <w:p w14:paraId="756B1F33"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DOC Grant Making Bureaus</w:t>
      </w:r>
    </w:p>
    <w:p w14:paraId="2998D7FF" w14:textId="77777777" w:rsidR="00B756C2" w:rsidRPr="005D3F9C" w:rsidRDefault="00AD6FEB" w:rsidP="00B756C2">
      <w:pPr>
        <w:pStyle w:val="NormalWeb"/>
        <w:spacing w:before="2" w:after="2"/>
        <w:rPr>
          <w:rFonts w:ascii="Helvetica" w:hAnsi="Helvetica"/>
        </w:rPr>
      </w:pPr>
      <w:hyperlink r:id="rId58"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AD6FEB" w:rsidP="00B756C2">
      <w:pPr>
        <w:pStyle w:val="NormalWeb"/>
        <w:numPr>
          <w:ilvl w:val="0"/>
          <w:numId w:val="16"/>
        </w:numPr>
        <w:spacing w:before="2" w:after="2"/>
        <w:rPr>
          <w:rFonts w:ascii="Helvetica" w:hAnsi="Helvetica"/>
        </w:rPr>
      </w:pPr>
      <w:hyperlink r:id="rId59" w:history="1">
        <w:r w:rsidR="00B756C2" w:rsidRPr="005D3F9C">
          <w:rPr>
            <w:rStyle w:val="Hyperlink"/>
            <w:rFonts w:ascii="Helvetica" w:hAnsi="Helvetica"/>
          </w:rPr>
          <w:t>Market Development Cooperator Program</w:t>
        </w:r>
      </w:hyperlink>
    </w:p>
    <w:p w14:paraId="18017991" w14:textId="77777777" w:rsidR="00B756C2" w:rsidRPr="005D3F9C" w:rsidRDefault="00AD6FEB" w:rsidP="00B756C2">
      <w:pPr>
        <w:pStyle w:val="NormalWeb"/>
        <w:numPr>
          <w:ilvl w:val="0"/>
          <w:numId w:val="16"/>
        </w:numPr>
        <w:spacing w:before="2" w:after="2"/>
        <w:rPr>
          <w:rFonts w:ascii="Helvetica" w:hAnsi="Helvetica"/>
        </w:rPr>
      </w:pPr>
      <w:hyperlink r:id="rId60"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AD6FEB" w:rsidP="00B756C2">
      <w:pPr>
        <w:pStyle w:val="NormalWeb"/>
        <w:numPr>
          <w:ilvl w:val="0"/>
          <w:numId w:val="17"/>
        </w:numPr>
        <w:spacing w:before="2" w:after="2"/>
        <w:rPr>
          <w:rFonts w:ascii="Helvetica" w:hAnsi="Helvetica"/>
        </w:rPr>
      </w:pPr>
      <w:hyperlink r:id="rId61"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AD6FEB" w:rsidP="00B756C2">
      <w:pPr>
        <w:pStyle w:val="NormalWeb"/>
        <w:numPr>
          <w:ilvl w:val="0"/>
          <w:numId w:val="18"/>
        </w:numPr>
        <w:spacing w:before="2" w:after="2"/>
        <w:rPr>
          <w:rFonts w:ascii="Helvetica" w:hAnsi="Helvetica"/>
        </w:rPr>
      </w:pPr>
      <w:hyperlink r:id="rId62"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AD6FEB" w:rsidP="00B756C2">
      <w:pPr>
        <w:pStyle w:val="NormalWeb"/>
        <w:numPr>
          <w:ilvl w:val="0"/>
          <w:numId w:val="19"/>
        </w:numPr>
        <w:spacing w:before="2" w:after="2"/>
        <w:rPr>
          <w:rFonts w:ascii="Helvetica" w:hAnsi="Helvetica"/>
        </w:rPr>
      </w:pPr>
      <w:hyperlink r:id="rId63" w:history="1">
        <w:r w:rsidR="00B756C2" w:rsidRPr="005D3F9C">
          <w:rPr>
            <w:rStyle w:val="Hyperlink"/>
            <w:rFonts w:ascii="Helvetica" w:hAnsi="Helvetica"/>
          </w:rPr>
          <w:t>Coastal Ocean Program Grant Information</w:t>
        </w:r>
      </w:hyperlink>
    </w:p>
    <w:p w14:paraId="4B2A60E0" w14:textId="77777777" w:rsidR="00B756C2" w:rsidRPr="005D3F9C" w:rsidRDefault="00AD6FEB" w:rsidP="00B756C2">
      <w:pPr>
        <w:pStyle w:val="NormalWeb"/>
        <w:numPr>
          <w:ilvl w:val="0"/>
          <w:numId w:val="19"/>
        </w:numPr>
        <w:spacing w:before="2" w:after="2"/>
        <w:rPr>
          <w:rFonts w:ascii="Helvetica" w:hAnsi="Helvetica"/>
        </w:rPr>
      </w:pPr>
      <w:hyperlink r:id="rId64" w:history="1">
        <w:r w:rsidR="00B756C2" w:rsidRPr="005D3F9C">
          <w:rPr>
            <w:rStyle w:val="Hyperlink"/>
            <w:rFonts w:ascii="Helvetica" w:hAnsi="Helvetica"/>
          </w:rPr>
          <w:t>Fisheries Saltonstall Kennedy Grant Program</w:t>
        </w:r>
      </w:hyperlink>
    </w:p>
    <w:p w14:paraId="33D353AF" w14:textId="77777777" w:rsidR="00B756C2" w:rsidRPr="005D3F9C" w:rsidRDefault="00AD6FEB" w:rsidP="00B756C2">
      <w:pPr>
        <w:pStyle w:val="NormalWeb"/>
        <w:numPr>
          <w:ilvl w:val="0"/>
          <w:numId w:val="19"/>
        </w:numPr>
        <w:spacing w:before="2" w:after="2"/>
        <w:rPr>
          <w:rFonts w:ascii="Helvetica" w:hAnsi="Helvetica"/>
        </w:rPr>
      </w:pPr>
      <w:hyperlink r:id="rId65"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AD6FEB" w:rsidP="00B756C2">
      <w:pPr>
        <w:pStyle w:val="NormalWeb"/>
        <w:numPr>
          <w:ilvl w:val="0"/>
          <w:numId w:val="19"/>
        </w:numPr>
        <w:spacing w:before="2" w:after="2"/>
        <w:rPr>
          <w:rFonts w:ascii="Helvetica" w:hAnsi="Helvetica"/>
        </w:rPr>
      </w:pPr>
      <w:hyperlink r:id="rId66" w:history="1">
        <w:r w:rsidR="00B756C2" w:rsidRPr="005D3F9C">
          <w:rPr>
            <w:rStyle w:val="Hyperlink"/>
            <w:rFonts w:ascii="Helvetica" w:hAnsi="Helvetica"/>
          </w:rPr>
          <w:t>Grants Management Division</w:t>
        </w:r>
      </w:hyperlink>
    </w:p>
    <w:p w14:paraId="635FF3B3" w14:textId="77777777" w:rsidR="00B756C2" w:rsidRPr="005D3F9C" w:rsidRDefault="00AD6FEB" w:rsidP="00B756C2">
      <w:pPr>
        <w:pStyle w:val="NormalWeb"/>
        <w:numPr>
          <w:ilvl w:val="0"/>
          <w:numId w:val="19"/>
        </w:numPr>
        <w:spacing w:before="2" w:after="2"/>
        <w:rPr>
          <w:rFonts w:ascii="Helvetica" w:hAnsi="Helvetica"/>
        </w:rPr>
      </w:pPr>
      <w:hyperlink r:id="rId67" w:history="1">
        <w:r w:rsidR="00B756C2" w:rsidRPr="005D3F9C">
          <w:rPr>
            <w:rStyle w:val="Hyperlink"/>
            <w:rFonts w:ascii="Helvetica" w:hAnsi="Helvetica"/>
          </w:rPr>
          <w:t>Fisheries Grants Program</w:t>
        </w:r>
      </w:hyperlink>
    </w:p>
    <w:p w14:paraId="73151296" w14:textId="77777777" w:rsidR="00B756C2" w:rsidRPr="005D3F9C" w:rsidRDefault="00AD6FEB" w:rsidP="00B756C2">
      <w:pPr>
        <w:pStyle w:val="NormalWeb"/>
        <w:numPr>
          <w:ilvl w:val="0"/>
          <w:numId w:val="19"/>
        </w:numPr>
        <w:spacing w:before="2" w:after="2"/>
        <w:rPr>
          <w:rFonts w:ascii="Helvetica" w:hAnsi="Helvetica"/>
        </w:rPr>
      </w:pPr>
      <w:hyperlink r:id="rId68" w:history="1">
        <w:r w:rsidR="00B756C2" w:rsidRPr="005D3F9C">
          <w:rPr>
            <w:rStyle w:val="Hyperlink"/>
            <w:rFonts w:ascii="Helvetica" w:hAnsi="Helvetica"/>
          </w:rPr>
          <w:t>National Sea Grant</w:t>
        </w:r>
      </w:hyperlink>
    </w:p>
    <w:p w14:paraId="0A76E84D" w14:textId="77777777" w:rsidR="00B756C2" w:rsidRPr="005D3F9C" w:rsidRDefault="00AD6FEB" w:rsidP="00B756C2">
      <w:pPr>
        <w:pStyle w:val="NormalWeb"/>
        <w:numPr>
          <w:ilvl w:val="0"/>
          <w:numId w:val="19"/>
        </w:numPr>
        <w:spacing w:before="2" w:after="2"/>
        <w:rPr>
          <w:rFonts w:ascii="Helvetica" w:hAnsi="Helvetica"/>
        </w:rPr>
      </w:pPr>
      <w:hyperlink r:id="rId69"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AD6FEB" w:rsidP="00B756C2">
      <w:pPr>
        <w:pStyle w:val="NormalWeb"/>
        <w:numPr>
          <w:ilvl w:val="0"/>
          <w:numId w:val="16"/>
        </w:numPr>
        <w:spacing w:before="2" w:after="2"/>
        <w:rPr>
          <w:rFonts w:ascii="Helvetica" w:hAnsi="Helvetica"/>
        </w:rPr>
      </w:pPr>
      <w:hyperlink r:id="rId70"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71"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AD6FEB" w:rsidP="00B756C2">
      <w:pPr>
        <w:pStyle w:val="NormalWeb"/>
        <w:numPr>
          <w:ilvl w:val="0"/>
          <w:numId w:val="16"/>
        </w:numPr>
        <w:spacing w:before="2" w:after="2"/>
        <w:rPr>
          <w:rFonts w:ascii="Helvetica" w:hAnsi="Helvetica"/>
        </w:rPr>
      </w:pPr>
      <w:hyperlink r:id="rId72"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73"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74"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AD6FEB" w:rsidP="00B756C2">
      <w:pPr>
        <w:pStyle w:val="NormalWeb"/>
        <w:numPr>
          <w:ilvl w:val="1"/>
          <w:numId w:val="17"/>
        </w:numPr>
        <w:spacing w:before="2" w:after="2"/>
        <w:rPr>
          <w:rFonts w:ascii="Helvetica" w:hAnsi="Helvetica"/>
        </w:rPr>
      </w:pPr>
      <w:hyperlink r:id="rId75"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AD6FEB" w:rsidP="00B756C2">
      <w:pPr>
        <w:pStyle w:val="NormalWeb"/>
        <w:spacing w:before="2" w:after="2"/>
        <w:rPr>
          <w:rFonts w:ascii="Helvetica" w:hAnsi="Helvetica"/>
        </w:rPr>
      </w:pPr>
      <w:hyperlink r:id="rId76"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AD6FEB" w:rsidP="00B756C2">
      <w:pPr>
        <w:pStyle w:val="NormalWeb"/>
        <w:spacing w:before="2" w:after="2"/>
        <w:rPr>
          <w:rStyle w:val="Hyperlink"/>
          <w:rFonts w:ascii="Helvetica" w:hAnsi="Helvetica"/>
        </w:rPr>
      </w:pPr>
      <w:hyperlink r:id="rId77"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AD6FEB" w:rsidP="00B756C2">
      <w:pPr>
        <w:pStyle w:val="NormalWeb"/>
        <w:spacing w:before="2" w:after="2"/>
        <w:rPr>
          <w:rFonts w:ascii="Helvetica" w:hAnsi="Helvetica"/>
        </w:rPr>
      </w:pPr>
      <w:hyperlink r:id="rId78" w:anchor="trade" w:history="1">
        <w:r w:rsidR="00B756C2" w:rsidRPr="005D3F9C">
          <w:rPr>
            <w:rStyle w:val="Hyperlink"/>
            <w:rFonts w:ascii="Helvetica" w:hAnsi="Helvetica"/>
          </w:rPr>
          <w:t>Trade Opportunities through Commerce</w:t>
        </w:r>
      </w:hyperlink>
    </w:p>
    <w:p w14:paraId="39F5C2CC" w14:textId="77777777" w:rsidR="00B756C2" w:rsidRPr="005D3F9C" w:rsidRDefault="00AD6FEB" w:rsidP="00B756C2">
      <w:pPr>
        <w:widowControl w:val="0"/>
        <w:pBdr>
          <w:bottom w:val="single" w:sz="6" w:space="1" w:color="auto"/>
        </w:pBdr>
        <w:autoSpaceDE w:val="0"/>
        <w:autoSpaceDN w:val="0"/>
        <w:adjustRightInd w:val="0"/>
        <w:rPr>
          <w:rFonts w:ascii="Helvetica" w:hAnsi="Helvetica" w:cs="Helvetica"/>
        </w:rPr>
      </w:pPr>
      <w:hyperlink r:id="rId79"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0FE7BF11" w14:textId="75BD8CC0" w:rsidR="001C5E57" w:rsidRPr="005D3F9C" w:rsidRDefault="00B756C2" w:rsidP="00B41B1D">
      <w:pPr>
        <w:rPr>
          <w:rFonts w:ascii="Helvetica" w:hAnsi="Helvetica"/>
        </w:rPr>
      </w:pPr>
      <w:bookmarkStart w:id="86" w:name="DOCPrograms"/>
      <w:bookmarkEnd w:id="86"/>
      <w:r w:rsidRPr="005D3F9C">
        <w:rPr>
          <w:rFonts w:ascii="Helvetica" w:hAnsi="Helvetica"/>
        </w:rPr>
        <w:t>Programs:</w:t>
      </w:r>
    </w:p>
    <w:p w14:paraId="4899B4B6" w14:textId="77777777" w:rsidR="001C5E57" w:rsidRDefault="001C5E57" w:rsidP="002847B4">
      <w:pPr>
        <w:widowControl w:val="0"/>
        <w:autoSpaceDE w:val="0"/>
        <w:autoSpaceDN w:val="0"/>
        <w:adjustRightInd w:val="0"/>
        <w:rPr>
          <w:rFonts w:ascii="Helvetica" w:hAnsi="Helvetica" w:cs="Arial"/>
          <w:color w:val="1A1A1A"/>
        </w:rPr>
      </w:pPr>
    </w:p>
    <w:p w14:paraId="2C826576" w14:textId="77777777" w:rsidR="00E274FF" w:rsidRPr="001E09E9" w:rsidRDefault="00E274FF" w:rsidP="00E274FF">
      <w:pPr>
        <w:widowControl w:val="0"/>
        <w:autoSpaceDE w:val="0"/>
        <w:autoSpaceDN w:val="0"/>
        <w:adjustRightInd w:val="0"/>
        <w:rPr>
          <w:rFonts w:ascii="Helvetica" w:hAnsi="Helvetica" w:cs="Helvetica"/>
          <w:highlight w:val="cyan"/>
        </w:rPr>
      </w:pPr>
      <w:bookmarkStart w:id="87" w:name="DOCRegionalInnovationStrategies"/>
      <w:bookmarkEnd w:id="87"/>
      <w:r w:rsidRPr="001E09E9">
        <w:rPr>
          <w:rFonts w:ascii="Helvetica" w:hAnsi="Helvetica" w:cs="Helvetica"/>
          <w:highlight w:val="cyan"/>
        </w:rPr>
        <w:t>FY 2017 Regional Innovation Strategies Program</w:t>
      </w:r>
    </w:p>
    <w:p w14:paraId="217B1EF6" w14:textId="77777777" w:rsidR="00E274FF" w:rsidRDefault="00E274FF" w:rsidP="00E274FF">
      <w:pPr>
        <w:widowControl w:val="0"/>
        <w:autoSpaceDE w:val="0"/>
        <w:autoSpaceDN w:val="0"/>
        <w:adjustRightInd w:val="0"/>
        <w:rPr>
          <w:rFonts w:ascii="Helvetica" w:hAnsi="Helvetica" w:cs="Helvetica"/>
        </w:rPr>
      </w:pPr>
      <w:r w:rsidRPr="001E09E9">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1E09E9" w:rsidRPr="001E09E9" w14:paraId="1C3D7922" w14:textId="77777777" w:rsidTr="001E09E9">
        <w:trPr>
          <w:tblCellSpacing w:w="0" w:type="dxa"/>
        </w:trPr>
        <w:tc>
          <w:tcPr>
            <w:tcW w:w="0" w:type="auto"/>
            <w:noWrap/>
            <w:hideMark/>
          </w:tcPr>
          <w:p w14:paraId="3AEE2CEE"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Document Type:</w:t>
            </w:r>
          </w:p>
        </w:tc>
        <w:tc>
          <w:tcPr>
            <w:tcW w:w="0" w:type="auto"/>
            <w:vAlign w:val="center"/>
            <w:hideMark/>
          </w:tcPr>
          <w:p w14:paraId="5E3E6F37"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Grants Notice</w:t>
            </w:r>
          </w:p>
        </w:tc>
      </w:tr>
      <w:tr w:rsidR="001E09E9" w:rsidRPr="001E09E9" w14:paraId="37DA386E" w14:textId="77777777" w:rsidTr="001E09E9">
        <w:trPr>
          <w:tblCellSpacing w:w="0" w:type="dxa"/>
        </w:trPr>
        <w:tc>
          <w:tcPr>
            <w:tcW w:w="0" w:type="auto"/>
            <w:noWrap/>
            <w:hideMark/>
          </w:tcPr>
          <w:p w14:paraId="7D5CD342"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Funding Opportunity Number:</w:t>
            </w:r>
          </w:p>
        </w:tc>
        <w:tc>
          <w:tcPr>
            <w:tcW w:w="0" w:type="auto"/>
            <w:vAlign w:val="center"/>
            <w:hideMark/>
          </w:tcPr>
          <w:p w14:paraId="6D2176DF"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EDA-HDQ-OIE-2017-2005260</w:t>
            </w:r>
          </w:p>
        </w:tc>
      </w:tr>
      <w:tr w:rsidR="001E09E9" w:rsidRPr="001E09E9" w14:paraId="6E78DE25" w14:textId="77777777" w:rsidTr="001E09E9">
        <w:trPr>
          <w:tblCellSpacing w:w="0" w:type="dxa"/>
        </w:trPr>
        <w:tc>
          <w:tcPr>
            <w:tcW w:w="0" w:type="auto"/>
            <w:noWrap/>
            <w:hideMark/>
          </w:tcPr>
          <w:p w14:paraId="49B3B1B2"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Funding Opportunity Title:</w:t>
            </w:r>
          </w:p>
        </w:tc>
        <w:tc>
          <w:tcPr>
            <w:tcW w:w="0" w:type="auto"/>
            <w:vAlign w:val="center"/>
            <w:hideMark/>
          </w:tcPr>
          <w:p w14:paraId="0DB4DC6C"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FY 2017 Regional Innovation Strategies Program</w:t>
            </w:r>
          </w:p>
        </w:tc>
      </w:tr>
      <w:tr w:rsidR="001E09E9" w:rsidRPr="001E09E9" w14:paraId="6F71FEEC" w14:textId="77777777" w:rsidTr="001E09E9">
        <w:trPr>
          <w:tblCellSpacing w:w="0" w:type="dxa"/>
        </w:trPr>
        <w:tc>
          <w:tcPr>
            <w:tcW w:w="0" w:type="auto"/>
            <w:noWrap/>
            <w:hideMark/>
          </w:tcPr>
          <w:p w14:paraId="2DEF1326"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Opportunity Category:</w:t>
            </w:r>
          </w:p>
        </w:tc>
        <w:tc>
          <w:tcPr>
            <w:tcW w:w="0" w:type="auto"/>
            <w:vAlign w:val="center"/>
            <w:hideMark/>
          </w:tcPr>
          <w:p w14:paraId="47BE6D40"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Discretionary</w:t>
            </w:r>
          </w:p>
        </w:tc>
      </w:tr>
      <w:tr w:rsidR="001E09E9" w:rsidRPr="001E09E9" w14:paraId="14D697B7" w14:textId="77777777" w:rsidTr="001E09E9">
        <w:trPr>
          <w:tblCellSpacing w:w="0" w:type="dxa"/>
        </w:trPr>
        <w:tc>
          <w:tcPr>
            <w:tcW w:w="0" w:type="auto"/>
            <w:noWrap/>
            <w:hideMark/>
          </w:tcPr>
          <w:p w14:paraId="034D994D"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Opportunity Category Explanation:</w:t>
            </w:r>
          </w:p>
        </w:tc>
        <w:tc>
          <w:tcPr>
            <w:tcW w:w="0" w:type="auto"/>
            <w:vAlign w:val="center"/>
            <w:hideMark/>
          </w:tcPr>
          <w:p w14:paraId="52FED24C"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 </w:t>
            </w:r>
          </w:p>
        </w:tc>
      </w:tr>
      <w:tr w:rsidR="001E09E9" w:rsidRPr="001E09E9" w14:paraId="6A19B147" w14:textId="77777777" w:rsidTr="001E09E9">
        <w:trPr>
          <w:tblCellSpacing w:w="0" w:type="dxa"/>
        </w:trPr>
        <w:tc>
          <w:tcPr>
            <w:tcW w:w="0" w:type="auto"/>
            <w:noWrap/>
            <w:hideMark/>
          </w:tcPr>
          <w:p w14:paraId="0786F364"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Funding Instrument Type:</w:t>
            </w:r>
          </w:p>
        </w:tc>
        <w:tc>
          <w:tcPr>
            <w:tcW w:w="0" w:type="auto"/>
            <w:vAlign w:val="center"/>
            <w:hideMark/>
          </w:tcPr>
          <w:p w14:paraId="5F3407BC"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Grant</w:t>
            </w:r>
          </w:p>
        </w:tc>
      </w:tr>
      <w:tr w:rsidR="001E09E9" w:rsidRPr="001E09E9" w14:paraId="2CCBD06C" w14:textId="77777777" w:rsidTr="001E09E9">
        <w:trPr>
          <w:tblCellSpacing w:w="0" w:type="dxa"/>
        </w:trPr>
        <w:tc>
          <w:tcPr>
            <w:tcW w:w="0" w:type="auto"/>
            <w:noWrap/>
            <w:hideMark/>
          </w:tcPr>
          <w:p w14:paraId="76B2E5E7"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Category of Funding Activity:</w:t>
            </w:r>
          </w:p>
        </w:tc>
        <w:tc>
          <w:tcPr>
            <w:tcW w:w="0" w:type="auto"/>
            <w:vAlign w:val="center"/>
            <w:hideMark/>
          </w:tcPr>
          <w:p w14:paraId="482ACB73"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Other (see text field entitled "Explanation of Other Category of Funding Activity" for clarification)</w:t>
            </w:r>
            <w:r w:rsidRPr="001E09E9">
              <w:rPr>
                <w:rFonts w:ascii="Helvetica" w:hAnsi="Helvetica" w:cs="Helvetica"/>
              </w:rPr>
              <w:br/>
              <w:t>Regional Development</w:t>
            </w:r>
          </w:p>
        </w:tc>
      </w:tr>
      <w:tr w:rsidR="001E09E9" w:rsidRPr="001E09E9" w14:paraId="61CC4754" w14:textId="77777777" w:rsidTr="001E09E9">
        <w:trPr>
          <w:tblCellSpacing w:w="0" w:type="dxa"/>
        </w:trPr>
        <w:tc>
          <w:tcPr>
            <w:tcW w:w="0" w:type="auto"/>
            <w:noWrap/>
            <w:hideMark/>
          </w:tcPr>
          <w:p w14:paraId="22078A51"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Category Explanation:</w:t>
            </w:r>
          </w:p>
        </w:tc>
        <w:tc>
          <w:tcPr>
            <w:tcW w:w="0" w:type="auto"/>
            <w:vAlign w:val="center"/>
            <w:hideMark/>
          </w:tcPr>
          <w:p w14:paraId="1651F90E"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Economic Development, Innovation and Entrepreneurship</w:t>
            </w:r>
          </w:p>
        </w:tc>
      </w:tr>
      <w:tr w:rsidR="001E09E9" w:rsidRPr="001E09E9" w14:paraId="1A07232E" w14:textId="77777777" w:rsidTr="001E09E9">
        <w:trPr>
          <w:tblCellSpacing w:w="0" w:type="dxa"/>
        </w:trPr>
        <w:tc>
          <w:tcPr>
            <w:tcW w:w="0" w:type="auto"/>
            <w:noWrap/>
            <w:hideMark/>
          </w:tcPr>
          <w:p w14:paraId="74D95906"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Expected Number of Awards:</w:t>
            </w:r>
          </w:p>
        </w:tc>
        <w:tc>
          <w:tcPr>
            <w:tcW w:w="0" w:type="auto"/>
            <w:vAlign w:val="center"/>
            <w:hideMark/>
          </w:tcPr>
          <w:p w14:paraId="51393084"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 </w:t>
            </w:r>
          </w:p>
        </w:tc>
      </w:tr>
      <w:tr w:rsidR="001E09E9" w:rsidRPr="001E09E9" w14:paraId="09B0DB9C" w14:textId="77777777" w:rsidTr="001E09E9">
        <w:trPr>
          <w:tblCellSpacing w:w="0" w:type="dxa"/>
        </w:trPr>
        <w:tc>
          <w:tcPr>
            <w:tcW w:w="0" w:type="auto"/>
            <w:noWrap/>
            <w:hideMark/>
          </w:tcPr>
          <w:p w14:paraId="1EDD4C6B"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CFDA Number(s):</w:t>
            </w:r>
          </w:p>
        </w:tc>
        <w:tc>
          <w:tcPr>
            <w:tcW w:w="0" w:type="auto"/>
            <w:vAlign w:val="center"/>
            <w:hideMark/>
          </w:tcPr>
          <w:p w14:paraId="2AC95AE5"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11.020 -- Cluster Grants</w:t>
            </w:r>
          </w:p>
        </w:tc>
      </w:tr>
      <w:tr w:rsidR="001E09E9" w:rsidRPr="001E09E9" w14:paraId="023DD8E8" w14:textId="77777777" w:rsidTr="001E09E9">
        <w:trPr>
          <w:tblCellSpacing w:w="0" w:type="dxa"/>
        </w:trPr>
        <w:tc>
          <w:tcPr>
            <w:tcW w:w="0" w:type="auto"/>
            <w:noWrap/>
            <w:hideMark/>
          </w:tcPr>
          <w:p w14:paraId="60E5B009"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Cost Sharing or Matching Requirement:</w:t>
            </w:r>
          </w:p>
        </w:tc>
        <w:tc>
          <w:tcPr>
            <w:tcW w:w="0" w:type="auto"/>
            <w:vAlign w:val="center"/>
            <w:hideMark/>
          </w:tcPr>
          <w:p w14:paraId="669F243B"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Yes</w:t>
            </w:r>
          </w:p>
        </w:tc>
      </w:tr>
      <w:tr w:rsidR="001E09E9" w:rsidRPr="001E09E9" w14:paraId="47527A16" w14:textId="77777777" w:rsidTr="001E09E9">
        <w:trPr>
          <w:tblCellSpacing w:w="0" w:type="dxa"/>
        </w:trPr>
        <w:tc>
          <w:tcPr>
            <w:tcW w:w="0" w:type="auto"/>
            <w:noWrap/>
            <w:hideMark/>
          </w:tcPr>
          <w:p w14:paraId="0A678054"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Version:</w:t>
            </w:r>
          </w:p>
        </w:tc>
        <w:tc>
          <w:tcPr>
            <w:tcW w:w="0" w:type="auto"/>
            <w:vAlign w:val="center"/>
            <w:hideMark/>
          </w:tcPr>
          <w:p w14:paraId="3FB2BEE7"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Synopsis 1</w:t>
            </w:r>
          </w:p>
        </w:tc>
      </w:tr>
      <w:tr w:rsidR="001E09E9" w:rsidRPr="001E09E9" w14:paraId="4A53E674" w14:textId="77777777" w:rsidTr="001E09E9">
        <w:trPr>
          <w:tblCellSpacing w:w="0" w:type="dxa"/>
        </w:trPr>
        <w:tc>
          <w:tcPr>
            <w:tcW w:w="0" w:type="auto"/>
            <w:noWrap/>
            <w:hideMark/>
          </w:tcPr>
          <w:p w14:paraId="4222737C"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Posted Date:</w:t>
            </w:r>
          </w:p>
        </w:tc>
        <w:tc>
          <w:tcPr>
            <w:tcW w:w="0" w:type="auto"/>
            <w:vAlign w:val="center"/>
            <w:hideMark/>
          </w:tcPr>
          <w:p w14:paraId="3EB53F8D"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May 10, 2017</w:t>
            </w:r>
          </w:p>
        </w:tc>
      </w:tr>
      <w:tr w:rsidR="001E09E9" w:rsidRPr="001E09E9" w14:paraId="07E028A0" w14:textId="77777777" w:rsidTr="001E09E9">
        <w:trPr>
          <w:tblCellSpacing w:w="0" w:type="dxa"/>
        </w:trPr>
        <w:tc>
          <w:tcPr>
            <w:tcW w:w="0" w:type="auto"/>
            <w:noWrap/>
            <w:hideMark/>
          </w:tcPr>
          <w:p w14:paraId="0FBCCF01"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Last Updated Date:</w:t>
            </w:r>
          </w:p>
        </w:tc>
        <w:tc>
          <w:tcPr>
            <w:tcW w:w="0" w:type="auto"/>
            <w:vAlign w:val="center"/>
            <w:hideMark/>
          </w:tcPr>
          <w:p w14:paraId="595E0B30"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May 09, 2017</w:t>
            </w:r>
          </w:p>
        </w:tc>
      </w:tr>
      <w:tr w:rsidR="001E09E9" w:rsidRPr="001E09E9" w14:paraId="09D4C91C" w14:textId="77777777" w:rsidTr="001E09E9">
        <w:trPr>
          <w:tblCellSpacing w:w="0" w:type="dxa"/>
        </w:trPr>
        <w:tc>
          <w:tcPr>
            <w:tcW w:w="0" w:type="auto"/>
            <w:noWrap/>
            <w:hideMark/>
          </w:tcPr>
          <w:p w14:paraId="3D834317"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Original Closing Date for Applications:</w:t>
            </w:r>
          </w:p>
        </w:tc>
        <w:tc>
          <w:tcPr>
            <w:tcW w:w="0" w:type="auto"/>
            <w:vAlign w:val="center"/>
            <w:hideMark/>
          </w:tcPr>
          <w:p w14:paraId="6FB18F56" w14:textId="6835B135"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 xml:space="preserve">Jun 23, </w:t>
            </w:r>
            <w:r w:rsidR="004E1732" w:rsidRPr="001E09E9">
              <w:rPr>
                <w:rFonts w:ascii="Helvetica" w:hAnsi="Helvetica" w:cs="Helvetica"/>
              </w:rPr>
              <w:t>2017 </w:t>
            </w:r>
          </w:p>
        </w:tc>
      </w:tr>
      <w:tr w:rsidR="001E09E9" w:rsidRPr="001E09E9" w14:paraId="0A0B21A1" w14:textId="77777777" w:rsidTr="001E09E9">
        <w:trPr>
          <w:tblCellSpacing w:w="0" w:type="dxa"/>
        </w:trPr>
        <w:tc>
          <w:tcPr>
            <w:tcW w:w="0" w:type="auto"/>
            <w:noWrap/>
            <w:hideMark/>
          </w:tcPr>
          <w:p w14:paraId="4333FC2E"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Current Closing Date for Applications:</w:t>
            </w:r>
          </w:p>
        </w:tc>
        <w:tc>
          <w:tcPr>
            <w:tcW w:w="0" w:type="auto"/>
            <w:vAlign w:val="center"/>
            <w:hideMark/>
          </w:tcPr>
          <w:p w14:paraId="3C5E55B7" w14:textId="0E1930EF"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 xml:space="preserve">Jun 23, </w:t>
            </w:r>
            <w:r w:rsidR="004E1732" w:rsidRPr="001E09E9">
              <w:rPr>
                <w:rFonts w:ascii="Helvetica" w:hAnsi="Helvetica" w:cs="Helvetica"/>
              </w:rPr>
              <w:t>2017 </w:t>
            </w:r>
          </w:p>
        </w:tc>
      </w:tr>
      <w:tr w:rsidR="001E09E9" w:rsidRPr="001E09E9" w14:paraId="050B40CC" w14:textId="77777777" w:rsidTr="001E09E9">
        <w:trPr>
          <w:tblCellSpacing w:w="0" w:type="dxa"/>
        </w:trPr>
        <w:tc>
          <w:tcPr>
            <w:tcW w:w="0" w:type="auto"/>
            <w:noWrap/>
            <w:hideMark/>
          </w:tcPr>
          <w:p w14:paraId="6815D04A"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Archive Date:</w:t>
            </w:r>
          </w:p>
        </w:tc>
        <w:tc>
          <w:tcPr>
            <w:tcW w:w="0" w:type="auto"/>
            <w:vAlign w:val="center"/>
            <w:hideMark/>
          </w:tcPr>
          <w:p w14:paraId="27E48691"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Jul 23, 2017</w:t>
            </w:r>
          </w:p>
        </w:tc>
      </w:tr>
      <w:tr w:rsidR="001E09E9" w:rsidRPr="001E09E9" w14:paraId="724D7383" w14:textId="77777777" w:rsidTr="001E09E9">
        <w:trPr>
          <w:tblCellSpacing w:w="0" w:type="dxa"/>
        </w:trPr>
        <w:tc>
          <w:tcPr>
            <w:tcW w:w="0" w:type="auto"/>
            <w:noWrap/>
            <w:hideMark/>
          </w:tcPr>
          <w:p w14:paraId="1BC1769A"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Estimated Total Program Funding:</w:t>
            </w:r>
          </w:p>
        </w:tc>
        <w:tc>
          <w:tcPr>
            <w:tcW w:w="0" w:type="auto"/>
            <w:vAlign w:val="center"/>
            <w:hideMark/>
          </w:tcPr>
          <w:p w14:paraId="67EFB707"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$17,000,000</w:t>
            </w:r>
          </w:p>
        </w:tc>
      </w:tr>
      <w:tr w:rsidR="001E09E9" w:rsidRPr="001E09E9" w14:paraId="7FAE8395" w14:textId="77777777" w:rsidTr="001E09E9">
        <w:trPr>
          <w:tblCellSpacing w:w="0" w:type="dxa"/>
        </w:trPr>
        <w:tc>
          <w:tcPr>
            <w:tcW w:w="0" w:type="auto"/>
            <w:noWrap/>
            <w:hideMark/>
          </w:tcPr>
          <w:p w14:paraId="20555EFB"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Award Ceiling:</w:t>
            </w:r>
          </w:p>
        </w:tc>
        <w:tc>
          <w:tcPr>
            <w:tcW w:w="0" w:type="auto"/>
            <w:vAlign w:val="center"/>
            <w:hideMark/>
          </w:tcPr>
          <w:p w14:paraId="0629765D"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$500,000</w:t>
            </w:r>
          </w:p>
        </w:tc>
      </w:tr>
      <w:tr w:rsidR="001E09E9" w:rsidRPr="001E09E9" w14:paraId="3E0BB011" w14:textId="77777777" w:rsidTr="001E09E9">
        <w:trPr>
          <w:tblCellSpacing w:w="0" w:type="dxa"/>
        </w:trPr>
        <w:tc>
          <w:tcPr>
            <w:tcW w:w="0" w:type="auto"/>
            <w:noWrap/>
            <w:hideMark/>
          </w:tcPr>
          <w:p w14:paraId="64FAD500"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Award Floor:</w:t>
            </w:r>
          </w:p>
        </w:tc>
        <w:tc>
          <w:tcPr>
            <w:tcW w:w="0" w:type="auto"/>
            <w:vAlign w:val="center"/>
            <w:hideMark/>
          </w:tcPr>
          <w:p w14:paraId="05CA542B"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$1</w:t>
            </w:r>
          </w:p>
        </w:tc>
      </w:tr>
      <w:tr w:rsidR="001E09E9" w:rsidRPr="001E09E9" w14:paraId="281F56C2" w14:textId="77777777" w:rsidTr="001E09E9">
        <w:trPr>
          <w:tblCellSpacing w:w="0" w:type="dxa"/>
        </w:trPr>
        <w:tc>
          <w:tcPr>
            <w:tcW w:w="0" w:type="auto"/>
            <w:noWrap/>
            <w:hideMark/>
          </w:tcPr>
          <w:p w14:paraId="304D9C8F"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Eligible Applicants:</w:t>
            </w:r>
          </w:p>
        </w:tc>
        <w:tc>
          <w:tcPr>
            <w:tcW w:w="0" w:type="auto"/>
            <w:vAlign w:val="center"/>
            <w:hideMark/>
          </w:tcPr>
          <w:p w14:paraId="2C7BE57A"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Special district governments</w:t>
            </w:r>
            <w:r w:rsidRPr="001E09E9">
              <w:rPr>
                <w:rFonts w:ascii="Helvetica" w:hAnsi="Helvetica" w:cs="Helvetica"/>
              </w:rPr>
              <w:br/>
              <w:t>Others (see text field entitled "Additional Information on Eligibility" for clarification)</w:t>
            </w:r>
            <w:r w:rsidRPr="001E09E9">
              <w:rPr>
                <w:rFonts w:ascii="Helvetica" w:hAnsi="Helvetica" w:cs="Helvetica"/>
              </w:rPr>
              <w:br/>
              <w:t>Native American tribal governments (Federally recognized)</w:t>
            </w:r>
            <w:r w:rsidRPr="001E09E9">
              <w:rPr>
                <w:rFonts w:ascii="Helvetica" w:hAnsi="Helvetica" w:cs="Helvetica"/>
              </w:rPr>
              <w:br/>
              <w:t>City or township governments</w:t>
            </w:r>
            <w:r w:rsidRPr="001E09E9">
              <w:rPr>
                <w:rFonts w:ascii="Helvetica" w:hAnsi="Helvetica" w:cs="Helvetica"/>
              </w:rPr>
              <w:br/>
              <w:t>County governments</w:t>
            </w:r>
            <w:r w:rsidRPr="001E09E9">
              <w:rPr>
                <w:rFonts w:ascii="Helvetica" w:hAnsi="Helvetica" w:cs="Helvetica"/>
              </w:rPr>
              <w:br/>
              <w:t>Private institutions of higher education</w:t>
            </w:r>
            <w:r w:rsidRPr="001E09E9">
              <w:rPr>
                <w:rFonts w:ascii="Helvetica" w:hAnsi="Helvetica" w:cs="Helvetica"/>
              </w:rPr>
              <w:br/>
              <w:t>Nonprofits having a 501(c)(3) status with the IRS, other than institutions of higher education</w:t>
            </w:r>
            <w:r w:rsidRPr="001E09E9">
              <w:rPr>
                <w:rFonts w:ascii="Helvetica" w:hAnsi="Helvetica" w:cs="Helvetica"/>
              </w:rPr>
              <w:br/>
              <w:t>State governments</w:t>
            </w:r>
            <w:r w:rsidRPr="001E09E9">
              <w:rPr>
                <w:rFonts w:ascii="Helvetica" w:hAnsi="Helvetica" w:cs="Helvetica"/>
              </w:rPr>
              <w:br/>
              <w:t>Nonprofits that do not have a 501(c)(3) status with the IRS, other than institutions of higher education</w:t>
            </w:r>
            <w:r w:rsidRPr="001E09E9">
              <w:rPr>
                <w:rFonts w:ascii="Helvetica" w:hAnsi="Helvetica" w:cs="Helvetica"/>
              </w:rPr>
              <w:br/>
              <w:t>Public and State controlled institutions of higher education</w:t>
            </w:r>
          </w:p>
        </w:tc>
      </w:tr>
      <w:tr w:rsidR="001E09E9" w:rsidRPr="001E09E9" w14:paraId="2CDBED23" w14:textId="77777777" w:rsidTr="001E09E9">
        <w:trPr>
          <w:tblCellSpacing w:w="0" w:type="dxa"/>
        </w:trPr>
        <w:tc>
          <w:tcPr>
            <w:tcW w:w="0" w:type="auto"/>
            <w:noWrap/>
            <w:hideMark/>
          </w:tcPr>
          <w:p w14:paraId="5550175C"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Additional Information on Eligibility:</w:t>
            </w:r>
          </w:p>
        </w:tc>
        <w:tc>
          <w:tcPr>
            <w:tcW w:w="0" w:type="auto"/>
            <w:vAlign w:val="center"/>
            <w:hideMark/>
          </w:tcPr>
          <w:p w14:paraId="7C9CF7D0"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A State; An Indian tribe; A city or other political subdivision of a State; An entity that— (a) is a nonprofit organization, an institution of higher education, a public-private partnership, a science or research park, a Federal laboratory, or an economic development organization or similar entity, and (b) has an application that is supported by a State or a political subdivision of a State; or A consortium of any of the entities described above.</w:t>
            </w:r>
          </w:p>
        </w:tc>
      </w:tr>
      <w:tr w:rsidR="001E09E9" w14:paraId="4C7C7826" w14:textId="77777777" w:rsidTr="001E09E9">
        <w:trPr>
          <w:tblCellSpacing w:w="0" w:type="dxa"/>
        </w:trPr>
        <w:tc>
          <w:tcPr>
            <w:tcW w:w="0" w:type="auto"/>
            <w:noWrap/>
            <w:hideMark/>
          </w:tcPr>
          <w:p w14:paraId="716D0BFD"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Agency Name:</w:t>
            </w:r>
          </w:p>
        </w:tc>
        <w:tc>
          <w:tcPr>
            <w:tcW w:w="0" w:type="auto"/>
            <w:vAlign w:val="center"/>
            <w:hideMark/>
          </w:tcPr>
          <w:p w14:paraId="7F71D16E" w14:textId="77777777" w:rsidR="001E09E9" w:rsidRPr="001E09E9" w:rsidRDefault="001E09E9" w:rsidP="001E09E9">
            <w:pPr>
              <w:widowControl w:val="0"/>
              <w:autoSpaceDE w:val="0"/>
              <w:autoSpaceDN w:val="0"/>
              <w:adjustRightInd w:val="0"/>
              <w:rPr>
                <w:rFonts w:ascii="Helvetica" w:hAnsi="Helvetica" w:cs="Helvetica"/>
              </w:rPr>
            </w:pPr>
            <w:r w:rsidRPr="001E09E9">
              <w:rPr>
                <w:rStyle w:val="search-custom"/>
                <w:rFonts w:ascii="Helvetica" w:hAnsi="Helvetica" w:cs="Helvetica"/>
              </w:rPr>
              <w:t>Department of Commerce</w:t>
            </w:r>
          </w:p>
        </w:tc>
      </w:tr>
      <w:tr w:rsidR="001E09E9" w14:paraId="2E472BDE" w14:textId="77777777" w:rsidTr="001E09E9">
        <w:trPr>
          <w:tblCellSpacing w:w="0" w:type="dxa"/>
        </w:trPr>
        <w:tc>
          <w:tcPr>
            <w:tcW w:w="0" w:type="auto"/>
            <w:noWrap/>
            <w:hideMark/>
          </w:tcPr>
          <w:p w14:paraId="5E1A2823"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Description:</w:t>
            </w:r>
          </w:p>
        </w:tc>
        <w:tc>
          <w:tcPr>
            <w:tcW w:w="0" w:type="auto"/>
            <w:vAlign w:val="center"/>
            <w:hideMark/>
          </w:tcPr>
          <w:p w14:paraId="2C82BADB" w14:textId="77777777" w:rsidR="001E09E9" w:rsidRPr="001E09E9" w:rsidRDefault="001E09E9" w:rsidP="001E09E9">
            <w:pPr>
              <w:widowControl w:val="0"/>
              <w:autoSpaceDE w:val="0"/>
              <w:autoSpaceDN w:val="0"/>
              <w:adjustRightInd w:val="0"/>
              <w:rPr>
                <w:rFonts w:ascii="Helvetica" w:hAnsi="Helvetica" w:cs="Helvetica"/>
              </w:rPr>
            </w:pPr>
            <w:r w:rsidRPr="001E09E9">
              <w:rPr>
                <w:rStyle w:val="search-custom"/>
                <w:rFonts w:ascii="Helvetica" w:hAnsi="Helvetica" w:cs="Helvetica"/>
              </w:rPr>
              <w:t>EDA is committed to fostering connected, innovation-centric economic sectors which support the conversion of research into products and services, businesses, and ultimately jobs through entrepreneurship. See Section 27. Funding is available for capacity-building programs that provide proof-of-concept and commercialization assistance to innovators and entrepreneurs and for operational support for organizations that provide essential early-stage funding to startups. Under the RIS Program, EDA is soliciting applications for two separate competitions: the 2017 i6 Challenge; and the 2017 Seed Fund Support (SFS) Grant competition. Applicants may, but are not required to, submit proposals for more than one competition under the RIS Program. Applicants must provide a matching share from non-Federal sources of at least 50 percent of the total project cost. See Section C.2 (p. 7) of this NOFA.</w:t>
            </w:r>
          </w:p>
        </w:tc>
      </w:tr>
      <w:tr w:rsidR="001E09E9" w14:paraId="44D9CF38" w14:textId="77777777" w:rsidTr="001E09E9">
        <w:trPr>
          <w:tblCellSpacing w:w="0" w:type="dxa"/>
        </w:trPr>
        <w:tc>
          <w:tcPr>
            <w:tcW w:w="0" w:type="auto"/>
            <w:noWrap/>
            <w:hideMark/>
          </w:tcPr>
          <w:p w14:paraId="7B6AA1FC"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Link to Additional Information:</w:t>
            </w:r>
          </w:p>
        </w:tc>
        <w:tc>
          <w:tcPr>
            <w:tcW w:w="0" w:type="auto"/>
            <w:vAlign w:val="center"/>
            <w:hideMark/>
          </w:tcPr>
          <w:p w14:paraId="44D5458B" w14:textId="77777777" w:rsidR="001E09E9" w:rsidRPr="001E09E9" w:rsidRDefault="001E09E9" w:rsidP="001E09E9">
            <w:pPr>
              <w:widowControl w:val="0"/>
              <w:autoSpaceDE w:val="0"/>
              <w:autoSpaceDN w:val="0"/>
              <w:adjustRightInd w:val="0"/>
              <w:rPr>
                <w:rFonts w:ascii="Helvetica" w:hAnsi="Helvetica" w:cs="Helvetica"/>
              </w:rPr>
            </w:pPr>
            <w:r w:rsidRPr="001E09E9">
              <w:rPr>
                <w:rStyle w:val="search-custom"/>
                <w:rFonts w:ascii="Helvetica" w:hAnsi="Helvetica" w:cs="Helvetica"/>
              </w:rPr>
              <w:t> </w:t>
            </w:r>
          </w:p>
        </w:tc>
      </w:tr>
      <w:tr w:rsidR="001E09E9" w14:paraId="42FD9357" w14:textId="77777777" w:rsidTr="001E09E9">
        <w:trPr>
          <w:tblCellSpacing w:w="0" w:type="dxa"/>
        </w:trPr>
        <w:tc>
          <w:tcPr>
            <w:tcW w:w="0" w:type="auto"/>
            <w:noWrap/>
            <w:hideMark/>
          </w:tcPr>
          <w:p w14:paraId="72EF7C7F"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Grantor Contact Information:</w:t>
            </w:r>
          </w:p>
        </w:tc>
        <w:tc>
          <w:tcPr>
            <w:tcW w:w="0" w:type="auto"/>
            <w:vAlign w:val="center"/>
            <w:hideMark/>
          </w:tcPr>
          <w:p w14:paraId="6887F637" w14:textId="77777777" w:rsidR="001E09E9" w:rsidRPr="001E09E9" w:rsidRDefault="001E09E9" w:rsidP="001E09E9">
            <w:pPr>
              <w:widowControl w:val="0"/>
              <w:autoSpaceDE w:val="0"/>
              <w:autoSpaceDN w:val="0"/>
              <w:adjustRightInd w:val="0"/>
              <w:rPr>
                <w:rFonts w:ascii="Helvetica" w:hAnsi="Helvetica" w:cs="Helvetica"/>
              </w:rPr>
            </w:pPr>
            <w:r w:rsidRPr="001E09E9">
              <w:rPr>
                <w:rStyle w:val="search-custom"/>
                <w:rFonts w:ascii="Helvetica" w:hAnsi="Helvetica" w:cs="Helvetica"/>
              </w:rPr>
              <w:t>If you have difficulty accessing the full announcement electronically, please contact:</w:t>
            </w:r>
            <w:r w:rsidRPr="001E09E9">
              <w:rPr>
                <w:rFonts w:ascii="Helvetica" w:hAnsi="Helvetica" w:cs="Helvetica"/>
              </w:rPr>
              <w:br/>
            </w:r>
            <w:r w:rsidRPr="001E09E9">
              <w:rPr>
                <w:rFonts w:ascii="Helvetica" w:hAnsi="Helvetica" w:cs="Helvetica"/>
              </w:rPr>
              <w:br/>
            </w:r>
            <w:r w:rsidRPr="001E09E9">
              <w:rPr>
                <w:rStyle w:val="search-custom"/>
                <w:rFonts w:ascii="Helvetica" w:hAnsi="Helvetica" w:cs="Helvetica"/>
              </w:rPr>
              <w:t>If you have difficulty accessing the full announcement electronically, please contact:</w:t>
            </w:r>
            <w:r w:rsidRPr="001E09E9">
              <w:rPr>
                <w:rFonts w:ascii="Helvetica" w:hAnsi="Helvetica" w:cs="Helvetica"/>
              </w:rPr>
              <w:br/>
            </w:r>
            <w:r w:rsidRPr="001E09E9">
              <w:rPr>
                <w:rFonts w:ascii="Helvetica" w:hAnsi="Helvetica" w:cs="Helvetica"/>
              </w:rPr>
              <w:br/>
            </w:r>
            <w:hyperlink r:id="rId80" w:history="1">
              <w:r w:rsidRPr="001E09E9">
                <w:rPr>
                  <w:rStyle w:val="Hyperlink"/>
                  <w:rFonts w:ascii="Helvetica" w:hAnsi="Helvetica" w:cs="Helvetica"/>
                </w:rPr>
                <w:t>oie@eda.gov</w:t>
              </w:r>
            </w:hyperlink>
          </w:p>
        </w:tc>
      </w:tr>
    </w:tbl>
    <w:p w14:paraId="499420AE" w14:textId="77777777" w:rsidR="001E09E9" w:rsidRDefault="001E09E9" w:rsidP="00E274FF">
      <w:pPr>
        <w:widowControl w:val="0"/>
        <w:autoSpaceDE w:val="0"/>
        <w:autoSpaceDN w:val="0"/>
        <w:adjustRightInd w:val="0"/>
        <w:rPr>
          <w:rFonts w:ascii="Helvetica" w:hAnsi="Helvetica" w:cs="Helvetica"/>
        </w:rPr>
      </w:pPr>
    </w:p>
    <w:p w14:paraId="0B5F7499" w14:textId="77777777" w:rsidR="00E274FF" w:rsidRDefault="00AD6FEB" w:rsidP="00E274FF">
      <w:pPr>
        <w:widowControl w:val="0"/>
        <w:autoSpaceDE w:val="0"/>
        <w:autoSpaceDN w:val="0"/>
        <w:adjustRightInd w:val="0"/>
        <w:rPr>
          <w:rFonts w:ascii="Helvetica" w:hAnsi="Helvetica" w:cs="Helvetica"/>
        </w:rPr>
      </w:pPr>
      <w:hyperlink r:id="rId81" w:history="1">
        <w:r w:rsidR="00E274FF">
          <w:rPr>
            <w:rFonts w:ascii="Helvetica" w:hAnsi="Helvetica" w:cs="Helvetica"/>
            <w:color w:val="386EFF"/>
            <w:u w:val="single" w:color="386EFF"/>
          </w:rPr>
          <w:t>http://www.grants.gov/web/grants/view-opportunity.html?oppId=293716</w:t>
        </w:r>
      </w:hyperlink>
    </w:p>
    <w:p w14:paraId="6808D205" w14:textId="77777777" w:rsidR="00E274FF" w:rsidRDefault="00E274FF" w:rsidP="00E274FF">
      <w:pPr>
        <w:widowControl w:val="0"/>
        <w:autoSpaceDE w:val="0"/>
        <w:autoSpaceDN w:val="0"/>
        <w:adjustRightInd w:val="0"/>
        <w:rPr>
          <w:rFonts w:ascii="Helvetica" w:hAnsi="Helvetica" w:cs="Helvetica"/>
        </w:rPr>
      </w:pPr>
    </w:p>
    <w:p w14:paraId="2FC81CAA" w14:textId="4DF23954" w:rsidR="00783021" w:rsidRDefault="00783021" w:rsidP="002847B4">
      <w:pPr>
        <w:widowControl w:val="0"/>
        <w:autoSpaceDE w:val="0"/>
        <w:autoSpaceDN w:val="0"/>
        <w:adjustRightInd w:val="0"/>
        <w:rPr>
          <w:rFonts w:ascii="Helvetica" w:hAnsi="Helvetica" w:cs="Arial"/>
          <w:color w:val="1A1A1A"/>
        </w:rPr>
      </w:pPr>
      <w:bookmarkStart w:id="88" w:name="DOCMod"/>
      <w:bookmarkEnd w:id="88"/>
      <w:r>
        <w:rPr>
          <w:rFonts w:ascii="Helvetica" w:hAnsi="Helvetica" w:cs="Arial"/>
          <w:color w:val="1A1A1A"/>
        </w:rPr>
        <w:t>Modifications:</w:t>
      </w:r>
    </w:p>
    <w:p w14:paraId="2B0084C5" w14:textId="608E3B75" w:rsidR="00783021" w:rsidRDefault="00783021" w:rsidP="002847B4">
      <w:pPr>
        <w:widowControl w:val="0"/>
        <w:autoSpaceDE w:val="0"/>
        <w:autoSpaceDN w:val="0"/>
        <w:adjustRightInd w:val="0"/>
        <w:rPr>
          <w:rFonts w:ascii="Helvetica" w:hAnsi="Helvetica" w:cs="Arial"/>
          <w:color w:val="1A1A1A"/>
        </w:rPr>
      </w:pPr>
      <w:r>
        <w:rPr>
          <w:rFonts w:ascii="Helvetica" w:hAnsi="Helvetica" w:cs="Arial"/>
          <w:color w:val="1A1A1A"/>
        </w:rPr>
        <w:t xml:space="preserve"> </w:t>
      </w:r>
    </w:p>
    <w:p w14:paraId="70F1D844" w14:textId="77777777" w:rsidR="00E274FF" w:rsidRDefault="00E274FF" w:rsidP="00E274FF">
      <w:pPr>
        <w:widowControl w:val="0"/>
        <w:autoSpaceDE w:val="0"/>
        <w:autoSpaceDN w:val="0"/>
        <w:adjustRightInd w:val="0"/>
        <w:rPr>
          <w:rFonts w:ascii="Helvetica" w:hAnsi="Helvetica" w:cs="Helvetica"/>
        </w:rPr>
      </w:pPr>
      <w:bookmarkStart w:id="89" w:name="DOCClimateProgram"/>
      <w:bookmarkEnd w:id="89"/>
      <w:r>
        <w:rPr>
          <w:rFonts w:ascii="Helvetica" w:hAnsi="Helvetica" w:cs="Helvetica"/>
        </w:rPr>
        <w:t>Climate Program Office 2018</w:t>
      </w:r>
    </w:p>
    <w:p w14:paraId="090290C8" w14:textId="77777777" w:rsidR="00E274FF" w:rsidRDefault="00E274FF" w:rsidP="00E274FF">
      <w:pPr>
        <w:widowControl w:val="0"/>
        <w:autoSpaceDE w:val="0"/>
        <w:autoSpaceDN w:val="0"/>
        <w:adjustRightInd w:val="0"/>
        <w:rPr>
          <w:rFonts w:ascii="Helvetica" w:hAnsi="Helvetica" w:cs="Helvetica"/>
        </w:rPr>
      </w:pPr>
      <w:r>
        <w:rPr>
          <w:rFonts w:ascii="Helvetica" w:hAnsi="Helvetica" w:cs="Helvetica"/>
        </w:rPr>
        <w:t>Synopsis 2</w:t>
      </w:r>
    </w:p>
    <w:p w14:paraId="5D8CC59E" w14:textId="77777777" w:rsidR="001E09E9" w:rsidRDefault="001E09E9" w:rsidP="00E274FF">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1E09E9" w:rsidRPr="001E09E9" w14:paraId="74254BD9" w14:textId="77777777" w:rsidTr="001E09E9">
        <w:trPr>
          <w:tblCellSpacing w:w="0" w:type="dxa"/>
        </w:trPr>
        <w:tc>
          <w:tcPr>
            <w:tcW w:w="0" w:type="auto"/>
            <w:noWrap/>
            <w:hideMark/>
          </w:tcPr>
          <w:p w14:paraId="79B91A2B"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Document Type:</w:t>
            </w:r>
          </w:p>
        </w:tc>
        <w:tc>
          <w:tcPr>
            <w:tcW w:w="0" w:type="auto"/>
            <w:vAlign w:val="center"/>
            <w:hideMark/>
          </w:tcPr>
          <w:p w14:paraId="4D2DE133"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Grants Notice</w:t>
            </w:r>
          </w:p>
        </w:tc>
      </w:tr>
      <w:tr w:rsidR="001E09E9" w:rsidRPr="001E09E9" w14:paraId="5D5D80C9" w14:textId="77777777" w:rsidTr="001E09E9">
        <w:trPr>
          <w:tblCellSpacing w:w="0" w:type="dxa"/>
        </w:trPr>
        <w:tc>
          <w:tcPr>
            <w:tcW w:w="0" w:type="auto"/>
            <w:noWrap/>
            <w:hideMark/>
          </w:tcPr>
          <w:p w14:paraId="55DBBA5E"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Funding Opportunity Number:</w:t>
            </w:r>
          </w:p>
        </w:tc>
        <w:tc>
          <w:tcPr>
            <w:tcW w:w="0" w:type="auto"/>
            <w:vAlign w:val="center"/>
            <w:hideMark/>
          </w:tcPr>
          <w:p w14:paraId="69898FC6"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NOAA-OAR-CPO-2018-2005133</w:t>
            </w:r>
          </w:p>
        </w:tc>
      </w:tr>
      <w:tr w:rsidR="001E09E9" w:rsidRPr="001E09E9" w14:paraId="569F0525" w14:textId="77777777" w:rsidTr="001E09E9">
        <w:trPr>
          <w:tblCellSpacing w:w="0" w:type="dxa"/>
        </w:trPr>
        <w:tc>
          <w:tcPr>
            <w:tcW w:w="0" w:type="auto"/>
            <w:noWrap/>
            <w:hideMark/>
          </w:tcPr>
          <w:p w14:paraId="67228166"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Funding Opportunity Title:</w:t>
            </w:r>
          </w:p>
        </w:tc>
        <w:tc>
          <w:tcPr>
            <w:tcW w:w="0" w:type="auto"/>
            <w:vAlign w:val="center"/>
            <w:hideMark/>
          </w:tcPr>
          <w:p w14:paraId="31CB12DA"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Climate Program Office 2018</w:t>
            </w:r>
          </w:p>
        </w:tc>
      </w:tr>
      <w:tr w:rsidR="001E09E9" w:rsidRPr="001E09E9" w14:paraId="68193402" w14:textId="77777777" w:rsidTr="001E09E9">
        <w:trPr>
          <w:tblCellSpacing w:w="0" w:type="dxa"/>
        </w:trPr>
        <w:tc>
          <w:tcPr>
            <w:tcW w:w="0" w:type="auto"/>
            <w:noWrap/>
            <w:hideMark/>
          </w:tcPr>
          <w:p w14:paraId="2D952F04"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Opportunity Category:</w:t>
            </w:r>
          </w:p>
        </w:tc>
        <w:tc>
          <w:tcPr>
            <w:tcW w:w="0" w:type="auto"/>
            <w:vAlign w:val="center"/>
            <w:hideMark/>
          </w:tcPr>
          <w:p w14:paraId="4F39665F"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Discretionary</w:t>
            </w:r>
          </w:p>
        </w:tc>
      </w:tr>
      <w:tr w:rsidR="001E09E9" w:rsidRPr="001E09E9" w14:paraId="628CBBBC" w14:textId="77777777" w:rsidTr="001E09E9">
        <w:trPr>
          <w:tblCellSpacing w:w="0" w:type="dxa"/>
        </w:trPr>
        <w:tc>
          <w:tcPr>
            <w:tcW w:w="0" w:type="auto"/>
            <w:noWrap/>
            <w:hideMark/>
          </w:tcPr>
          <w:p w14:paraId="29ED2757"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Opportunity Category Explanation:</w:t>
            </w:r>
          </w:p>
        </w:tc>
        <w:tc>
          <w:tcPr>
            <w:tcW w:w="0" w:type="auto"/>
            <w:vAlign w:val="center"/>
            <w:hideMark/>
          </w:tcPr>
          <w:p w14:paraId="0A0AFCB1"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 </w:t>
            </w:r>
          </w:p>
        </w:tc>
      </w:tr>
      <w:tr w:rsidR="001E09E9" w:rsidRPr="001E09E9" w14:paraId="5A839551" w14:textId="77777777" w:rsidTr="001E09E9">
        <w:trPr>
          <w:tblCellSpacing w:w="0" w:type="dxa"/>
        </w:trPr>
        <w:tc>
          <w:tcPr>
            <w:tcW w:w="0" w:type="auto"/>
            <w:noWrap/>
            <w:hideMark/>
          </w:tcPr>
          <w:p w14:paraId="4C0B064B"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Funding Instrument Type:</w:t>
            </w:r>
          </w:p>
        </w:tc>
        <w:tc>
          <w:tcPr>
            <w:tcW w:w="0" w:type="auto"/>
            <w:vAlign w:val="center"/>
            <w:hideMark/>
          </w:tcPr>
          <w:p w14:paraId="5DFD53C5"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Grant</w:t>
            </w:r>
          </w:p>
        </w:tc>
      </w:tr>
      <w:tr w:rsidR="001E09E9" w:rsidRPr="001E09E9" w14:paraId="13CA73FC" w14:textId="77777777" w:rsidTr="001E09E9">
        <w:trPr>
          <w:tblCellSpacing w:w="0" w:type="dxa"/>
        </w:trPr>
        <w:tc>
          <w:tcPr>
            <w:tcW w:w="0" w:type="auto"/>
            <w:noWrap/>
            <w:hideMark/>
          </w:tcPr>
          <w:p w14:paraId="05041BB9"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Category of Funding Activity:</w:t>
            </w:r>
          </w:p>
        </w:tc>
        <w:tc>
          <w:tcPr>
            <w:tcW w:w="0" w:type="auto"/>
            <w:vAlign w:val="center"/>
            <w:hideMark/>
          </w:tcPr>
          <w:p w14:paraId="09A82CC7"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Environment</w:t>
            </w:r>
            <w:r w:rsidRPr="001E09E9">
              <w:rPr>
                <w:rFonts w:ascii="Helvetica" w:hAnsi="Helvetica" w:cs="Helvetica"/>
              </w:rPr>
              <w:br/>
              <w:t>Natural Resources</w:t>
            </w:r>
            <w:r w:rsidRPr="001E09E9">
              <w:rPr>
                <w:rFonts w:ascii="Helvetica" w:hAnsi="Helvetica" w:cs="Helvetica"/>
              </w:rPr>
              <w:br/>
              <w:t>Science and Technology and other Research and Development</w:t>
            </w:r>
          </w:p>
        </w:tc>
      </w:tr>
      <w:tr w:rsidR="001E09E9" w:rsidRPr="001E09E9" w14:paraId="41090724" w14:textId="77777777" w:rsidTr="001E09E9">
        <w:trPr>
          <w:tblCellSpacing w:w="0" w:type="dxa"/>
        </w:trPr>
        <w:tc>
          <w:tcPr>
            <w:tcW w:w="0" w:type="auto"/>
            <w:noWrap/>
            <w:hideMark/>
          </w:tcPr>
          <w:p w14:paraId="58D04C08"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Category Explanation:</w:t>
            </w:r>
          </w:p>
        </w:tc>
        <w:tc>
          <w:tcPr>
            <w:tcW w:w="0" w:type="auto"/>
            <w:vAlign w:val="center"/>
            <w:hideMark/>
          </w:tcPr>
          <w:p w14:paraId="4A01C5AB"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 </w:t>
            </w:r>
          </w:p>
        </w:tc>
      </w:tr>
      <w:tr w:rsidR="001E09E9" w:rsidRPr="001E09E9" w14:paraId="1478A811" w14:textId="77777777" w:rsidTr="001E09E9">
        <w:trPr>
          <w:tblCellSpacing w:w="0" w:type="dxa"/>
        </w:trPr>
        <w:tc>
          <w:tcPr>
            <w:tcW w:w="0" w:type="auto"/>
            <w:noWrap/>
            <w:hideMark/>
          </w:tcPr>
          <w:p w14:paraId="1263B7A3"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Expected Number of Awards:</w:t>
            </w:r>
          </w:p>
        </w:tc>
        <w:tc>
          <w:tcPr>
            <w:tcW w:w="0" w:type="auto"/>
            <w:vAlign w:val="center"/>
            <w:hideMark/>
          </w:tcPr>
          <w:p w14:paraId="1688AD9A"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90</w:t>
            </w:r>
          </w:p>
        </w:tc>
      </w:tr>
      <w:tr w:rsidR="001E09E9" w:rsidRPr="001E09E9" w14:paraId="1348B278" w14:textId="77777777" w:rsidTr="001E09E9">
        <w:trPr>
          <w:tblCellSpacing w:w="0" w:type="dxa"/>
        </w:trPr>
        <w:tc>
          <w:tcPr>
            <w:tcW w:w="0" w:type="auto"/>
            <w:noWrap/>
            <w:hideMark/>
          </w:tcPr>
          <w:p w14:paraId="73D453B6"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CFDA Number(s):</w:t>
            </w:r>
          </w:p>
        </w:tc>
        <w:tc>
          <w:tcPr>
            <w:tcW w:w="0" w:type="auto"/>
            <w:vAlign w:val="center"/>
            <w:hideMark/>
          </w:tcPr>
          <w:p w14:paraId="339C6E85"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11.431 -- Climate and Atmospheric Research</w:t>
            </w:r>
          </w:p>
        </w:tc>
      </w:tr>
      <w:tr w:rsidR="001E09E9" w:rsidRPr="001E09E9" w14:paraId="239F52C0" w14:textId="77777777" w:rsidTr="001E09E9">
        <w:trPr>
          <w:tblCellSpacing w:w="0" w:type="dxa"/>
        </w:trPr>
        <w:tc>
          <w:tcPr>
            <w:tcW w:w="0" w:type="auto"/>
            <w:noWrap/>
            <w:hideMark/>
          </w:tcPr>
          <w:p w14:paraId="66F36A60"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Cost Sharing or Matching Requirement:</w:t>
            </w:r>
          </w:p>
        </w:tc>
        <w:tc>
          <w:tcPr>
            <w:tcW w:w="0" w:type="auto"/>
            <w:vAlign w:val="center"/>
            <w:hideMark/>
          </w:tcPr>
          <w:p w14:paraId="2344DB57"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No</w:t>
            </w:r>
          </w:p>
        </w:tc>
      </w:tr>
      <w:tr w:rsidR="001E09E9" w:rsidRPr="001E09E9" w14:paraId="30C1831A" w14:textId="77777777" w:rsidTr="001E09E9">
        <w:trPr>
          <w:tblCellSpacing w:w="0" w:type="dxa"/>
        </w:trPr>
        <w:tc>
          <w:tcPr>
            <w:tcW w:w="0" w:type="auto"/>
            <w:noWrap/>
            <w:hideMark/>
          </w:tcPr>
          <w:p w14:paraId="12A85DCA"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Version:</w:t>
            </w:r>
          </w:p>
        </w:tc>
        <w:tc>
          <w:tcPr>
            <w:tcW w:w="0" w:type="auto"/>
            <w:vAlign w:val="center"/>
            <w:hideMark/>
          </w:tcPr>
          <w:p w14:paraId="6022C3E1"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Synopsis 2</w:t>
            </w:r>
          </w:p>
        </w:tc>
      </w:tr>
      <w:tr w:rsidR="001E09E9" w:rsidRPr="001E09E9" w14:paraId="152ACE46" w14:textId="77777777" w:rsidTr="001E09E9">
        <w:trPr>
          <w:tblCellSpacing w:w="0" w:type="dxa"/>
        </w:trPr>
        <w:tc>
          <w:tcPr>
            <w:tcW w:w="0" w:type="auto"/>
            <w:noWrap/>
            <w:hideMark/>
          </w:tcPr>
          <w:p w14:paraId="0ACF59A9"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Posted Date:</w:t>
            </w:r>
          </w:p>
        </w:tc>
        <w:tc>
          <w:tcPr>
            <w:tcW w:w="0" w:type="auto"/>
            <w:vAlign w:val="center"/>
            <w:hideMark/>
          </w:tcPr>
          <w:p w14:paraId="4FAF5A5F"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May 15, 2017</w:t>
            </w:r>
          </w:p>
        </w:tc>
      </w:tr>
      <w:tr w:rsidR="001E09E9" w:rsidRPr="001E09E9" w14:paraId="0B443561" w14:textId="77777777" w:rsidTr="001E09E9">
        <w:trPr>
          <w:tblCellSpacing w:w="0" w:type="dxa"/>
        </w:trPr>
        <w:tc>
          <w:tcPr>
            <w:tcW w:w="0" w:type="auto"/>
            <w:noWrap/>
            <w:hideMark/>
          </w:tcPr>
          <w:p w14:paraId="26380C27"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Last Updated Date:</w:t>
            </w:r>
          </w:p>
        </w:tc>
        <w:tc>
          <w:tcPr>
            <w:tcW w:w="0" w:type="auto"/>
            <w:vAlign w:val="center"/>
            <w:hideMark/>
          </w:tcPr>
          <w:p w14:paraId="4F36FAE6"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May 15, 2017</w:t>
            </w:r>
          </w:p>
        </w:tc>
      </w:tr>
      <w:tr w:rsidR="001E09E9" w:rsidRPr="001E09E9" w14:paraId="49F3053D" w14:textId="77777777" w:rsidTr="001E09E9">
        <w:trPr>
          <w:tblCellSpacing w:w="0" w:type="dxa"/>
        </w:trPr>
        <w:tc>
          <w:tcPr>
            <w:tcW w:w="0" w:type="auto"/>
            <w:noWrap/>
            <w:hideMark/>
          </w:tcPr>
          <w:p w14:paraId="52C08C53"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Original Closing Date for Applications:</w:t>
            </w:r>
          </w:p>
        </w:tc>
        <w:tc>
          <w:tcPr>
            <w:tcW w:w="0" w:type="auto"/>
            <w:vAlign w:val="center"/>
            <w:hideMark/>
          </w:tcPr>
          <w:p w14:paraId="3FD42DEF" w14:textId="2C559F51"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 xml:space="preserve">Sep 11, </w:t>
            </w:r>
            <w:r w:rsidR="004E1732" w:rsidRPr="001E09E9">
              <w:rPr>
                <w:rFonts w:ascii="Helvetica" w:hAnsi="Helvetica" w:cs="Helvetica"/>
              </w:rPr>
              <w:t>2017 </w:t>
            </w:r>
          </w:p>
        </w:tc>
      </w:tr>
      <w:tr w:rsidR="001E09E9" w:rsidRPr="001E09E9" w14:paraId="6529B22D" w14:textId="77777777" w:rsidTr="001E09E9">
        <w:trPr>
          <w:tblCellSpacing w:w="0" w:type="dxa"/>
        </w:trPr>
        <w:tc>
          <w:tcPr>
            <w:tcW w:w="0" w:type="auto"/>
            <w:noWrap/>
            <w:hideMark/>
          </w:tcPr>
          <w:p w14:paraId="0B1CBFB8"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Current Closing Date for Applications:</w:t>
            </w:r>
          </w:p>
        </w:tc>
        <w:tc>
          <w:tcPr>
            <w:tcW w:w="0" w:type="auto"/>
            <w:vAlign w:val="center"/>
            <w:hideMark/>
          </w:tcPr>
          <w:p w14:paraId="68F39F0D" w14:textId="4A597BCC"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 xml:space="preserve">Sep 11, </w:t>
            </w:r>
            <w:r w:rsidR="004E1732" w:rsidRPr="001E09E9">
              <w:rPr>
                <w:rFonts w:ascii="Helvetica" w:hAnsi="Helvetica" w:cs="Helvetica"/>
              </w:rPr>
              <w:t>2017 </w:t>
            </w:r>
          </w:p>
        </w:tc>
      </w:tr>
      <w:tr w:rsidR="001E09E9" w:rsidRPr="001E09E9" w14:paraId="4F8E4717" w14:textId="77777777" w:rsidTr="001E09E9">
        <w:trPr>
          <w:tblCellSpacing w:w="0" w:type="dxa"/>
        </w:trPr>
        <w:tc>
          <w:tcPr>
            <w:tcW w:w="0" w:type="auto"/>
            <w:noWrap/>
            <w:hideMark/>
          </w:tcPr>
          <w:p w14:paraId="0BA55D3D"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Archive Date:</w:t>
            </w:r>
          </w:p>
        </w:tc>
        <w:tc>
          <w:tcPr>
            <w:tcW w:w="0" w:type="auto"/>
            <w:vAlign w:val="center"/>
            <w:hideMark/>
          </w:tcPr>
          <w:p w14:paraId="61F6AE6C"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Oct 11, 2017</w:t>
            </w:r>
          </w:p>
        </w:tc>
      </w:tr>
      <w:tr w:rsidR="001E09E9" w:rsidRPr="001E09E9" w14:paraId="46C9D4AB" w14:textId="77777777" w:rsidTr="001E09E9">
        <w:trPr>
          <w:tblCellSpacing w:w="0" w:type="dxa"/>
        </w:trPr>
        <w:tc>
          <w:tcPr>
            <w:tcW w:w="0" w:type="auto"/>
            <w:noWrap/>
            <w:hideMark/>
          </w:tcPr>
          <w:p w14:paraId="204A1FBD"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Estimated Total Program Funding:</w:t>
            </w:r>
          </w:p>
        </w:tc>
        <w:tc>
          <w:tcPr>
            <w:tcW w:w="0" w:type="auto"/>
            <w:vAlign w:val="center"/>
            <w:hideMark/>
          </w:tcPr>
          <w:p w14:paraId="56B05C17"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$8,000,000</w:t>
            </w:r>
          </w:p>
        </w:tc>
      </w:tr>
      <w:tr w:rsidR="001E09E9" w:rsidRPr="001E09E9" w14:paraId="5E81F1A0" w14:textId="77777777" w:rsidTr="001E09E9">
        <w:trPr>
          <w:tblCellSpacing w:w="0" w:type="dxa"/>
        </w:trPr>
        <w:tc>
          <w:tcPr>
            <w:tcW w:w="0" w:type="auto"/>
            <w:noWrap/>
            <w:hideMark/>
          </w:tcPr>
          <w:p w14:paraId="47F076B1"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Award Ceiling:</w:t>
            </w:r>
          </w:p>
        </w:tc>
        <w:tc>
          <w:tcPr>
            <w:tcW w:w="0" w:type="auto"/>
            <w:vAlign w:val="center"/>
            <w:hideMark/>
          </w:tcPr>
          <w:p w14:paraId="6F064495"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$300,000</w:t>
            </w:r>
          </w:p>
        </w:tc>
      </w:tr>
      <w:tr w:rsidR="001E09E9" w:rsidRPr="001E09E9" w14:paraId="37F5DFD3" w14:textId="77777777" w:rsidTr="001E09E9">
        <w:trPr>
          <w:tblCellSpacing w:w="0" w:type="dxa"/>
        </w:trPr>
        <w:tc>
          <w:tcPr>
            <w:tcW w:w="0" w:type="auto"/>
            <w:noWrap/>
            <w:hideMark/>
          </w:tcPr>
          <w:p w14:paraId="3A1F7DBD"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Award Floor:</w:t>
            </w:r>
          </w:p>
        </w:tc>
        <w:tc>
          <w:tcPr>
            <w:tcW w:w="0" w:type="auto"/>
            <w:vAlign w:val="center"/>
            <w:hideMark/>
          </w:tcPr>
          <w:p w14:paraId="652783BD"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$50,000</w:t>
            </w:r>
          </w:p>
        </w:tc>
      </w:tr>
      <w:tr w:rsidR="001E09E9" w:rsidRPr="001E09E9" w14:paraId="7FEF5C96" w14:textId="77777777" w:rsidTr="001E09E9">
        <w:trPr>
          <w:tblCellSpacing w:w="0" w:type="dxa"/>
        </w:trPr>
        <w:tc>
          <w:tcPr>
            <w:tcW w:w="0" w:type="auto"/>
            <w:noWrap/>
            <w:hideMark/>
          </w:tcPr>
          <w:p w14:paraId="29306738"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Eligible Applicants:</w:t>
            </w:r>
          </w:p>
        </w:tc>
        <w:tc>
          <w:tcPr>
            <w:tcW w:w="0" w:type="auto"/>
            <w:vAlign w:val="center"/>
            <w:hideMark/>
          </w:tcPr>
          <w:p w14:paraId="40F48717"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Others (see text field entitled "Additional Information on Eligibility" for clarification)</w:t>
            </w:r>
          </w:p>
        </w:tc>
      </w:tr>
      <w:tr w:rsidR="001E09E9" w:rsidRPr="001E09E9" w14:paraId="75AB4DEA" w14:textId="77777777" w:rsidTr="001E09E9">
        <w:trPr>
          <w:tblCellSpacing w:w="0" w:type="dxa"/>
        </w:trPr>
        <w:tc>
          <w:tcPr>
            <w:tcW w:w="0" w:type="auto"/>
            <w:noWrap/>
            <w:hideMark/>
          </w:tcPr>
          <w:p w14:paraId="1CBFE187"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Additional Information on Eligibility:</w:t>
            </w:r>
          </w:p>
        </w:tc>
        <w:tc>
          <w:tcPr>
            <w:tcW w:w="0" w:type="auto"/>
            <w:vAlign w:val="center"/>
            <w:hideMark/>
          </w:tcPr>
          <w:p w14:paraId="083BB56A" w14:textId="77777777" w:rsidR="001E09E9" w:rsidRPr="001E09E9" w:rsidRDefault="001E09E9" w:rsidP="001E09E9">
            <w:pPr>
              <w:widowControl w:val="0"/>
              <w:autoSpaceDE w:val="0"/>
              <w:autoSpaceDN w:val="0"/>
              <w:adjustRightInd w:val="0"/>
              <w:rPr>
                <w:rFonts w:ascii="Helvetica" w:hAnsi="Helvetica" w:cs="Helvetica"/>
              </w:rPr>
            </w:pPr>
            <w:r w:rsidRPr="001E09E9">
              <w:rPr>
                <w:rFonts w:ascii="Helvetica" w:hAnsi="Helvetica" w:cs="Helvetica"/>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1E09E9" w14:paraId="31CFF6AA" w14:textId="77777777" w:rsidTr="001E09E9">
        <w:trPr>
          <w:tblCellSpacing w:w="0" w:type="dxa"/>
        </w:trPr>
        <w:tc>
          <w:tcPr>
            <w:tcW w:w="0" w:type="auto"/>
            <w:noWrap/>
            <w:hideMark/>
          </w:tcPr>
          <w:p w14:paraId="4042FCAF"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Agency Name:</w:t>
            </w:r>
          </w:p>
        </w:tc>
        <w:tc>
          <w:tcPr>
            <w:tcW w:w="0" w:type="auto"/>
            <w:vAlign w:val="center"/>
            <w:hideMark/>
          </w:tcPr>
          <w:p w14:paraId="64E49FB6" w14:textId="77777777" w:rsidR="001E09E9" w:rsidRPr="001E09E9" w:rsidRDefault="001E09E9" w:rsidP="001E09E9">
            <w:pPr>
              <w:widowControl w:val="0"/>
              <w:autoSpaceDE w:val="0"/>
              <w:autoSpaceDN w:val="0"/>
              <w:adjustRightInd w:val="0"/>
              <w:rPr>
                <w:rFonts w:ascii="Helvetica" w:hAnsi="Helvetica" w:cs="Helvetica"/>
              </w:rPr>
            </w:pPr>
            <w:r w:rsidRPr="001E09E9">
              <w:rPr>
                <w:rStyle w:val="search-custom"/>
                <w:rFonts w:ascii="Helvetica" w:hAnsi="Helvetica" w:cs="Helvetica"/>
              </w:rPr>
              <w:t>Department of Commerce</w:t>
            </w:r>
          </w:p>
        </w:tc>
      </w:tr>
      <w:tr w:rsidR="001E09E9" w14:paraId="27E177B7" w14:textId="77777777" w:rsidTr="001E09E9">
        <w:trPr>
          <w:tblCellSpacing w:w="0" w:type="dxa"/>
        </w:trPr>
        <w:tc>
          <w:tcPr>
            <w:tcW w:w="0" w:type="auto"/>
            <w:noWrap/>
            <w:hideMark/>
          </w:tcPr>
          <w:p w14:paraId="1236A0AB"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Description:</w:t>
            </w:r>
          </w:p>
        </w:tc>
        <w:tc>
          <w:tcPr>
            <w:tcW w:w="0" w:type="auto"/>
            <w:vAlign w:val="center"/>
            <w:hideMark/>
          </w:tcPr>
          <w:p w14:paraId="54BE697B" w14:textId="1F1DC2A5" w:rsidR="001E09E9" w:rsidRPr="001E09E9" w:rsidRDefault="001E09E9" w:rsidP="001E09E9">
            <w:pPr>
              <w:widowControl w:val="0"/>
              <w:autoSpaceDE w:val="0"/>
              <w:autoSpaceDN w:val="0"/>
              <w:adjustRightInd w:val="0"/>
              <w:rPr>
                <w:rFonts w:ascii="Helvetica" w:hAnsi="Helvetica" w:cs="Helvetica"/>
              </w:rPr>
            </w:pPr>
            <w:r w:rsidRPr="001E09E9">
              <w:rPr>
                <w:rStyle w:val="search-custom"/>
                <w:rFonts w:ascii="Helvetica" w:hAnsi="Helvetica" w:cs="Helvetica"/>
              </w:rPr>
              <w:t xml:space="preserve">The National Oceanic and Atmospheric Administration (NOAA) is focused on providing the essential and highest quality environmental information vital to our Nation’s safety, prosperity and resilience. Toward this goal, the agency conducts and supports weather and climate research, oceanic and atmospheric observations, modeling, information management, assessments, interdisciplinary decision-support research, outreach, education, and partnership development. Climate variability and change present society with significant economic, health, safety, and security challenges and opportunities. In meeting these challenges, and as part of NOAA’s climate portfolio within the Office of Oceanic and Atmospheric Research (OAR), the Climate Program Office (CPO) advances scientific understanding, monitoring, and prediction of climate and its impacts, to enable effective decisions. </w:t>
            </w:r>
            <w:r w:rsidR="004E1732" w:rsidRPr="001E09E9">
              <w:rPr>
                <w:rStyle w:val="search-custom"/>
                <w:rFonts w:ascii="Helvetica" w:hAnsi="Helvetica" w:cs="Helvetica"/>
              </w:rPr>
              <w:t>These investments are key to NOAA’s mission of "Science, Service, and Stewardship" and are guided by the agency’s vision to create and sustain enhanced resilience in ecosystems, communities, and economies.</w:t>
            </w:r>
            <w:r w:rsidR="004E1732">
              <w:rPr>
                <w:rStyle w:val="search-custom"/>
                <w:rFonts w:ascii="Helvetica" w:hAnsi="Helvetica" w:cs="Helvetica"/>
              </w:rPr>
              <w:t xml:space="preserve"> </w:t>
            </w:r>
            <w:r w:rsidR="004E1732" w:rsidRPr="001E09E9">
              <w:rPr>
                <w:rStyle w:val="search-custom"/>
                <w:rFonts w:ascii="Helvetica" w:hAnsi="Helvetica" w:cs="Helvetica"/>
              </w:rPr>
              <w:t xml:space="preserve">Within this context, CPO manages competitive research programs through which NOAA funds high-priority climate science, assessments, decision support research, outreach, education, and capacity-building activities designed to advance our understanding of the Earth’s climate system, and to foster the application and use of this knowledge to improve the resilience of our Nation and its partners. </w:t>
            </w:r>
            <w:r w:rsidRPr="001E09E9">
              <w:rPr>
                <w:rStyle w:val="search-custom"/>
                <w:rFonts w:ascii="Helvetica" w:hAnsi="Helvetica" w:cs="Helvetica"/>
              </w:rPr>
              <w:t>CPO supports research that is conducted across the United States and internationally. CPO also provides strategic guidance for the agency’s climate science and services programs and supports NOAA’s contributions to the U.S. Global Change Research Program (USGCRP) and its National Climate Assessment, and similar international endeavors such as the Global Framework for Climate Services. CPO’s climate research portfolio is designed to achieve a fully integrated research and applications program. We meet this objective through a focus on climate intelligence and climate resilience, in support of NOAA’s goals. Climate intelligence defines CPO’s technical strength through its foundational capabilities, which include (1) Observations and monitoring, (2) Research to advance scientific understanding, (3) Modeling and prediction, (4) Communication, education, and engagement, and, (5) Climate and societal interactions. A focus on climate resilience leverages CPO’s climate intelligence to advance capabilities for responding to the urgent and growing demand for reliable, trusted, transparent, and timely climate information needed to sustain all sectors of our economy and environment. CPO’s strategy addresses challenges in the areas of, (1) Weather and climate extremes, (2) Climate impacts on water resources, (3) Coasts and climate resilience, (4) Sustainability of marine ecosystems, and (5) Changing atmospheric composition and its impacts. Making progress in addressing climate-related societal challenges and realizing benefits for NOAA’s public and private partners, requires that these mission-focused capabilities be integrated across CPO to align research, applications, transitions, and operations, and to meet the information needs of a resilient society. NOAA envisions a Nation that is prepared for, thriving, and resilient to climate variability and change. CPO’s activities support a unique and highly flexible climate research enterprise to improve scientific understanding of climate variability and change and to enable businesses and communities to derive the benefits of this investment in the present and into the future. Effectively coordinating across these components through the development and deployment of end-to-end research-based integrated information systems that address needs of high societal relevance, have been hallmarks of CPO’s success in linking environmental intelligence to resilience. Key components in this enterprise are annual Federal Funding Opportunities, competitive grants programs and other types of support that advance and extend NOAA’s foundational capabilities and applications research. Proficiency in these core areas ensures that CPO’s infrastructure is always in place to meet the intelligence and resilience challenges of our changing climate. NOAA, OAR, and the Climate Program Office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By promoting diversity and inclusion you can improve creativity, productivity, and the vitality of the research community.</w:t>
            </w:r>
          </w:p>
        </w:tc>
      </w:tr>
      <w:tr w:rsidR="001E09E9" w14:paraId="0921AACC" w14:textId="77777777" w:rsidTr="001E09E9">
        <w:trPr>
          <w:tblCellSpacing w:w="0" w:type="dxa"/>
        </w:trPr>
        <w:tc>
          <w:tcPr>
            <w:tcW w:w="0" w:type="auto"/>
            <w:noWrap/>
            <w:hideMark/>
          </w:tcPr>
          <w:p w14:paraId="0FBA6DC4"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Link to Additional Information:</w:t>
            </w:r>
          </w:p>
        </w:tc>
        <w:tc>
          <w:tcPr>
            <w:tcW w:w="0" w:type="auto"/>
            <w:vAlign w:val="center"/>
            <w:hideMark/>
          </w:tcPr>
          <w:p w14:paraId="7E11BA36" w14:textId="77777777" w:rsidR="001E09E9" w:rsidRPr="001E09E9" w:rsidRDefault="001E09E9" w:rsidP="001E09E9">
            <w:pPr>
              <w:widowControl w:val="0"/>
              <w:autoSpaceDE w:val="0"/>
              <w:autoSpaceDN w:val="0"/>
              <w:adjustRightInd w:val="0"/>
              <w:rPr>
                <w:rFonts w:ascii="Helvetica" w:hAnsi="Helvetica" w:cs="Helvetica"/>
              </w:rPr>
            </w:pPr>
            <w:r w:rsidRPr="001E09E9">
              <w:rPr>
                <w:rStyle w:val="search-custom"/>
                <w:rFonts w:ascii="Helvetica" w:hAnsi="Helvetica" w:cs="Helvetica"/>
              </w:rPr>
              <w:t> </w:t>
            </w:r>
          </w:p>
        </w:tc>
      </w:tr>
      <w:tr w:rsidR="001E09E9" w14:paraId="4B77AF7D" w14:textId="77777777" w:rsidTr="001E09E9">
        <w:trPr>
          <w:tblCellSpacing w:w="0" w:type="dxa"/>
        </w:trPr>
        <w:tc>
          <w:tcPr>
            <w:tcW w:w="0" w:type="auto"/>
            <w:noWrap/>
            <w:hideMark/>
          </w:tcPr>
          <w:p w14:paraId="6BA20D47" w14:textId="77777777" w:rsidR="001E09E9" w:rsidRPr="001E09E9" w:rsidRDefault="001E09E9" w:rsidP="001E09E9">
            <w:pPr>
              <w:widowControl w:val="0"/>
              <w:autoSpaceDE w:val="0"/>
              <w:autoSpaceDN w:val="0"/>
              <w:adjustRightInd w:val="0"/>
              <w:rPr>
                <w:rFonts w:ascii="Helvetica" w:hAnsi="Helvetica" w:cs="Helvetica"/>
                <w:b/>
                <w:bCs/>
              </w:rPr>
            </w:pPr>
            <w:r w:rsidRPr="001E09E9">
              <w:rPr>
                <w:rFonts w:ascii="Helvetica" w:hAnsi="Helvetica" w:cs="Helvetica"/>
                <w:b/>
                <w:bCs/>
              </w:rPr>
              <w:t>Grantor Contact Information:</w:t>
            </w:r>
          </w:p>
        </w:tc>
        <w:tc>
          <w:tcPr>
            <w:tcW w:w="0" w:type="auto"/>
            <w:vAlign w:val="center"/>
            <w:hideMark/>
          </w:tcPr>
          <w:p w14:paraId="42E44D56" w14:textId="77777777" w:rsidR="001E09E9" w:rsidRPr="001E09E9" w:rsidRDefault="001E09E9" w:rsidP="001E09E9">
            <w:pPr>
              <w:widowControl w:val="0"/>
              <w:autoSpaceDE w:val="0"/>
              <w:autoSpaceDN w:val="0"/>
              <w:adjustRightInd w:val="0"/>
              <w:rPr>
                <w:rFonts w:ascii="Helvetica" w:hAnsi="Helvetica" w:cs="Helvetica"/>
              </w:rPr>
            </w:pPr>
            <w:r w:rsidRPr="001E09E9">
              <w:rPr>
                <w:rStyle w:val="search-custom"/>
                <w:rFonts w:ascii="Helvetica" w:hAnsi="Helvetica" w:cs="Helvetica"/>
              </w:rPr>
              <w:t>If you have difficulty accessing the full announcement electronically, please contact:</w:t>
            </w:r>
            <w:r w:rsidRPr="001E09E9">
              <w:rPr>
                <w:rFonts w:ascii="Helvetica" w:hAnsi="Helvetica" w:cs="Helvetica"/>
              </w:rPr>
              <w:br/>
            </w:r>
            <w:r w:rsidRPr="001E09E9">
              <w:rPr>
                <w:rFonts w:ascii="Helvetica" w:hAnsi="Helvetica" w:cs="Helvetica"/>
              </w:rPr>
              <w:br/>
            </w:r>
            <w:r w:rsidRPr="001E09E9">
              <w:rPr>
                <w:rStyle w:val="search-custom"/>
                <w:rFonts w:ascii="Helvetica" w:hAnsi="Helvetica" w:cs="Helvetica"/>
              </w:rPr>
              <w:t>Diane Brown CPO Grants Manager</w:t>
            </w:r>
            <w:r w:rsidRPr="001E09E9">
              <w:rPr>
                <w:rStyle w:val="apple-converted-space"/>
                <w:rFonts w:ascii="Helvetica" w:hAnsi="Helvetica" w:cs="Helvetica"/>
              </w:rPr>
              <w:t> </w:t>
            </w:r>
            <w:r w:rsidRPr="001E09E9">
              <w:rPr>
                <w:rFonts w:ascii="Helvetica" w:hAnsi="Helvetica" w:cs="Helvetica"/>
              </w:rPr>
              <w:br/>
            </w:r>
            <w:r w:rsidRPr="001E09E9">
              <w:rPr>
                <w:rFonts w:ascii="Helvetica" w:hAnsi="Helvetica" w:cs="Helvetica"/>
              </w:rPr>
              <w:br/>
            </w:r>
            <w:hyperlink r:id="rId82" w:history="1">
              <w:r w:rsidRPr="001E09E9">
                <w:rPr>
                  <w:rStyle w:val="Hyperlink"/>
                  <w:rFonts w:ascii="Helvetica" w:hAnsi="Helvetica" w:cs="Helvetica"/>
                </w:rPr>
                <w:t>work</w:t>
              </w:r>
            </w:hyperlink>
          </w:p>
        </w:tc>
      </w:tr>
    </w:tbl>
    <w:p w14:paraId="7C86208D" w14:textId="77777777" w:rsidR="001E09E9" w:rsidRDefault="001E09E9" w:rsidP="00E274FF">
      <w:pPr>
        <w:widowControl w:val="0"/>
        <w:autoSpaceDE w:val="0"/>
        <w:autoSpaceDN w:val="0"/>
        <w:adjustRightInd w:val="0"/>
        <w:rPr>
          <w:rFonts w:ascii="Helvetica" w:hAnsi="Helvetica" w:cs="Helvetica"/>
        </w:rPr>
      </w:pPr>
    </w:p>
    <w:p w14:paraId="427907AC" w14:textId="77777777" w:rsidR="00E274FF" w:rsidRDefault="00AD6FEB" w:rsidP="00E274FF">
      <w:pPr>
        <w:widowControl w:val="0"/>
        <w:autoSpaceDE w:val="0"/>
        <w:autoSpaceDN w:val="0"/>
        <w:adjustRightInd w:val="0"/>
        <w:rPr>
          <w:rFonts w:ascii="Helvetica" w:hAnsi="Helvetica" w:cs="Helvetica"/>
          <w:color w:val="386EFF"/>
          <w:u w:val="single" w:color="386EFF"/>
        </w:rPr>
      </w:pPr>
      <w:hyperlink r:id="rId83" w:history="1">
        <w:r w:rsidR="00E274FF">
          <w:rPr>
            <w:rFonts w:ascii="Helvetica" w:hAnsi="Helvetica" w:cs="Helvetica"/>
            <w:color w:val="386EFF"/>
            <w:u w:val="single" w:color="386EFF"/>
          </w:rPr>
          <w:t>http://www.grants.gov/web/grants/view-opportunity.html?oppId=293866</w:t>
        </w:r>
      </w:hyperlink>
    </w:p>
    <w:p w14:paraId="76B150BA" w14:textId="77777777" w:rsidR="00E274FF" w:rsidRDefault="00E274FF" w:rsidP="00F347F1">
      <w:pPr>
        <w:widowControl w:val="0"/>
        <w:autoSpaceDE w:val="0"/>
        <w:autoSpaceDN w:val="0"/>
        <w:adjustRightInd w:val="0"/>
        <w:rPr>
          <w:rFonts w:ascii="Helvetica" w:hAnsi="Helvetica" w:cs="Helvetica"/>
        </w:rPr>
      </w:pPr>
      <w:bookmarkStart w:id="90" w:name="DOCSBIRII"/>
      <w:bookmarkStart w:id="91" w:name="DOCResearch"/>
      <w:bookmarkEnd w:id="90"/>
      <w:bookmarkEnd w:id="91"/>
    </w:p>
    <w:p w14:paraId="0B72F77E" w14:textId="77777777" w:rsidR="00E274FF" w:rsidRDefault="00E274FF" w:rsidP="00F347F1">
      <w:pPr>
        <w:widowControl w:val="0"/>
        <w:autoSpaceDE w:val="0"/>
        <w:autoSpaceDN w:val="0"/>
        <w:adjustRightInd w:val="0"/>
        <w:rPr>
          <w:rFonts w:ascii="Helvetica" w:hAnsi="Helvetica" w:cs="Helvetica"/>
        </w:rPr>
      </w:pPr>
    </w:p>
    <w:p w14:paraId="272D2348" w14:textId="77ECCDD2" w:rsidR="00A257AD" w:rsidRDefault="00A257AD" w:rsidP="00F347F1">
      <w:pPr>
        <w:widowControl w:val="0"/>
        <w:autoSpaceDE w:val="0"/>
        <w:autoSpaceDN w:val="0"/>
        <w:adjustRightInd w:val="0"/>
        <w:rPr>
          <w:rFonts w:ascii="Helvetica" w:hAnsi="Helvetica" w:cs="Helvetica"/>
        </w:rPr>
      </w:pPr>
      <w:r>
        <w:rPr>
          <w:rFonts w:ascii="Helvetica" w:hAnsi="Helvetica" w:cs="Helvetica"/>
        </w:rPr>
        <w:t>Research:</w:t>
      </w:r>
    </w:p>
    <w:p w14:paraId="09AF3D07" w14:textId="77777777" w:rsidR="00A257AD" w:rsidRDefault="00A257AD" w:rsidP="00F347F1">
      <w:pPr>
        <w:widowControl w:val="0"/>
        <w:autoSpaceDE w:val="0"/>
        <w:autoSpaceDN w:val="0"/>
        <w:adjustRightInd w:val="0"/>
        <w:rPr>
          <w:rFonts w:ascii="Helvetica" w:hAnsi="Helvetica" w:cs="Helvetica"/>
        </w:rPr>
      </w:pPr>
    </w:p>
    <w:p w14:paraId="18CFBE9A" w14:textId="77777777" w:rsidR="001F5C87" w:rsidRDefault="001F5C87" w:rsidP="001F5C87">
      <w:pPr>
        <w:widowControl w:val="0"/>
        <w:autoSpaceDE w:val="0"/>
        <w:autoSpaceDN w:val="0"/>
        <w:adjustRightInd w:val="0"/>
        <w:rPr>
          <w:rFonts w:ascii="Helvetica" w:hAnsi="Helvetica" w:cs="Helvetica"/>
        </w:rPr>
      </w:pPr>
      <w:bookmarkStart w:id="92" w:name="DOCMSE"/>
      <w:bookmarkEnd w:id="92"/>
      <w:r>
        <w:rPr>
          <w:rFonts w:ascii="Helvetica" w:hAnsi="Helvetica" w:cs="Helvetica"/>
        </w:rPr>
        <w:t>National Institute of Standards and Technology</w:t>
      </w:r>
    </w:p>
    <w:p w14:paraId="74CFD06A" w14:textId="77777777" w:rsidR="001F5C87" w:rsidRDefault="001F5C87" w:rsidP="001F5C87">
      <w:pPr>
        <w:widowControl w:val="0"/>
        <w:autoSpaceDE w:val="0"/>
        <w:autoSpaceDN w:val="0"/>
        <w:adjustRightInd w:val="0"/>
        <w:rPr>
          <w:rFonts w:ascii="Helvetica" w:hAnsi="Helvetica" w:cs="Helvetica"/>
        </w:rPr>
      </w:pPr>
      <w:r>
        <w:rPr>
          <w:rFonts w:ascii="Helvetica" w:hAnsi="Helvetica" w:cs="Helvetica"/>
        </w:rPr>
        <w:t>Measurement Science and Engineering (MSE) Research Grant Programs</w:t>
      </w:r>
    </w:p>
    <w:p w14:paraId="02CFF26A" w14:textId="7E9386A6" w:rsidR="001F5C87" w:rsidRDefault="001F5C87" w:rsidP="001F5C87">
      <w:pPr>
        <w:widowControl w:val="0"/>
        <w:autoSpaceDE w:val="0"/>
        <w:autoSpaceDN w:val="0"/>
        <w:adjustRightInd w:val="0"/>
        <w:rPr>
          <w:rFonts w:ascii="Helvetica" w:hAnsi="Helvetica" w:cs="Helvetica"/>
        </w:rPr>
      </w:pPr>
      <w:r>
        <w:rPr>
          <w:rFonts w:ascii="Helvetica" w:hAnsi="Helvetica" w:cs="Helvetica"/>
        </w:rPr>
        <w:t>Synopsis 2 &amp;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1F5C87" w:rsidRPr="001F5C87" w14:paraId="169F6AF9" w14:textId="77777777" w:rsidTr="001F5C87">
        <w:trPr>
          <w:tblCellSpacing w:w="0" w:type="dxa"/>
        </w:trPr>
        <w:tc>
          <w:tcPr>
            <w:tcW w:w="0" w:type="auto"/>
            <w:noWrap/>
            <w:hideMark/>
          </w:tcPr>
          <w:p w14:paraId="3F48FA60"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Document Type:</w:t>
            </w:r>
          </w:p>
        </w:tc>
        <w:tc>
          <w:tcPr>
            <w:tcW w:w="0" w:type="auto"/>
            <w:vAlign w:val="center"/>
            <w:hideMark/>
          </w:tcPr>
          <w:p w14:paraId="6DBA1408"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Grants Notice</w:t>
            </w:r>
          </w:p>
        </w:tc>
      </w:tr>
      <w:tr w:rsidR="001F5C87" w:rsidRPr="001F5C87" w14:paraId="30681831" w14:textId="77777777" w:rsidTr="001F5C87">
        <w:trPr>
          <w:tblCellSpacing w:w="0" w:type="dxa"/>
        </w:trPr>
        <w:tc>
          <w:tcPr>
            <w:tcW w:w="0" w:type="auto"/>
            <w:noWrap/>
            <w:hideMark/>
          </w:tcPr>
          <w:p w14:paraId="7CD793DE"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Funding Opportunity Number:</w:t>
            </w:r>
          </w:p>
        </w:tc>
        <w:tc>
          <w:tcPr>
            <w:tcW w:w="0" w:type="auto"/>
            <w:vAlign w:val="center"/>
            <w:hideMark/>
          </w:tcPr>
          <w:p w14:paraId="75509B70"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2016-NIST-MSE-01</w:t>
            </w:r>
          </w:p>
        </w:tc>
      </w:tr>
      <w:tr w:rsidR="001F5C87" w:rsidRPr="001F5C87" w14:paraId="77437DC0" w14:textId="77777777" w:rsidTr="001F5C87">
        <w:trPr>
          <w:tblCellSpacing w:w="0" w:type="dxa"/>
        </w:trPr>
        <w:tc>
          <w:tcPr>
            <w:tcW w:w="0" w:type="auto"/>
            <w:noWrap/>
            <w:hideMark/>
          </w:tcPr>
          <w:p w14:paraId="2474D70F"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Funding Opportunity Title:</w:t>
            </w:r>
          </w:p>
        </w:tc>
        <w:tc>
          <w:tcPr>
            <w:tcW w:w="0" w:type="auto"/>
            <w:vAlign w:val="center"/>
            <w:hideMark/>
          </w:tcPr>
          <w:p w14:paraId="316B2A53"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Measurement Science and Engineering (MSE) Research Grant Programs</w:t>
            </w:r>
          </w:p>
        </w:tc>
      </w:tr>
      <w:tr w:rsidR="001F5C87" w:rsidRPr="001F5C87" w14:paraId="4793E11C" w14:textId="77777777" w:rsidTr="001F5C87">
        <w:trPr>
          <w:tblCellSpacing w:w="0" w:type="dxa"/>
        </w:trPr>
        <w:tc>
          <w:tcPr>
            <w:tcW w:w="0" w:type="auto"/>
            <w:noWrap/>
            <w:hideMark/>
          </w:tcPr>
          <w:p w14:paraId="733C3984"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Opportunity Category:</w:t>
            </w:r>
          </w:p>
        </w:tc>
        <w:tc>
          <w:tcPr>
            <w:tcW w:w="0" w:type="auto"/>
            <w:vAlign w:val="center"/>
            <w:hideMark/>
          </w:tcPr>
          <w:p w14:paraId="68776613"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Discretionary</w:t>
            </w:r>
          </w:p>
        </w:tc>
      </w:tr>
      <w:tr w:rsidR="001F5C87" w:rsidRPr="001F5C87" w14:paraId="0005C6E9" w14:textId="77777777" w:rsidTr="001F5C87">
        <w:trPr>
          <w:tblCellSpacing w:w="0" w:type="dxa"/>
        </w:trPr>
        <w:tc>
          <w:tcPr>
            <w:tcW w:w="0" w:type="auto"/>
            <w:noWrap/>
            <w:hideMark/>
          </w:tcPr>
          <w:p w14:paraId="0F2FD2D4"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Opportunity Category Explanation:</w:t>
            </w:r>
          </w:p>
        </w:tc>
        <w:tc>
          <w:tcPr>
            <w:tcW w:w="0" w:type="auto"/>
            <w:vAlign w:val="center"/>
            <w:hideMark/>
          </w:tcPr>
          <w:p w14:paraId="38B7D8D2"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 </w:t>
            </w:r>
          </w:p>
        </w:tc>
      </w:tr>
      <w:tr w:rsidR="001F5C87" w:rsidRPr="001F5C87" w14:paraId="73958B76" w14:textId="77777777" w:rsidTr="001F5C87">
        <w:trPr>
          <w:tblCellSpacing w:w="0" w:type="dxa"/>
        </w:trPr>
        <w:tc>
          <w:tcPr>
            <w:tcW w:w="0" w:type="auto"/>
            <w:noWrap/>
            <w:hideMark/>
          </w:tcPr>
          <w:p w14:paraId="78AC8B38"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Funding Instrument Type:</w:t>
            </w:r>
          </w:p>
        </w:tc>
        <w:tc>
          <w:tcPr>
            <w:tcW w:w="0" w:type="auto"/>
            <w:vAlign w:val="center"/>
            <w:hideMark/>
          </w:tcPr>
          <w:p w14:paraId="0E65D47E"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Cooperative Agreement</w:t>
            </w:r>
            <w:r w:rsidRPr="001F5C87">
              <w:rPr>
                <w:rFonts w:ascii="Helvetica" w:hAnsi="Helvetica" w:cs="Helvetica"/>
              </w:rPr>
              <w:br/>
              <w:t>Grant</w:t>
            </w:r>
          </w:p>
        </w:tc>
      </w:tr>
      <w:tr w:rsidR="001F5C87" w:rsidRPr="001F5C87" w14:paraId="68BF5448" w14:textId="77777777" w:rsidTr="001F5C87">
        <w:trPr>
          <w:tblCellSpacing w:w="0" w:type="dxa"/>
        </w:trPr>
        <w:tc>
          <w:tcPr>
            <w:tcW w:w="0" w:type="auto"/>
            <w:noWrap/>
            <w:hideMark/>
          </w:tcPr>
          <w:p w14:paraId="4B1415B8"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Category of Funding Activity:</w:t>
            </w:r>
          </w:p>
        </w:tc>
        <w:tc>
          <w:tcPr>
            <w:tcW w:w="0" w:type="auto"/>
            <w:vAlign w:val="center"/>
            <w:hideMark/>
          </w:tcPr>
          <w:p w14:paraId="5C920464"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Science and Technology and other Research and Development</w:t>
            </w:r>
          </w:p>
        </w:tc>
      </w:tr>
      <w:tr w:rsidR="001F5C87" w:rsidRPr="001F5C87" w14:paraId="368A91D0" w14:textId="77777777" w:rsidTr="001F5C87">
        <w:trPr>
          <w:tblCellSpacing w:w="0" w:type="dxa"/>
        </w:trPr>
        <w:tc>
          <w:tcPr>
            <w:tcW w:w="0" w:type="auto"/>
            <w:noWrap/>
            <w:hideMark/>
          </w:tcPr>
          <w:p w14:paraId="0F1133D6"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Category Explanation:</w:t>
            </w:r>
          </w:p>
        </w:tc>
        <w:tc>
          <w:tcPr>
            <w:tcW w:w="0" w:type="auto"/>
            <w:vAlign w:val="center"/>
            <w:hideMark/>
          </w:tcPr>
          <w:p w14:paraId="21FE5EE1"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 </w:t>
            </w:r>
          </w:p>
        </w:tc>
      </w:tr>
      <w:tr w:rsidR="001F5C87" w:rsidRPr="001F5C87" w14:paraId="070C8B60" w14:textId="77777777" w:rsidTr="001F5C87">
        <w:trPr>
          <w:tblCellSpacing w:w="0" w:type="dxa"/>
        </w:trPr>
        <w:tc>
          <w:tcPr>
            <w:tcW w:w="0" w:type="auto"/>
            <w:noWrap/>
            <w:hideMark/>
          </w:tcPr>
          <w:p w14:paraId="7D08BB9D"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Expected Number of Awards:</w:t>
            </w:r>
          </w:p>
        </w:tc>
        <w:tc>
          <w:tcPr>
            <w:tcW w:w="0" w:type="auto"/>
            <w:vAlign w:val="center"/>
            <w:hideMark/>
          </w:tcPr>
          <w:p w14:paraId="53127B2F"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 </w:t>
            </w:r>
          </w:p>
        </w:tc>
      </w:tr>
      <w:tr w:rsidR="001F5C87" w:rsidRPr="001F5C87" w14:paraId="36DD380E" w14:textId="77777777" w:rsidTr="001F5C87">
        <w:trPr>
          <w:tblCellSpacing w:w="0" w:type="dxa"/>
        </w:trPr>
        <w:tc>
          <w:tcPr>
            <w:tcW w:w="0" w:type="auto"/>
            <w:noWrap/>
            <w:hideMark/>
          </w:tcPr>
          <w:p w14:paraId="074B986D"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CFDA Number(s):</w:t>
            </w:r>
          </w:p>
        </w:tc>
        <w:tc>
          <w:tcPr>
            <w:tcW w:w="0" w:type="auto"/>
            <w:vAlign w:val="center"/>
            <w:hideMark/>
          </w:tcPr>
          <w:p w14:paraId="7A234A10"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 </w:t>
            </w:r>
          </w:p>
        </w:tc>
      </w:tr>
      <w:tr w:rsidR="001F5C87" w:rsidRPr="001F5C87" w14:paraId="721CDC45" w14:textId="77777777" w:rsidTr="001F5C87">
        <w:trPr>
          <w:tblCellSpacing w:w="0" w:type="dxa"/>
        </w:trPr>
        <w:tc>
          <w:tcPr>
            <w:tcW w:w="0" w:type="auto"/>
            <w:noWrap/>
            <w:hideMark/>
          </w:tcPr>
          <w:p w14:paraId="5FBC4ED2"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Cost Sharing or Matching Requirement:</w:t>
            </w:r>
          </w:p>
        </w:tc>
        <w:tc>
          <w:tcPr>
            <w:tcW w:w="0" w:type="auto"/>
            <w:vAlign w:val="center"/>
            <w:hideMark/>
          </w:tcPr>
          <w:p w14:paraId="5628B10B"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No</w:t>
            </w:r>
          </w:p>
        </w:tc>
      </w:tr>
      <w:tr w:rsidR="001F5C87" w:rsidRPr="001F5C87" w14:paraId="68694DD3" w14:textId="77777777" w:rsidTr="001F5C87">
        <w:trPr>
          <w:tblCellSpacing w:w="0" w:type="dxa"/>
        </w:trPr>
        <w:tc>
          <w:tcPr>
            <w:tcW w:w="0" w:type="auto"/>
            <w:noWrap/>
            <w:hideMark/>
          </w:tcPr>
          <w:p w14:paraId="7D080DD3"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Version:</w:t>
            </w:r>
          </w:p>
        </w:tc>
        <w:tc>
          <w:tcPr>
            <w:tcW w:w="0" w:type="auto"/>
            <w:vAlign w:val="center"/>
            <w:hideMark/>
          </w:tcPr>
          <w:p w14:paraId="39074EDD"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Synopsis 3</w:t>
            </w:r>
          </w:p>
        </w:tc>
      </w:tr>
      <w:tr w:rsidR="001F5C87" w:rsidRPr="001F5C87" w14:paraId="7C738169" w14:textId="77777777" w:rsidTr="001F5C87">
        <w:trPr>
          <w:tblCellSpacing w:w="0" w:type="dxa"/>
        </w:trPr>
        <w:tc>
          <w:tcPr>
            <w:tcW w:w="0" w:type="auto"/>
            <w:noWrap/>
            <w:hideMark/>
          </w:tcPr>
          <w:p w14:paraId="2ADB73D1"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Posted Date:</w:t>
            </w:r>
          </w:p>
        </w:tc>
        <w:tc>
          <w:tcPr>
            <w:tcW w:w="0" w:type="auto"/>
            <w:vAlign w:val="center"/>
            <w:hideMark/>
          </w:tcPr>
          <w:p w14:paraId="3FF6DC70"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Feb 19, 2016</w:t>
            </w:r>
          </w:p>
        </w:tc>
      </w:tr>
      <w:tr w:rsidR="001F5C87" w:rsidRPr="001F5C87" w14:paraId="17E588B3" w14:textId="77777777" w:rsidTr="001F5C87">
        <w:trPr>
          <w:tblCellSpacing w:w="0" w:type="dxa"/>
        </w:trPr>
        <w:tc>
          <w:tcPr>
            <w:tcW w:w="0" w:type="auto"/>
            <w:noWrap/>
            <w:hideMark/>
          </w:tcPr>
          <w:p w14:paraId="76389958"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Last Updated Date:</w:t>
            </w:r>
          </w:p>
        </w:tc>
        <w:tc>
          <w:tcPr>
            <w:tcW w:w="0" w:type="auto"/>
            <w:vAlign w:val="center"/>
            <w:hideMark/>
          </w:tcPr>
          <w:p w14:paraId="745FBD13"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May 24, 2017</w:t>
            </w:r>
          </w:p>
        </w:tc>
      </w:tr>
      <w:tr w:rsidR="001F5C87" w:rsidRPr="001F5C87" w14:paraId="2C10D9DD" w14:textId="77777777" w:rsidTr="001F5C87">
        <w:trPr>
          <w:tblCellSpacing w:w="0" w:type="dxa"/>
        </w:trPr>
        <w:tc>
          <w:tcPr>
            <w:tcW w:w="0" w:type="auto"/>
            <w:noWrap/>
            <w:hideMark/>
          </w:tcPr>
          <w:p w14:paraId="5BBA0C2C"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Original Closing Date for Applications:</w:t>
            </w:r>
          </w:p>
        </w:tc>
        <w:tc>
          <w:tcPr>
            <w:tcW w:w="0" w:type="auto"/>
            <w:vAlign w:val="center"/>
            <w:hideMark/>
          </w:tcPr>
          <w:p w14:paraId="0B71E953"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 </w:t>
            </w:r>
          </w:p>
        </w:tc>
      </w:tr>
      <w:tr w:rsidR="001F5C87" w:rsidRPr="001F5C87" w14:paraId="2E81FD62" w14:textId="77777777" w:rsidTr="001F5C87">
        <w:trPr>
          <w:tblCellSpacing w:w="0" w:type="dxa"/>
        </w:trPr>
        <w:tc>
          <w:tcPr>
            <w:tcW w:w="0" w:type="auto"/>
            <w:noWrap/>
            <w:hideMark/>
          </w:tcPr>
          <w:p w14:paraId="1D82BC6B" w14:textId="77777777" w:rsidR="001F5C87" w:rsidRPr="001F5C87" w:rsidRDefault="001F5C87" w:rsidP="001F5C87">
            <w:pPr>
              <w:widowControl w:val="0"/>
              <w:autoSpaceDE w:val="0"/>
              <w:autoSpaceDN w:val="0"/>
              <w:adjustRightInd w:val="0"/>
              <w:rPr>
                <w:rFonts w:ascii="Helvetica" w:hAnsi="Helvetica" w:cs="Helvetica"/>
                <w:b/>
                <w:bCs/>
              </w:rPr>
            </w:pPr>
            <w:r w:rsidRPr="001F5C87">
              <w:rPr>
                <w:rFonts w:ascii="Helvetica" w:hAnsi="Helvetica" w:cs="Helvetica"/>
                <w:b/>
                <w:bCs/>
              </w:rPr>
              <w:t>Current Closing Date for Applications:</w:t>
            </w:r>
          </w:p>
        </w:tc>
        <w:tc>
          <w:tcPr>
            <w:tcW w:w="0" w:type="auto"/>
            <w:vAlign w:val="center"/>
            <w:hideMark/>
          </w:tcPr>
          <w:p w14:paraId="3B831323" w14:textId="77777777" w:rsidR="001F5C87" w:rsidRPr="001F5C87" w:rsidRDefault="001F5C87" w:rsidP="001F5C87">
            <w:pPr>
              <w:widowControl w:val="0"/>
              <w:autoSpaceDE w:val="0"/>
              <w:autoSpaceDN w:val="0"/>
              <w:adjustRightInd w:val="0"/>
              <w:rPr>
                <w:rFonts w:ascii="Helvetica" w:hAnsi="Helvetica" w:cs="Helvetica"/>
              </w:rPr>
            </w:pPr>
            <w:r w:rsidRPr="001F5C87">
              <w:rPr>
                <w:rFonts w:ascii="Helvetica" w:hAnsi="Helvetica" w:cs="Helvetica"/>
              </w:rPr>
              <w:t>Applications will be considered on a continuing/rolling basis as they are received. To ensure consideration in the current fiscal year, applications should be received by 5:00 p.m. Eastern Time on June 13, 2017. Applications received after this deadline may be processed and considered for funding in the current fiscal year or in the next fiscal year, subject to the availability of funds.</w:t>
            </w:r>
          </w:p>
        </w:tc>
      </w:tr>
      <w:tr w:rsidR="00310EAF" w:rsidRPr="00310EAF" w14:paraId="6F7445FD" w14:textId="77777777" w:rsidTr="00310EAF">
        <w:trPr>
          <w:tblCellSpacing w:w="0" w:type="dxa"/>
        </w:trPr>
        <w:tc>
          <w:tcPr>
            <w:tcW w:w="0" w:type="auto"/>
            <w:noWrap/>
            <w:hideMark/>
          </w:tcPr>
          <w:p w14:paraId="74CF9599" w14:textId="77777777" w:rsidR="00310EAF" w:rsidRPr="00310EAF" w:rsidRDefault="00310EAF" w:rsidP="00310EAF">
            <w:pPr>
              <w:widowControl w:val="0"/>
              <w:autoSpaceDE w:val="0"/>
              <w:autoSpaceDN w:val="0"/>
              <w:adjustRightInd w:val="0"/>
              <w:rPr>
                <w:rFonts w:ascii="Helvetica" w:hAnsi="Helvetica" w:cs="Helvetica"/>
                <w:b/>
                <w:bCs/>
              </w:rPr>
            </w:pPr>
            <w:r w:rsidRPr="00310EAF">
              <w:rPr>
                <w:rFonts w:ascii="Helvetica" w:hAnsi="Helvetica" w:cs="Helvetica"/>
                <w:b/>
                <w:bCs/>
              </w:rPr>
              <w:t>Eligible Applicants:</w:t>
            </w:r>
          </w:p>
        </w:tc>
        <w:tc>
          <w:tcPr>
            <w:tcW w:w="0" w:type="auto"/>
            <w:vAlign w:val="center"/>
            <w:hideMark/>
          </w:tcPr>
          <w:p w14:paraId="5AAB0F3C" w14:textId="77777777" w:rsidR="00310EAF" w:rsidRPr="00310EAF" w:rsidRDefault="00310EAF" w:rsidP="00310EAF">
            <w:pPr>
              <w:widowControl w:val="0"/>
              <w:autoSpaceDE w:val="0"/>
              <w:autoSpaceDN w:val="0"/>
              <w:adjustRightInd w:val="0"/>
              <w:rPr>
                <w:rFonts w:ascii="Helvetica" w:hAnsi="Helvetica" w:cs="Helvetica"/>
              </w:rPr>
            </w:pPr>
            <w:r w:rsidRPr="00310EAF">
              <w:rPr>
                <w:rFonts w:ascii="Helvetica" w:hAnsi="Helvetica" w:cs="Helvetica"/>
              </w:rPr>
              <w:t>Others (see text field entitled "Additional Information on Eligibility" for clarification)</w:t>
            </w:r>
          </w:p>
        </w:tc>
      </w:tr>
      <w:tr w:rsidR="00310EAF" w:rsidRPr="00310EAF" w14:paraId="399F9C37" w14:textId="77777777" w:rsidTr="00310EAF">
        <w:trPr>
          <w:tblCellSpacing w:w="0" w:type="dxa"/>
        </w:trPr>
        <w:tc>
          <w:tcPr>
            <w:tcW w:w="0" w:type="auto"/>
            <w:noWrap/>
            <w:hideMark/>
          </w:tcPr>
          <w:p w14:paraId="5AADE8E7" w14:textId="77777777" w:rsidR="00310EAF" w:rsidRPr="00310EAF" w:rsidRDefault="00310EAF" w:rsidP="00310EAF">
            <w:pPr>
              <w:widowControl w:val="0"/>
              <w:autoSpaceDE w:val="0"/>
              <w:autoSpaceDN w:val="0"/>
              <w:adjustRightInd w:val="0"/>
              <w:rPr>
                <w:rFonts w:ascii="Helvetica" w:hAnsi="Helvetica" w:cs="Helvetica"/>
                <w:b/>
                <w:bCs/>
              </w:rPr>
            </w:pPr>
            <w:r w:rsidRPr="00310EAF">
              <w:rPr>
                <w:rFonts w:ascii="Helvetica" w:hAnsi="Helvetica" w:cs="Helvetica"/>
                <w:b/>
                <w:bCs/>
              </w:rPr>
              <w:t>Additional Information on Eligibility:</w:t>
            </w:r>
          </w:p>
        </w:tc>
        <w:tc>
          <w:tcPr>
            <w:tcW w:w="0" w:type="auto"/>
            <w:vAlign w:val="center"/>
            <w:hideMark/>
          </w:tcPr>
          <w:p w14:paraId="5CCCD8A2" w14:textId="77777777" w:rsidR="00310EAF" w:rsidRPr="00310EAF" w:rsidRDefault="00310EAF" w:rsidP="00310EAF">
            <w:pPr>
              <w:widowControl w:val="0"/>
              <w:autoSpaceDE w:val="0"/>
              <w:autoSpaceDN w:val="0"/>
              <w:adjustRightInd w:val="0"/>
              <w:rPr>
                <w:rFonts w:ascii="Helvetica" w:hAnsi="Helvetica" w:cs="Helvetica"/>
              </w:rPr>
            </w:pPr>
            <w:r w:rsidRPr="00310EAF">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are encouraged, but not required, to select underrepresented minorities for participation. In addition, NIST is not able to accept an application from an individual unaffiliated with a sponsoring applicant organization.</w:t>
            </w:r>
          </w:p>
        </w:tc>
      </w:tr>
      <w:tr w:rsidR="00310EAF" w14:paraId="2869F289" w14:textId="77777777" w:rsidTr="00310EAF">
        <w:trPr>
          <w:tblCellSpacing w:w="0" w:type="dxa"/>
        </w:trPr>
        <w:tc>
          <w:tcPr>
            <w:tcW w:w="0" w:type="auto"/>
            <w:noWrap/>
            <w:hideMark/>
          </w:tcPr>
          <w:p w14:paraId="68E22F97" w14:textId="77777777" w:rsidR="00310EAF" w:rsidRPr="00310EAF" w:rsidRDefault="00310EAF" w:rsidP="00310EAF">
            <w:pPr>
              <w:widowControl w:val="0"/>
              <w:autoSpaceDE w:val="0"/>
              <w:autoSpaceDN w:val="0"/>
              <w:adjustRightInd w:val="0"/>
              <w:rPr>
                <w:rFonts w:ascii="Helvetica" w:hAnsi="Helvetica" w:cs="Helvetica"/>
                <w:b/>
                <w:bCs/>
              </w:rPr>
            </w:pPr>
            <w:r w:rsidRPr="00310EAF">
              <w:rPr>
                <w:rFonts w:ascii="Helvetica" w:hAnsi="Helvetica" w:cs="Helvetica"/>
                <w:b/>
                <w:bCs/>
              </w:rPr>
              <w:t>Agency Name:</w:t>
            </w:r>
          </w:p>
        </w:tc>
        <w:tc>
          <w:tcPr>
            <w:tcW w:w="0" w:type="auto"/>
            <w:vAlign w:val="center"/>
            <w:hideMark/>
          </w:tcPr>
          <w:p w14:paraId="4848B58E" w14:textId="77777777" w:rsidR="00310EAF" w:rsidRPr="00310EAF" w:rsidRDefault="00310EAF" w:rsidP="00310EAF">
            <w:pPr>
              <w:widowControl w:val="0"/>
              <w:autoSpaceDE w:val="0"/>
              <w:autoSpaceDN w:val="0"/>
              <w:adjustRightInd w:val="0"/>
              <w:rPr>
                <w:rFonts w:ascii="Helvetica" w:hAnsi="Helvetica" w:cs="Helvetica"/>
              </w:rPr>
            </w:pPr>
            <w:r w:rsidRPr="00310EAF">
              <w:rPr>
                <w:rStyle w:val="search-custom"/>
                <w:rFonts w:ascii="Helvetica" w:hAnsi="Helvetica" w:cs="Helvetica"/>
              </w:rPr>
              <w:t>National Institute of Standards and Technology</w:t>
            </w:r>
          </w:p>
        </w:tc>
      </w:tr>
      <w:tr w:rsidR="00310EAF" w14:paraId="5A122B53" w14:textId="77777777" w:rsidTr="00310EAF">
        <w:trPr>
          <w:tblCellSpacing w:w="0" w:type="dxa"/>
        </w:trPr>
        <w:tc>
          <w:tcPr>
            <w:tcW w:w="0" w:type="auto"/>
            <w:noWrap/>
            <w:hideMark/>
          </w:tcPr>
          <w:p w14:paraId="038A4578" w14:textId="77777777" w:rsidR="00310EAF" w:rsidRPr="00310EAF" w:rsidRDefault="00310EAF" w:rsidP="00310EAF">
            <w:pPr>
              <w:widowControl w:val="0"/>
              <w:autoSpaceDE w:val="0"/>
              <w:autoSpaceDN w:val="0"/>
              <w:adjustRightInd w:val="0"/>
              <w:rPr>
                <w:rFonts w:ascii="Helvetica" w:hAnsi="Helvetica" w:cs="Helvetica"/>
                <w:b/>
                <w:bCs/>
              </w:rPr>
            </w:pPr>
            <w:r w:rsidRPr="00310EAF">
              <w:rPr>
                <w:rFonts w:ascii="Helvetica" w:hAnsi="Helvetica" w:cs="Helvetica"/>
                <w:b/>
                <w:bCs/>
              </w:rPr>
              <w:t>Description:</w:t>
            </w:r>
          </w:p>
        </w:tc>
        <w:tc>
          <w:tcPr>
            <w:tcW w:w="0" w:type="auto"/>
            <w:vAlign w:val="center"/>
            <w:hideMark/>
          </w:tcPr>
          <w:p w14:paraId="6A97BBF2" w14:textId="77777777" w:rsidR="00310EAF" w:rsidRPr="00310EAF" w:rsidRDefault="00310EAF" w:rsidP="00310EAF">
            <w:pPr>
              <w:widowControl w:val="0"/>
              <w:autoSpaceDE w:val="0"/>
              <w:autoSpaceDN w:val="0"/>
              <w:adjustRightInd w:val="0"/>
              <w:rPr>
                <w:rFonts w:ascii="Helvetica" w:hAnsi="Helvetica" w:cs="Helvetica"/>
              </w:rPr>
            </w:pPr>
            <w:r w:rsidRPr="00310EAF">
              <w:rPr>
                <w:rStyle w:val="search-custom"/>
                <w:rFonts w:ascii="Helvetica" w:hAnsi="Helvetica" w:cs="Helvetica"/>
              </w:rPr>
              <w:t>NIST is soliciting applications for financial assistance within the following NIST Laboratory grant programs: (1) the Material Measurement Laboratory (MML) Grant Program; (2) the Physical Measurement Laboratory (PML) Grant Program; (3) the Engineering Laboratory (EL) Grant Program;(4) the Fire Research (FR) Grant Program;(5) the Information Technology Laboratory (ITL) Grant Program;(6) the Communications Technology Laboratory (CTL) Grant Program; (7) the NIST Center for Neutron Research (NCNR) Grant Program; (8) the Center for Nanoscale Science and Technology (CNST) Grant Program;(9) the Special Programs Office (SPO) Grant Program; (10) the Standards Coordination Office (SCO) Grant Program; (11) the International and Academic Affairs Office (IAAO) Grant Program; (12) the Associate Director for Laboratory Programs (ADLP) Grant Program, and (13) the Associate Director for Innovation and Industry Services (ADIIS) Grant Program.</w:t>
            </w:r>
            <w:r w:rsidRPr="00310EAF">
              <w:rPr>
                <w:rStyle w:val="apple-converted-space"/>
                <w:rFonts w:ascii="Helvetica" w:hAnsi="Helvetica" w:cs="Helvetica"/>
              </w:rPr>
              <w:t> </w:t>
            </w:r>
          </w:p>
        </w:tc>
      </w:tr>
      <w:tr w:rsidR="00310EAF" w14:paraId="0331161A" w14:textId="77777777" w:rsidTr="00310EAF">
        <w:trPr>
          <w:tblCellSpacing w:w="0" w:type="dxa"/>
        </w:trPr>
        <w:tc>
          <w:tcPr>
            <w:tcW w:w="0" w:type="auto"/>
            <w:noWrap/>
            <w:hideMark/>
          </w:tcPr>
          <w:p w14:paraId="0614E506" w14:textId="77777777" w:rsidR="00310EAF" w:rsidRPr="00310EAF" w:rsidRDefault="00310EAF" w:rsidP="00310EAF">
            <w:pPr>
              <w:widowControl w:val="0"/>
              <w:autoSpaceDE w:val="0"/>
              <w:autoSpaceDN w:val="0"/>
              <w:adjustRightInd w:val="0"/>
              <w:rPr>
                <w:rFonts w:ascii="Helvetica" w:hAnsi="Helvetica" w:cs="Helvetica"/>
                <w:b/>
                <w:bCs/>
              </w:rPr>
            </w:pPr>
            <w:r w:rsidRPr="00310EAF">
              <w:rPr>
                <w:rFonts w:ascii="Helvetica" w:hAnsi="Helvetica" w:cs="Helvetica"/>
                <w:b/>
                <w:bCs/>
              </w:rPr>
              <w:t>Link to Additional Information:</w:t>
            </w:r>
          </w:p>
        </w:tc>
        <w:tc>
          <w:tcPr>
            <w:tcW w:w="0" w:type="auto"/>
            <w:vAlign w:val="center"/>
            <w:hideMark/>
          </w:tcPr>
          <w:p w14:paraId="6AA2D0CC" w14:textId="77777777" w:rsidR="00310EAF" w:rsidRPr="00310EAF" w:rsidRDefault="00310EAF" w:rsidP="00310EAF">
            <w:pPr>
              <w:widowControl w:val="0"/>
              <w:autoSpaceDE w:val="0"/>
              <w:autoSpaceDN w:val="0"/>
              <w:adjustRightInd w:val="0"/>
              <w:rPr>
                <w:rFonts w:ascii="Helvetica" w:hAnsi="Helvetica" w:cs="Helvetica"/>
              </w:rPr>
            </w:pPr>
            <w:r w:rsidRPr="00310EAF">
              <w:rPr>
                <w:rStyle w:val="search-custom"/>
                <w:rFonts w:ascii="Helvetica" w:hAnsi="Helvetica" w:cs="Helvetica"/>
              </w:rPr>
              <w:fldChar w:fldCharType="begin"/>
            </w:r>
            <w:r w:rsidRPr="00310EAF">
              <w:rPr>
                <w:rStyle w:val="search-custom"/>
                <w:rFonts w:ascii="Helvetica" w:hAnsi="Helvetica" w:cs="Helvetica"/>
              </w:rPr>
              <w:instrText xml:space="preserve"> HYPERLINK "https://www.nist.gov/sites/default/files/documents/2017/05/24/2016-nist-mse-01_amendment_nofo.pdf" \o "Link to Additional Information" \t "_blank" </w:instrText>
            </w:r>
            <w:r w:rsidRPr="00310EAF">
              <w:rPr>
                <w:rStyle w:val="search-custom"/>
                <w:rFonts w:ascii="Helvetica" w:hAnsi="Helvetica" w:cs="Helvetica"/>
              </w:rPr>
              <w:fldChar w:fldCharType="separate"/>
            </w:r>
            <w:r w:rsidRPr="00310EAF">
              <w:rPr>
                <w:rStyle w:val="Hyperlink"/>
                <w:rFonts w:ascii="Helvetica" w:hAnsi="Helvetica" w:cs="Helvetica"/>
              </w:rPr>
              <w:t>2016-NIST-MSE-01 Amended Full Announcement/NOFO document</w:t>
            </w:r>
            <w:r w:rsidRPr="00310EAF">
              <w:rPr>
                <w:rStyle w:val="search-custom"/>
                <w:rFonts w:ascii="Helvetica" w:hAnsi="Helvetica" w:cs="Helvetica"/>
              </w:rPr>
              <w:fldChar w:fldCharType="end"/>
            </w:r>
          </w:p>
        </w:tc>
      </w:tr>
      <w:tr w:rsidR="00310EAF" w14:paraId="374A6D1B" w14:textId="77777777" w:rsidTr="00310EAF">
        <w:trPr>
          <w:tblCellSpacing w:w="0" w:type="dxa"/>
        </w:trPr>
        <w:tc>
          <w:tcPr>
            <w:tcW w:w="0" w:type="auto"/>
            <w:noWrap/>
            <w:hideMark/>
          </w:tcPr>
          <w:p w14:paraId="0D299DD1" w14:textId="77777777" w:rsidR="00310EAF" w:rsidRPr="00310EAF" w:rsidRDefault="00310EAF" w:rsidP="00310EAF">
            <w:pPr>
              <w:widowControl w:val="0"/>
              <w:autoSpaceDE w:val="0"/>
              <w:autoSpaceDN w:val="0"/>
              <w:adjustRightInd w:val="0"/>
              <w:rPr>
                <w:rFonts w:ascii="Helvetica" w:hAnsi="Helvetica" w:cs="Helvetica"/>
                <w:b/>
                <w:bCs/>
              </w:rPr>
            </w:pPr>
            <w:r w:rsidRPr="00310EAF">
              <w:rPr>
                <w:rFonts w:ascii="Helvetica" w:hAnsi="Helvetica" w:cs="Helvetica"/>
                <w:b/>
                <w:bCs/>
              </w:rPr>
              <w:t>Grantor Contact Information:</w:t>
            </w:r>
          </w:p>
        </w:tc>
        <w:tc>
          <w:tcPr>
            <w:tcW w:w="0" w:type="auto"/>
            <w:vAlign w:val="center"/>
            <w:hideMark/>
          </w:tcPr>
          <w:p w14:paraId="10982184" w14:textId="77777777" w:rsidR="00310EAF" w:rsidRPr="00310EAF" w:rsidRDefault="00310EAF" w:rsidP="00310EAF">
            <w:pPr>
              <w:widowControl w:val="0"/>
              <w:autoSpaceDE w:val="0"/>
              <w:autoSpaceDN w:val="0"/>
              <w:adjustRightInd w:val="0"/>
              <w:rPr>
                <w:rFonts w:ascii="Helvetica" w:hAnsi="Helvetica" w:cs="Helvetica"/>
              </w:rPr>
            </w:pPr>
            <w:r w:rsidRPr="00310EAF">
              <w:rPr>
                <w:rStyle w:val="search-custom"/>
                <w:rFonts w:ascii="Helvetica" w:hAnsi="Helvetica" w:cs="Helvetica"/>
              </w:rPr>
              <w:t>If you have difficulty accessing the full announcement electronically, please contact:</w:t>
            </w:r>
            <w:r w:rsidRPr="00310EAF">
              <w:rPr>
                <w:rFonts w:ascii="Helvetica" w:hAnsi="Helvetica" w:cs="Helvetica"/>
              </w:rPr>
              <w:br/>
            </w:r>
            <w:r w:rsidRPr="00310EAF">
              <w:rPr>
                <w:rFonts w:ascii="Helvetica" w:hAnsi="Helvetica" w:cs="Helvetica"/>
              </w:rPr>
              <w:br/>
            </w:r>
            <w:r w:rsidRPr="00310EAF">
              <w:rPr>
                <w:rStyle w:val="search-custom"/>
                <w:rFonts w:ascii="Helvetica" w:hAnsi="Helvetica" w:cs="Helvetica"/>
              </w:rPr>
              <w:t>Christopher Hunton Management and Program Analyst Phone 301-975-5718</w:t>
            </w:r>
            <w:r w:rsidRPr="00310EAF">
              <w:rPr>
                <w:rFonts w:ascii="Helvetica" w:hAnsi="Helvetica" w:cs="Helvetica"/>
              </w:rPr>
              <w:br/>
            </w:r>
            <w:r w:rsidRPr="00310EAF">
              <w:rPr>
                <w:rFonts w:ascii="Helvetica" w:hAnsi="Helvetica" w:cs="Helvetica"/>
              </w:rPr>
              <w:br/>
            </w:r>
            <w:hyperlink r:id="rId84" w:history="1">
              <w:r w:rsidRPr="00310EAF">
                <w:rPr>
                  <w:rStyle w:val="Hyperlink"/>
                  <w:rFonts w:ascii="Helvetica" w:hAnsi="Helvetica" w:cs="Helvetica"/>
                </w:rPr>
                <w:t>Agency Contact</w:t>
              </w:r>
            </w:hyperlink>
          </w:p>
        </w:tc>
      </w:tr>
    </w:tbl>
    <w:p w14:paraId="7CA18CB5" w14:textId="77777777" w:rsidR="001F5C87" w:rsidRPr="001F5C87" w:rsidRDefault="001F5C87" w:rsidP="001F5C87">
      <w:pPr>
        <w:widowControl w:val="0"/>
        <w:autoSpaceDE w:val="0"/>
        <w:autoSpaceDN w:val="0"/>
        <w:adjustRightInd w:val="0"/>
        <w:rPr>
          <w:rFonts w:ascii="Helvetica" w:hAnsi="Helvetica" w:cs="Helvetica"/>
        </w:rPr>
      </w:pPr>
    </w:p>
    <w:p w14:paraId="123A1E73" w14:textId="77777777" w:rsidR="001F5C87" w:rsidRDefault="00AD6FEB" w:rsidP="001F5C87">
      <w:pPr>
        <w:widowControl w:val="0"/>
        <w:autoSpaceDE w:val="0"/>
        <w:autoSpaceDN w:val="0"/>
        <w:adjustRightInd w:val="0"/>
        <w:rPr>
          <w:rFonts w:ascii="Helvetica" w:hAnsi="Helvetica" w:cs="Helvetica"/>
        </w:rPr>
      </w:pPr>
      <w:hyperlink r:id="rId85" w:history="1">
        <w:r w:rsidR="001F5C87">
          <w:rPr>
            <w:rFonts w:ascii="Helvetica" w:hAnsi="Helvetica" w:cs="Helvetica"/>
            <w:color w:val="386EFF"/>
            <w:u w:val="single" w:color="386EFF"/>
          </w:rPr>
          <w:t>http://www.grants.gov/web/grants/view-opportunity.html?oppId=281689</w:t>
        </w:r>
      </w:hyperlink>
    </w:p>
    <w:p w14:paraId="5AAEE68F" w14:textId="77777777" w:rsidR="001F5C87" w:rsidRDefault="001F5C87" w:rsidP="001F5C87">
      <w:pPr>
        <w:widowControl w:val="0"/>
        <w:autoSpaceDE w:val="0"/>
        <w:autoSpaceDN w:val="0"/>
        <w:adjustRightInd w:val="0"/>
        <w:rPr>
          <w:rFonts w:ascii="Helvetica" w:hAnsi="Helvetica" w:cs="Helvetica"/>
        </w:rPr>
      </w:pPr>
    </w:p>
    <w:p w14:paraId="00EA6D17" w14:textId="09609D61" w:rsidR="00D65B43" w:rsidRPr="005D3F9C" w:rsidRDefault="00B756C2" w:rsidP="00D65B43">
      <w:pPr>
        <w:rPr>
          <w:rFonts w:ascii="Helvetica" w:hAnsi="Helvetica"/>
        </w:rPr>
      </w:pPr>
      <w:bookmarkStart w:id="93" w:name="DOCReminders"/>
      <w:bookmarkEnd w:id="93"/>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94" w:name="DOCSBIR"/>
      <w:bookmarkEnd w:id="94"/>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95" w:name="DOCMEPUSA"/>
      <w:bookmarkStart w:id="96" w:name="DOCComBasedRestoration"/>
      <w:bookmarkStart w:id="97" w:name="DOCJtTechTransfer"/>
      <w:bookmarkStart w:id="98" w:name="DOCCapitalProject"/>
      <w:bookmarkStart w:id="99" w:name="DOCNSTIC"/>
      <w:bookmarkStart w:id="100" w:name="DOCSBIRPhase2"/>
      <w:bookmarkStart w:id="101" w:name="DOCReplicableSmartCity"/>
      <w:bookmarkStart w:id="102" w:name="DOCNNMI"/>
      <w:bookmarkStart w:id="103" w:name="DOCBluefinTuna"/>
      <w:bookmarkStart w:id="104" w:name="DOCCoastalEcosystem"/>
      <w:bookmarkStart w:id="105" w:name="DOCOceanExplor"/>
      <w:bookmarkStart w:id="106" w:name="DOCECOHAB"/>
      <w:bookmarkStart w:id="107" w:name="DOCSaltonstall"/>
      <w:bookmarkStart w:id="108" w:name="DOCAdministrativeData"/>
      <w:bookmarkStart w:id="109" w:name="DOCDisasterResilience"/>
      <w:bookmarkStart w:id="110" w:name="DOCMarineEducation"/>
      <w:bookmarkStart w:id="111" w:name="DOCTradeAdjustment"/>
      <w:bookmarkStart w:id="112" w:name="DOCNISTRebooting"/>
      <w:bookmarkStart w:id="113" w:name="DOCKnauss"/>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AD6FEB" w:rsidP="00B41B1D">
            <w:pPr>
              <w:widowControl w:val="0"/>
              <w:autoSpaceDE w:val="0"/>
              <w:autoSpaceDN w:val="0"/>
              <w:adjustRightInd w:val="0"/>
              <w:rPr>
                <w:rFonts w:ascii="Helvetica" w:hAnsi="Helvetica" w:cs="Helvetica"/>
              </w:rPr>
            </w:pPr>
            <w:hyperlink r:id="rId86"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Hunton Management and Program Analyst Phone 301-975-5718 </w:t>
            </w:r>
          </w:p>
          <w:p w14:paraId="5FC34E18" w14:textId="77777777" w:rsidR="00B41B1D" w:rsidRPr="005D3F9C" w:rsidRDefault="00AD6FEB" w:rsidP="00B41B1D">
            <w:pPr>
              <w:widowControl w:val="0"/>
              <w:autoSpaceDE w:val="0"/>
              <w:autoSpaceDN w:val="0"/>
              <w:adjustRightInd w:val="0"/>
              <w:rPr>
                <w:rFonts w:ascii="Helvetica" w:hAnsi="Helvetica" w:cs="Helvetica"/>
              </w:rPr>
            </w:pPr>
            <w:hyperlink r:id="rId87"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AD6FEB"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88"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42D3C1DA" w14:textId="77777777" w:rsidR="00650D14" w:rsidRPr="005D3F9C" w:rsidRDefault="00650D14" w:rsidP="00650D14">
      <w:pPr>
        <w:widowControl w:val="0"/>
        <w:autoSpaceDE w:val="0"/>
        <w:autoSpaceDN w:val="0"/>
        <w:adjustRightInd w:val="0"/>
        <w:rPr>
          <w:rFonts w:ascii="Helvetica" w:hAnsi="Helvetica" w:cs="Helvetica"/>
        </w:rPr>
      </w:pPr>
      <w:bookmarkStart w:id="114" w:name="DOCNatSeaGrant"/>
      <w:bookmarkEnd w:id="114"/>
      <w:r w:rsidRPr="005D3F9C">
        <w:rPr>
          <w:rFonts w:ascii="Helvetica" w:hAnsi="Helvetica" w:cs="Helvetica"/>
        </w:rPr>
        <w:t>National Sea Grant College Program 2016-17 Special Projects Grant</w:t>
      </w:r>
    </w:p>
    <w:p w14:paraId="50C09778" w14:textId="77777777" w:rsidR="00650D14" w:rsidRPr="005D3F9C" w:rsidRDefault="00650D14" w:rsidP="00650D14">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5D3F9C" w14:paraId="10EA4130" w14:textId="77777777" w:rsidTr="00650D14">
        <w:tc>
          <w:tcPr>
            <w:tcW w:w="4540" w:type="dxa"/>
            <w:tcMar>
              <w:top w:w="100" w:type="nil"/>
              <w:left w:w="100" w:type="nil"/>
              <w:bottom w:w="100" w:type="nil"/>
              <w:right w:w="100" w:type="nil"/>
            </w:tcMar>
          </w:tcPr>
          <w:p w14:paraId="077FB72E"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600" w:type="dxa"/>
            <w:tcMar>
              <w:top w:w="100" w:type="nil"/>
              <w:left w:w="100" w:type="nil"/>
              <w:bottom w:w="100" w:type="nil"/>
              <w:right w:w="100" w:type="nil"/>
            </w:tcMar>
            <w:vAlign w:val="center"/>
          </w:tcPr>
          <w:p w14:paraId="49A3185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650D14" w:rsidRPr="005D3F9C"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NOAA-OAR-SG-2016-2004772</w:t>
            </w:r>
          </w:p>
        </w:tc>
      </w:tr>
      <w:tr w:rsidR="00650D14" w:rsidRPr="005D3F9C"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National Sea Grant College Program 2016-17 Special Projects</w:t>
            </w:r>
          </w:p>
        </w:tc>
      </w:tr>
      <w:tr w:rsidR="00650D14" w:rsidRPr="005D3F9C"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650D14" w:rsidRPr="005D3F9C"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6598CC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w:t>
            </w:r>
          </w:p>
        </w:tc>
      </w:tr>
      <w:tr w:rsidR="00650D14" w:rsidRPr="005D3F9C"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Environment</w:t>
            </w:r>
          </w:p>
          <w:p w14:paraId="0545607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Natural Resources</w:t>
            </w:r>
          </w:p>
          <w:p w14:paraId="5191D82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650D14" w:rsidRPr="005D3F9C"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30</w:t>
            </w:r>
          </w:p>
        </w:tc>
      </w:tr>
      <w:tr w:rsidR="00650D14" w:rsidRPr="005D3F9C"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600" w:type="dxa"/>
            <w:tcMar>
              <w:top w:w="100" w:type="nil"/>
              <w:left w:w="100" w:type="nil"/>
              <w:bottom w:w="100" w:type="nil"/>
              <w:right w:w="100" w:type="nil"/>
            </w:tcMar>
            <w:vAlign w:val="center"/>
          </w:tcPr>
          <w:p w14:paraId="12162C2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11.417 -- Sea Grant Support</w:t>
            </w:r>
          </w:p>
        </w:tc>
      </w:tr>
      <w:tr w:rsidR="00650D14" w:rsidRPr="005D3F9C" w14:paraId="7F3AEC94" w14:textId="77777777" w:rsidTr="00650D14">
        <w:tc>
          <w:tcPr>
            <w:tcW w:w="4540" w:type="dxa"/>
            <w:tcMar>
              <w:top w:w="100" w:type="nil"/>
              <w:left w:w="100" w:type="nil"/>
              <w:bottom w:w="100" w:type="nil"/>
              <w:right w:w="100" w:type="nil"/>
            </w:tcMar>
          </w:tcPr>
          <w:p w14:paraId="07B8F6C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Yes</w:t>
            </w:r>
          </w:p>
        </w:tc>
      </w:tr>
      <w:tr w:rsidR="00650D14" w:rsidRPr="005D3F9C"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Oct 30, 2017</w:t>
            </w:r>
          </w:p>
        </w:tc>
      </w:tr>
      <w:tr w:rsidR="00650D14" w:rsidRPr="005D3F9C"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$4,000,000</w:t>
            </w:r>
          </w:p>
        </w:tc>
      </w:tr>
      <w:tr w:rsidR="00650D14" w:rsidRPr="005D3F9C"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$1,000,000</w:t>
            </w:r>
          </w:p>
        </w:tc>
      </w:tr>
      <w:tr w:rsidR="00650D14" w:rsidRPr="005D3F9C"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w:t>
            </w:r>
          </w:p>
        </w:tc>
      </w:tr>
      <w:tr w:rsidR="00650D14" w:rsidRPr="005D3F9C"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650D14" w:rsidRPr="005D3F9C"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Sea Grant Programs (Sea Grant Colleges, Institutions, or Coherent Area Programs), the National Sea Grant Law Center, and the National Sea Grant Library.</w:t>
            </w:r>
          </w:p>
        </w:tc>
      </w:tr>
      <w:tr w:rsidR="00650D14" w:rsidRPr="005D3F9C"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650D14" w:rsidRPr="005D3F9C"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5D3F9C"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03D4E068" w14:textId="77777777" w:rsidR="00650D14" w:rsidRPr="005D3F9C" w:rsidRDefault="00650D14" w:rsidP="00650D14">
            <w:pPr>
              <w:widowControl w:val="0"/>
              <w:autoSpaceDE w:val="0"/>
              <w:autoSpaceDN w:val="0"/>
              <w:adjustRightInd w:val="0"/>
              <w:rPr>
                <w:rFonts w:ascii="Helvetica" w:hAnsi="Helvetica" w:cs="Helvetica"/>
              </w:rPr>
            </w:pPr>
          </w:p>
          <w:p w14:paraId="18B197F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 xml:space="preserve">Special Projects Competition Manager, NOAA R/SG National Sea Grant Office 1315 East-West Highway, Rm 11839 Silver Spring, MD 20910 301-734-1066 </w:t>
            </w:r>
          </w:p>
          <w:p w14:paraId="701F1885" w14:textId="77777777" w:rsidR="00650D14" w:rsidRPr="005D3F9C" w:rsidRDefault="00AD6FEB" w:rsidP="00650D14">
            <w:pPr>
              <w:widowControl w:val="0"/>
              <w:autoSpaceDE w:val="0"/>
              <w:autoSpaceDN w:val="0"/>
              <w:adjustRightInd w:val="0"/>
              <w:rPr>
                <w:rFonts w:ascii="Helvetica" w:hAnsi="Helvetica" w:cs="Helvetica"/>
              </w:rPr>
            </w:pPr>
            <w:hyperlink r:id="rId89" w:history="1">
              <w:r w:rsidR="00650D14" w:rsidRPr="005D3F9C">
                <w:rPr>
                  <w:rStyle w:val="Hyperlink"/>
                  <w:rFonts w:ascii="Helvetica" w:hAnsi="Helvetica" w:cs="Helvetica"/>
                </w:rPr>
                <w:t>work</w:t>
              </w:r>
            </w:hyperlink>
          </w:p>
        </w:tc>
      </w:tr>
    </w:tbl>
    <w:p w14:paraId="3D6ABB33" w14:textId="77777777" w:rsidR="00650D14" w:rsidRPr="005D3F9C" w:rsidRDefault="00650D14" w:rsidP="00650D14">
      <w:pPr>
        <w:widowControl w:val="0"/>
        <w:autoSpaceDE w:val="0"/>
        <w:autoSpaceDN w:val="0"/>
        <w:adjustRightInd w:val="0"/>
        <w:rPr>
          <w:rFonts w:ascii="Helvetica" w:hAnsi="Helvetica" w:cs="Helvetica"/>
        </w:rPr>
      </w:pPr>
    </w:p>
    <w:p w14:paraId="07477360" w14:textId="77777777" w:rsidR="00650D14" w:rsidRPr="005D3F9C" w:rsidRDefault="00AD6FEB" w:rsidP="00650D14">
      <w:pPr>
        <w:widowControl w:val="0"/>
        <w:autoSpaceDE w:val="0"/>
        <w:autoSpaceDN w:val="0"/>
        <w:adjustRightInd w:val="0"/>
        <w:rPr>
          <w:rFonts w:ascii="Helvetica" w:hAnsi="Helvetica" w:cs="Helvetica"/>
          <w:color w:val="386EFF"/>
          <w:u w:val="single" w:color="386EFF"/>
        </w:rPr>
      </w:pPr>
      <w:hyperlink r:id="rId90" w:history="1">
        <w:r w:rsidR="00650D14" w:rsidRPr="005D3F9C">
          <w:rPr>
            <w:rFonts w:ascii="Helvetica" w:hAnsi="Helvetica" w:cs="Helvetica"/>
            <w:color w:val="386EFF"/>
            <w:u w:val="single" w:color="386EFF"/>
          </w:rPr>
          <w:t>http://www.grants.gov/web/grants/view-opportunity.html?oppId=280846</w:t>
        </w:r>
      </w:hyperlink>
    </w:p>
    <w:p w14:paraId="3C276386" w14:textId="77777777" w:rsidR="00650D14" w:rsidRPr="005D3F9C" w:rsidRDefault="00650D14" w:rsidP="00650D14">
      <w:pPr>
        <w:widowControl w:val="0"/>
        <w:pBdr>
          <w:bottom w:val="single" w:sz="6" w:space="1" w:color="auto"/>
        </w:pBdr>
        <w:autoSpaceDE w:val="0"/>
        <w:autoSpaceDN w:val="0"/>
        <w:adjustRightInd w:val="0"/>
        <w:rPr>
          <w:rFonts w:ascii="Helvetica" w:hAnsi="Helvetica" w:cs="Helvetica"/>
          <w:color w:val="386EFF"/>
          <w:u w:val="single" w:color="386EFF"/>
        </w:rPr>
      </w:pPr>
    </w:p>
    <w:p w14:paraId="003A267E" w14:textId="77777777" w:rsidR="00650D14" w:rsidRPr="005D3F9C" w:rsidRDefault="00650D14" w:rsidP="00650D14">
      <w:pPr>
        <w:widowControl w:val="0"/>
        <w:autoSpaceDE w:val="0"/>
        <w:autoSpaceDN w:val="0"/>
        <w:adjustRightInd w:val="0"/>
        <w:rPr>
          <w:rFonts w:ascii="Helvetica" w:hAnsi="Helvetica" w:cs="Helvetica"/>
          <w:color w:val="386EFF"/>
          <w:u w:val="single" w:color="386EFF"/>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15" w:name="DOCEDAPlanning"/>
      <w:bookmarkStart w:id="116" w:name="DOCEDAPlanningLocalTech"/>
      <w:bookmarkStart w:id="117" w:name="DOCNancyFoster"/>
      <w:bookmarkStart w:id="118" w:name="DOCHabitatBlueprint"/>
      <w:bookmarkStart w:id="119" w:name="DOCBREP"/>
      <w:bookmarkStart w:id="120" w:name="DOCMarineDebris"/>
      <w:bookmarkStart w:id="121" w:name="DOCMNFSMarineResource"/>
      <w:bookmarkStart w:id="122" w:name="DOCDeletion"/>
      <w:bookmarkStart w:id="123" w:name="DOCNOASSCoastalResilience"/>
      <w:bookmarkStart w:id="124" w:name="DOCNOAASeaGrantAquaculture"/>
      <w:bookmarkStart w:id="125" w:name="DOCNOAASeaGrantAquaIntegrated"/>
      <w:bookmarkEnd w:id="115"/>
      <w:bookmarkEnd w:id="116"/>
      <w:bookmarkEnd w:id="117"/>
      <w:bookmarkEnd w:id="118"/>
      <w:bookmarkEnd w:id="119"/>
      <w:bookmarkEnd w:id="120"/>
      <w:bookmarkEnd w:id="121"/>
      <w:bookmarkEnd w:id="122"/>
      <w:bookmarkEnd w:id="123"/>
      <w:bookmarkEnd w:id="124"/>
      <w:bookmarkEnd w:id="125"/>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AD6FEB" w:rsidP="00AA41B4">
            <w:pPr>
              <w:widowControl w:val="0"/>
              <w:autoSpaceDE w:val="0"/>
              <w:autoSpaceDN w:val="0"/>
              <w:adjustRightInd w:val="0"/>
              <w:rPr>
                <w:rFonts w:ascii="Helvetica" w:hAnsi="Helvetica" w:cs="Helvetica"/>
              </w:rPr>
            </w:pPr>
            <w:hyperlink r:id="rId91"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AD6FEB"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92"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26" w:name="DOCFisheriesIntlCoop"/>
      <w:bookmarkEnd w:id="126"/>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34663BFB" w14:textId="77777777" w:rsidR="00B756C2" w:rsidRPr="005D3F9C" w:rsidRDefault="00B756C2" w:rsidP="00B756C2">
      <w:pPr>
        <w:widowControl w:val="0"/>
        <w:autoSpaceDE w:val="0"/>
        <w:autoSpaceDN w:val="0"/>
        <w:adjustRightInd w:val="0"/>
        <w:rPr>
          <w:rFonts w:ascii="Helvetica" w:hAnsi="Helvetica" w:cs="Helvetica"/>
        </w:rPr>
      </w:pPr>
      <w:bookmarkStart w:id="127" w:name="DOCSURF"/>
      <w:bookmarkStart w:id="128" w:name="DOCEDAPublicWorks"/>
      <w:bookmarkEnd w:id="127"/>
      <w:bookmarkEnd w:id="128"/>
      <w:r w:rsidRPr="005D3F9C">
        <w:rPr>
          <w:rFonts w:ascii="Helvetica" w:hAnsi="Helvetica"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3F30BF81" w14:textId="77777777" w:rsidTr="00AA41B4">
        <w:tc>
          <w:tcPr>
            <w:tcW w:w="4540" w:type="dxa"/>
            <w:tcMar>
              <w:top w:w="100" w:type="nil"/>
              <w:left w:w="100" w:type="nil"/>
              <w:bottom w:w="100" w:type="nil"/>
              <w:right w:w="100" w:type="nil"/>
            </w:tcMar>
          </w:tcPr>
          <w:p w14:paraId="18C4353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3A39319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EDAP2016</w:t>
            </w:r>
          </w:p>
        </w:tc>
      </w:tr>
      <w:tr w:rsidR="00B756C2" w:rsidRPr="005D3F9C"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Economic Development Assistance Programs ­ Application submission and program requirements for EDA’s Public Works and Economic Adjustment Assistance programs.</w:t>
            </w:r>
          </w:p>
        </w:tc>
      </w:tr>
      <w:tr w:rsidR="00B756C2" w:rsidRPr="005D3F9C"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6CF9D12C"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tc>
      </w:tr>
      <w:tr w:rsidR="00B756C2" w:rsidRPr="005D3F9C"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5D3F9C"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7B0ABF1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11.300 -- Investments for Public Works and Economic Development Facilities</w:t>
            </w:r>
          </w:p>
          <w:p w14:paraId="66520A2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11.307 -- Economic Adjustment Assistance</w:t>
            </w:r>
          </w:p>
        </w:tc>
      </w:tr>
      <w:tr w:rsidR="00B756C2" w:rsidRPr="005D3F9C" w14:paraId="27CB16AF" w14:textId="77777777" w:rsidTr="00AA41B4">
        <w:tc>
          <w:tcPr>
            <w:tcW w:w="4540" w:type="dxa"/>
            <w:tcMar>
              <w:top w:w="100" w:type="nil"/>
              <w:left w:w="100" w:type="nil"/>
              <w:bottom w:w="100" w:type="nil"/>
              <w:right w:w="100" w:type="nil"/>
            </w:tcMar>
          </w:tcPr>
          <w:p w14:paraId="1C8A0C4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Yes</w:t>
            </w:r>
          </w:p>
        </w:tc>
      </w:tr>
      <w:tr w:rsidR="00B756C2" w:rsidRPr="005D3F9C"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Oct 26, 2015</w:t>
            </w:r>
          </w:p>
        </w:tc>
      </w:tr>
      <w:tr w:rsidR="00B756C2" w:rsidRPr="005D3F9C"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Oct 26, 2015</w:t>
            </w:r>
          </w:p>
        </w:tc>
      </w:tr>
      <w:tr w:rsidR="00B756C2" w:rsidRPr="005D3F9C"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There are no submission deadlines under this opportunity. Proposals and applications will be accepted on an ongoing basis until the publication of a new EDAP FFO.</w:t>
            </w:r>
          </w:p>
        </w:tc>
      </w:tr>
      <w:tr w:rsidR="00B756C2" w:rsidRPr="005D3F9C"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There are no submission deadlines under this opportunity. Proposals and applications will be accepted on an ongoing basis until the publication of a new EDAP FFO.</w:t>
            </w:r>
          </w:p>
        </w:tc>
      </w:tr>
      <w:tr w:rsidR="00B756C2" w:rsidRPr="005D3F9C"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$3,000,000</w:t>
            </w:r>
          </w:p>
        </w:tc>
      </w:tr>
      <w:tr w:rsidR="00B756C2" w:rsidRPr="005D3F9C"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$100,000</w:t>
            </w:r>
          </w:p>
        </w:tc>
      </w:tr>
      <w:tr w:rsidR="00B756C2" w:rsidRPr="005D3F9C"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1256D7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89BE0D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7F0D29E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370EBED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4BBD2D0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3375525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36E4A38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7C63512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p w14:paraId="092D4BD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29C2542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B756C2" w:rsidRPr="005D3F9C"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5D3F9C"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Economic Development Administration</w:t>
            </w:r>
          </w:p>
        </w:tc>
      </w:tr>
      <w:tr w:rsidR="00B756C2" w:rsidRPr="005D3F9C"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5D3F9C"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5D3F9C" w:rsidRDefault="00AD6FEB" w:rsidP="00AA41B4">
            <w:pPr>
              <w:widowControl w:val="0"/>
              <w:autoSpaceDE w:val="0"/>
              <w:autoSpaceDN w:val="0"/>
              <w:adjustRightInd w:val="0"/>
              <w:rPr>
                <w:rFonts w:ascii="Helvetica" w:hAnsi="Helvetica" w:cs="Helvetica"/>
              </w:rPr>
            </w:pPr>
            <w:hyperlink r:id="rId93" w:history="1">
              <w:r w:rsidR="00B756C2" w:rsidRPr="005D3F9C">
                <w:rPr>
                  <w:rStyle w:val="Hyperlink"/>
                  <w:rFonts w:ascii="Helvetica" w:hAnsi="Helvetica" w:cs="Helvetica"/>
                </w:rPr>
                <w:t>www.eda.gov</w:t>
              </w:r>
            </w:hyperlink>
          </w:p>
        </w:tc>
      </w:tr>
      <w:tr w:rsidR="00B756C2" w:rsidRPr="005D3F9C"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7D7E107" w14:textId="77777777" w:rsidR="00B756C2" w:rsidRPr="005D3F9C" w:rsidRDefault="00B756C2" w:rsidP="00AA41B4">
            <w:pPr>
              <w:widowControl w:val="0"/>
              <w:autoSpaceDE w:val="0"/>
              <w:autoSpaceDN w:val="0"/>
              <w:adjustRightInd w:val="0"/>
              <w:rPr>
                <w:rFonts w:ascii="Helvetica" w:hAnsi="Helvetica" w:cs="Helvetica"/>
              </w:rPr>
            </w:pPr>
          </w:p>
          <w:p w14:paraId="3FE0921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2468A214" w14:textId="77777777" w:rsidR="00B756C2" w:rsidRPr="005D3F9C" w:rsidRDefault="00B756C2" w:rsidP="00B756C2">
      <w:pPr>
        <w:widowControl w:val="0"/>
        <w:autoSpaceDE w:val="0"/>
        <w:autoSpaceDN w:val="0"/>
        <w:adjustRightInd w:val="0"/>
        <w:rPr>
          <w:rFonts w:ascii="Helvetica" w:hAnsi="Helvetica" w:cs="Helvetica"/>
        </w:rPr>
      </w:pPr>
    </w:p>
    <w:p w14:paraId="5D1E9DAC" w14:textId="77777777" w:rsidR="00B756C2" w:rsidRPr="005D3F9C" w:rsidRDefault="00AD6FEB"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94" w:history="1">
        <w:r w:rsidR="00B756C2" w:rsidRPr="005D3F9C">
          <w:rPr>
            <w:rFonts w:ascii="Helvetica" w:hAnsi="Helvetica" w:cs="Helvetica"/>
            <w:color w:val="386EFF"/>
            <w:u w:val="single" w:color="386EFF"/>
          </w:rPr>
          <w:t>http://www.grants.gov/web/grants/view-opportunity.html?oppId=279842</w:t>
        </w:r>
      </w:hyperlink>
      <w:bookmarkStart w:id="129" w:name="DOCPREPCTL"/>
      <w:bookmarkStart w:id="130" w:name="DOCJohnPrescott"/>
      <w:bookmarkStart w:id="131" w:name="DOCCoralReefConservation"/>
      <w:bookmarkStart w:id="132" w:name="DOCCRCP"/>
      <w:bookmarkEnd w:id="129"/>
      <w:bookmarkEnd w:id="130"/>
      <w:bookmarkEnd w:id="131"/>
      <w:bookmarkEnd w:id="132"/>
    </w:p>
    <w:p w14:paraId="7A93C977" w14:textId="77777777" w:rsidR="00B756C2" w:rsidRPr="005D3F9C" w:rsidRDefault="00B756C2" w:rsidP="00B756C2">
      <w:pPr>
        <w:pBdr>
          <w:bottom w:val="single" w:sz="6" w:space="1" w:color="auto"/>
        </w:pBdr>
        <w:rPr>
          <w:rFonts w:ascii="Helvetica" w:hAnsi="Helvetica"/>
        </w:rPr>
      </w:pPr>
    </w:p>
    <w:p w14:paraId="12A4CF59" w14:textId="77777777" w:rsidR="00B756C2" w:rsidRPr="005D3F9C" w:rsidRDefault="00B756C2" w:rsidP="00B756C2">
      <w:pPr>
        <w:rPr>
          <w:rFonts w:ascii="Helvetica" w:hAnsi="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33" w:name="DOCCZMSpecialMerit"/>
      <w:bookmarkStart w:id="134" w:name="DOCPrevEdOutreach"/>
      <w:bookmarkEnd w:id="133"/>
      <w:bookmarkEnd w:id="134"/>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78"/>
        <w:gridCol w:w="5262"/>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95"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AD6FEB"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96"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35" w:name="REMETA"/>
      <w:bookmarkStart w:id="136" w:name="REMDOCEDA"/>
      <w:bookmarkStart w:id="137" w:name="REMDOCSeaGrantAquaculture"/>
      <w:bookmarkEnd w:id="135"/>
      <w:bookmarkEnd w:id="136"/>
      <w:bookmarkEnd w:id="137"/>
    </w:p>
    <w:p w14:paraId="75F7F6B0" w14:textId="607A9249" w:rsidR="00B756C2" w:rsidRPr="005D3F9C" w:rsidRDefault="006C3264" w:rsidP="00B756C2">
      <w:pPr>
        <w:widowControl w:val="0"/>
        <w:autoSpaceDE w:val="0"/>
        <w:autoSpaceDN w:val="0"/>
        <w:adjustRightInd w:val="0"/>
        <w:rPr>
          <w:rFonts w:ascii="Helvetica" w:hAnsi="Helvetica" w:cs="Helvetica"/>
          <w:b/>
        </w:rPr>
      </w:pPr>
      <w:bookmarkStart w:id="138" w:name="DOCDeleted"/>
      <w:bookmarkEnd w:id="138"/>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39" w:name="DOCBAA"/>
      <w:bookmarkEnd w:id="139"/>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40" w:name="CNCS"/>
      <w:bookmarkEnd w:id="140"/>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41" w:name="CNCSOverview"/>
      <w:bookmarkEnd w:id="141"/>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99"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100">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3A622696" w14:textId="054C7CF8" w:rsidR="00B756C2" w:rsidRDefault="00B756C2" w:rsidP="00B756C2">
      <w:pPr>
        <w:widowControl w:val="0"/>
        <w:autoSpaceDE w:val="0"/>
        <w:autoSpaceDN w:val="0"/>
        <w:adjustRightInd w:val="0"/>
        <w:rPr>
          <w:rFonts w:ascii="Helvetica" w:hAnsi="Helvetica" w:cs="Helvetica"/>
          <w:b/>
          <w:noProof/>
        </w:rPr>
      </w:pPr>
    </w:p>
    <w:p w14:paraId="6262D7AA" w14:textId="4991FAEC" w:rsidR="00B0028D" w:rsidRPr="005D3F9C" w:rsidRDefault="00B0028D" w:rsidP="00B756C2">
      <w:pPr>
        <w:widowControl w:val="0"/>
        <w:autoSpaceDE w:val="0"/>
        <w:autoSpaceDN w:val="0"/>
        <w:adjustRightInd w:val="0"/>
        <w:rPr>
          <w:rFonts w:ascii="Helvetica" w:hAnsi="Helvetica" w:cs="Helvetica"/>
          <w:b/>
        </w:rPr>
      </w:pPr>
      <w:r>
        <w:rPr>
          <w:rFonts w:ascii="Helvetica" w:hAnsi="Helvetica" w:cs="Helvetica"/>
          <w:b/>
          <w:noProof/>
        </w:rPr>
        <w:drawing>
          <wp:inline distT="0" distB="0" distL="0" distR="0" wp14:anchorId="0054163E" wp14:editId="4166B266">
            <wp:extent cx="5619750" cy="29833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38.54 AM.png"/>
                    <pic:cNvPicPr/>
                  </pic:nvPicPr>
                  <pic:blipFill>
                    <a:blip r:embed="rId101">
                      <a:extLst>
                        <a:ext uri="{28A0092B-C50C-407E-A947-70E740481C1C}">
                          <a14:useLocalDpi xmlns:a14="http://schemas.microsoft.com/office/drawing/2010/main" val="0"/>
                        </a:ext>
                      </a:extLst>
                    </a:blip>
                    <a:stretch>
                      <a:fillRect/>
                    </a:stretch>
                  </pic:blipFill>
                  <pic:spPr>
                    <a:xfrm>
                      <a:off x="0" y="0"/>
                      <a:ext cx="5619750" cy="2983385"/>
                    </a:xfrm>
                    <a:prstGeom prst="rect">
                      <a:avLst/>
                    </a:prstGeom>
                  </pic:spPr>
                </pic:pic>
              </a:graphicData>
            </a:graphic>
          </wp:inline>
        </w:drawing>
      </w:r>
    </w:p>
    <w:p w14:paraId="626F246D"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02"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AD6FEB" w:rsidP="00B756C2">
      <w:pPr>
        <w:widowControl w:val="0"/>
        <w:pBdr>
          <w:bottom w:val="single" w:sz="6" w:space="1" w:color="auto"/>
        </w:pBdr>
        <w:autoSpaceDE w:val="0"/>
        <w:autoSpaceDN w:val="0"/>
        <w:adjustRightInd w:val="0"/>
        <w:rPr>
          <w:rStyle w:val="Hyperlink"/>
          <w:rFonts w:ascii="Helvetica" w:hAnsi="Helvetica" w:cs="Helvetica"/>
        </w:rPr>
      </w:pPr>
      <w:hyperlink r:id="rId103"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42" w:name="CNCSPrograms"/>
      <w:bookmarkEnd w:id="142"/>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43" w:name="CNCSSocialInnovFund"/>
      <w:bookmarkEnd w:id="143"/>
    </w:p>
    <w:p w14:paraId="212271BE" w14:textId="77777777" w:rsidR="00EF55D9" w:rsidRDefault="00EF55D9" w:rsidP="00EF55D9">
      <w:pPr>
        <w:widowControl w:val="0"/>
        <w:autoSpaceDE w:val="0"/>
        <w:autoSpaceDN w:val="0"/>
        <w:adjustRightInd w:val="0"/>
        <w:rPr>
          <w:rFonts w:ascii="Helvetica" w:hAnsi="Helvetica" w:cs="Helvetica"/>
        </w:rPr>
      </w:pPr>
      <w:bookmarkStart w:id="144" w:name="CNCSNatServiceCivic"/>
      <w:bookmarkEnd w:id="144"/>
      <w:r>
        <w:rPr>
          <w:rFonts w:ascii="Helvetica" w:hAnsi="Helvetica" w:cs="Helvetica"/>
        </w:rPr>
        <w:t>National Service and Civic Engagement Research Competition</w:t>
      </w:r>
    </w:p>
    <w:p w14:paraId="41723E85"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Synopsis 1</w:t>
      </w:r>
    </w:p>
    <w:p w14:paraId="56D54C82" w14:textId="77777777" w:rsidR="00EF55D9" w:rsidRDefault="00EF55D9" w:rsidP="00EF55D9"/>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EF55D9" w:rsidRPr="00EF55D9" w14:paraId="206A65B6" w14:textId="77777777" w:rsidTr="00EF55D9">
        <w:trPr>
          <w:tblCellSpacing w:w="0" w:type="dxa"/>
        </w:trPr>
        <w:tc>
          <w:tcPr>
            <w:tcW w:w="0" w:type="auto"/>
            <w:noWrap/>
            <w:hideMark/>
          </w:tcPr>
          <w:p w14:paraId="2B3C3231" w14:textId="77777777" w:rsidR="00EF55D9" w:rsidRPr="00EF55D9" w:rsidRDefault="00EF55D9" w:rsidP="00EF55D9">
            <w:pPr>
              <w:rPr>
                <w:rFonts w:ascii="Helvetica" w:hAnsi="Helvetica"/>
                <w:b/>
                <w:bCs/>
              </w:rPr>
            </w:pPr>
            <w:r w:rsidRPr="00EF55D9">
              <w:rPr>
                <w:rFonts w:ascii="Helvetica" w:hAnsi="Helvetica"/>
                <w:b/>
                <w:bCs/>
              </w:rPr>
              <w:t>Document Type:</w:t>
            </w:r>
          </w:p>
        </w:tc>
        <w:tc>
          <w:tcPr>
            <w:tcW w:w="0" w:type="auto"/>
            <w:vAlign w:val="center"/>
            <w:hideMark/>
          </w:tcPr>
          <w:p w14:paraId="3F5E5186" w14:textId="77777777" w:rsidR="00EF55D9" w:rsidRPr="00EF55D9" w:rsidRDefault="00EF55D9" w:rsidP="00EF55D9">
            <w:pPr>
              <w:rPr>
                <w:rFonts w:ascii="Helvetica" w:hAnsi="Helvetica"/>
              </w:rPr>
            </w:pPr>
            <w:r w:rsidRPr="00EF55D9">
              <w:rPr>
                <w:rFonts w:ascii="Helvetica" w:hAnsi="Helvetica"/>
              </w:rPr>
              <w:t>Grants Notice</w:t>
            </w:r>
          </w:p>
        </w:tc>
      </w:tr>
      <w:tr w:rsidR="00EF55D9" w:rsidRPr="00EF55D9" w14:paraId="7AEA88C5" w14:textId="77777777" w:rsidTr="00EF55D9">
        <w:trPr>
          <w:tblCellSpacing w:w="0" w:type="dxa"/>
        </w:trPr>
        <w:tc>
          <w:tcPr>
            <w:tcW w:w="0" w:type="auto"/>
            <w:noWrap/>
            <w:hideMark/>
          </w:tcPr>
          <w:p w14:paraId="2CCCBD67" w14:textId="77777777" w:rsidR="00EF55D9" w:rsidRPr="00EF55D9" w:rsidRDefault="00EF55D9" w:rsidP="00EF55D9">
            <w:pPr>
              <w:rPr>
                <w:rFonts w:ascii="Helvetica" w:hAnsi="Helvetica"/>
                <w:b/>
                <w:bCs/>
              </w:rPr>
            </w:pPr>
            <w:r w:rsidRPr="00EF55D9">
              <w:rPr>
                <w:rFonts w:ascii="Helvetica" w:hAnsi="Helvetica"/>
                <w:b/>
                <w:bCs/>
              </w:rPr>
              <w:t>Funding Opportunity Number:</w:t>
            </w:r>
          </w:p>
        </w:tc>
        <w:tc>
          <w:tcPr>
            <w:tcW w:w="0" w:type="auto"/>
            <w:vAlign w:val="center"/>
            <w:hideMark/>
          </w:tcPr>
          <w:p w14:paraId="458ADA6E" w14:textId="77777777" w:rsidR="00EF55D9" w:rsidRPr="00EF55D9" w:rsidRDefault="00EF55D9" w:rsidP="00EF55D9">
            <w:pPr>
              <w:rPr>
                <w:rFonts w:ascii="Helvetica" w:hAnsi="Helvetica"/>
              </w:rPr>
            </w:pPr>
            <w:r w:rsidRPr="00EF55D9">
              <w:rPr>
                <w:rFonts w:ascii="Helvetica" w:hAnsi="Helvetica"/>
              </w:rPr>
              <w:t>CNCS-05-16-2017</w:t>
            </w:r>
          </w:p>
        </w:tc>
      </w:tr>
      <w:tr w:rsidR="00EF55D9" w:rsidRPr="00EF55D9" w14:paraId="2BB3FD1D" w14:textId="77777777" w:rsidTr="00EF55D9">
        <w:trPr>
          <w:tblCellSpacing w:w="0" w:type="dxa"/>
        </w:trPr>
        <w:tc>
          <w:tcPr>
            <w:tcW w:w="0" w:type="auto"/>
            <w:noWrap/>
            <w:hideMark/>
          </w:tcPr>
          <w:p w14:paraId="128DF377" w14:textId="77777777" w:rsidR="00EF55D9" w:rsidRPr="00EF55D9" w:rsidRDefault="00EF55D9" w:rsidP="00EF55D9">
            <w:pPr>
              <w:rPr>
                <w:rFonts w:ascii="Helvetica" w:hAnsi="Helvetica"/>
                <w:b/>
                <w:bCs/>
              </w:rPr>
            </w:pPr>
            <w:r w:rsidRPr="00EF55D9">
              <w:rPr>
                <w:rFonts w:ascii="Helvetica" w:hAnsi="Helvetica"/>
                <w:b/>
                <w:bCs/>
              </w:rPr>
              <w:t>Funding Opportunity Title:</w:t>
            </w:r>
          </w:p>
        </w:tc>
        <w:tc>
          <w:tcPr>
            <w:tcW w:w="0" w:type="auto"/>
            <w:vAlign w:val="center"/>
            <w:hideMark/>
          </w:tcPr>
          <w:p w14:paraId="6AC1E67B" w14:textId="77777777" w:rsidR="00EF55D9" w:rsidRPr="00EF55D9" w:rsidRDefault="00EF55D9" w:rsidP="00EF55D9">
            <w:pPr>
              <w:rPr>
                <w:rFonts w:ascii="Helvetica" w:hAnsi="Helvetica"/>
              </w:rPr>
            </w:pPr>
            <w:r w:rsidRPr="00EF55D9">
              <w:rPr>
                <w:rFonts w:ascii="Helvetica" w:hAnsi="Helvetica"/>
              </w:rPr>
              <w:t>National Service and Civic Engagement Research Competition</w:t>
            </w:r>
          </w:p>
        </w:tc>
      </w:tr>
      <w:tr w:rsidR="00EF55D9" w:rsidRPr="00EF55D9" w14:paraId="6B4074A4" w14:textId="77777777" w:rsidTr="00EF55D9">
        <w:trPr>
          <w:tblCellSpacing w:w="0" w:type="dxa"/>
        </w:trPr>
        <w:tc>
          <w:tcPr>
            <w:tcW w:w="0" w:type="auto"/>
            <w:noWrap/>
            <w:hideMark/>
          </w:tcPr>
          <w:p w14:paraId="330201C0" w14:textId="77777777" w:rsidR="00EF55D9" w:rsidRPr="00EF55D9" w:rsidRDefault="00EF55D9" w:rsidP="00EF55D9">
            <w:pPr>
              <w:rPr>
                <w:rFonts w:ascii="Helvetica" w:hAnsi="Helvetica"/>
                <w:b/>
                <w:bCs/>
              </w:rPr>
            </w:pPr>
            <w:r w:rsidRPr="00EF55D9">
              <w:rPr>
                <w:rFonts w:ascii="Helvetica" w:hAnsi="Helvetica"/>
                <w:b/>
                <w:bCs/>
              </w:rPr>
              <w:t>Opportunity Category:</w:t>
            </w:r>
          </w:p>
        </w:tc>
        <w:tc>
          <w:tcPr>
            <w:tcW w:w="0" w:type="auto"/>
            <w:vAlign w:val="center"/>
            <w:hideMark/>
          </w:tcPr>
          <w:p w14:paraId="6F09EFC6" w14:textId="77777777" w:rsidR="00EF55D9" w:rsidRPr="00EF55D9" w:rsidRDefault="00EF55D9" w:rsidP="00EF55D9">
            <w:pPr>
              <w:rPr>
                <w:rFonts w:ascii="Helvetica" w:hAnsi="Helvetica"/>
              </w:rPr>
            </w:pPr>
            <w:r w:rsidRPr="00EF55D9">
              <w:rPr>
                <w:rFonts w:ascii="Helvetica" w:hAnsi="Helvetica"/>
              </w:rPr>
              <w:t>Discretionary</w:t>
            </w:r>
          </w:p>
        </w:tc>
      </w:tr>
      <w:tr w:rsidR="00EF55D9" w:rsidRPr="00EF55D9" w14:paraId="5355B4A3" w14:textId="77777777" w:rsidTr="00EF55D9">
        <w:trPr>
          <w:tblCellSpacing w:w="0" w:type="dxa"/>
        </w:trPr>
        <w:tc>
          <w:tcPr>
            <w:tcW w:w="0" w:type="auto"/>
            <w:noWrap/>
            <w:hideMark/>
          </w:tcPr>
          <w:p w14:paraId="22C79F35" w14:textId="77777777" w:rsidR="00EF55D9" w:rsidRPr="00EF55D9" w:rsidRDefault="00EF55D9" w:rsidP="00EF55D9">
            <w:pPr>
              <w:rPr>
                <w:rFonts w:ascii="Helvetica" w:hAnsi="Helvetica"/>
                <w:b/>
                <w:bCs/>
              </w:rPr>
            </w:pPr>
            <w:r w:rsidRPr="00EF55D9">
              <w:rPr>
                <w:rFonts w:ascii="Helvetica" w:hAnsi="Helvetica"/>
                <w:b/>
                <w:bCs/>
              </w:rPr>
              <w:t>Opportunity Category Explanation:</w:t>
            </w:r>
          </w:p>
        </w:tc>
        <w:tc>
          <w:tcPr>
            <w:tcW w:w="0" w:type="auto"/>
            <w:vAlign w:val="center"/>
            <w:hideMark/>
          </w:tcPr>
          <w:p w14:paraId="5F336FD2" w14:textId="77777777" w:rsidR="00EF55D9" w:rsidRPr="00EF55D9" w:rsidRDefault="00EF55D9" w:rsidP="00EF55D9">
            <w:pPr>
              <w:rPr>
                <w:rFonts w:ascii="Helvetica" w:hAnsi="Helvetica"/>
              </w:rPr>
            </w:pPr>
            <w:r w:rsidRPr="00EF55D9">
              <w:rPr>
                <w:rFonts w:ascii="Helvetica" w:hAnsi="Helvetica"/>
              </w:rPr>
              <w:t> </w:t>
            </w:r>
          </w:p>
        </w:tc>
      </w:tr>
      <w:tr w:rsidR="00EF55D9" w:rsidRPr="00EF55D9" w14:paraId="30C31738" w14:textId="77777777" w:rsidTr="00EF55D9">
        <w:trPr>
          <w:tblCellSpacing w:w="0" w:type="dxa"/>
        </w:trPr>
        <w:tc>
          <w:tcPr>
            <w:tcW w:w="0" w:type="auto"/>
            <w:noWrap/>
            <w:hideMark/>
          </w:tcPr>
          <w:p w14:paraId="19FFB9E4" w14:textId="77777777" w:rsidR="00EF55D9" w:rsidRPr="00EF55D9" w:rsidRDefault="00EF55D9" w:rsidP="00EF55D9">
            <w:pPr>
              <w:rPr>
                <w:rFonts w:ascii="Helvetica" w:hAnsi="Helvetica"/>
                <w:b/>
                <w:bCs/>
              </w:rPr>
            </w:pPr>
            <w:r w:rsidRPr="00EF55D9">
              <w:rPr>
                <w:rFonts w:ascii="Helvetica" w:hAnsi="Helvetica"/>
                <w:b/>
                <w:bCs/>
              </w:rPr>
              <w:t>Funding Instrument Type:</w:t>
            </w:r>
          </w:p>
        </w:tc>
        <w:tc>
          <w:tcPr>
            <w:tcW w:w="0" w:type="auto"/>
            <w:vAlign w:val="center"/>
            <w:hideMark/>
          </w:tcPr>
          <w:p w14:paraId="028B3028" w14:textId="77777777" w:rsidR="00EF55D9" w:rsidRPr="00EF55D9" w:rsidRDefault="00EF55D9" w:rsidP="00EF55D9">
            <w:pPr>
              <w:rPr>
                <w:rFonts w:ascii="Helvetica" w:hAnsi="Helvetica"/>
              </w:rPr>
            </w:pPr>
            <w:r w:rsidRPr="00EF55D9">
              <w:rPr>
                <w:rFonts w:ascii="Helvetica" w:hAnsi="Helvetica"/>
              </w:rPr>
              <w:t>Cooperative Agreement</w:t>
            </w:r>
          </w:p>
        </w:tc>
      </w:tr>
      <w:tr w:rsidR="00EF55D9" w:rsidRPr="00EF55D9" w14:paraId="04B9D0BE" w14:textId="77777777" w:rsidTr="00EF55D9">
        <w:trPr>
          <w:tblCellSpacing w:w="0" w:type="dxa"/>
        </w:trPr>
        <w:tc>
          <w:tcPr>
            <w:tcW w:w="0" w:type="auto"/>
            <w:noWrap/>
            <w:hideMark/>
          </w:tcPr>
          <w:p w14:paraId="475E8B06" w14:textId="77777777" w:rsidR="00EF55D9" w:rsidRPr="00EF55D9" w:rsidRDefault="00EF55D9" w:rsidP="00EF55D9">
            <w:pPr>
              <w:rPr>
                <w:rFonts w:ascii="Helvetica" w:hAnsi="Helvetica"/>
                <w:b/>
                <w:bCs/>
              </w:rPr>
            </w:pPr>
            <w:r w:rsidRPr="00EF55D9">
              <w:rPr>
                <w:rFonts w:ascii="Helvetica" w:hAnsi="Helvetica"/>
                <w:b/>
                <w:bCs/>
              </w:rPr>
              <w:t>Category of Funding Activity:</w:t>
            </w:r>
          </w:p>
        </w:tc>
        <w:tc>
          <w:tcPr>
            <w:tcW w:w="0" w:type="auto"/>
            <w:vAlign w:val="center"/>
            <w:hideMark/>
          </w:tcPr>
          <w:p w14:paraId="11084132" w14:textId="77777777" w:rsidR="00EF55D9" w:rsidRPr="00EF55D9" w:rsidRDefault="00EF55D9" w:rsidP="00EF55D9">
            <w:pPr>
              <w:rPr>
                <w:rFonts w:ascii="Helvetica" w:hAnsi="Helvetica"/>
              </w:rPr>
            </w:pPr>
            <w:r w:rsidRPr="00EF55D9">
              <w:rPr>
                <w:rFonts w:ascii="Helvetica" w:hAnsi="Helvetica"/>
              </w:rPr>
              <w:t>Other (see text field entitled "Explanation of Other Category of Funding Activity" for clarification)</w:t>
            </w:r>
          </w:p>
        </w:tc>
      </w:tr>
      <w:tr w:rsidR="00EF55D9" w:rsidRPr="00EF55D9" w14:paraId="74C32A7A" w14:textId="77777777" w:rsidTr="00EF55D9">
        <w:trPr>
          <w:tblCellSpacing w:w="0" w:type="dxa"/>
        </w:trPr>
        <w:tc>
          <w:tcPr>
            <w:tcW w:w="0" w:type="auto"/>
            <w:noWrap/>
            <w:hideMark/>
          </w:tcPr>
          <w:p w14:paraId="6789B7A0" w14:textId="77777777" w:rsidR="00EF55D9" w:rsidRPr="00EF55D9" w:rsidRDefault="00EF55D9" w:rsidP="00EF55D9">
            <w:pPr>
              <w:rPr>
                <w:rFonts w:ascii="Helvetica" w:hAnsi="Helvetica"/>
                <w:b/>
                <w:bCs/>
              </w:rPr>
            </w:pPr>
            <w:r w:rsidRPr="00EF55D9">
              <w:rPr>
                <w:rFonts w:ascii="Helvetica" w:hAnsi="Helvetica"/>
                <w:b/>
                <w:bCs/>
              </w:rPr>
              <w:t>Category Explanation:</w:t>
            </w:r>
          </w:p>
        </w:tc>
        <w:tc>
          <w:tcPr>
            <w:tcW w:w="0" w:type="auto"/>
            <w:vAlign w:val="center"/>
            <w:hideMark/>
          </w:tcPr>
          <w:p w14:paraId="29567494" w14:textId="77777777" w:rsidR="00EF55D9" w:rsidRPr="00EF55D9" w:rsidRDefault="00EF55D9" w:rsidP="00EF55D9">
            <w:pPr>
              <w:rPr>
                <w:rFonts w:ascii="Helvetica" w:hAnsi="Helvetica"/>
              </w:rPr>
            </w:pPr>
            <w:r w:rsidRPr="00EF55D9">
              <w:rPr>
                <w:rFonts w:ascii="Helvetica" w:hAnsi="Helvetica"/>
              </w:rPr>
              <w:t>Civic Engagement and INfrastructure</w:t>
            </w:r>
          </w:p>
        </w:tc>
      </w:tr>
      <w:tr w:rsidR="00EF55D9" w:rsidRPr="00EF55D9" w14:paraId="1B595A89" w14:textId="77777777" w:rsidTr="00EF55D9">
        <w:trPr>
          <w:tblCellSpacing w:w="0" w:type="dxa"/>
        </w:trPr>
        <w:tc>
          <w:tcPr>
            <w:tcW w:w="0" w:type="auto"/>
            <w:noWrap/>
            <w:hideMark/>
          </w:tcPr>
          <w:p w14:paraId="7E418CEB" w14:textId="77777777" w:rsidR="00EF55D9" w:rsidRPr="00EF55D9" w:rsidRDefault="00EF55D9" w:rsidP="00EF55D9">
            <w:pPr>
              <w:rPr>
                <w:rFonts w:ascii="Helvetica" w:hAnsi="Helvetica"/>
                <w:b/>
                <w:bCs/>
              </w:rPr>
            </w:pPr>
            <w:r w:rsidRPr="00EF55D9">
              <w:rPr>
                <w:rFonts w:ascii="Helvetica" w:hAnsi="Helvetica"/>
                <w:b/>
                <w:bCs/>
              </w:rPr>
              <w:t>Expected Number of Awards:</w:t>
            </w:r>
          </w:p>
        </w:tc>
        <w:tc>
          <w:tcPr>
            <w:tcW w:w="0" w:type="auto"/>
            <w:vAlign w:val="center"/>
            <w:hideMark/>
          </w:tcPr>
          <w:p w14:paraId="33C8044A" w14:textId="77777777" w:rsidR="00EF55D9" w:rsidRPr="00EF55D9" w:rsidRDefault="00EF55D9" w:rsidP="00EF55D9">
            <w:pPr>
              <w:rPr>
                <w:rFonts w:ascii="Helvetica" w:hAnsi="Helvetica"/>
              </w:rPr>
            </w:pPr>
            <w:r w:rsidRPr="00EF55D9">
              <w:rPr>
                <w:rFonts w:ascii="Helvetica" w:hAnsi="Helvetica"/>
              </w:rPr>
              <w:t> </w:t>
            </w:r>
          </w:p>
        </w:tc>
      </w:tr>
      <w:tr w:rsidR="00EF55D9" w:rsidRPr="00EF55D9" w14:paraId="258D1FA4" w14:textId="77777777" w:rsidTr="00EF55D9">
        <w:trPr>
          <w:tblCellSpacing w:w="0" w:type="dxa"/>
        </w:trPr>
        <w:tc>
          <w:tcPr>
            <w:tcW w:w="0" w:type="auto"/>
            <w:noWrap/>
            <w:hideMark/>
          </w:tcPr>
          <w:p w14:paraId="4DF2F077" w14:textId="77777777" w:rsidR="00EF55D9" w:rsidRPr="00EF55D9" w:rsidRDefault="00EF55D9" w:rsidP="00EF55D9">
            <w:pPr>
              <w:rPr>
                <w:rFonts w:ascii="Helvetica" w:hAnsi="Helvetica"/>
                <w:b/>
                <w:bCs/>
              </w:rPr>
            </w:pPr>
            <w:r w:rsidRPr="00EF55D9">
              <w:rPr>
                <w:rFonts w:ascii="Helvetica" w:hAnsi="Helvetica"/>
                <w:b/>
                <w:bCs/>
              </w:rPr>
              <w:t>CFDA Number(s):</w:t>
            </w:r>
          </w:p>
        </w:tc>
        <w:tc>
          <w:tcPr>
            <w:tcW w:w="0" w:type="auto"/>
            <w:vAlign w:val="center"/>
            <w:hideMark/>
          </w:tcPr>
          <w:p w14:paraId="7BFFF5FF" w14:textId="77777777" w:rsidR="00EF55D9" w:rsidRPr="00EF55D9" w:rsidRDefault="00EF55D9" w:rsidP="00EF55D9">
            <w:pPr>
              <w:rPr>
                <w:rFonts w:ascii="Helvetica" w:hAnsi="Helvetica"/>
              </w:rPr>
            </w:pPr>
            <w:r w:rsidRPr="00EF55D9">
              <w:rPr>
                <w:rFonts w:ascii="Helvetica" w:hAnsi="Helvetica"/>
              </w:rPr>
              <w:t>94.026 -- National Service and Civic Engagement Research Competition</w:t>
            </w:r>
          </w:p>
        </w:tc>
      </w:tr>
      <w:tr w:rsidR="00EF55D9" w:rsidRPr="00EF55D9" w14:paraId="567B194E" w14:textId="77777777" w:rsidTr="00EF55D9">
        <w:trPr>
          <w:tblCellSpacing w:w="0" w:type="dxa"/>
        </w:trPr>
        <w:tc>
          <w:tcPr>
            <w:tcW w:w="0" w:type="auto"/>
            <w:noWrap/>
            <w:hideMark/>
          </w:tcPr>
          <w:p w14:paraId="32038E8D" w14:textId="77777777" w:rsidR="00EF55D9" w:rsidRPr="00EF55D9" w:rsidRDefault="00EF55D9" w:rsidP="00EF55D9">
            <w:pPr>
              <w:rPr>
                <w:rFonts w:ascii="Helvetica" w:hAnsi="Helvetica"/>
                <w:b/>
                <w:bCs/>
              </w:rPr>
            </w:pPr>
            <w:r w:rsidRPr="00EF55D9">
              <w:rPr>
                <w:rFonts w:ascii="Helvetica" w:hAnsi="Helvetica"/>
                <w:b/>
                <w:bCs/>
              </w:rPr>
              <w:t>Cost Sharing or Matching Requirement:</w:t>
            </w:r>
          </w:p>
        </w:tc>
        <w:tc>
          <w:tcPr>
            <w:tcW w:w="0" w:type="auto"/>
            <w:vAlign w:val="center"/>
            <w:hideMark/>
          </w:tcPr>
          <w:p w14:paraId="4D8084FF" w14:textId="77777777" w:rsidR="00EF55D9" w:rsidRPr="00EF55D9" w:rsidRDefault="00EF55D9" w:rsidP="00EF55D9">
            <w:pPr>
              <w:rPr>
                <w:rFonts w:ascii="Helvetica" w:hAnsi="Helvetica"/>
              </w:rPr>
            </w:pPr>
            <w:r w:rsidRPr="00EF55D9">
              <w:rPr>
                <w:rFonts w:ascii="Helvetica" w:hAnsi="Helvetica"/>
              </w:rPr>
              <w:t>No</w:t>
            </w:r>
          </w:p>
        </w:tc>
      </w:tr>
      <w:tr w:rsidR="00EF55D9" w:rsidRPr="00EF55D9" w14:paraId="65A86DA5" w14:textId="77777777" w:rsidTr="00EF55D9">
        <w:trPr>
          <w:tblCellSpacing w:w="0" w:type="dxa"/>
        </w:trPr>
        <w:tc>
          <w:tcPr>
            <w:tcW w:w="0" w:type="auto"/>
            <w:noWrap/>
            <w:hideMark/>
          </w:tcPr>
          <w:p w14:paraId="4706E41A" w14:textId="77777777" w:rsidR="00EF55D9" w:rsidRPr="00EF55D9" w:rsidRDefault="00EF55D9" w:rsidP="00EF55D9">
            <w:pPr>
              <w:rPr>
                <w:rFonts w:ascii="Helvetica" w:hAnsi="Helvetica"/>
                <w:b/>
                <w:bCs/>
              </w:rPr>
            </w:pPr>
            <w:r w:rsidRPr="00EF55D9">
              <w:rPr>
                <w:rFonts w:ascii="Helvetica" w:hAnsi="Helvetica"/>
                <w:b/>
                <w:bCs/>
              </w:rPr>
              <w:t>Version:</w:t>
            </w:r>
          </w:p>
        </w:tc>
        <w:tc>
          <w:tcPr>
            <w:tcW w:w="0" w:type="auto"/>
            <w:vAlign w:val="center"/>
            <w:hideMark/>
          </w:tcPr>
          <w:p w14:paraId="6E69A33E" w14:textId="77777777" w:rsidR="00EF55D9" w:rsidRPr="00EF55D9" w:rsidRDefault="00EF55D9" w:rsidP="00EF55D9">
            <w:pPr>
              <w:rPr>
                <w:rFonts w:ascii="Helvetica" w:hAnsi="Helvetica"/>
              </w:rPr>
            </w:pPr>
            <w:r w:rsidRPr="00EF55D9">
              <w:rPr>
                <w:rFonts w:ascii="Helvetica" w:hAnsi="Helvetica"/>
              </w:rPr>
              <w:t>Synopsis 1</w:t>
            </w:r>
          </w:p>
        </w:tc>
      </w:tr>
      <w:tr w:rsidR="00EF55D9" w:rsidRPr="00EF55D9" w14:paraId="168187C9" w14:textId="77777777" w:rsidTr="00EF55D9">
        <w:trPr>
          <w:tblCellSpacing w:w="0" w:type="dxa"/>
        </w:trPr>
        <w:tc>
          <w:tcPr>
            <w:tcW w:w="0" w:type="auto"/>
            <w:noWrap/>
            <w:hideMark/>
          </w:tcPr>
          <w:p w14:paraId="098330FB" w14:textId="77777777" w:rsidR="00EF55D9" w:rsidRPr="00EF55D9" w:rsidRDefault="00EF55D9" w:rsidP="00EF55D9">
            <w:pPr>
              <w:rPr>
                <w:rFonts w:ascii="Helvetica" w:hAnsi="Helvetica"/>
                <w:b/>
                <w:bCs/>
              </w:rPr>
            </w:pPr>
            <w:r w:rsidRPr="00EF55D9">
              <w:rPr>
                <w:rFonts w:ascii="Helvetica" w:hAnsi="Helvetica"/>
                <w:b/>
                <w:bCs/>
              </w:rPr>
              <w:t>Posted Date:</w:t>
            </w:r>
          </w:p>
        </w:tc>
        <w:tc>
          <w:tcPr>
            <w:tcW w:w="0" w:type="auto"/>
            <w:vAlign w:val="center"/>
            <w:hideMark/>
          </w:tcPr>
          <w:p w14:paraId="08FABF17" w14:textId="77777777" w:rsidR="00EF55D9" w:rsidRPr="00EF55D9" w:rsidRDefault="00EF55D9" w:rsidP="00EF55D9">
            <w:pPr>
              <w:rPr>
                <w:rFonts w:ascii="Helvetica" w:hAnsi="Helvetica"/>
              </w:rPr>
            </w:pPr>
            <w:r w:rsidRPr="00EF55D9">
              <w:rPr>
                <w:rFonts w:ascii="Helvetica" w:hAnsi="Helvetica"/>
              </w:rPr>
              <w:t>May 16, 2017</w:t>
            </w:r>
          </w:p>
        </w:tc>
      </w:tr>
      <w:tr w:rsidR="00EF55D9" w:rsidRPr="00EF55D9" w14:paraId="0EFDECED" w14:textId="77777777" w:rsidTr="00EF55D9">
        <w:trPr>
          <w:tblCellSpacing w:w="0" w:type="dxa"/>
        </w:trPr>
        <w:tc>
          <w:tcPr>
            <w:tcW w:w="0" w:type="auto"/>
            <w:noWrap/>
            <w:hideMark/>
          </w:tcPr>
          <w:p w14:paraId="0242E6DE" w14:textId="77777777" w:rsidR="00EF55D9" w:rsidRPr="00EF55D9" w:rsidRDefault="00EF55D9" w:rsidP="00EF55D9">
            <w:pPr>
              <w:rPr>
                <w:rFonts w:ascii="Helvetica" w:hAnsi="Helvetica"/>
                <w:b/>
                <w:bCs/>
              </w:rPr>
            </w:pPr>
            <w:r w:rsidRPr="00EF55D9">
              <w:rPr>
                <w:rFonts w:ascii="Helvetica" w:hAnsi="Helvetica"/>
                <w:b/>
                <w:bCs/>
              </w:rPr>
              <w:t>Last Updated Date:</w:t>
            </w:r>
          </w:p>
        </w:tc>
        <w:tc>
          <w:tcPr>
            <w:tcW w:w="0" w:type="auto"/>
            <w:vAlign w:val="center"/>
            <w:hideMark/>
          </w:tcPr>
          <w:p w14:paraId="5B9F72A4" w14:textId="77777777" w:rsidR="00EF55D9" w:rsidRPr="00EF55D9" w:rsidRDefault="00EF55D9" w:rsidP="00EF55D9">
            <w:pPr>
              <w:rPr>
                <w:rFonts w:ascii="Helvetica" w:hAnsi="Helvetica"/>
              </w:rPr>
            </w:pPr>
            <w:r w:rsidRPr="00EF55D9">
              <w:rPr>
                <w:rFonts w:ascii="Helvetica" w:hAnsi="Helvetica"/>
              </w:rPr>
              <w:t>May 16, 2017</w:t>
            </w:r>
          </w:p>
        </w:tc>
      </w:tr>
      <w:tr w:rsidR="00EF55D9" w:rsidRPr="00EF55D9" w14:paraId="739DEF51" w14:textId="77777777" w:rsidTr="00EF55D9">
        <w:trPr>
          <w:tblCellSpacing w:w="0" w:type="dxa"/>
        </w:trPr>
        <w:tc>
          <w:tcPr>
            <w:tcW w:w="0" w:type="auto"/>
            <w:noWrap/>
            <w:hideMark/>
          </w:tcPr>
          <w:p w14:paraId="3E77076E" w14:textId="77777777" w:rsidR="00EF55D9" w:rsidRPr="00EF55D9" w:rsidRDefault="00EF55D9" w:rsidP="00EF55D9">
            <w:pPr>
              <w:rPr>
                <w:rFonts w:ascii="Helvetica" w:hAnsi="Helvetica"/>
                <w:b/>
                <w:bCs/>
              </w:rPr>
            </w:pPr>
            <w:r w:rsidRPr="00EF55D9">
              <w:rPr>
                <w:rFonts w:ascii="Helvetica" w:hAnsi="Helvetica"/>
                <w:b/>
                <w:bCs/>
              </w:rPr>
              <w:t>Original Closing Date for Applications:</w:t>
            </w:r>
          </w:p>
        </w:tc>
        <w:tc>
          <w:tcPr>
            <w:tcW w:w="0" w:type="auto"/>
            <w:vAlign w:val="center"/>
            <w:hideMark/>
          </w:tcPr>
          <w:p w14:paraId="7764DDCD" w14:textId="77777777" w:rsidR="00EF55D9" w:rsidRPr="00EF55D9" w:rsidRDefault="00EF55D9" w:rsidP="00EF55D9">
            <w:pPr>
              <w:rPr>
                <w:rFonts w:ascii="Helvetica" w:hAnsi="Helvetica"/>
              </w:rPr>
            </w:pPr>
            <w:r w:rsidRPr="00EF55D9">
              <w:rPr>
                <w:rFonts w:ascii="Helvetica" w:hAnsi="Helvetica"/>
              </w:rPr>
              <w:t>Jul 11, 2017  </w:t>
            </w:r>
          </w:p>
        </w:tc>
      </w:tr>
      <w:tr w:rsidR="00EF55D9" w:rsidRPr="00EF55D9" w14:paraId="3BB05DF4" w14:textId="77777777" w:rsidTr="00EF55D9">
        <w:trPr>
          <w:tblCellSpacing w:w="0" w:type="dxa"/>
        </w:trPr>
        <w:tc>
          <w:tcPr>
            <w:tcW w:w="0" w:type="auto"/>
            <w:noWrap/>
            <w:hideMark/>
          </w:tcPr>
          <w:p w14:paraId="0CF2DB5C" w14:textId="77777777" w:rsidR="00EF55D9" w:rsidRPr="00EF55D9" w:rsidRDefault="00EF55D9" w:rsidP="00EF55D9">
            <w:pPr>
              <w:rPr>
                <w:rFonts w:ascii="Helvetica" w:hAnsi="Helvetica"/>
                <w:b/>
                <w:bCs/>
              </w:rPr>
            </w:pPr>
            <w:r w:rsidRPr="00EF55D9">
              <w:rPr>
                <w:rFonts w:ascii="Helvetica" w:hAnsi="Helvetica"/>
                <w:b/>
                <w:bCs/>
              </w:rPr>
              <w:t>Current Closing Date for Applications:</w:t>
            </w:r>
          </w:p>
        </w:tc>
        <w:tc>
          <w:tcPr>
            <w:tcW w:w="0" w:type="auto"/>
            <w:vAlign w:val="center"/>
            <w:hideMark/>
          </w:tcPr>
          <w:p w14:paraId="5BD5FF4F" w14:textId="77777777" w:rsidR="00EF55D9" w:rsidRPr="00EF55D9" w:rsidRDefault="00EF55D9" w:rsidP="00EF55D9">
            <w:pPr>
              <w:rPr>
                <w:rFonts w:ascii="Helvetica" w:hAnsi="Helvetica"/>
              </w:rPr>
            </w:pPr>
            <w:r w:rsidRPr="00EF55D9">
              <w:rPr>
                <w:rFonts w:ascii="Helvetica" w:hAnsi="Helvetica"/>
              </w:rPr>
              <w:t>Jul 11, 2017  </w:t>
            </w:r>
          </w:p>
        </w:tc>
      </w:tr>
      <w:tr w:rsidR="00EF55D9" w:rsidRPr="00EF55D9" w14:paraId="5F10397A" w14:textId="77777777" w:rsidTr="00EF55D9">
        <w:trPr>
          <w:tblCellSpacing w:w="0" w:type="dxa"/>
        </w:trPr>
        <w:tc>
          <w:tcPr>
            <w:tcW w:w="0" w:type="auto"/>
            <w:noWrap/>
            <w:hideMark/>
          </w:tcPr>
          <w:p w14:paraId="781134D3" w14:textId="77777777" w:rsidR="00EF55D9" w:rsidRPr="00EF55D9" w:rsidRDefault="00EF55D9" w:rsidP="00EF55D9">
            <w:pPr>
              <w:rPr>
                <w:rFonts w:ascii="Helvetica" w:hAnsi="Helvetica"/>
                <w:b/>
                <w:bCs/>
              </w:rPr>
            </w:pPr>
            <w:r w:rsidRPr="00EF55D9">
              <w:rPr>
                <w:rFonts w:ascii="Helvetica" w:hAnsi="Helvetica"/>
                <w:b/>
                <w:bCs/>
              </w:rPr>
              <w:t>Archive Date:</w:t>
            </w:r>
          </w:p>
        </w:tc>
        <w:tc>
          <w:tcPr>
            <w:tcW w:w="0" w:type="auto"/>
            <w:vAlign w:val="center"/>
            <w:hideMark/>
          </w:tcPr>
          <w:p w14:paraId="47248507" w14:textId="77777777" w:rsidR="00EF55D9" w:rsidRPr="00EF55D9" w:rsidRDefault="00EF55D9" w:rsidP="00EF55D9">
            <w:pPr>
              <w:rPr>
                <w:rFonts w:ascii="Helvetica" w:hAnsi="Helvetica"/>
              </w:rPr>
            </w:pPr>
            <w:r w:rsidRPr="00EF55D9">
              <w:rPr>
                <w:rFonts w:ascii="Helvetica" w:hAnsi="Helvetica"/>
              </w:rPr>
              <w:t>Aug 10, 2017</w:t>
            </w:r>
          </w:p>
        </w:tc>
      </w:tr>
      <w:tr w:rsidR="00EF55D9" w:rsidRPr="00EF55D9" w14:paraId="76E1A630" w14:textId="77777777" w:rsidTr="00EF55D9">
        <w:trPr>
          <w:tblCellSpacing w:w="0" w:type="dxa"/>
        </w:trPr>
        <w:tc>
          <w:tcPr>
            <w:tcW w:w="0" w:type="auto"/>
            <w:noWrap/>
            <w:hideMark/>
          </w:tcPr>
          <w:p w14:paraId="0C79F8A8" w14:textId="77777777" w:rsidR="00EF55D9" w:rsidRPr="00EF55D9" w:rsidRDefault="00EF55D9" w:rsidP="00EF55D9">
            <w:pPr>
              <w:rPr>
                <w:rFonts w:ascii="Helvetica" w:hAnsi="Helvetica"/>
                <w:b/>
                <w:bCs/>
              </w:rPr>
            </w:pPr>
            <w:r w:rsidRPr="00EF55D9">
              <w:rPr>
                <w:rFonts w:ascii="Helvetica" w:hAnsi="Helvetica"/>
                <w:b/>
                <w:bCs/>
              </w:rPr>
              <w:t>Estimated Total Program Funding:</w:t>
            </w:r>
          </w:p>
        </w:tc>
        <w:tc>
          <w:tcPr>
            <w:tcW w:w="0" w:type="auto"/>
            <w:vAlign w:val="center"/>
            <w:hideMark/>
          </w:tcPr>
          <w:p w14:paraId="3E44F7C2" w14:textId="77777777" w:rsidR="00EF55D9" w:rsidRPr="00EF55D9" w:rsidRDefault="00EF55D9" w:rsidP="00EF55D9">
            <w:pPr>
              <w:rPr>
                <w:rFonts w:ascii="Helvetica" w:hAnsi="Helvetica"/>
              </w:rPr>
            </w:pPr>
            <w:r w:rsidRPr="00EF55D9">
              <w:rPr>
                <w:rFonts w:ascii="Helvetica" w:hAnsi="Helvetica"/>
              </w:rPr>
              <w:t> </w:t>
            </w:r>
          </w:p>
        </w:tc>
      </w:tr>
      <w:tr w:rsidR="00EF55D9" w:rsidRPr="00EF55D9" w14:paraId="7599F502" w14:textId="77777777" w:rsidTr="00EF55D9">
        <w:trPr>
          <w:tblCellSpacing w:w="0" w:type="dxa"/>
        </w:trPr>
        <w:tc>
          <w:tcPr>
            <w:tcW w:w="0" w:type="auto"/>
            <w:noWrap/>
            <w:hideMark/>
          </w:tcPr>
          <w:p w14:paraId="49B1820A" w14:textId="77777777" w:rsidR="00EF55D9" w:rsidRPr="00EF55D9" w:rsidRDefault="00EF55D9" w:rsidP="00EF55D9">
            <w:pPr>
              <w:rPr>
                <w:rFonts w:ascii="Helvetica" w:hAnsi="Helvetica"/>
                <w:b/>
                <w:bCs/>
              </w:rPr>
            </w:pPr>
            <w:r w:rsidRPr="00EF55D9">
              <w:rPr>
                <w:rFonts w:ascii="Helvetica" w:hAnsi="Helvetica"/>
                <w:b/>
                <w:bCs/>
              </w:rPr>
              <w:t>Award Ceiling:</w:t>
            </w:r>
          </w:p>
        </w:tc>
        <w:tc>
          <w:tcPr>
            <w:tcW w:w="0" w:type="auto"/>
            <w:vAlign w:val="center"/>
            <w:hideMark/>
          </w:tcPr>
          <w:p w14:paraId="39D68430" w14:textId="77777777" w:rsidR="00EF55D9" w:rsidRPr="00EF55D9" w:rsidRDefault="00EF55D9" w:rsidP="00EF55D9">
            <w:pPr>
              <w:rPr>
                <w:rFonts w:ascii="Helvetica" w:hAnsi="Helvetica"/>
              </w:rPr>
            </w:pPr>
            <w:r w:rsidRPr="00EF55D9">
              <w:rPr>
                <w:rFonts w:ascii="Helvetica" w:hAnsi="Helvetica"/>
              </w:rPr>
              <w:t>$150,000</w:t>
            </w:r>
          </w:p>
        </w:tc>
      </w:tr>
      <w:tr w:rsidR="00EF55D9" w:rsidRPr="00EF55D9" w14:paraId="694FA414" w14:textId="77777777" w:rsidTr="00EF55D9">
        <w:trPr>
          <w:tblCellSpacing w:w="0" w:type="dxa"/>
        </w:trPr>
        <w:tc>
          <w:tcPr>
            <w:tcW w:w="0" w:type="auto"/>
            <w:noWrap/>
            <w:hideMark/>
          </w:tcPr>
          <w:p w14:paraId="2E594A2F" w14:textId="77777777" w:rsidR="00EF55D9" w:rsidRPr="00EF55D9" w:rsidRDefault="00EF55D9" w:rsidP="00EF55D9">
            <w:pPr>
              <w:rPr>
                <w:rFonts w:ascii="Helvetica" w:hAnsi="Helvetica"/>
                <w:b/>
                <w:bCs/>
              </w:rPr>
            </w:pPr>
            <w:r w:rsidRPr="00EF55D9">
              <w:rPr>
                <w:rFonts w:ascii="Helvetica" w:hAnsi="Helvetica"/>
                <w:b/>
                <w:bCs/>
              </w:rPr>
              <w:t>Award Floor:</w:t>
            </w:r>
          </w:p>
        </w:tc>
        <w:tc>
          <w:tcPr>
            <w:tcW w:w="0" w:type="auto"/>
            <w:vAlign w:val="center"/>
            <w:hideMark/>
          </w:tcPr>
          <w:p w14:paraId="327FBBAD" w14:textId="77777777" w:rsidR="00EF55D9" w:rsidRPr="00EF55D9" w:rsidRDefault="00EF55D9" w:rsidP="00EF55D9">
            <w:pPr>
              <w:rPr>
                <w:rFonts w:ascii="Helvetica" w:hAnsi="Helvetica"/>
              </w:rPr>
            </w:pPr>
            <w:r w:rsidRPr="00EF55D9">
              <w:rPr>
                <w:rFonts w:ascii="Helvetica" w:hAnsi="Helvetica"/>
              </w:rPr>
              <w:t>$20,000</w:t>
            </w:r>
          </w:p>
        </w:tc>
      </w:tr>
      <w:tr w:rsidR="00EF55D9" w:rsidRPr="00EF55D9" w14:paraId="5C1CC03B" w14:textId="77777777" w:rsidTr="00EF55D9">
        <w:trPr>
          <w:tblCellSpacing w:w="0" w:type="dxa"/>
        </w:trPr>
        <w:tc>
          <w:tcPr>
            <w:tcW w:w="0" w:type="auto"/>
            <w:noWrap/>
            <w:hideMark/>
          </w:tcPr>
          <w:p w14:paraId="45B5D7E4" w14:textId="77777777" w:rsidR="00EF55D9" w:rsidRPr="00EF55D9" w:rsidRDefault="00EF55D9" w:rsidP="00EF55D9">
            <w:pPr>
              <w:rPr>
                <w:rFonts w:ascii="Helvetica" w:hAnsi="Helvetica"/>
                <w:b/>
                <w:bCs/>
              </w:rPr>
            </w:pPr>
            <w:r w:rsidRPr="00EF55D9">
              <w:rPr>
                <w:rFonts w:ascii="Helvetica" w:hAnsi="Helvetica"/>
                <w:b/>
                <w:bCs/>
              </w:rPr>
              <w:t>Eligible Applicants:</w:t>
            </w:r>
          </w:p>
        </w:tc>
        <w:tc>
          <w:tcPr>
            <w:tcW w:w="0" w:type="auto"/>
            <w:vAlign w:val="center"/>
            <w:hideMark/>
          </w:tcPr>
          <w:p w14:paraId="6C282B94" w14:textId="77777777" w:rsidR="00EF55D9" w:rsidRPr="00EF55D9" w:rsidRDefault="00EF55D9" w:rsidP="00EF55D9">
            <w:pPr>
              <w:rPr>
                <w:rFonts w:ascii="Helvetica" w:hAnsi="Helvetica"/>
              </w:rPr>
            </w:pPr>
            <w:r w:rsidRPr="00EF55D9">
              <w:rPr>
                <w:rFonts w:ascii="Helvetica" w:hAnsi="Helvetica"/>
              </w:rPr>
              <w:t>Public and State controlled institutions of higher education</w:t>
            </w:r>
            <w:r w:rsidRPr="00EF55D9">
              <w:rPr>
                <w:rFonts w:ascii="Helvetica" w:hAnsi="Helvetica"/>
              </w:rPr>
              <w:br/>
              <w:t>Private institutions of higher education</w:t>
            </w:r>
          </w:p>
        </w:tc>
      </w:tr>
      <w:tr w:rsidR="00EF55D9" w14:paraId="05C90127" w14:textId="77777777" w:rsidTr="00EF55D9">
        <w:trPr>
          <w:tblCellSpacing w:w="0" w:type="dxa"/>
        </w:trPr>
        <w:tc>
          <w:tcPr>
            <w:tcW w:w="0" w:type="auto"/>
            <w:noWrap/>
            <w:hideMark/>
          </w:tcPr>
          <w:p w14:paraId="04485E92" w14:textId="77777777" w:rsidR="00EF55D9" w:rsidRPr="00EF55D9" w:rsidRDefault="00EF55D9" w:rsidP="00EF55D9">
            <w:pPr>
              <w:rPr>
                <w:rFonts w:ascii="Helvetica" w:hAnsi="Helvetica"/>
                <w:b/>
                <w:bCs/>
              </w:rPr>
            </w:pPr>
            <w:r w:rsidRPr="00EF55D9">
              <w:rPr>
                <w:rFonts w:ascii="Helvetica" w:hAnsi="Helvetica"/>
                <w:b/>
                <w:bCs/>
              </w:rPr>
              <w:t>Agency Name:</w:t>
            </w:r>
          </w:p>
        </w:tc>
        <w:tc>
          <w:tcPr>
            <w:tcW w:w="0" w:type="auto"/>
            <w:vAlign w:val="center"/>
            <w:hideMark/>
          </w:tcPr>
          <w:p w14:paraId="6760C095" w14:textId="77777777" w:rsidR="00EF55D9" w:rsidRPr="00EF55D9" w:rsidRDefault="00EF55D9">
            <w:pPr>
              <w:rPr>
                <w:rFonts w:ascii="Helvetica" w:hAnsi="Helvetica"/>
              </w:rPr>
            </w:pPr>
            <w:r w:rsidRPr="00EF55D9">
              <w:rPr>
                <w:rStyle w:val="search-custom"/>
                <w:rFonts w:ascii="Helvetica" w:hAnsi="Helvetica"/>
              </w:rPr>
              <w:t>Corporation for National and Community Service</w:t>
            </w:r>
          </w:p>
        </w:tc>
      </w:tr>
      <w:tr w:rsidR="00EF55D9" w14:paraId="7CBBD559" w14:textId="77777777" w:rsidTr="00EF55D9">
        <w:trPr>
          <w:tblCellSpacing w:w="0" w:type="dxa"/>
        </w:trPr>
        <w:tc>
          <w:tcPr>
            <w:tcW w:w="0" w:type="auto"/>
            <w:noWrap/>
            <w:hideMark/>
          </w:tcPr>
          <w:p w14:paraId="0B3DF3A9" w14:textId="77777777" w:rsidR="00EF55D9" w:rsidRPr="00EF55D9" w:rsidRDefault="00EF55D9" w:rsidP="00EF55D9">
            <w:pPr>
              <w:rPr>
                <w:rFonts w:ascii="Helvetica" w:hAnsi="Helvetica"/>
                <w:b/>
                <w:bCs/>
              </w:rPr>
            </w:pPr>
            <w:r w:rsidRPr="00EF55D9">
              <w:rPr>
                <w:rFonts w:ascii="Helvetica" w:hAnsi="Helvetica"/>
                <w:b/>
                <w:bCs/>
              </w:rPr>
              <w:t>Description:</w:t>
            </w:r>
          </w:p>
        </w:tc>
        <w:tc>
          <w:tcPr>
            <w:tcW w:w="0" w:type="auto"/>
            <w:vAlign w:val="center"/>
            <w:hideMark/>
          </w:tcPr>
          <w:p w14:paraId="62B9609A" w14:textId="2B7D79E8" w:rsidR="00EF55D9" w:rsidRPr="00EF55D9" w:rsidRDefault="00EF55D9">
            <w:pPr>
              <w:rPr>
                <w:rFonts w:ascii="Helvetica" w:hAnsi="Helvetica"/>
              </w:rPr>
            </w:pPr>
            <w:r w:rsidRPr="00EF55D9">
              <w:rPr>
                <w:rStyle w:val="search-custom"/>
                <w:rFonts w:ascii="Helvetica" w:hAnsi="Helvetica"/>
              </w:rPr>
              <w:t xml:space="preserve">This grant funds research on civic infrastructure and civic engagement and related </w:t>
            </w:r>
            <w:r w:rsidR="004E1732">
              <w:rPr>
                <w:rStyle w:val="search-custom"/>
                <w:rFonts w:ascii="Helvetica" w:hAnsi="Helvetica"/>
              </w:rPr>
              <w:t>concep</w:t>
            </w:r>
            <w:r w:rsidR="004E1732" w:rsidRPr="00EF55D9">
              <w:rPr>
                <w:rStyle w:val="search-custom"/>
                <w:rFonts w:ascii="Helvetica" w:hAnsi="Helvetica"/>
              </w:rPr>
              <w:t>ts</w:t>
            </w:r>
            <w:r w:rsidRPr="00EF55D9">
              <w:rPr>
                <w:rStyle w:val="search-custom"/>
                <w:rFonts w:ascii="Helvetica" w:hAnsi="Helvetica"/>
              </w:rPr>
              <w:t>. For 2017 the three broad priority areas include how civic infrastructure and civic engagement are defined measured developed and hindered, how individuals civic engagement changes over the course of a lifetime, impacts associated with civic engagement, volunteering or national service. This competition is only open to institutions of higher education and funds projects in two categories -dissertation and scholars. Award amounts are expected to be in the range of $20,000 to $150,000 up to 2 years</w:t>
            </w:r>
          </w:p>
        </w:tc>
      </w:tr>
      <w:tr w:rsidR="00EF55D9" w14:paraId="5466CCE0" w14:textId="77777777" w:rsidTr="00EF55D9">
        <w:trPr>
          <w:tblCellSpacing w:w="0" w:type="dxa"/>
        </w:trPr>
        <w:tc>
          <w:tcPr>
            <w:tcW w:w="0" w:type="auto"/>
            <w:noWrap/>
            <w:hideMark/>
          </w:tcPr>
          <w:p w14:paraId="4CF4BCA1" w14:textId="77777777" w:rsidR="00EF55D9" w:rsidRPr="00EF55D9" w:rsidRDefault="00EF55D9" w:rsidP="00EF55D9">
            <w:pPr>
              <w:rPr>
                <w:rFonts w:ascii="Helvetica" w:hAnsi="Helvetica"/>
                <w:b/>
                <w:bCs/>
              </w:rPr>
            </w:pPr>
            <w:r w:rsidRPr="00EF55D9">
              <w:rPr>
                <w:rFonts w:ascii="Helvetica" w:hAnsi="Helvetica"/>
                <w:b/>
                <w:bCs/>
              </w:rPr>
              <w:t>Link to Additional Information:</w:t>
            </w:r>
          </w:p>
        </w:tc>
        <w:tc>
          <w:tcPr>
            <w:tcW w:w="0" w:type="auto"/>
            <w:vAlign w:val="center"/>
            <w:hideMark/>
          </w:tcPr>
          <w:p w14:paraId="63F54BB8" w14:textId="77777777" w:rsidR="00EF55D9" w:rsidRPr="00EF55D9" w:rsidRDefault="00EF55D9">
            <w:pPr>
              <w:rPr>
                <w:rFonts w:ascii="Helvetica" w:hAnsi="Helvetica"/>
              </w:rPr>
            </w:pPr>
            <w:r w:rsidRPr="00EF55D9">
              <w:rPr>
                <w:rStyle w:val="search-custom"/>
                <w:rFonts w:ascii="Helvetica" w:hAnsi="Helvetica"/>
              </w:rPr>
              <w:fldChar w:fldCharType="begin"/>
            </w:r>
            <w:r w:rsidRPr="00EF55D9">
              <w:rPr>
                <w:rStyle w:val="search-custom"/>
                <w:rFonts w:ascii="Helvetica" w:hAnsi="Helvetica"/>
              </w:rPr>
              <w:instrText xml:space="preserve"> HYPERLINK "https://www.nationalservice.gov/build-your-capacity/grants/funding-opportunities/2017/national-service-and-civic-engagement-research" \l "Notice" \o "Link to Additional Information" \t "_blank" </w:instrText>
            </w:r>
            <w:r w:rsidRPr="00EF55D9">
              <w:rPr>
                <w:rStyle w:val="search-custom"/>
                <w:rFonts w:ascii="Helvetica" w:hAnsi="Helvetica"/>
              </w:rPr>
              <w:fldChar w:fldCharType="separate"/>
            </w:r>
            <w:r w:rsidRPr="00EF55D9">
              <w:rPr>
                <w:rStyle w:val="Hyperlink"/>
                <w:rFonts w:ascii="Helvetica" w:hAnsi="Helvetica"/>
              </w:rPr>
              <w:t>full competition details</w:t>
            </w:r>
            <w:r w:rsidRPr="00EF55D9">
              <w:rPr>
                <w:rStyle w:val="search-custom"/>
                <w:rFonts w:ascii="Helvetica" w:hAnsi="Helvetica"/>
              </w:rPr>
              <w:fldChar w:fldCharType="end"/>
            </w:r>
          </w:p>
        </w:tc>
      </w:tr>
      <w:tr w:rsidR="00EF55D9" w14:paraId="1C9B17D9" w14:textId="77777777" w:rsidTr="00EF55D9">
        <w:trPr>
          <w:tblCellSpacing w:w="0" w:type="dxa"/>
        </w:trPr>
        <w:tc>
          <w:tcPr>
            <w:tcW w:w="0" w:type="auto"/>
            <w:noWrap/>
            <w:hideMark/>
          </w:tcPr>
          <w:p w14:paraId="06CE90F5" w14:textId="77777777" w:rsidR="00EF55D9" w:rsidRPr="00EF55D9" w:rsidRDefault="00EF55D9" w:rsidP="00EF55D9">
            <w:pPr>
              <w:rPr>
                <w:rFonts w:ascii="Helvetica" w:hAnsi="Helvetica"/>
                <w:b/>
                <w:bCs/>
              </w:rPr>
            </w:pPr>
            <w:r w:rsidRPr="00EF55D9">
              <w:rPr>
                <w:rFonts w:ascii="Helvetica" w:hAnsi="Helvetica"/>
                <w:b/>
                <w:bCs/>
              </w:rPr>
              <w:t>Grantor Contact Information:</w:t>
            </w:r>
          </w:p>
        </w:tc>
        <w:tc>
          <w:tcPr>
            <w:tcW w:w="0" w:type="auto"/>
            <w:vAlign w:val="center"/>
            <w:hideMark/>
          </w:tcPr>
          <w:p w14:paraId="3D9BC9D7" w14:textId="77777777" w:rsidR="00EF55D9" w:rsidRPr="00EF55D9" w:rsidRDefault="00EF55D9">
            <w:pPr>
              <w:rPr>
                <w:rFonts w:ascii="Helvetica" w:hAnsi="Helvetica"/>
              </w:rPr>
            </w:pPr>
            <w:r w:rsidRPr="00EF55D9">
              <w:rPr>
                <w:rStyle w:val="search-custom"/>
                <w:rFonts w:ascii="Helvetica" w:hAnsi="Helvetica"/>
              </w:rPr>
              <w:t>If you have difficulty accessing the full announcement electronically, please contact:</w:t>
            </w:r>
            <w:r w:rsidRPr="00EF55D9">
              <w:rPr>
                <w:rFonts w:ascii="Helvetica" w:hAnsi="Helvetica"/>
              </w:rPr>
              <w:br/>
            </w:r>
            <w:r w:rsidRPr="00EF55D9">
              <w:rPr>
                <w:rFonts w:ascii="Helvetica" w:hAnsi="Helvetica"/>
              </w:rPr>
              <w:br/>
            </w:r>
            <w:r w:rsidRPr="00EF55D9">
              <w:rPr>
                <w:rStyle w:val="search-custom"/>
                <w:rFonts w:ascii="Helvetica" w:hAnsi="Helvetica"/>
              </w:rPr>
              <w:t>NationalServiceResearch@cns.gov</w:t>
            </w:r>
            <w:r w:rsidRPr="00EF55D9">
              <w:rPr>
                <w:rFonts w:ascii="Helvetica" w:hAnsi="Helvetica"/>
              </w:rPr>
              <w:br/>
            </w:r>
            <w:r w:rsidRPr="00EF55D9">
              <w:rPr>
                <w:rFonts w:ascii="Helvetica" w:hAnsi="Helvetica"/>
              </w:rPr>
              <w:br/>
            </w:r>
            <w:hyperlink r:id="rId104" w:history="1">
              <w:r w:rsidRPr="00EF55D9">
                <w:rPr>
                  <w:rStyle w:val="Hyperlink"/>
                  <w:rFonts w:ascii="Helvetica" w:hAnsi="Helvetica"/>
                </w:rPr>
                <w:t>competition mailbox</w:t>
              </w:r>
            </w:hyperlink>
          </w:p>
        </w:tc>
      </w:tr>
    </w:tbl>
    <w:p w14:paraId="1BCD58B0" w14:textId="77777777" w:rsidR="00EF55D9" w:rsidRDefault="00EF55D9" w:rsidP="00EF55D9"/>
    <w:p w14:paraId="4FE4E90C" w14:textId="77777777" w:rsidR="00EF55D9" w:rsidRDefault="00AD6FEB" w:rsidP="00EF55D9">
      <w:pPr>
        <w:widowControl w:val="0"/>
        <w:autoSpaceDE w:val="0"/>
        <w:autoSpaceDN w:val="0"/>
        <w:adjustRightInd w:val="0"/>
        <w:rPr>
          <w:rFonts w:ascii="Helvetica" w:hAnsi="Helvetica" w:cs="Helvetica"/>
        </w:rPr>
      </w:pPr>
      <w:hyperlink r:id="rId105" w:history="1">
        <w:r w:rsidR="00EF55D9">
          <w:rPr>
            <w:rFonts w:ascii="Helvetica" w:hAnsi="Helvetica" w:cs="Helvetica"/>
            <w:color w:val="386EFF"/>
            <w:u w:val="single" w:color="386EFF"/>
          </w:rPr>
          <w:t>http://www.grants.gov/web/grants/view-opportunity.html?oppId=293872</w:t>
        </w:r>
      </w:hyperlink>
    </w:p>
    <w:p w14:paraId="36C7916A" w14:textId="77777777" w:rsidR="00EF55D9" w:rsidRDefault="00EF55D9" w:rsidP="002C2D56">
      <w:pPr>
        <w:widowControl w:val="0"/>
        <w:autoSpaceDE w:val="0"/>
        <w:autoSpaceDN w:val="0"/>
        <w:adjustRightInd w:val="0"/>
        <w:rPr>
          <w:rFonts w:ascii="Helvetica" w:hAnsi="Helvetica" w:cs="Helvetica"/>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45" w:name="CNCSAmeriCorpTargeted"/>
      <w:bookmarkStart w:id="146" w:name="CNCSAmeriCorpsStateandNatl"/>
      <w:bookmarkEnd w:id="145"/>
      <w:bookmarkEnd w:id="146"/>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47" w:name="CNCSReminder"/>
      <w:bookmarkEnd w:id="147"/>
      <w:r w:rsidRPr="005D3F9C">
        <w:rPr>
          <w:rFonts w:ascii="Helvetica" w:hAnsi="Helvetica" w:cs="Helvetica"/>
        </w:rPr>
        <w:t>Reminders:</w:t>
      </w:r>
    </w:p>
    <w:p w14:paraId="292BB5F4" w14:textId="0E31FFB7" w:rsidR="00B756C2" w:rsidRPr="005D3F9C" w:rsidRDefault="00B756C2" w:rsidP="000D60C5">
      <w:pPr>
        <w:widowControl w:val="0"/>
        <w:autoSpaceDE w:val="0"/>
        <w:autoSpaceDN w:val="0"/>
        <w:adjustRightInd w:val="0"/>
        <w:rPr>
          <w:rFonts w:ascii="Helvetica" w:hAnsi="Helvetica" w:cs="Helvetica"/>
        </w:rPr>
      </w:pPr>
      <w:bookmarkStart w:id="148" w:name="CNCSSocialInnovationFund"/>
      <w:bookmarkStart w:id="149" w:name="CNCSAmericorpsStateandNational"/>
      <w:bookmarkStart w:id="150" w:name="CNCSDayofService"/>
      <w:bookmarkStart w:id="151" w:name="CNCSTargetedPriority"/>
      <w:bookmarkEnd w:id="148"/>
      <w:bookmarkEnd w:id="149"/>
      <w:bookmarkEnd w:id="150"/>
      <w:bookmarkEnd w:id="151"/>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52" w:name="CNCSAmericorpNatlGrants"/>
      <w:bookmarkStart w:id="153" w:name="CNCSAmericorps2015Partnership"/>
      <w:bookmarkEnd w:id="152"/>
      <w:bookmarkEnd w:id="153"/>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54" w:name="CNCSGeorgia"/>
      <w:bookmarkStart w:id="155" w:name="CNCSHawaii"/>
      <w:bookmarkEnd w:id="154"/>
      <w:bookmarkEnd w:id="155"/>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AD6FEB" w:rsidP="0015534F">
      <w:pPr>
        <w:widowControl w:val="0"/>
        <w:pBdr>
          <w:bottom w:val="single" w:sz="6" w:space="1" w:color="auto"/>
        </w:pBdr>
        <w:autoSpaceDE w:val="0"/>
        <w:autoSpaceDN w:val="0"/>
        <w:adjustRightInd w:val="0"/>
        <w:rPr>
          <w:rFonts w:ascii="Helvetica" w:hAnsi="Helvetica" w:cs="Helvetica"/>
        </w:rPr>
      </w:pPr>
      <w:hyperlink r:id="rId106"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AD6FEB" w:rsidP="0015534F">
      <w:pPr>
        <w:widowControl w:val="0"/>
        <w:pBdr>
          <w:bottom w:val="single" w:sz="6" w:space="1" w:color="auto"/>
        </w:pBdr>
        <w:autoSpaceDE w:val="0"/>
        <w:autoSpaceDN w:val="0"/>
        <w:adjustRightInd w:val="0"/>
        <w:rPr>
          <w:rFonts w:ascii="Helvetica" w:hAnsi="Helvetica" w:cs="Helvetica"/>
        </w:rPr>
      </w:pPr>
      <w:hyperlink r:id="rId107"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08"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501B928F"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CD25A8E"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CE8D4ED" w14:textId="77777777" w:rsidR="00B756C2" w:rsidRPr="005D3F9C" w:rsidRDefault="00B756C2" w:rsidP="00B756C2">
      <w:pPr>
        <w:rPr>
          <w:rFonts w:ascii="Helvetica" w:hAnsi="Helvetica"/>
        </w:rPr>
      </w:pPr>
    </w:p>
    <w:p w14:paraId="4B3D4BAF" w14:textId="77777777" w:rsidR="00B756C2" w:rsidRPr="005D3F9C" w:rsidRDefault="00B756C2" w:rsidP="00B756C2">
      <w:pPr>
        <w:rPr>
          <w:rFonts w:ascii="Helvetica" w:hAnsi="Helvetica"/>
        </w:rPr>
      </w:pPr>
    </w:p>
    <w:p w14:paraId="098D4C46" w14:textId="461C8CB1" w:rsidR="001D72F9" w:rsidRDefault="001D72F9">
      <w:pPr>
        <w:rPr>
          <w:rFonts w:ascii="Helvetica" w:hAnsi="Helvetica"/>
        </w:rPr>
      </w:pPr>
      <w:bookmarkStart w:id="156" w:name="CNCS911"/>
      <w:bookmarkStart w:id="157" w:name="CNCSOperationAmeriCorps"/>
      <w:bookmarkStart w:id="158" w:name="CNCSRSVP"/>
      <w:bookmarkStart w:id="159" w:name="CNCSSocialInnov"/>
      <w:bookmarkStart w:id="160" w:name="CNCSSJustice"/>
      <w:bookmarkStart w:id="161" w:name="CNCSYouthOpp"/>
      <w:bookmarkStart w:id="162" w:name="CNCSAmericorps"/>
      <w:bookmarkEnd w:id="156"/>
      <w:bookmarkEnd w:id="157"/>
      <w:bookmarkEnd w:id="158"/>
      <w:bookmarkEnd w:id="159"/>
      <w:bookmarkEnd w:id="160"/>
      <w:bookmarkEnd w:id="161"/>
      <w:bookmarkEnd w:id="162"/>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63" w:name="DOD"/>
      <w:bookmarkEnd w:id="163"/>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64" w:name="DODdoingbusiness"/>
      <w:bookmarkEnd w:id="164"/>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539A6EA7" w14:textId="77777777"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6BD2FDF4" w:rsidR="00B756C2" w:rsidRDefault="00B0028D" w:rsidP="00B756C2">
      <w:pPr>
        <w:autoSpaceDE w:val="0"/>
        <w:autoSpaceDN w:val="0"/>
        <w:adjustRightInd w:val="0"/>
        <w:rPr>
          <w:rFonts w:ascii="Helvetica" w:hAnsi="Helvetica"/>
        </w:rPr>
      </w:pPr>
      <w:r>
        <w:rPr>
          <w:rFonts w:ascii="Helvetica" w:hAnsi="Helvetica"/>
          <w:noProof/>
        </w:rPr>
        <w:drawing>
          <wp:inline distT="0" distB="0" distL="0" distR="0" wp14:anchorId="18655834" wp14:editId="38158590">
            <wp:extent cx="6457950" cy="26911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1.16 AM.png"/>
                    <pic:cNvPicPr/>
                  </pic:nvPicPr>
                  <pic:blipFill>
                    <a:blip r:embed="rId111">
                      <a:extLst>
                        <a:ext uri="{28A0092B-C50C-407E-A947-70E740481C1C}">
                          <a14:useLocalDpi xmlns:a14="http://schemas.microsoft.com/office/drawing/2010/main" val="0"/>
                        </a:ext>
                      </a:extLst>
                    </a:blip>
                    <a:stretch>
                      <a:fillRect/>
                    </a:stretch>
                  </pic:blipFill>
                  <pic:spPr>
                    <a:xfrm>
                      <a:off x="0" y="0"/>
                      <a:ext cx="6457950" cy="2691130"/>
                    </a:xfrm>
                    <a:prstGeom prst="rect">
                      <a:avLst/>
                    </a:prstGeom>
                  </pic:spPr>
                </pic:pic>
              </a:graphicData>
            </a:graphic>
          </wp:inline>
        </w:drawing>
      </w:r>
    </w:p>
    <w:p w14:paraId="1BD6BC69" w14:textId="77777777" w:rsidR="00B0028D" w:rsidRDefault="00B0028D" w:rsidP="00B756C2">
      <w:pPr>
        <w:autoSpaceDE w:val="0"/>
        <w:autoSpaceDN w:val="0"/>
        <w:adjustRightInd w:val="0"/>
        <w:rPr>
          <w:rFonts w:ascii="Helvetica" w:hAnsi="Helvetica"/>
        </w:rPr>
      </w:pPr>
    </w:p>
    <w:p w14:paraId="1806DB51" w14:textId="77777777" w:rsidR="00B0028D" w:rsidRDefault="00B0028D" w:rsidP="00B756C2">
      <w:pPr>
        <w:autoSpaceDE w:val="0"/>
        <w:autoSpaceDN w:val="0"/>
        <w:adjustRightInd w:val="0"/>
        <w:rPr>
          <w:rFonts w:ascii="Helvetica" w:hAnsi="Helvetica"/>
        </w:rPr>
      </w:pPr>
    </w:p>
    <w:p w14:paraId="5A187DBA" w14:textId="77777777" w:rsidR="00B0028D" w:rsidRDefault="00B0028D" w:rsidP="00B756C2">
      <w:pPr>
        <w:autoSpaceDE w:val="0"/>
        <w:autoSpaceDN w:val="0"/>
        <w:adjustRightInd w:val="0"/>
        <w:rPr>
          <w:rFonts w:ascii="Helvetica" w:hAnsi="Helvetica"/>
        </w:rPr>
      </w:pPr>
    </w:p>
    <w:p w14:paraId="7BFC7744" w14:textId="2D2579A2" w:rsidR="00B0028D" w:rsidRPr="005D3F9C" w:rsidRDefault="00B0028D" w:rsidP="00B756C2">
      <w:pPr>
        <w:autoSpaceDE w:val="0"/>
        <w:autoSpaceDN w:val="0"/>
        <w:adjustRightInd w:val="0"/>
        <w:rPr>
          <w:rFonts w:ascii="Helvetica" w:hAnsi="Helvetica"/>
        </w:rPr>
      </w:pPr>
      <w:r>
        <w:rPr>
          <w:rFonts w:ascii="Helvetica" w:hAnsi="Helvetica"/>
          <w:noProof/>
        </w:rPr>
        <w:drawing>
          <wp:inline distT="0" distB="0" distL="0" distR="0" wp14:anchorId="5DCBEB3C" wp14:editId="36D53A2C">
            <wp:extent cx="6457950" cy="53168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2.06 AM.png"/>
                    <pic:cNvPicPr/>
                  </pic:nvPicPr>
                  <pic:blipFill>
                    <a:blip r:embed="rId112">
                      <a:extLst>
                        <a:ext uri="{28A0092B-C50C-407E-A947-70E740481C1C}">
                          <a14:useLocalDpi xmlns:a14="http://schemas.microsoft.com/office/drawing/2010/main" val="0"/>
                        </a:ext>
                      </a:extLst>
                    </a:blip>
                    <a:stretch>
                      <a:fillRect/>
                    </a:stretch>
                  </pic:blipFill>
                  <pic:spPr>
                    <a:xfrm>
                      <a:off x="0" y="0"/>
                      <a:ext cx="6457950" cy="5316855"/>
                    </a:xfrm>
                    <a:prstGeom prst="rect">
                      <a:avLst/>
                    </a:prstGeom>
                  </pic:spPr>
                </pic:pic>
              </a:graphicData>
            </a:graphic>
          </wp:inline>
        </w:drawing>
      </w:r>
    </w:p>
    <w:p w14:paraId="547B9E27" w14:textId="77777777" w:rsidR="00B756C2" w:rsidRPr="005D3F9C" w:rsidRDefault="00AD6FEB" w:rsidP="00B756C2">
      <w:pPr>
        <w:autoSpaceDE w:val="0"/>
        <w:autoSpaceDN w:val="0"/>
        <w:adjustRightInd w:val="0"/>
        <w:rPr>
          <w:rFonts w:ascii="Helvetica" w:hAnsi="Helvetica"/>
        </w:rPr>
      </w:pPr>
      <w:hyperlink r:id="rId113"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AD6FEB" w:rsidP="00B756C2">
      <w:pPr>
        <w:autoSpaceDE w:val="0"/>
        <w:autoSpaceDN w:val="0"/>
        <w:adjustRightInd w:val="0"/>
        <w:outlineLvl w:val="0"/>
        <w:rPr>
          <w:rFonts w:ascii="Helvetica" w:hAnsi="Helvetica"/>
          <w:bCs/>
        </w:rPr>
      </w:pPr>
      <w:hyperlink r:id="rId114"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AD6FEB" w:rsidP="00B756C2">
      <w:pPr>
        <w:autoSpaceDE w:val="0"/>
        <w:autoSpaceDN w:val="0"/>
        <w:adjustRightInd w:val="0"/>
        <w:outlineLvl w:val="0"/>
        <w:rPr>
          <w:rFonts w:ascii="Helvetica" w:hAnsi="Helvetica"/>
          <w:bCs/>
        </w:rPr>
      </w:pPr>
      <w:hyperlink r:id="rId115"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77777777" w:rsidR="00B0028D" w:rsidRDefault="00B0028D" w:rsidP="00B756C2">
      <w:pPr>
        <w:autoSpaceDE w:val="0"/>
        <w:autoSpaceDN w:val="0"/>
        <w:adjustRightInd w:val="0"/>
        <w:outlineLvl w:val="0"/>
        <w:rPr>
          <w:rFonts w:ascii="Helvetica" w:hAnsi="Helvetica"/>
          <w:bCs/>
        </w:rPr>
      </w:pPr>
      <w:r>
        <w:rPr>
          <w:rFonts w:ascii="Helvetica" w:hAnsi="Helvetica"/>
          <w:bCs/>
          <w:noProof/>
        </w:rPr>
        <w:drawing>
          <wp:inline distT="0" distB="0" distL="0" distR="0" wp14:anchorId="6213FE11" wp14:editId="0046B884">
            <wp:extent cx="6457950" cy="3940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4.08 AM.png"/>
                    <pic:cNvPicPr/>
                  </pic:nvPicPr>
                  <pic:blipFill>
                    <a:blip r:embed="rId116">
                      <a:extLst>
                        <a:ext uri="{28A0092B-C50C-407E-A947-70E740481C1C}">
                          <a14:useLocalDpi xmlns:a14="http://schemas.microsoft.com/office/drawing/2010/main" val="0"/>
                        </a:ext>
                      </a:extLst>
                    </a:blip>
                    <a:stretch>
                      <a:fillRect/>
                    </a:stretch>
                  </pic:blipFill>
                  <pic:spPr>
                    <a:xfrm>
                      <a:off x="0" y="0"/>
                      <a:ext cx="6457950" cy="3940175"/>
                    </a:xfrm>
                    <a:prstGeom prst="rect">
                      <a:avLst/>
                    </a:prstGeom>
                  </pic:spPr>
                </pic:pic>
              </a:graphicData>
            </a:graphic>
          </wp:inline>
        </w:drawing>
      </w: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07104069" w:rsidR="00B0028D" w:rsidRDefault="00B0028D" w:rsidP="00B756C2">
      <w:pPr>
        <w:autoSpaceDE w:val="0"/>
        <w:autoSpaceDN w:val="0"/>
        <w:adjustRightInd w:val="0"/>
        <w:outlineLvl w:val="0"/>
        <w:rPr>
          <w:rFonts w:ascii="Helvetica" w:hAnsi="Helvetica"/>
        </w:rPr>
      </w:pPr>
      <w:r>
        <w:rPr>
          <w:rFonts w:ascii="Helvetica" w:hAnsi="Helvetica"/>
          <w:noProof/>
        </w:rPr>
        <w:drawing>
          <wp:inline distT="0" distB="0" distL="0" distR="0" wp14:anchorId="1583A5E2" wp14:editId="15C10DEE">
            <wp:extent cx="6457950" cy="36899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4.57 AM.png"/>
                    <pic:cNvPicPr/>
                  </pic:nvPicPr>
                  <pic:blipFill>
                    <a:blip r:embed="rId117">
                      <a:extLst>
                        <a:ext uri="{28A0092B-C50C-407E-A947-70E740481C1C}">
                          <a14:useLocalDpi xmlns:a14="http://schemas.microsoft.com/office/drawing/2010/main" val="0"/>
                        </a:ext>
                      </a:extLst>
                    </a:blip>
                    <a:stretch>
                      <a:fillRect/>
                    </a:stretch>
                  </pic:blipFill>
                  <pic:spPr>
                    <a:xfrm>
                      <a:off x="0" y="0"/>
                      <a:ext cx="6457950" cy="3689985"/>
                    </a:xfrm>
                    <a:prstGeom prst="rect">
                      <a:avLst/>
                    </a:prstGeom>
                  </pic:spPr>
                </pic:pic>
              </a:graphicData>
            </a:graphic>
          </wp:inline>
        </w:drawing>
      </w: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18"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65" w:name="DODResearch"/>
      <w:bookmarkEnd w:id="165"/>
      <w:r w:rsidRPr="005D3F9C">
        <w:rPr>
          <w:rFonts w:ascii="Helvetica" w:hAnsi="Helvetica"/>
        </w:rPr>
        <w:t>Research:</w:t>
      </w:r>
    </w:p>
    <w:p w14:paraId="6F602F55" w14:textId="77777777" w:rsidR="00327BC8" w:rsidRDefault="00327BC8" w:rsidP="00B756C2">
      <w:pPr>
        <w:widowControl w:val="0"/>
        <w:autoSpaceDE w:val="0"/>
        <w:autoSpaceDN w:val="0"/>
        <w:adjustRightInd w:val="0"/>
        <w:rPr>
          <w:rFonts w:ascii="Helvetica" w:hAnsi="Helvetica" w:cs="Helvetica"/>
        </w:rPr>
      </w:pPr>
    </w:p>
    <w:p w14:paraId="5AB7B0F1"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THE SCIENCE, MATHEMATICS AND RESEARCH FOR TRANSFORMATION (SMART) SCHOLARSHIP FOR SERVICE PROGRAM</w:t>
      </w:r>
    </w:p>
    <w:p w14:paraId="540BEB36" w14:textId="77777777" w:rsidR="004F098D" w:rsidRPr="002E3DD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684B5267" w14:textId="77777777" w:rsidR="004F098D" w:rsidRDefault="00AD6FEB" w:rsidP="004F098D">
      <w:pPr>
        <w:widowControl w:val="0"/>
        <w:autoSpaceDE w:val="0"/>
        <w:autoSpaceDN w:val="0"/>
        <w:adjustRightInd w:val="0"/>
        <w:rPr>
          <w:rFonts w:ascii="Helvetica" w:hAnsi="Helvetica" w:cs="Helvetica"/>
        </w:rPr>
      </w:pPr>
      <w:hyperlink r:id="rId119" w:history="1">
        <w:r w:rsidR="004F098D">
          <w:rPr>
            <w:rFonts w:ascii="Helvetica" w:hAnsi="Helvetica" w:cs="Helvetica"/>
            <w:color w:val="386EFF"/>
            <w:u w:val="single" w:color="386EFF"/>
          </w:rPr>
          <w:t>http://www.grants.gov/web/grants/view-opportunity.html?oppId=293738</w:t>
        </w:r>
      </w:hyperlink>
    </w:p>
    <w:p w14:paraId="2CA526D1" w14:textId="77777777" w:rsidR="004F098D" w:rsidRDefault="004F098D" w:rsidP="004F098D">
      <w:pPr>
        <w:widowControl w:val="0"/>
        <w:autoSpaceDE w:val="0"/>
        <w:autoSpaceDN w:val="0"/>
        <w:adjustRightInd w:val="0"/>
        <w:rPr>
          <w:rFonts w:ascii="Helvetica" w:hAnsi="Helvetica" w:cs="Helvetica"/>
        </w:rPr>
      </w:pPr>
    </w:p>
    <w:p w14:paraId="304769DD"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Dept. of the Army -- USAMRAA</w:t>
      </w:r>
    </w:p>
    <w:p w14:paraId="3EB50D3D"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DoD Prostate Cancer Early Investigator Research Award</w:t>
      </w:r>
    </w:p>
    <w:p w14:paraId="42C9C1B7"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Synopsis 1</w:t>
      </w:r>
    </w:p>
    <w:p w14:paraId="51195A2D" w14:textId="77777777" w:rsidR="00DD5D4E" w:rsidRDefault="00AD6FEB" w:rsidP="00DD5D4E">
      <w:pPr>
        <w:widowControl w:val="0"/>
        <w:autoSpaceDE w:val="0"/>
        <w:autoSpaceDN w:val="0"/>
        <w:adjustRightInd w:val="0"/>
        <w:rPr>
          <w:rFonts w:ascii="Helvetica" w:hAnsi="Helvetica" w:cs="Helvetica"/>
        </w:rPr>
      </w:pPr>
      <w:hyperlink r:id="rId120" w:history="1">
        <w:r w:rsidR="00DD5D4E">
          <w:rPr>
            <w:rFonts w:ascii="Helvetica" w:hAnsi="Helvetica" w:cs="Helvetica"/>
            <w:color w:val="386EFF"/>
            <w:u w:val="single" w:color="386EFF"/>
          </w:rPr>
          <w:t>http://www.grants.gov/web/grants/view-opportunity.html?oppId=294132</w:t>
        </w:r>
      </w:hyperlink>
    </w:p>
    <w:p w14:paraId="54A5623D" w14:textId="77777777" w:rsidR="00DD5D4E" w:rsidRDefault="00DD5D4E" w:rsidP="00DD5D4E">
      <w:pPr>
        <w:widowControl w:val="0"/>
        <w:autoSpaceDE w:val="0"/>
        <w:autoSpaceDN w:val="0"/>
        <w:adjustRightInd w:val="0"/>
        <w:rPr>
          <w:rFonts w:ascii="Helvetica" w:hAnsi="Helvetica" w:cs="Helvetica"/>
        </w:rPr>
      </w:pPr>
    </w:p>
    <w:p w14:paraId="67B69B98"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Dept. of the Army -- USAMRAA</w:t>
      </w:r>
    </w:p>
    <w:p w14:paraId="637C0376"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DoD Prostate Cancer Physician Research Award</w:t>
      </w:r>
    </w:p>
    <w:p w14:paraId="279DBFA1"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Synopsis 1</w:t>
      </w:r>
    </w:p>
    <w:p w14:paraId="69CD3D55" w14:textId="77777777" w:rsidR="00DD5D4E" w:rsidRDefault="00AD6FEB" w:rsidP="00DD5D4E">
      <w:pPr>
        <w:widowControl w:val="0"/>
        <w:autoSpaceDE w:val="0"/>
        <w:autoSpaceDN w:val="0"/>
        <w:adjustRightInd w:val="0"/>
        <w:rPr>
          <w:rFonts w:ascii="Helvetica" w:hAnsi="Helvetica" w:cs="Helvetica"/>
        </w:rPr>
      </w:pPr>
      <w:hyperlink r:id="rId121" w:history="1">
        <w:r w:rsidR="00DD5D4E">
          <w:rPr>
            <w:rFonts w:ascii="Helvetica" w:hAnsi="Helvetica" w:cs="Helvetica"/>
            <w:color w:val="386EFF"/>
            <w:u w:val="single" w:color="386EFF"/>
          </w:rPr>
          <w:t>http://www.grants.gov/web/grants/view-opportunity.html?oppId=294133</w:t>
        </w:r>
      </w:hyperlink>
    </w:p>
    <w:p w14:paraId="01B6C86A" w14:textId="77777777" w:rsidR="00DD5D4E" w:rsidRDefault="00DD5D4E" w:rsidP="00DD5D4E">
      <w:pPr>
        <w:widowControl w:val="0"/>
        <w:autoSpaceDE w:val="0"/>
        <w:autoSpaceDN w:val="0"/>
        <w:adjustRightInd w:val="0"/>
        <w:rPr>
          <w:rFonts w:ascii="Helvetica" w:hAnsi="Helvetica" w:cs="Helvetica"/>
        </w:rPr>
      </w:pPr>
    </w:p>
    <w:p w14:paraId="5C333883"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Dept. of the Army -- USAMRAA</w:t>
      </w:r>
    </w:p>
    <w:p w14:paraId="340BE7AA"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DoD Prostate Cancer Clinical Consortium Award</w:t>
      </w:r>
    </w:p>
    <w:p w14:paraId="47C328B8"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Synopsis 1</w:t>
      </w:r>
    </w:p>
    <w:p w14:paraId="24FDEB05" w14:textId="77777777" w:rsidR="00DD5D4E" w:rsidRDefault="00AD6FEB" w:rsidP="00DD5D4E">
      <w:pPr>
        <w:widowControl w:val="0"/>
        <w:autoSpaceDE w:val="0"/>
        <w:autoSpaceDN w:val="0"/>
        <w:adjustRightInd w:val="0"/>
        <w:rPr>
          <w:rFonts w:ascii="Helvetica" w:hAnsi="Helvetica" w:cs="Helvetica"/>
        </w:rPr>
      </w:pPr>
      <w:hyperlink r:id="rId122" w:history="1">
        <w:r w:rsidR="00DD5D4E">
          <w:rPr>
            <w:rFonts w:ascii="Helvetica" w:hAnsi="Helvetica" w:cs="Helvetica"/>
            <w:color w:val="386EFF"/>
            <w:u w:val="single" w:color="386EFF"/>
          </w:rPr>
          <w:t>http://www.grants.gov/web/grants/view-opportunity.html?oppId=294110</w:t>
        </w:r>
      </w:hyperlink>
    </w:p>
    <w:p w14:paraId="46F48161" w14:textId="77777777" w:rsidR="00DD5D4E" w:rsidRDefault="00DD5D4E" w:rsidP="00DD5D4E">
      <w:pPr>
        <w:widowControl w:val="0"/>
        <w:autoSpaceDE w:val="0"/>
        <w:autoSpaceDN w:val="0"/>
        <w:adjustRightInd w:val="0"/>
        <w:rPr>
          <w:rFonts w:ascii="Helvetica" w:hAnsi="Helvetica" w:cs="Helvetica"/>
        </w:rPr>
      </w:pPr>
    </w:p>
    <w:p w14:paraId="719E9242" w14:textId="3C2DDFEE" w:rsidR="00DD5D4E" w:rsidRDefault="00DD5D4E" w:rsidP="00DD5D4E">
      <w:pPr>
        <w:widowControl w:val="0"/>
        <w:autoSpaceDE w:val="0"/>
        <w:autoSpaceDN w:val="0"/>
        <w:adjustRightInd w:val="0"/>
        <w:rPr>
          <w:rFonts w:ascii="Helvetica" w:hAnsi="Helvetica" w:cs="Helvetica"/>
        </w:rPr>
      </w:pPr>
      <w:r>
        <w:rPr>
          <w:rFonts w:ascii="Helvetica" w:hAnsi="Helvetica" w:cs="Helvetica"/>
        </w:rPr>
        <w:t>Dept. of the Army -- USAMRAA</w:t>
      </w:r>
    </w:p>
    <w:p w14:paraId="6B5DEACE"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DoD Prostate Cancer Impact Award</w:t>
      </w:r>
    </w:p>
    <w:p w14:paraId="0D05D25B"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Synopsis 1</w:t>
      </w:r>
    </w:p>
    <w:p w14:paraId="3363A7BB" w14:textId="77777777" w:rsidR="00DD5D4E" w:rsidRDefault="00AD6FEB" w:rsidP="00DD5D4E">
      <w:pPr>
        <w:widowControl w:val="0"/>
        <w:autoSpaceDE w:val="0"/>
        <w:autoSpaceDN w:val="0"/>
        <w:adjustRightInd w:val="0"/>
        <w:rPr>
          <w:rFonts w:ascii="Helvetica" w:hAnsi="Helvetica" w:cs="Helvetica"/>
        </w:rPr>
      </w:pPr>
      <w:hyperlink r:id="rId123" w:history="1">
        <w:r w:rsidR="00DD5D4E">
          <w:rPr>
            <w:rFonts w:ascii="Helvetica" w:hAnsi="Helvetica" w:cs="Helvetica"/>
            <w:color w:val="386EFF"/>
            <w:u w:val="single" w:color="386EFF"/>
          </w:rPr>
          <w:t>http://www.grants.gov/web/grants/view-opportunity.html?oppId=294109</w:t>
        </w:r>
      </w:hyperlink>
    </w:p>
    <w:p w14:paraId="11266D07" w14:textId="77777777" w:rsidR="00DD5D4E" w:rsidRDefault="00DD5D4E" w:rsidP="00DD5D4E">
      <w:pPr>
        <w:widowControl w:val="0"/>
        <w:autoSpaceDE w:val="0"/>
        <w:autoSpaceDN w:val="0"/>
        <w:adjustRightInd w:val="0"/>
        <w:rPr>
          <w:rFonts w:ascii="Helvetica" w:hAnsi="Helvetica" w:cs="Helvetica"/>
        </w:rPr>
      </w:pPr>
    </w:p>
    <w:p w14:paraId="0A3172F3"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Dept. of the Army -- USAMRAA</w:t>
      </w:r>
    </w:p>
    <w:p w14:paraId="261379BE"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DoD Prostate Cancer Idea Development Award</w:t>
      </w:r>
    </w:p>
    <w:p w14:paraId="543240F8"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Synopsis 1</w:t>
      </w:r>
    </w:p>
    <w:p w14:paraId="26F346DB" w14:textId="77777777" w:rsidR="00DD5D4E" w:rsidRDefault="00AD6FEB" w:rsidP="00DD5D4E">
      <w:pPr>
        <w:widowControl w:val="0"/>
        <w:autoSpaceDE w:val="0"/>
        <w:autoSpaceDN w:val="0"/>
        <w:adjustRightInd w:val="0"/>
        <w:rPr>
          <w:rFonts w:ascii="Helvetica" w:hAnsi="Helvetica" w:cs="Helvetica"/>
        </w:rPr>
      </w:pPr>
      <w:hyperlink r:id="rId124" w:history="1">
        <w:r w:rsidR="00DD5D4E">
          <w:rPr>
            <w:rFonts w:ascii="Helvetica" w:hAnsi="Helvetica" w:cs="Helvetica"/>
            <w:color w:val="386EFF"/>
            <w:u w:val="single" w:color="386EFF"/>
          </w:rPr>
          <w:t>http://www.grants.gov/web/grants/view-opportunity.html?oppId=294108</w:t>
        </w:r>
      </w:hyperlink>
    </w:p>
    <w:p w14:paraId="5DF21473" w14:textId="77777777" w:rsidR="00DD5D4E" w:rsidRDefault="00DD5D4E" w:rsidP="00DD5D4E">
      <w:pPr>
        <w:widowControl w:val="0"/>
        <w:autoSpaceDE w:val="0"/>
        <w:autoSpaceDN w:val="0"/>
        <w:adjustRightInd w:val="0"/>
        <w:rPr>
          <w:rFonts w:ascii="Helvetica" w:hAnsi="Helvetica" w:cs="Helvetica"/>
        </w:rPr>
      </w:pPr>
    </w:p>
    <w:p w14:paraId="2B077843"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Dept. of the Army -- USAMRAA</w:t>
      </w:r>
    </w:p>
    <w:p w14:paraId="589D7F2D"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DoD Prostate Cancer Health Disparity Research Award</w:t>
      </w:r>
    </w:p>
    <w:p w14:paraId="2D24BD36"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Synopsis 1</w:t>
      </w:r>
    </w:p>
    <w:p w14:paraId="757B8E9D" w14:textId="77777777" w:rsidR="00DD5D4E" w:rsidRDefault="00AD6FEB" w:rsidP="00DD5D4E">
      <w:pPr>
        <w:widowControl w:val="0"/>
        <w:autoSpaceDE w:val="0"/>
        <w:autoSpaceDN w:val="0"/>
        <w:adjustRightInd w:val="0"/>
        <w:rPr>
          <w:rFonts w:ascii="Helvetica" w:hAnsi="Helvetica" w:cs="Helvetica"/>
        </w:rPr>
      </w:pPr>
      <w:hyperlink r:id="rId125" w:history="1">
        <w:r w:rsidR="00DD5D4E">
          <w:rPr>
            <w:rFonts w:ascii="Helvetica" w:hAnsi="Helvetica" w:cs="Helvetica"/>
            <w:color w:val="386EFF"/>
            <w:u w:val="single" w:color="386EFF"/>
          </w:rPr>
          <w:t>http://www.grants.gov/web/grants/view-opportunity.html?oppId=294105</w:t>
        </w:r>
      </w:hyperlink>
    </w:p>
    <w:p w14:paraId="4BBED903" w14:textId="77777777" w:rsidR="00DD5D4E" w:rsidRDefault="00DD5D4E" w:rsidP="00FC449F">
      <w:pPr>
        <w:widowControl w:val="0"/>
        <w:autoSpaceDE w:val="0"/>
        <w:autoSpaceDN w:val="0"/>
        <w:adjustRightInd w:val="0"/>
        <w:rPr>
          <w:rFonts w:ascii="Helvetica" w:hAnsi="Helvetica" w:cs="Helvetica"/>
        </w:rPr>
      </w:pPr>
    </w:p>
    <w:p w14:paraId="2A476AA1" w14:textId="201B209D" w:rsidR="00FC449F" w:rsidRDefault="00FC449F" w:rsidP="00FC449F">
      <w:pPr>
        <w:widowControl w:val="0"/>
        <w:autoSpaceDE w:val="0"/>
        <w:autoSpaceDN w:val="0"/>
        <w:adjustRightInd w:val="0"/>
        <w:rPr>
          <w:rFonts w:ascii="Helvetica" w:hAnsi="Helvetica" w:cs="Helvetica"/>
        </w:rPr>
      </w:pPr>
      <w:r>
        <w:rPr>
          <w:rFonts w:ascii="Helvetica" w:hAnsi="Helvetica" w:cs="Helvetica"/>
        </w:rPr>
        <w:t>Dept. of the Army -- USAMRAA</w:t>
      </w:r>
    </w:p>
    <w:p w14:paraId="10D26C72" w14:textId="77777777" w:rsidR="00FC449F" w:rsidRDefault="00FC449F" w:rsidP="00FC449F">
      <w:pPr>
        <w:widowControl w:val="0"/>
        <w:autoSpaceDE w:val="0"/>
        <w:autoSpaceDN w:val="0"/>
        <w:adjustRightInd w:val="0"/>
        <w:rPr>
          <w:rFonts w:ascii="Helvetica" w:hAnsi="Helvetica" w:cs="Helvetica"/>
        </w:rPr>
      </w:pPr>
      <w:r>
        <w:rPr>
          <w:rFonts w:ascii="Helvetica" w:hAnsi="Helvetica" w:cs="Helvetica"/>
        </w:rPr>
        <w:t>FY17 DoD Tuberous Sclerosis Complex Research Program, Exploration- Hypothesis Development Award</w:t>
      </w:r>
    </w:p>
    <w:p w14:paraId="4974DE54" w14:textId="2B37EFF8" w:rsidR="00FC449F" w:rsidRPr="00FC449F" w:rsidRDefault="00FC449F" w:rsidP="00FC449F">
      <w:pPr>
        <w:widowControl w:val="0"/>
        <w:autoSpaceDE w:val="0"/>
        <w:autoSpaceDN w:val="0"/>
        <w:adjustRightInd w:val="0"/>
        <w:rPr>
          <w:rFonts w:ascii="Helvetica" w:hAnsi="Helvetica" w:cs="Helvetica"/>
        </w:rPr>
      </w:pPr>
      <w:r>
        <w:rPr>
          <w:rFonts w:ascii="Helvetica" w:hAnsi="Helvetica" w:cs="Helvetica"/>
        </w:rPr>
        <w:t>Synopsis 1</w:t>
      </w:r>
    </w:p>
    <w:p w14:paraId="238220EC" w14:textId="77777777" w:rsidR="00FC449F" w:rsidRDefault="00AD6FEB" w:rsidP="00FC449F">
      <w:pPr>
        <w:widowControl w:val="0"/>
        <w:autoSpaceDE w:val="0"/>
        <w:autoSpaceDN w:val="0"/>
        <w:adjustRightInd w:val="0"/>
        <w:rPr>
          <w:rFonts w:ascii="Helvetica" w:hAnsi="Helvetica" w:cs="Helvetica"/>
        </w:rPr>
      </w:pPr>
      <w:hyperlink r:id="rId126" w:history="1">
        <w:r w:rsidR="00FC449F">
          <w:rPr>
            <w:rFonts w:ascii="Helvetica" w:hAnsi="Helvetica" w:cs="Helvetica"/>
            <w:color w:val="386EFF"/>
            <w:u w:val="single" w:color="386EFF"/>
          </w:rPr>
          <w:t>http://www.grants.gov/web/grants/view-opportunity.html?oppId=294093</w:t>
        </w:r>
      </w:hyperlink>
    </w:p>
    <w:p w14:paraId="73269BE7" w14:textId="77777777" w:rsidR="00FC449F" w:rsidRDefault="00FC449F" w:rsidP="00FC449F">
      <w:pPr>
        <w:widowControl w:val="0"/>
        <w:autoSpaceDE w:val="0"/>
        <w:autoSpaceDN w:val="0"/>
        <w:adjustRightInd w:val="0"/>
        <w:rPr>
          <w:rFonts w:ascii="Helvetica" w:hAnsi="Helvetica" w:cs="Helvetica"/>
        </w:rPr>
      </w:pPr>
    </w:p>
    <w:p w14:paraId="56CEDAE5" w14:textId="5235C07F" w:rsidR="004F098D" w:rsidRDefault="004F098D" w:rsidP="00FC449F">
      <w:pPr>
        <w:widowControl w:val="0"/>
        <w:autoSpaceDE w:val="0"/>
        <w:autoSpaceDN w:val="0"/>
        <w:adjustRightInd w:val="0"/>
        <w:rPr>
          <w:rFonts w:ascii="Helvetica" w:hAnsi="Helvetica" w:cs="Helvetica"/>
        </w:rPr>
      </w:pPr>
      <w:r>
        <w:rPr>
          <w:rFonts w:ascii="Helvetica" w:hAnsi="Helvetica" w:cs="Helvetica"/>
        </w:rPr>
        <w:t>Dept. of the Army -- USAMRAA</w:t>
      </w:r>
    </w:p>
    <w:p w14:paraId="58B05B2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Multiple Sclerosis Research Program, Investigator-Initiated Research Award</w:t>
      </w:r>
    </w:p>
    <w:p w14:paraId="00A5F0D1" w14:textId="77777777" w:rsidR="004F098D" w:rsidRPr="0029272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791428E3" w14:textId="77777777" w:rsidR="004F098D" w:rsidRDefault="00AD6FEB" w:rsidP="004F098D">
      <w:pPr>
        <w:widowControl w:val="0"/>
        <w:autoSpaceDE w:val="0"/>
        <w:autoSpaceDN w:val="0"/>
        <w:adjustRightInd w:val="0"/>
        <w:rPr>
          <w:rFonts w:ascii="Helvetica" w:hAnsi="Helvetica" w:cs="Helvetica"/>
        </w:rPr>
      </w:pPr>
      <w:hyperlink r:id="rId127" w:history="1">
        <w:r w:rsidR="004F098D">
          <w:rPr>
            <w:rFonts w:ascii="Helvetica" w:hAnsi="Helvetica" w:cs="Helvetica"/>
            <w:color w:val="386EFF"/>
            <w:u w:val="single" w:color="386EFF"/>
          </w:rPr>
          <w:t>http://www.grants.gov/web/grants/view-opportunity.html?oppId=293758</w:t>
        </w:r>
      </w:hyperlink>
    </w:p>
    <w:p w14:paraId="157177B1" w14:textId="77777777" w:rsidR="004F098D" w:rsidRDefault="004F098D" w:rsidP="004F098D">
      <w:pPr>
        <w:widowControl w:val="0"/>
        <w:autoSpaceDE w:val="0"/>
        <w:autoSpaceDN w:val="0"/>
        <w:adjustRightInd w:val="0"/>
        <w:rPr>
          <w:rFonts w:ascii="Helvetica" w:hAnsi="Helvetica" w:cs="Helvetica"/>
        </w:rPr>
      </w:pPr>
    </w:p>
    <w:p w14:paraId="3D097D9E"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3024F8B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Bone Marrow Failure Idea Development Award</w:t>
      </w:r>
    </w:p>
    <w:p w14:paraId="1565F739" w14:textId="77777777" w:rsidR="004F098D" w:rsidRPr="002E3DD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03C9F36B" w14:textId="77777777" w:rsidR="004F098D" w:rsidRDefault="00AD6FEB" w:rsidP="004F098D">
      <w:pPr>
        <w:widowControl w:val="0"/>
        <w:autoSpaceDE w:val="0"/>
        <w:autoSpaceDN w:val="0"/>
        <w:adjustRightInd w:val="0"/>
        <w:rPr>
          <w:rFonts w:ascii="Helvetica" w:hAnsi="Helvetica" w:cs="Helvetica"/>
        </w:rPr>
      </w:pPr>
      <w:hyperlink r:id="rId128" w:history="1">
        <w:r w:rsidR="004F098D">
          <w:rPr>
            <w:rFonts w:ascii="Helvetica" w:hAnsi="Helvetica" w:cs="Helvetica"/>
            <w:color w:val="386EFF"/>
            <w:u w:val="single" w:color="386EFF"/>
          </w:rPr>
          <w:t>http://www.grants.gov/web/grants/view-opportunity.html?oppId=293681</w:t>
        </w:r>
      </w:hyperlink>
    </w:p>
    <w:p w14:paraId="758BFBB4" w14:textId="77777777" w:rsidR="004F098D" w:rsidRDefault="004F098D" w:rsidP="004F098D">
      <w:pPr>
        <w:widowControl w:val="0"/>
        <w:autoSpaceDE w:val="0"/>
        <w:autoSpaceDN w:val="0"/>
        <w:adjustRightInd w:val="0"/>
        <w:rPr>
          <w:rFonts w:ascii="Helvetica" w:hAnsi="Helvetica" w:cs="Helvetica"/>
        </w:rPr>
      </w:pPr>
    </w:p>
    <w:p w14:paraId="16440C3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4B94B1E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US Special Operations Command Broad Agency Announcement</w:t>
      </w:r>
    </w:p>
    <w:p w14:paraId="2279DFA9" w14:textId="77777777" w:rsidR="004F098D" w:rsidRPr="009146C3"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388609B9" w14:textId="77777777" w:rsidR="004F098D" w:rsidRDefault="00AD6FEB" w:rsidP="004F098D">
      <w:pPr>
        <w:widowControl w:val="0"/>
        <w:autoSpaceDE w:val="0"/>
        <w:autoSpaceDN w:val="0"/>
        <w:adjustRightInd w:val="0"/>
        <w:rPr>
          <w:rFonts w:ascii="Helvetica" w:hAnsi="Helvetica" w:cs="Helvetica"/>
        </w:rPr>
      </w:pPr>
      <w:hyperlink r:id="rId129" w:history="1">
        <w:r w:rsidR="004F098D">
          <w:rPr>
            <w:rFonts w:ascii="Helvetica" w:hAnsi="Helvetica" w:cs="Helvetica"/>
            <w:color w:val="386EFF"/>
            <w:u w:val="single" w:color="386EFF"/>
          </w:rPr>
          <w:t>http://www.grants.gov/web/grants/view-opportunity.html?oppId=293654</w:t>
        </w:r>
      </w:hyperlink>
    </w:p>
    <w:p w14:paraId="092FC1F2" w14:textId="77777777" w:rsidR="004F098D" w:rsidRDefault="004F098D" w:rsidP="004F098D">
      <w:pPr>
        <w:widowControl w:val="0"/>
        <w:autoSpaceDE w:val="0"/>
        <w:autoSpaceDN w:val="0"/>
        <w:adjustRightInd w:val="0"/>
        <w:rPr>
          <w:rFonts w:ascii="Helvetica" w:hAnsi="Helvetica" w:cs="Helvetica"/>
        </w:rPr>
      </w:pPr>
    </w:p>
    <w:p w14:paraId="08301C30"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38B6048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ALSRP Therapeutic Idea Award</w:t>
      </w:r>
    </w:p>
    <w:p w14:paraId="39D96805" w14:textId="77777777" w:rsidR="004F098D" w:rsidRPr="009146C3"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647856A4" w14:textId="77777777" w:rsidR="004F098D" w:rsidRDefault="00AD6FEB" w:rsidP="004F098D">
      <w:pPr>
        <w:widowControl w:val="0"/>
        <w:autoSpaceDE w:val="0"/>
        <w:autoSpaceDN w:val="0"/>
        <w:adjustRightInd w:val="0"/>
        <w:rPr>
          <w:rFonts w:ascii="Helvetica" w:hAnsi="Helvetica" w:cs="Helvetica"/>
        </w:rPr>
      </w:pPr>
      <w:hyperlink r:id="rId130" w:history="1">
        <w:r w:rsidR="004F098D">
          <w:rPr>
            <w:rFonts w:ascii="Helvetica" w:hAnsi="Helvetica" w:cs="Helvetica"/>
            <w:color w:val="386EFF"/>
            <w:u w:val="single" w:color="386EFF"/>
          </w:rPr>
          <w:t>http://www.grants.gov/web/grants/view-opportunity.html?oppId=293656</w:t>
        </w:r>
      </w:hyperlink>
    </w:p>
    <w:p w14:paraId="77A0AEB6" w14:textId="77777777" w:rsidR="004F098D" w:rsidRDefault="004F098D" w:rsidP="004F098D">
      <w:pPr>
        <w:widowControl w:val="0"/>
        <w:autoSpaceDE w:val="0"/>
        <w:autoSpaceDN w:val="0"/>
        <w:adjustRightInd w:val="0"/>
        <w:rPr>
          <w:rFonts w:ascii="Helvetica" w:hAnsi="Helvetica" w:cs="Helvetica"/>
        </w:rPr>
      </w:pPr>
    </w:p>
    <w:p w14:paraId="6A5B73DA" w14:textId="77777777" w:rsidR="004F098D" w:rsidRPr="003B6687" w:rsidRDefault="004F098D" w:rsidP="004F098D">
      <w:pPr>
        <w:widowControl w:val="0"/>
        <w:autoSpaceDE w:val="0"/>
        <w:autoSpaceDN w:val="0"/>
        <w:adjustRightInd w:val="0"/>
        <w:rPr>
          <w:rFonts w:ascii="Helvetica" w:hAnsi="Helvetica" w:cs="Helvetica"/>
          <w:highlight w:val="cyan"/>
        </w:rPr>
      </w:pPr>
      <w:r w:rsidRPr="003B6687">
        <w:rPr>
          <w:rFonts w:ascii="Helvetica" w:hAnsi="Helvetica" w:cs="Helvetica"/>
          <w:highlight w:val="cyan"/>
        </w:rPr>
        <w:t>Dept. of the Army -- USAMRAA</w:t>
      </w:r>
    </w:p>
    <w:p w14:paraId="51785639" w14:textId="77777777" w:rsidR="004F098D" w:rsidRPr="003B6687" w:rsidRDefault="004F098D" w:rsidP="004F098D">
      <w:pPr>
        <w:widowControl w:val="0"/>
        <w:autoSpaceDE w:val="0"/>
        <w:autoSpaceDN w:val="0"/>
        <w:adjustRightInd w:val="0"/>
        <w:rPr>
          <w:rFonts w:ascii="Helvetica" w:hAnsi="Helvetica" w:cs="Helvetica"/>
          <w:highlight w:val="cyan"/>
        </w:rPr>
      </w:pPr>
      <w:r w:rsidRPr="003B6687">
        <w:rPr>
          <w:rFonts w:ascii="Helvetica" w:hAnsi="Helvetica" w:cs="Helvetica"/>
          <w:highlight w:val="cyan"/>
        </w:rPr>
        <w:t>FY17 BCRP Breakthrough Award Levels 1 &amp; 2</w:t>
      </w:r>
    </w:p>
    <w:p w14:paraId="1090B55B" w14:textId="77777777" w:rsidR="004F098D" w:rsidRDefault="004F098D" w:rsidP="004F098D">
      <w:pPr>
        <w:widowControl w:val="0"/>
        <w:autoSpaceDE w:val="0"/>
        <w:autoSpaceDN w:val="0"/>
        <w:adjustRightInd w:val="0"/>
        <w:rPr>
          <w:rFonts w:ascii="Helvetica" w:hAnsi="Helvetica" w:cs="Helvetica"/>
        </w:rPr>
      </w:pPr>
      <w:r w:rsidRPr="003B6687">
        <w:rPr>
          <w:rFonts w:ascii="Helvetica" w:hAnsi="Helvetica" w:cs="Helvetica"/>
          <w:highlight w:val="cyan"/>
        </w:rPr>
        <w:t>Synopsis 1</w:t>
      </w:r>
    </w:p>
    <w:p w14:paraId="1A8A2613" w14:textId="77777777" w:rsidR="004F098D" w:rsidRDefault="00AD6FEB" w:rsidP="004F098D">
      <w:pPr>
        <w:widowControl w:val="0"/>
        <w:autoSpaceDE w:val="0"/>
        <w:autoSpaceDN w:val="0"/>
        <w:adjustRightInd w:val="0"/>
        <w:rPr>
          <w:rFonts w:ascii="Helvetica" w:hAnsi="Helvetica" w:cs="Helvetica"/>
        </w:rPr>
      </w:pPr>
      <w:hyperlink r:id="rId131" w:history="1">
        <w:r w:rsidR="004F098D">
          <w:rPr>
            <w:rFonts w:ascii="Helvetica" w:hAnsi="Helvetica" w:cs="Helvetica"/>
            <w:color w:val="386EFF"/>
            <w:u w:val="single" w:color="386EFF"/>
          </w:rPr>
          <w:t>http://www.grants.gov/web/grants/view-opportunity.html?oppId=293659</w:t>
        </w:r>
      </w:hyperlink>
    </w:p>
    <w:p w14:paraId="40E35B5A" w14:textId="77777777" w:rsidR="004F098D" w:rsidRDefault="004F098D" w:rsidP="004F098D">
      <w:pPr>
        <w:widowControl w:val="0"/>
        <w:autoSpaceDE w:val="0"/>
        <w:autoSpaceDN w:val="0"/>
        <w:adjustRightInd w:val="0"/>
        <w:rPr>
          <w:rFonts w:ascii="Helvetica" w:hAnsi="Helvetica" w:cs="Helvetica"/>
        </w:rPr>
      </w:pPr>
    </w:p>
    <w:p w14:paraId="6D346B3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0F02809E"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Breast Cancer Breakthrough Fellowship Levels 3 and 4</w:t>
      </w:r>
    </w:p>
    <w:p w14:paraId="6E0CDA4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7E1ECE6D" w14:textId="77777777" w:rsidR="004F098D" w:rsidRDefault="00AD6FEB" w:rsidP="004F098D">
      <w:pPr>
        <w:widowControl w:val="0"/>
        <w:autoSpaceDE w:val="0"/>
        <w:autoSpaceDN w:val="0"/>
        <w:adjustRightInd w:val="0"/>
        <w:rPr>
          <w:rFonts w:ascii="Helvetica" w:hAnsi="Helvetica" w:cs="Helvetica"/>
        </w:rPr>
      </w:pPr>
      <w:hyperlink r:id="rId132" w:history="1">
        <w:r w:rsidR="004F098D">
          <w:rPr>
            <w:rFonts w:ascii="Helvetica" w:hAnsi="Helvetica" w:cs="Helvetica"/>
            <w:color w:val="386EFF"/>
            <w:u w:val="single" w:color="386EFF"/>
          </w:rPr>
          <w:t>http://www.grants.gov/web/grants/view-opportunity.html?oppId=293660</w:t>
        </w:r>
      </w:hyperlink>
    </w:p>
    <w:p w14:paraId="7EE21684" w14:textId="77777777" w:rsidR="004F098D" w:rsidRDefault="004F098D" w:rsidP="004F098D">
      <w:pPr>
        <w:widowControl w:val="0"/>
        <w:autoSpaceDE w:val="0"/>
        <w:autoSpaceDN w:val="0"/>
        <w:adjustRightInd w:val="0"/>
        <w:rPr>
          <w:rFonts w:ascii="Helvetica" w:hAnsi="Helvetica" w:cs="Helvetica"/>
        </w:rPr>
      </w:pPr>
    </w:p>
    <w:p w14:paraId="4286CDF3" w14:textId="77777777" w:rsidR="004F098D" w:rsidRPr="003B6687" w:rsidRDefault="004F098D" w:rsidP="004F098D">
      <w:pPr>
        <w:widowControl w:val="0"/>
        <w:autoSpaceDE w:val="0"/>
        <w:autoSpaceDN w:val="0"/>
        <w:adjustRightInd w:val="0"/>
        <w:rPr>
          <w:rFonts w:ascii="Helvetica" w:hAnsi="Helvetica" w:cs="Helvetica"/>
          <w:highlight w:val="cyan"/>
        </w:rPr>
      </w:pPr>
      <w:r w:rsidRPr="003B6687">
        <w:rPr>
          <w:rFonts w:ascii="Helvetica" w:hAnsi="Helvetica" w:cs="Helvetica"/>
          <w:highlight w:val="cyan"/>
        </w:rPr>
        <w:t>Dept. of the Army -- USAMRAA</w:t>
      </w:r>
    </w:p>
    <w:p w14:paraId="4897B0D4" w14:textId="77777777" w:rsidR="004F098D" w:rsidRPr="003B6687" w:rsidRDefault="004F098D" w:rsidP="004F098D">
      <w:pPr>
        <w:widowControl w:val="0"/>
        <w:autoSpaceDE w:val="0"/>
        <w:autoSpaceDN w:val="0"/>
        <w:adjustRightInd w:val="0"/>
        <w:rPr>
          <w:rFonts w:ascii="Helvetica" w:hAnsi="Helvetica" w:cs="Helvetica"/>
          <w:highlight w:val="cyan"/>
        </w:rPr>
      </w:pPr>
      <w:r w:rsidRPr="003B6687">
        <w:rPr>
          <w:rFonts w:ascii="Helvetica" w:hAnsi="Helvetica" w:cs="Helvetica"/>
          <w:highlight w:val="cyan"/>
        </w:rPr>
        <w:t>DoD BCRP Breakthrough Fellowship</w:t>
      </w:r>
    </w:p>
    <w:p w14:paraId="7E678EC7" w14:textId="77777777" w:rsidR="004F098D" w:rsidRPr="008D7F0B" w:rsidRDefault="004F098D" w:rsidP="004F098D">
      <w:pPr>
        <w:widowControl w:val="0"/>
        <w:autoSpaceDE w:val="0"/>
        <w:autoSpaceDN w:val="0"/>
        <w:adjustRightInd w:val="0"/>
        <w:rPr>
          <w:rFonts w:ascii="Helvetica" w:hAnsi="Helvetica" w:cs="Helvetica"/>
        </w:rPr>
      </w:pPr>
      <w:r w:rsidRPr="003B6687">
        <w:rPr>
          <w:rFonts w:ascii="Helvetica" w:hAnsi="Helvetica" w:cs="Helvetica"/>
          <w:highlight w:val="cyan"/>
        </w:rPr>
        <w:t>Synopsis 1</w:t>
      </w:r>
    </w:p>
    <w:p w14:paraId="65DD595C" w14:textId="77777777" w:rsidR="004F098D" w:rsidRDefault="00AD6FEB" w:rsidP="004F098D">
      <w:pPr>
        <w:widowControl w:val="0"/>
        <w:autoSpaceDE w:val="0"/>
        <w:autoSpaceDN w:val="0"/>
        <w:adjustRightInd w:val="0"/>
        <w:rPr>
          <w:rFonts w:ascii="Helvetica" w:hAnsi="Helvetica" w:cs="Helvetica"/>
        </w:rPr>
      </w:pPr>
      <w:hyperlink r:id="rId133" w:history="1">
        <w:r w:rsidR="004F098D">
          <w:rPr>
            <w:rFonts w:ascii="Helvetica" w:hAnsi="Helvetica" w:cs="Helvetica"/>
            <w:color w:val="386EFF"/>
            <w:u w:val="single" w:color="386EFF"/>
          </w:rPr>
          <w:t>http://www.grants.gov/web/grants/view-opportunity.html?oppId=293642</w:t>
        </w:r>
      </w:hyperlink>
    </w:p>
    <w:p w14:paraId="77B9FC01" w14:textId="77777777" w:rsidR="004F098D" w:rsidRDefault="004F098D" w:rsidP="004F098D">
      <w:pPr>
        <w:widowControl w:val="0"/>
        <w:autoSpaceDE w:val="0"/>
        <w:autoSpaceDN w:val="0"/>
        <w:adjustRightInd w:val="0"/>
        <w:rPr>
          <w:rFonts w:ascii="Helvetica" w:hAnsi="Helvetica" w:cs="Helvetica"/>
        </w:rPr>
      </w:pPr>
    </w:p>
    <w:p w14:paraId="3505AD8C" w14:textId="77777777" w:rsidR="004F098D" w:rsidRPr="003B6687" w:rsidRDefault="004F098D" w:rsidP="004F098D">
      <w:pPr>
        <w:widowControl w:val="0"/>
        <w:autoSpaceDE w:val="0"/>
        <w:autoSpaceDN w:val="0"/>
        <w:adjustRightInd w:val="0"/>
        <w:rPr>
          <w:rFonts w:ascii="Helvetica" w:hAnsi="Helvetica" w:cs="Helvetica"/>
          <w:highlight w:val="cyan"/>
        </w:rPr>
      </w:pPr>
      <w:r w:rsidRPr="003B6687">
        <w:rPr>
          <w:rFonts w:ascii="Helvetica" w:hAnsi="Helvetica" w:cs="Helvetica"/>
          <w:highlight w:val="cyan"/>
        </w:rPr>
        <w:t>Dept. of the Army -- USAMRAA</w:t>
      </w:r>
    </w:p>
    <w:p w14:paraId="35DF9F03" w14:textId="77777777" w:rsidR="004F098D" w:rsidRPr="003B6687" w:rsidRDefault="004F098D" w:rsidP="004F098D">
      <w:pPr>
        <w:widowControl w:val="0"/>
        <w:autoSpaceDE w:val="0"/>
        <w:autoSpaceDN w:val="0"/>
        <w:adjustRightInd w:val="0"/>
        <w:rPr>
          <w:rFonts w:ascii="Helvetica" w:hAnsi="Helvetica" w:cs="Helvetica"/>
          <w:highlight w:val="cyan"/>
        </w:rPr>
      </w:pPr>
      <w:r w:rsidRPr="003B6687">
        <w:rPr>
          <w:rFonts w:ascii="Helvetica" w:hAnsi="Helvetica" w:cs="Helvetica"/>
          <w:highlight w:val="cyan"/>
        </w:rPr>
        <w:t>DoD Ovarian Cancer Investigator-Initiated Research Award</w:t>
      </w:r>
    </w:p>
    <w:p w14:paraId="5EE4170C" w14:textId="77777777" w:rsidR="004F098D" w:rsidRDefault="004F098D" w:rsidP="004F098D">
      <w:pPr>
        <w:widowControl w:val="0"/>
        <w:autoSpaceDE w:val="0"/>
        <w:autoSpaceDN w:val="0"/>
        <w:adjustRightInd w:val="0"/>
        <w:rPr>
          <w:rFonts w:ascii="Helvetica" w:hAnsi="Helvetica" w:cs="Helvetica"/>
        </w:rPr>
      </w:pPr>
      <w:r w:rsidRPr="003B6687">
        <w:rPr>
          <w:rFonts w:ascii="Helvetica" w:hAnsi="Helvetica" w:cs="Helvetica"/>
          <w:highlight w:val="cyan"/>
        </w:rPr>
        <w:t>Synopsis 1</w:t>
      </w:r>
    </w:p>
    <w:p w14:paraId="6F5502D8" w14:textId="77777777" w:rsidR="004F098D" w:rsidRDefault="00AD6FEB" w:rsidP="004F098D">
      <w:pPr>
        <w:widowControl w:val="0"/>
        <w:autoSpaceDE w:val="0"/>
        <w:autoSpaceDN w:val="0"/>
        <w:adjustRightInd w:val="0"/>
        <w:rPr>
          <w:rFonts w:ascii="Helvetica" w:hAnsi="Helvetica" w:cs="Helvetica"/>
        </w:rPr>
      </w:pPr>
      <w:hyperlink r:id="rId134" w:history="1">
        <w:r w:rsidR="004F098D">
          <w:rPr>
            <w:rFonts w:ascii="Helvetica" w:hAnsi="Helvetica" w:cs="Helvetica"/>
            <w:color w:val="386EFF"/>
            <w:u w:val="single" w:color="386EFF"/>
          </w:rPr>
          <w:t>http://www.grants.gov/web/grants/view-opportunity.html?oppId=293664</w:t>
        </w:r>
      </w:hyperlink>
    </w:p>
    <w:p w14:paraId="2B5B105B" w14:textId="77777777" w:rsidR="004F098D" w:rsidRDefault="004F098D" w:rsidP="004F098D">
      <w:pPr>
        <w:widowControl w:val="0"/>
        <w:autoSpaceDE w:val="0"/>
        <w:autoSpaceDN w:val="0"/>
        <w:adjustRightInd w:val="0"/>
        <w:rPr>
          <w:rFonts w:ascii="Helvetica" w:hAnsi="Helvetica" w:cs="Helvetica"/>
        </w:rPr>
      </w:pPr>
    </w:p>
    <w:p w14:paraId="5F8F3E8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155DFE0F"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Ovarian Cancer Clinical Development Award</w:t>
      </w:r>
    </w:p>
    <w:p w14:paraId="51E85074"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58634529" w14:textId="77777777" w:rsidR="004F098D" w:rsidRDefault="00AD6FEB" w:rsidP="004F098D">
      <w:pPr>
        <w:widowControl w:val="0"/>
        <w:autoSpaceDE w:val="0"/>
        <w:autoSpaceDN w:val="0"/>
        <w:adjustRightInd w:val="0"/>
        <w:rPr>
          <w:rFonts w:ascii="Helvetica" w:hAnsi="Helvetica" w:cs="Helvetica"/>
        </w:rPr>
      </w:pPr>
      <w:hyperlink r:id="rId135" w:history="1">
        <w:r w:rsidR="004F098D">
          <w:rPr>
            <w:rFonts w:ascii="Helvetica" w:hAnsi="Helvetica" w:cs="Helvetica"/>
            <w:color w:val="386EFF"/>
            <w:u w:val="single" w:color="386EFF"/>
          </w:rPr>
          <w:t>http://www.grants.gov/web/grants/view-opportunity.html?oppId=293665</w:t>
        </w:r>
      </w:hyperlink>
    </w:p>
    <w:p w14:paraId="7361199F" w14:textId="77777777" w:rsidR="004F098D" w:rsidRDefault="004F098D" w:rsidP="004F098D">
      <w:pPr>
        <w:widowControl w:val="0"/>
        <w:autoSpaceDE w:val="0"/>
        <w:autoSpaceDN w:val="0"/>
        <w:adjustRightInd w:val="0"/>
        <w:rPr>
          <w:rFonts w:ascii="Helvetica" w:hAnsi="Helvetica" w:cs="Helvetica"/>
        </w:rPr>
      </w:pPr>
    </w:p>
    <w:p w14:paraId="6F20DFE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5B3A4D3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Ovarian Cancer Pilot Award</w:t>
      </w:r>
    </w:p>
    <w:p w14:paraId="66B084D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1CE58B8B" w14:textId="77777777" w:rsidR="004F098D" w:rsidRDefault="00AD6FEB" w:rsidP="004F098D">
      <w:pPr>
        <w:widowControl w:val="0"/>
        <w:autoSpaceDE w:val="0"/>
        <w:autoSpaceDN w:val="0"/>
        <w:adjustRightInd w:val="0"/>
        <w:rPr>
          <w:rFonts w:ascii="Helvetica" w:hAnsi="Helvetica" w:cs="Helvetica"/>
        </w:rPr>
      </w:pPr>
      <w:hyperlink r:id="rId136" w:history="1">
        <w:r w:rsidR="004F098D">
          <w:rPr>
            <w:rFonts w:ascii="Helvetica" w:hAnsi="Helvetica" w:cs="Helvetica"/>
            <w:color w:val="386EFF"/>
            <w:u w:val="single" w:color="386EFF"/>
          </w:rPr>
          <w:t>http://www.grants.gov/web/grants/view-opportunity.html?oppId=293667</w:t>
        </w:r>
      </w:hyperlink>
    </w:p>
    <w:p w14:paraId="2D272000" w14:textId="77777777" w:rsidR="004F098D" w:rsidRDefault="004F098D" w:rsidP="004F098D">
      <w:pPr>
        <w:widowControl w:val="0"/>
        <w:autoSpaceDE w:val="0"/>
        <w:autoSpaceDN w:val="0"/>
        <w:adjustRightInd w:val="0"/>
        <w:rPr>
          <w:rFonts w:ascii="Helvetica" w:hAnsi="Helvetica" w:cs="Helvetica"/>
        </w:rPr>
      </w:pPr>
    </w:p>
    <w:p w14:paraId="510364EF"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0A4402D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Multiple Sclerosis Research Program, Exploration-Hypothesis Development Award</w:t>
      </w:r>
    </w:p>
    <w:p w14:paraId="6E2E8A2F"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0A782C3B" w14:textId="77777777" w:rsidR="004F098D" w:rsidRDefault="00AD6FEB" w:rsidP="004F098D">
      <w:pPr>
        <w:widowControl w:val="0"/>
        <w:autoSpaceDE w:val="0"/>
        <w:autoSpaceDN w:val="0"/>
        <w:adjustRightInd w:val="0"/>
        <w:rPr>
          <w:rFonts w:ascii="Helvetica" w:hAnsi="Helvetica" w:cs="Helvetica"/>
        </w:rPr>
      </w:pPr>
      <w:hyperlink r:id="rId137" w:history="1">
        <w:r w:rsidR="004F098D">
          <w:rPr>
            <w:rFonts w:ascii="Helvetica" w:hAnsi="Helvetica" w:cs="Helvetica"/>
            <w:color w:val="386EFF"/>
            <w:u w:val="single" w:color="386EFF"/>
          </w:rPr>
          <w:t>http://www.grants.gov/web/grants/view-opportunity.html?oppId=293853</w:t>
        </w:r>
      </w:hyperlink>
    </w:p>
    <w:p w14:paraId="3F45905A" w14:textId="77777777" w:rsidR="004F098D" w:rsidRDefault="004F098D" w:rsidP="004F098D">
      <w:pPr>
        <w:widowControl w:val="0"/>
        <w:autoSpaceDE w:val="0"/>
        <w:autoSpaceDN w:val="0"/>
        <w:adjustRightInd w:val="0"/>
        <w:rPr>
          <w:rFonts w:ascii="Helvetica" w:hAnsi="Helvetica" w:cs="Helvetica"/>
        </w:rPr>
      </w:pPr>
    </w:p>
    <w:p w14:paraId="6ABF9A0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53849D0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Lung Cancer, Concept Award</w:t>
      </w:r>
    </w:p>
    <w:p w14:paraId="21895FB4"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2E29326A" w14:textId="77777777" w:rsidR="004F098D" w:rsidRDefault="00AD6FEB" w:rsidP="004F098D">
      <w:pPr>
        <w:widowControl w:val="0"/>
        <w:autoSpaceDE w:val="0"/>
        <w:autoSpaceDN w:val="0"/>
        <w:adjustRightInd w:val="0"/>
        <w:rPr>
          <w:rFonts w:ascii="Helvetica" w:hAnsi="Helvetica" w:cs="Helvetica"/>
        </w:rPr>
      </w:pPr>
      <w:hyperlink r:id="rId138" w:history="1">
        <w:r w:rsidR="004F098D">
          <w:rPr>
            <w:rFonts w:ascii="Helvetica" w:hAnsi="Helvetica" w:cs="Helvetica"/>
            <w:color w:val="386EFF"/>
            <w:u w:val="single" w:color="386EFF"/>
          </w:rPr>
          <w:t>http://www.grants.gov/web/grants/view-opportunity.html?oppId=293854</w:t>
        </w:r>
      </w:hyperlink>
    </w:p>
    <w:p w14:paraId="7D7FE4EB" w14:textId="77777777" w:rsidR="004F098D" w:rsidRDefault="004F098D" w:rsidP="004F098D">
      <w:pPr>
        <w:widowControl w:val="0"/>
        <w:autoSpaceDE w:val="0"/>
        <w:autoSpaceDN w:val="0"/>
        <w:adjustRightInd w:val="0"/>
        <w:rPr>
          <w:rFonts w:ascii="Helvetica" w:hAnsi="Helvetica" w:cs="Helvetica"/>
        </w:rPr>
      </w:pPr>
    </w:p>
    <w:p w14:paraId="2E7E1876"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367D41E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Lung Cancer Idea Development Award</w:t>
      </w:r>
    </w:p>
    <w:p w14:paraId="7E562F5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4B639A3D" w14:textId="77777777" w:rsidR="004F098D" w:rsidRDefault="00AD6FEB" w:rsidP="004F098D">
      <w:pPr>
        <w:widowControl w:val="0"/>
        <w:autoSpaceDE w:val="0"/>
        <w:autoSpaceDN w:val="0"/>
        <w:adjustRightInd w:val="0"/>
        <w:rPr>
          <w:rFonts w:ascii="Helvetica" w:hAnsi="Helvetica" w:cs="Helvetica"/>
        </w:rPr>
      </w:pPr>
      <w:hyperlink r:id="rId139" w:history="1">
        <w:r w:rsidR="004F098D">
          <w:rPr>
            <w:rFonts w:ascii="Helvetica" w:hAnsi="Helvetica" w:cs="Helvetica"/>
            <w:color w:val="386EFF"/>
            <w:u w:val="single" w:color="386EFF"/>
          </w:rPr>
          <w:t>http://www.grants.gov/web/grants/view-opportunity.html?oppId=293856</w:t>
        </w:r>
      </w:hyperlink>
    </w:p>
    <w:p w14:paraId="4720EA74" w14:textId="77777777" w:rsidR="004F098D" w:rsidRDefault="004F098D" w:rsidP="004F098D">
      <w:pPr>
        <w:widowControl w:val="0"/>
        <w:autoSpaceDE w:val="0"/>
        <w:autoSpaceDN w:val="0"/>
        <w:adjustRightInd w:val="0"/>
        <w:rPr>
          <w:rFonts w:ascii="Helvetica" w:hAnsi="Helvetica" w:cs="Helvetica"/>
        </w:rPr>
      </w:pPr>
    </w:p>
    <w:p w14:paraId="54CF4B3E"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2F8660F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Lung Cancer Investigator-Initiated Translational Research Award</w:t>
      </w:r>
    </w:p>
    <w:p w14:paraId="5142BC9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0849FD65" w14:textId="77777777" w:rsidR="004F098D" w:rsidRDefault="00AD6FEB" w:rsidP="004F098D">
      <w:pPr>
        <w:widowControl w:val="0"/>
        <w:autoSpaceDE w:val="0"/>
        <w:autoSpaceDN w:val="0"/>
        <w:adjustRightInd w:val="0"/>
        <w:rPr>
          <w:rFonts w:ascii="Helvetica" w:hAnsi="Helvetica" w:cs="Helvetica"/>
        </w:rPr>
      </w:pPr>
      <w:hyperlink r:id="rId140" w:history="1">
        <w:r w:rsidR="004F098D">
          <w:rPr>
            <w:rFonts w:ascii="Helvetica" w:hAnsi="Helvetica" w:cs="Helvetica"/>
            <w:color w:val="386EFF"/>
            <w:u w:val="single" w:color="386EFF"/>
          </w:rPr>
          <w:t>http://www.grants.gov/web/grants/view-opportunity.html?oppId=293859</w:t>
        </w:r>
      </w:hyperlink>
    </w:p>
    <w:p w14:paraId="198ACDEE" w14:textId="77777777" w:rsidR="004F098D" w:rsidRDefault="004F098D" w:rsidP="004F098D">
      <w:pPr>
        <w:widowControl w:val="0"/>
        <w:autoSpaceDE w:val="0"/>
        <w:autoSpaceDN w:val="0"/>
        <w:adjustRightInd w:val="0"/>
        <w:rPr>
          <w:rFonts w:ascii="Helvetica" w:hAnsi="Helvetica" w:cs="Helvetica"/>
        </w:rPr>
      </w:pPr>
    </w:p>
    <w:p w14:paraId="7D0AECD0"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272BE119"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Vision Research Program, Technology/ Therapeutic Development Award</w:t>
      </w:r>
    </w:p>
    <w:p w14:paraId="59674789"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6A30293C" w14:textId="77777777" w:rsidR="004F098D" w:rsidRDefault="00AD6FEB" w:rsidP="004F098D">
      <w:pPr>
        <w:widowControl w:val="0"/>
        <w:autoSpaceDE w:val="0"/>
        <w:autoSpaceDN w:val="0"/>
        <w:adjustRightInd w:val="0"/>
        <w:rPr>
          <w:rFonts w:ascii="Helvetica" w:hAnsi="Helvetica" w:cs="Helvetica"/>
        </w:rPr>
      </w:pPr>
      <w:hyperlink r:id="rId141" w:history="1">
        <w:r w:rsidR="004F098D">
          <w:rPr>
            <w:rFonts w:ascii="Helvetica" w:hAnsi="Helvetica" w:cs="Helvetica"/>
            <w:color w:val="386EFF"/>
            <w:u w:val="single" w:color="386EFF"/>
          </w:rPr>
          <w:t>http://www.grants.gov/web/grants/view-opportunity.html?oppId=293862</w:t>
        </w:r>
      </w:hyperlink>
    </w:p>
    <w:p w14:paraId="54AAD42A" w14:textId="77777777" w:rsidR="004F098D" w:rsidRDefault="004F098D" w:rsidP="004F098D">
      <w:pPr>
        <w:widowControl w:val="0"/>
        <w:autoSpaceDE w:val="0"/>
        <w:autoSpaceDN w:val="0"/>
        <w:adjustRightInd w:val="0"/>
        <w:rPr>
          <w:rFonts w:ascii="Helvetica" w:hAnsi="Helvetica" w:cs="Helvetica"/>
        </w:rPr>
      </w:pPr>
    </w:p>
    <w:p w14:paraId="389A224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0C21E18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 xml:space="preserve">DoD Gulf War Illness, Investigator-Initiated Focused Research Award </w:t>
      </w:r>
    </w:p>
    <w:p w14:paraId="0AD5A275" w14:textId="77777777" w:rsidR="004F098D" w:rsidRPr="006628DF"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40C60EA3" w14:textId="77777777" w:rsidR="004F098D" w:rsidRDefault="00AD6FEB" w:rsidP="004F098D">
      <w:pPr>
        <w:widowControl w:val="0"/>
        <w:autoSpaceDE w:val="0"/>
        <w:autoSpaceDN w:val="0"/>
        <w:adjustRightInd w:val="0"/>
        <w:rPr>
          <w:rFonts w:ascii="Helvetica" w:hAnsi="Helvetica" w:cs="Helvetica"/>
        </w:rPr>
      </w:pPr>
      <w:hyperlink r:id="rId142" w:history="1">
        <w:r w:rsidR="004F098D">
          <w:rPr>
            <w:rFonts w:ascii="Helvetica" w:hAnsi="Helvetica" w:cs="Helvetica"/>
            <w:color w:val="386EFF"/>
            <w:u w:val="single" w:color="386EFF"/>
          </w:rPr>
          <w:t>http://www.grants.gov/web/grants/view-opportunity.html?oppId=293983</w:t>
        </w:r>
      </w:hyperlink>
    </w:p>
    <w:p w14:paraId="092C5C88" w14:textId="77777777" w:rsidR="004F098D" w:rsidRDefault="004F098D" w:rsidP="004F098D">
      <w:pPr>
        <w:widowControl w:val="0"/>
        <w:autoSpaceDE w:val="0"/>
        <w:autoSpaceDN w:val="0"/>
        <w:adjustRightInd w:val="0"/>
        <w:rPr>
          <w:rFonts w:ascii="Helvetica" w:hAnsi="Helvetica" w:cs="Helvetica"/>
        </w:rPr>
      </w:pPr>
    </w:p>
    <w:p w14:paraId="3F13536F"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Dept. of the Army -- USAMRAA</w:t>
      </w:r>
    </w:p>
    <w:p w14:paraId="6374AB67"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Peer Reviewed Orthopaedic Applied Research Award</w:t>
      </w:r>
    </w:p>
    <w:p w14:paraId="0DE085B5"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Synopsis 1</w:t>
      </w:r>
    </w:p>
    <w:p w14:paraId="79762AD2" w14:textId="77777777" w:rsidR="00585AC6" w:rsidRDefault="00AD6FEB" w:rsidP="00585AC6">
      <w:pPr>
        <w:widowControl w:val="0"/>
        <w:autoSpaceDE w:val="0"/>
        <w:autoSpaceDN w:val="0"/>
        <w:adjustRightInd w:val="0"/>
        <w:rPr>
          <w:rFonts w:ascii="Helvetica" w:hAnsi="Helvetica" w:cs="Helvetica"/>
        </w:rPr>
      </w:pPr>
      <w:hyperlink r:id="rId143" w:history="1">
        <w:r w:rsidR="00585AC6">
          <w:rPr>
            <w:rFonts w:ascii="Helvetica" w:hAnsi="Helvetica" w:cs="Helvetica"/>
            <w:color w:val="386EFF"/>
            <w:u w:val="single" w:color="386EFF"/>
          </w:rPr>
          <w:t>http://www.grants.gov/web/grants/view-opportunity.html?oppId=294143</w:t>
        </w:r>
      </w:hyperlink>
    </w:p>
    <w:p w14:paraId="4555B1BA" w14:textId="77777777" w:rsidR="00585AC6" w:rsidRDefault="00585AC6" w:rsidP="00585AC6">
      <w:pPr>
        <w:widowControl w:val="0"/>
        <w:autoSpaceDE w:val="0"/>
        <w:autoSpaceDN w:val="0"/>
        <w:adjustRightInd w:val="0"/>
        <w:rPr>
          <w:rFonts w:ascii="Helvetica" w:hAnsi="Helvetica" w:cs="Helvetica"/>
        </w:rPr>
      </w:pPr>
    </w:p>
    <w:p w14:paraId="038FF4BB"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Dept. of the Army -- USAMRAA</w:t>
      </w:r>
    </w:p>
    <w:p w14:paraId="44AC5A56"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DoD Peer Reviewed Medical Clinical Trial Award</w:t>
      </w:r>
    </w:p>
    <w:p w14:paraId="23127C1F"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Synopsis 1</w:t>
      </w:r>
    </w:p>
    <w:p w14:paraId="173073CD" w14:textId="77777777" w:rsidR="00585AC6" w:rsidRDefault="00AD6FEB" w:rsidP="00585AC6">
      <w:pPr>
        <w:widowControl w:val="0"/>
        <w:autoSpaceDE w:val="0"/>
        <w:autoSpaceDN w:val="0"/>
        <w:adjustRightInd w:val="0"/>
        <w:rPr>
          <w:rFonts w:ascii="Helvetica" w:hAnsi="Helvetica" w:cs="Helvetica"/>
        </w:rPr>
      </w:pPr>
      <w:hyperlink r:id="rId144" w:history="1">
        <w:r w:rsidR="00585AC6">
          <w:rPr>
            <w:rFonts w:ascii="Helvetica" w:hAnsi="Helvetica" w:cs="Helvetica"/>
            <w:color w:val="386EFF"/>
            <w:u w:val="single" w:color="386EFF"/>
          </w:rPr>
          <w:t>http://www.grants.gov/web/grants/view-opportunity.html?oppId=294147</w:t>
        </w:r>
      </w:hyperlink>
    </w:p>
    <w:p w14:paraId="38D73E57" w14:textId="77777777" w:rsidR="00585AC6" w:rsidRDefault="00585AC6" w:rsidP="00585AC6">
      <w:pPr>
        <w:widowControl w:val="0"/>
        <w:autoSpaceDE w:val="0"/>
        <w:autoSpaceDN w:val="0"/>
        <w:adjustRightInd w:val="0"/>
        <w:rPr>
          <w:rFonts w:ascii="Helvetica" w:hAnsi="Helvetica" w:cs="Helvetica"/>
        </w:rPr>
      </w:pPr>
    </w:p>
    <w:p w14:paraId="347F524B"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Dept. of the Army -- USAMRAA</w:t>
      </w:r>
    </w:p>
    <w:p w14:paraId="1384D40D"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DoD Peer Reviewed Medical Discovery Award</w:t>
      </w:r>
    </w:p>
    <w:p w14:paraId="69C7B12A"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Synopsis 1</w:t>
      </w:r>
    </w:p>
    <w:p w14:paraId="2CE48C2C" w14:textId="77777777" w:rsidR="00585AC6" w:rsidRDefault="00AD6FEB" w:rsidP="00585AC6">
      <w:pPr>
        <w:widowControl w:val="0"/>
        <w:autoSpaceDE w:val="0"/>
        <w:autoSpaceDN w:val="0"/>
        <w:adjustRightInd w:val="0"/>
        <w:rPr>
          <w:rFonts w:ascii="Helvetica" w:hAnsi="Helvetica" w:cs="Helvetica"/>
        </w:rPr>
      </w:pPr>
      <w:hyperlink r:id="rId145" w:history="1">
        <w:r w:rsidR="00585AC6">
          <w:rPr>
            <w:rFonts w:ascii="Helvetica" w:hAnsi="Helvetica" w:cs="Helvetica"/>
            <w:color w:val="386EFF"/>
            <w:u w:val="single" w:color="386EFF"/>
          </w:rPr>
          <w:t>http://www.grants.gov/web/grants/view-opportunity.html?oppId=294159</w:t>
        </w:r>
      </w:hyperlink>
    </w:p>
    <w:p w14:paraId="56E24DBF" w14:textId="77777777" w:rsidR="00585AC6" w:rsidRDefault="00585AC6" w:rsidP="00585AC6">
      <w:pPr>
        <w:widowControl w:val="0"/>
        <w:autoSpaceDE w:val="0"/>
        <w:autoSpaceDN w:val="0"/>
        <w:adjustRightInd w:val="0"/>
        <w:rPr>
          <w:rFonts w:ascii="Helvetica" w:hAnsi="Helvetica" w:cs="Helvetica"/>
        </w:rPr>
      </w:pPr>
    </w:p>
    <w:p w14:paraId="42CD8974"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Dept. of the Army -- USAMRAA</w:t>
      </w:r>
    </w:p>
    <w:p w14:paraId="621F04A6"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DoD Peer Reviewed Medical Focused Program Award</w:t>
      </w:r>
    </w:p>
    <w:p w14:paraId="5B024884"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Synopsis 1</w:t>
      </w:r>
    </w:p>
    <w:p w14:paraId="01A4E598" w14:textId="77777777" w:rsidR="00585AC6" w:rsidRDefault="00AD6FEB" w:rsidP="00585AC6">
      <w:pPr>
        <w:widowControl w:val="0"/>
        <w:autoSpaceDE w:val="0"/>
        <w:autoSpaceDN w:val="0"/>
        <w:adjustRightInd w:val="0"/>
        <w:rPr>
          <w:rFonts w:ascii="Helvetica" w:hAnsi="Helvetica" w:cs="Helvetica"/>
        </w:rPr>
      </w:pPr>
      <w:hyperlink r:id="rId146" w:history="1">
        <w:r w:rsidR="00585AC6">
          <w:rPr>
            <w:rFonts w:ascii="Helvetica" w:hAnsi="Helvetica" w:cs="Helvetica"/>
            <w:color w:val="386EFF"/>
            <w:u w:val="single" w:color="386EFF"/>
          </w:rPr>
          <w:t>http://www.grants.gov/web/grants/view-opportunity.html?oppId=294160</w:t>
        </w:r>
      </w:hyperlink>
    </w:p>
    <w:p w14:paraId="2E08B271" w14:textId="77777777" w:rsidR="00585AC6" w:rsidRDefault="00585AC6" w:rsidP="00585AC6">
      <w:pPr>
        <w:widowControl w:val="0"/>
        <w:autoSpaceDE w:val="0"/>
        <w:autoSpaceDN w:val="0"/>
        <w:adjustRightInd w:val="0"/>
        <w:rPr>
          <w:rFonts w:ascii="Helvetica" w:hAnsi="Helvetica" w:cs="Helvetica"/>
        </w:rPr>
      </w:pPr>
    </w:p>
    <w:p w14:paraId="1EB251B3"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Dept. of the Army -- USAMRAA</w:t>
      </w:r>
    </w:p>
    <w:p w14:paraId="39F50B4B"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DoD Peer Reviewed Medical Investigator-Initiated Research Award</w:t>
      </w:r>
    </w:p>
    <w:p w14:paraId="08BF147A"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Synopsis 1</w:t>
      </w:r>
    </w:p>
    <w:p w14:paraId="25814E69" w14:textId="77777777" w:rsidR="00585AC6" w:rsidRDefault="00AD6FEB" w:rsidP="00585AC6">
      <w:pPr>
        <w:widowControl w:val="0"/>
        <w:autoSpaceDE w:val="0"/>
        <w:autoSpaceDN w:val="0"/>
        <w:adjustRightInd w:val="0"/>
        <w:rPr>
          <w:rFonts w:ascii="Helvetica" w:hAnsi="Helvetica" w:cs="Helvetica"/>
        </w:rPr>
      </w:pPr>
      <w:hyperlink r:id="rId147" w:history="1">
        <w:r w:rsidR="00585AC6">
          <w:rPr>
            <w:rFonts w:ascii="Helvetica" w:hAnsi="Helvetica" w:cs="Helvetica"/>
            <w:color w:val="386EFF"/>
            <w:u w:val="single" w:color="386EFF"/>
          </w:rPr>
          <w:t>http://www.grants.gov/web/grants/view-opportunity.html?oppId=294161</w:t>
        </w:r>
      </w:hyperlink>
    </w:p>
    <w:p w14:paraId="6CA9CD8F" w14:textId="77777777" w:rsidR="00585AC6" w:rsidRDefault="00585AC6" w:rsidP="00585AC6">
      <w:pPr>
        <w:widowControl w:val="0"/>
        <w:autoSpaceDE w:val="0"/>
        <w:autoSpaceDN w:val="0"/>
        <w:adjustRightInd w:val="0"/>
        <w:rPr>
          <w:rFonts w:ascii="Helvetica" w:hAnsi="Helvetica" w:cs="Helvetica"/>
        </w:rPr>
      </w:pPr>
    </w:p>
    <w:p w14:paraId="493FE8BA"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Dept. of the Army -- USAMRAA</w:t>
      </w:r>
    </w:p>
    <w:p w14:paraId="33CFF220"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DoD Peer Reviewed Medical Technology/Therapeutic Development Award</w:t>
      </w:r>
    </w:p>
    <w:p w14:paraId="4B888533" w14:textId="77777777" w:rsidR="00585AC6" w:rsidRDefault="00585AC6" w:rsidP="00585AC6">
      <w:pPr>
        <w:widowControl w:val="0"/>
        <w:autoSpaceDE w:val="0"/>
        <w:autoSpaceDN w:val="0"/>
        <w:adjustRightInd w:val="0"/>
        <w:rPr>
          <w:rFonts w:ascii="Helvetica" w:hAnsi="Helvetica" w:cs="Helvetica"/>
        </w:rPr>
      </w:pPr>
      <w:r>
        <w:rPr>
          <w:rFonts w:ascii="Helvetica" w:hAnsi="Helvetica" w:cs="Helvetica"/>
        </w:rPr>
        <w:t>Synopsis 1</w:t>
      </w:r>
    </w:p>
    <w:p w14:paraId="4F6ACB9F" w14:textId="77777777" w:rsidR="00585AC6" w:rsidRDefault="00AD6FEB" w:rsidP="00585AC6">
      <w:pPr>
        <w:widowControl w:val="0"/>
        <w:autoSpaceDE w:val="0"/>
        <w:autoSpaceDN w:val="0"/>
        <w:adjustRightInd w:val="0"/>
        <w:rPr>
          <w:rFonts w:ascii="Helvetica" w:hAnsi="Helvetica" w:cs="Helvetica"/>
        </w:rPr>
      </w:pPr>
      <w:hyperlink r:id="rId148" w:history="1">
        <w:r w:rsidR="00585AC6">
          <w:rPr>
            <w:rFonts w:ascii="Helvetica" w:hAnsi="Helvetica" w:cs="Helvetica"/>
            <w:color w:val="386EFF"/>
            <w:u w:val="single" w:color="386EFF"/>
          </w:rPr>
          <w:t>http://www.grants.gov/web/grants/view-opportunity.html?oppId=294162</w:t>
        </w:r>
      </w:hyperlink>
    </w:p>
    <w:p w14:paraId="4F126149" w14:textId="77777777" w:rsidR="00585AC6" w:rsidRDefault="00585AC6" w:rsidP="00585AC6">
      <w:pPr>
        <w:widowControl w:val="0"/>
        <w:autoSpaceDE w:val="0"/>
        <w:autoSpaceDN w:val="0"/>
        <w:adjustRightInd w:val="0"/>
        <w:rPr>
          <w:rFonts w:ascii="Helvetica" w:hAnsi="Helvetica" w:cs="Helvetica"/>
        </w:rPr>
      </w:pPr>
    </w:p>
    <w:p w14:paraId="05E694AB" w14:textId="77777777" w:rsidR="004F098D" w:rsidRPr="00E17E0C" w:rsidRDefault="004F098D" w:rsidP="004F098D">
      <w:pPr>
        <w:widowControl w:val="0"/>
        <w:autoSpaceDE w:val="0"/>
        <w:autoSpaceDN w:val="0"/>
        <w:adjustRightInd w:val="0"/>
        <w:rPr>
          <w:rFonts w:ascii="Helvetica" w:hAnsi="Helvetica" w:cs="Helvetica"/>
          <w:highlight w:val="cyan"/>
        </w:rPr>
      </w:pPr>
      <w:r w:rsidRPr="00E17E0C">
        <w:rPr>
          <w:rFonts w:ascii="Helvetica" w:hAnsi="Helvetica" w:cs="Helvetica"/>
          <w:highlight w:val="cyan"/>
        </w:rPr>
        <w:t>Missile Defense Agency</w:t>
      </w:r>
    </w:p>
    <w:p w14:paraId="79E20DA1" w14:textId="77777777" w:rsidR="004F098D" w:rsidRPr="00E17E0C" w:rsidRDefault="004F098D" w:rsidP="004F098D">
      <w:pPr>
        <w:widowControl w:val="0"/>
        <w:autoSpaceDE w:val="0"/>
        <w:autoSpaceDN w:val="0"/>
        <w:adjustRightInd w:val="0"/>
        <w:rPr>
          <w:rFonts w:ascii="Helvetica" w:hAnsi="Helvetica" w:cs="Helvetica"/>
          <w:highlight w:val="cyan"/>
        </w:rPr>
      </w:pPr>
      <w:r w:rsidRPr="00E17E0C">
        <w:rPr>
          <w:rFonts w:ascii="Helvetica" w:hAnsi="Helvetica" w:cs="Helvetica"/>
          <w:highlight w:val="cyan"/>
        </w:rPr>
        <w:t>Missile Defense Agency (MDA) Science, Technology, Engineering &amp; Mathematics (STEM) Outreach Boosting Engineering Science and Technology (BEST) Robotics Grant: Local Education Agency (LEA) National Teacher Professional Development (NTPD) 2017</w:t>
      </w:r>
    </w:p>
    <w:p w14:paraId="7031CB74" w14:textId="77777777" w:rsidR="004F098D" w:rsidRDefault="004F098D" w:rsidP="004F098D">
      <w:pPr>
        <w:widowControl w:val="0"/>
        <w:autoSpaceDE w:val="0"/>
        <w:autoSpaceDN w:val="0"/>
        <w:adjustRightInd w:val="0"/>
        <w:rPr>
          <w:rFonts w:ascii="Helvetica" w:hAnsi="Helvetica" w:cs="Helvetica"/>
        </w:rPr>
      </w:pPr>
      <w:r w:rsidRPr="00E17E0C">
        <w:rPr>
          <w:rFonts w:ascii="Helvetica" w:hAnsi="Helvetica" w:cs="Helvetica"/>
          <w:highlight w:val="cyan"/>
        </w:rPr>
        <w:t>Synopsis</w:t>
      </w:r>
      <w:r>
        <w:rPr>
          <w:rFonts w:ascii="Helvetica" w:hAnsi="Helvetica" w:cs="Helvetica"/>
          <w:highlight w:val="cyan"/>
        </w:rPr>
        <w:t xml:space="preserve"> 1 &amp;</w:t>
      </w:r>
      <w:r w:rsidRPr="00E17E0C">
        <w:rPr>
          <w:rFonts w:ascii="Helvetica" w:hAnsi="Helvetica" w:cs="Helvetica"/>
          <w:highlight w:val="cyan"/>
        </w:rPr>
        <w:t xml:space="preserve"> 3</w:t>
      </w:r>
    </w:p>
    <w:p w14:paraId="4157059F" w14:textId="77777777" w:rsidR="004F098D" w:rsidRDefault="00AD6FEB" w:rsidP="004F098D">
      <w:pPr>
        <w:widowControl w:val="0"/>
        <w:autoSpaceDE w:val="0"/>
        <w:autoSpaceDN w:val="0"/>
        <w:adjustRightInd w:val="0"/>
        <w:rPr>
          <w:rFonts w:ascii="Helvetica" w:hAnsi="Helvetica" w:cs="Helvetica"/>
        </w:rPr>
      </w:pPr>
      <w:hyperlink r:id="rId149" w:history="1">
        <w:r w:rsidR="004F098D">
          <w:rPr>
            <w:rFonts w:ascii="Helvetica" w:hAnsi="Helvetica" w:cs="Helvetica"/>
            <w:color w:val="386EFF"/>
            <w:u w:val="single" w:color="386EFF"/>
          </w:rPr>
          <w:t>http://www.grants.gov/web/grants/view-opportunity.html?oppId=293587</w:t>
        </w:r>
      </w:hyperlink>
    </w:p>
    <w:p w14:paraId="427F6E91" w14:textId="77777777" w:rsidR="004F098D" w:rsidRDefault="004F098D" w:rsidP="004F098D">
      <w:pPr>
        <w:widowControl w:val="0"/>
        <w:autoSpaceDE w:val="0"/>
        <w:autoSpaceDN w:val="0"/>
        <w:adjustRightInd w:val="0"/>
        <w:rPr>
          <w:rFonts w:ascii="Helvetica" w:hAnsi="Helvetica" w:cs="Helvetica"/>
        </w:rPr>
      </w:pPr>
    </w:p>
    <w:p w14:paraId="2DC1874B" w14:textId="77777777" w:rsidR="004F098D" w:rsidRPr="00E17E0C" w:rsidRDefault="004F098D" w:rsidP="004F098D">
      <w:pPr>
        <w:widowControl w:val="0"/>
        <w:autoSpaceDE w:val="0"/>
        <w:autoSpaceDN w:val="0"/>
        <w:adjustRightInd w:val="0"/>
        <w:rPr>
          <w:rFonts w:ascii="Helvetica" w:hAnsi="Helvetica" w:cs="Helvetica"/>
          <w:highlight w:val="cyan"/>
        </w:rPr>
      </w:pPr>
      <w:r w:rsidRPr="00E17E0C">
        <w:rPr>
          <w:rFonts w:ascii="Helvetica" w:hAnsi="Helvetica" w:cs="Helvetica"/>
          <w:highlight w:val="cyan"/>
        </w:rPr>
        <w:t>Missile Defense Agency</w:t>
      </w:r>
    </w:p>
    <w:p w14:paraId="7470212F" w14:textId="77777777" w:rsidR="004F098D" w:rsidRPr="00E17E0C" w:rsidRDefault="004F098D" w:rsidP="004F098D">
      <w:pPr>
        <w:widowControl w:val="0"/>
        <w:autoSpaceDE w:val="0"/>
        <w:autoSpaceDN w:val="0"/>
        <w:adjustRightInd w:val="0"/>
        <w:rPr>
          <w:rFonts w:ascii="Helvetica" w:hAnsi="Helvetica" w:cs="Helvetica"/>
          <w:highlight w:val="cyan"/>
        </w:rPr>
      </w:pPr>
      <w:r w:rsidRPr="00E17E0C">
        <w:rPr>
          <w:rFonts w:ascii="Helvetica" w:hAnsi="Helvetica" w:cs="Helvetica"/>
          <w:highlight w:val="cyan"/>
        </w:rPr>
        <w:t>Missile Defense Agency (MDA) Science, Technology, Engineering &amp; Mathematics (STEM) Boosting Engineering Science &amp; Technology (BEST) Robotics Grant: Higher Education Agency (HEA) Local Hub Teacher Professional Development (LHTPD) 2017</w:t>
      </w:r>
    </w:p>
    <w:p w14:paraId="0CB5F938" w14:textId="77777777" w:rsidR="004F098D" w:rsidRDefault="004F098D" w:rsidP="004F098D">
      <w:pPr>
        <w:widowControl w:val="0"/>
        <w:autoSpaceDE w:val="0"/>
        <w:autoSpaceDN w:val="0"/>
        <w:adjustRightInd w:val="0"/>
        <w:rPr>
          <w:rFonts w:ascii="Helvetica" w:hAnsi="Helvetica" w:cs="Helvetica"/>
        </w:rPr>
      </w:pPr>
      <w:r w:rsidRPr="00E17E0C">
        <w:rPr>
          <w:rFonts w:ascii="Helvetica" w:hAnsi="Helvetica" w:cs="Helvetica"/>
          <w:highlight w:val="cyan"/>
        </w:rPr>
        <w:t>Synopsis</w:t>
      </w:r>
      <w:r>
        <w:rPr>
          <w:rFonts w:ascii="Helvetica" w:hAnsi="Helvetica" w:cs="Helvetica"/>
          <w:highlight w:val="cyan"/>
        </w:rPr>
        <w:t xml:space="preserve"> 1 &amp;</w:t>
      </w:r>
      <w:r w:rsidRPr="00E17E0C">
        <w:rPr>
          <w:rFonts w:ascii="Helvetica" w:hAnsi="Helvetica" w:cs="Helvetica"/>
          <w:highlight w:val="cyan"/>
        </w:rPr>
        <w:t xml:space="preserve"> 3</w:t>
      </w:r>
    </w:p>
    <w:p w14:paraId="3C26979C" w14:textId="77777777" w:rsidR="004F098D" w:rsidRDefault="00AD6FEB" w:rsidP="004F098D">
      <w:pPr>
        <w:widowControl w:val="0"/>
        <w:autoSpaceDE w:val="0"/>
        <w:autoSpaceDN w:val="0"/>
        <w:adjustRightInd w:val="0"/>
        <w:rPr>
          <w:rFonts w:ascii="Helvetica" w:hAnsi="Helvetica" w:cs="Helvetica"/>
        </w:rPr>
      </w:pPr>
      <w:hyperlink r:id="rId150" w:history="1">
        <w:r w:rsidR="004F098D">
          <w:rPr>
            <w:rFonts w:ascii="Helvetica" w:hAnsi="Helvetica" w:cs="Helvetica"/>
            <w:color w:val="386EFF"/>
            <w:u w:val="single" w:color="386EFF"/>
          </w:rPr>
          <w:t>http://www.grants.gov/web/grants/view-opportunity.html?oppId=293594</w:t>
        </w:r>
      </w:hyperlink>
    </w:p>
    <w:p w14:paraId="2F931357" w14:textId="77777777" w:rsidR="004F098D" w:rsidRDefault="004F098D" w:rsidP="004F098D">
      <w:pPr>
        <w:widowControl w:val="0"/>
        <w:autoSpaceDE w:val="0"/>
        <w:autoSpaceDN w:val="0"/>
        <w:adjustRightInd w:val="0"/>
        <w:rPr>
          <w:rFonts w:ascii="Helvetica" w:hAnsi="Helvetica" w:cs="Helvetica"/>
        </w:rPr>
      </w:pPr>
    </w:p>
    <w:p w14:paraId="3859B80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Office of Naval Research</w:t>
      </w:r>
    </w:p>
    <w:p w14:paraId="64F528E6"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Department of Defense (DoD) Explosive Ordnance Disposal (EOD) Applied Research Program</w:t>
      </w:r>
    </w:p>
    <w:p w14:paraId="2C2EE948" w14:textId="77777777" w:rsidR="004F098D" w:rsidRPr="003B6687"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1EB82DF3" w14:textId="77777777" w:rsidR="004F098D" w:rsidRDefault="00AD6FEB" w:rsidP="004F098D">
      <w:pPr>
        <w:widowControl w:val="0"/>
        <w:autoSpaceDE w:val="0"/>
        <w:autoSpaceDN w:val="0"/>
        <w:adjustRightInd w:val="0"/>
        <w:rPr>
          <w:rFonts w:ascii="Helvetica" w:hAnsi="Helvetica" w:cs="Helvetica"/>
        </w:rPr>
      </w:pPr>
      <w:hyperlink r:id="rId151" w:history="1">
        <w:r w:rsidR="004F098D">
          <w:rPr>
            <w:rFonts w:ascii="Helvetica" w:hAnsi="Helvetica" w:cs="Helvetica"/>
            <w:color w:val="386EFF"/>
            <w:u w:val="single" w:color="386EFF"/>
          </w:rPr>
          <w:t>http://www.grants.gov/web/grants/view-opportunity.html?oppId=293811</w:t>
        </w:r>
      </w:hyperlink>
    </w:p>
    <w:p w14:paraId="3E465249" w14:textId="77777777" w:rsidR="004F098D" w:rsidRDefault="004F098D" w:rsidP="0063503A">
      <w:pPr>
        <w:widowControl w:val="0"/>
        <w:autoSpaceDE w:val="0"/>
        <w:autoSpaceDN w:val="0"/>
        <w:adjustRightInd w:val="0"/>
        <w:rPr>
          <w:rFonts w:ascii="Helvetica" w:hAnsi="Helvetica" w:cs="Helvetica"/>
        </w:rPr>
      </w:pPr>
      <w:bookmarkStart w:id="166" w:name="DODMod"/>
      <w:bookmarkEnd w:id="166"/>
    </w:p>
    <w:p w14:paraId="594CA714" w14:textId="67D80A19" w:rsidR="003B2520" w:rsidRPr="00327BC8" w:rsidRDefault="00327BC8" w:rsidP="0063503A">
      <w:pPr>
        <w:widowControl w:val="0"/>
        <w:autoSpaceDE w:val="0"/>
        <w:autoSpaceDN w:val="0"/>
        <w:adjustRightInd w:val="0"/>
        <w:rPr>
          <w:rFonts w:ascii="Helvetica" w:hAnsi="Helvetica" w:cs="Helvetica"/>
        </w:rPr>
      </w:pPr>
      <w:r w:rsidRPr="00327BC8">
        <w:rPr>
          <w:rFonts w:ascii="Helvetica" w:hAnsi="Helvetica" w:cs="Helvetica"/>
        </w:rPr>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1F8FEDB0"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Air Force Office of Scientific Research</w:t>
      </w:r>
    </w:p>
    <w:p w14:paraId="6F9E3B52"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Fiscal Year (FY) 2018 Department of Defense Multidisciplinary Research Program of the University Research Initiative</w:t>
      </w:r>
    </w:p>
    <w:p w14:paraId="2456B672"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Synopsis 3</w:t>
      </w:r>
    </w:p>
    <w:p w14:paraId="2DA1FE6B" w14:textId="77777777" w:rsidR="009D1C20" w:rsidRDefault="00AD6FEB" w:rsidP="009D1C20">
      <w:pPr>
        <w:widowControl w:val="0"/>
        <w:autoSpaceDE w:val="0"/>
        <w:autoSpaceDN w:val="0"/>
        <w:adjustRightInd w:val="0"/>
        <w:rPr>
          <w:rFonts w:ascii="Helvetica" w:hAnsi="Helvetica" w:cs="Helvetica"/>
        </w:rPr>
      </w:pPr>
      <w:hyperlink r:id="rId152" w:history="1">
        <w:r w:rsidR="009D1C20">
          <w:rPr>
            <w:rFonts w:ascii="Helvetica" w:hAnsi="Helvetica" w:cs="Helvetica"/>
            <w:color w:val="386EFF"/>
            <w:u w:val="single" w:color="386EFF"/>
          </w:rPr>
          <w:t>http://www.grants.gov/web/grants/view-opportunity.html?oppId=292607</w:t>
        </w:r>
      </w:hyperlink>
    </w:p>
    <w:p w14:paraId="48238503" w14:textId="77777777" w:rsidR="009D1C20" w:rsidRDefault="009D1C20" w:rsidP="009D1C20">
      <w:pPr>
        <w:widowControl w:val="0"/>
        <w:autoSpaceDE w:val="0"/>
        <w:autoSpaceDN w:val="0"/>
        <w:adjustRightInd w:val="0"/>
        <w:rPr>
          <w:rFonts w:ascii="Helvetica" w:hAnsi="Helvetica" w:cs="Helvetica"/>
        </w:rPr>
      </w:pPr>
    </w:p>
    <w:p w14:paraId="368D39A8" w14:textId="223436B5"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Materiel Command</w:t>
      </w:r>
    </w:p>
    <w:p w14:paraId="62E9B96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Air Force -- Research Lab</w:t>
      </w:r>
    </w:p>
    <w:p w14:paraId="3B7A4FF4"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Composite Airframe Life Extension (CALE)</w:t>
      </w:r>
    </w:p>
    <w:p w14:paraId="5E5A0B9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2</w:t>
      </w:r>
    </w:p>
    <w:p w14:paraId="3F7AC844" w14:textId="77777777" w:rsidR="004F098D" w:rsidRDefault="00AD6FEB" w:rsidP="004F098D">
      <w:pPr>
        <w:widowControl w:val="0"/>
        <w:autoSpaceDE w:val="0"/>
        <w:autoSpaceDN w:val="0"/>
        <w:adjustRightInd w:val="0"/>
        <w:rPr>
          <w:rFonts w:ascii="Helvetica" w:hAnsi="Helvetica" w:cs="Helvetica"/>
        </w:rPr>
      </w:pPr>
      <w:hyperlink r:id="rId153" w:history="1">
        <w:r w:rsidR="004F098D">
          <w:rPr>
            <w:rFonts w:ascii="Helvetica" w:hAnsi="Helvetica" w:cs="Helvetica"/>
            <w:color w:val="386EFF"/>
            <w:u w:val="single" w:color="386EFF"/>
          </w:rPr>
          <w:t>http://www.grants.gov/web/grants/view-opportunity.html?oppId=276916</w:t>
        </w:r>
      </w:hyperlink>
    </w:p>
    <w:p w14:paraId="6461A594" w14:textId="77777777" w:rsidR="004F098D" w:rsidRDefault="004F098D" w:rsidP="004F098D">
      <w:pPr>
        <w:widowControl w:val="0"/>
        <w:autoSpaceDE w:val="0"/>
        <w:autoSpaceDN w:val="0"/>
        <w:adjustRightInd w:val="0"/>
        <w:rPr>
          <w:rFonts w:ascii="Helvetica" w:hAnsi="Helvetica" w:cs="Helvetica"/>
        </w:rPr>
      </w:pPr>
    </w:p>
    <w:p w14:paraId="111A068B"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2E79CBE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Peer Reviewed Cancer, Idea Award with Special Focus</w:t>
      </w:r>
    </w:p>
    <w:p w14:paraId="11911D3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2</w:t>
      </w:r>
    </w:p>
    <w:p w14:paraId="071B7459" w14:textId="77777777" w:rsidR="004F098D" w:rsidRDefault="00AD6FEB" w:rsidP="004F098D">
      <w:pPr>
        <w:widowControl w:val="0"/>
        <w:autoSpaceDE w:val="0"/>
        <w:autoSpaceDN w:val="0"/>
        <w:adjustRightInd w:val="0"/>
        <w:rPr>
          <w:rFonts w:ascii="Helvetica" w:hAnsi="Helvetica" w:cs="Helvetica"/>
        </w:rPr>
      </w:pPr>
      <w:hyperlink r:id="rId154" w:history="1">
        <w:r w:rsidR="004F098D">
          <w:rPr>
            <w:rFonts w:ascii="Helvetica" w:hAnsi="Helvetica" w:cs="Helvetica"/>
            <w:color w:val="386EFF"/>
            <w:u w:val="single" w:color="386EFF"/>
          </w:rPr>
          <w:t>http://www.grants.gov/web/grants/view-opportunity.html?oppId=293959</w:t>
        </w:r>
      </w:hyperlink>
    </w:p>
    <w:p w14:paraId="434B1CE0" w14:textId="77777777" w:rsidR="004F098D" w:rsidRDefault="004F098D" w:rsidP="004F098D">
      <w:pPr>
        <w:widowControl w:val="0"/>
        <w:autoSpaceDE w:val="0"/>
        <w:autoSpaceDN w:val="0"/>
        <w:adjustRightInd w:val="0"/>
        <w:rPr>
          <w:rFonts w:ascii="Helvetica" w:hAnsi="Helvetica" w:cs="Helvetica"/>
        </w:rPr>
      </w:pPr>
    </w:p>
    <w:p w14:paraId="339F8D1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Dept. of the Army -- USAMRAA</w:t>
      </w:r>
    </w:p>
    <w:p w14:paraId="0AF4DC1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DoD Peer Reviewed Cancer, Translational Team Science Award</w:t>
      </w:r>
    </w:p>
    <w:p w14:paraId="6EAD0AD1"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2</w:t>
      </w:r>
    </w:p>
    <w:p w14:paraId="7F84DC4C" w14:textId="77777777" w:rsidR="004F098D" w:rsidRDefault="00AD6FEB" w:rsidP="004F098D">
      <w:pPr>
        <w:widowControl w:val="0"/>
        <w:autoSpaceDE w:val="0"/>
        <w:autoSpaceDN w:val="0"/>
        <w:adjustRightInd w:val="0"/>
        <w:rPr>
          <w:rFonts w:ascii="Helvetica" w:hAnsi="Helvetica" w:cs="Helvetica"/>
        </w:rPr>
      </w:pPr>
      <w:hyperlink r:id="rId155" w:history="1">
        <w:r w:rsidR="004F098D">
          <w:rPr>
            <w:rFonts w:ascii="Helvetica" w:hAnsi="Helvetica" w:cs="Helvetica"/>
            <w:color w:val="386EFF"/>
            <w:u w:val="single" w:color="386EFF"/>
          </w:rPr>
          <w:t>http://www.grants.gov/web/grants/view-opportunity.html?oppId=293961</w:t>
        </w:r>
      </w:hyperlink>
    </w:p>
    <w:p w14:paraId="270450DD" w14:textId="77777777" w:rsidR="004F098D" w:rsidRPr="008555B8" w:rsidRDefault="004F098D" w:rsidP="004F098D">
      <w:pPr>
        <w:widowControl w:val="0"/>
        <w:autoSpaceDE w:val="0"/>
        <w:autoSpaceDN w:val="0"/>
        <w:adjustRightInd w:val="0"/>
        <w:rPr>
          <w:rFonts w:ascii="Helvetica" w:hAnsi="Helvetica" w:cs="Helvetica"/>
          <w:highlight w:val="cyan"/>
        </w:rPr>
      </w:pPr>
    </w:p>
    <w:p w14:paraId="6B9EEE7F" w14:textId="77777777" w:rsidR="004F098D" w:rsidRPr="008555B8" w:rsidRDefault="004F098D" w:rsidP="004F098D">
      <w:pPr>
        <w:widowControl w:val="0"/>
        <w:autoSpaceDE w:val="0"/>
        <w:autoSpaceDN w:val="0"/>
        <w:adjustRightInd w:val="0"/>
        <w:rPr>
          <w:rFonts w:ascii="Helvetica" w:hAnsi="Helvetica" w:cs="Helvetica"/>
          <w:highlight w:val="cyan"/>
        </w:rPr>
      </w:pPr>
      <w:r w:rsidRPr="008555B8">
        <w:rPr>
          <w:rFonts w:ascii="Helvetica" w:hAnsi="Helvetica" w:cs="Helvetica"/>
          <w:highlight w:val="cyan"/>
        </w:rPr>
        <w:t>DARPA - Tactical Technology Office</w:t>
      </w:r>
    </w:p>
    <w:p w14:paraId="4B307187" w14:textId="77777777" w:rsidR="004F098D" w:rsidRPr="008555B8" w:rsidRDefault="004F098D" w:rsidP="004F098D">
      <w:pPr>
        <w:widowControl w:val="0"/>
        <w:autoSpaceDE w:val="0"/>
        <w:autoSpaceDN w:val="0"/>
        <w:adjustRightInd w:val="0"/>
        <w:rPr>
          <w:rFonts w:ascii="Helvetica" w:hAnsi="Helvetica" w:cs="Helvetica"/>
          <w:highlight w:val="cyan"/>
        </w:rPr>
      </w:pPr>
      <w:r w:rsidRPr="008555B8">
        <w:rPr>
          <w:rFonts w:ascii="Helvetica" w:hAnsi="Helvetica" w:cs="Helvetica"/>
          <w:highlight w:val="cyan"/>
        </w:rPr>
        <w:t>Innovative Systems for Military Missions</w:t>
      </w:r>
    </w:p>
    <w:p w14:paraId="1C801765" w14:textId="77777777" w:rsidR="004F098D" w:rsidRPr="0029272D" w:rsidRDefault="004F098D" w:rsidP="004F098D">
      <w:pPr>
        <w:widowControl w:val="0"/>
        <w:autoSpaceDE w:val="0"/>
        <w:autoSpaceDN w:val="0"/>
        <w:adjustRightInd w:val="0"/>
        <w:rPr>
          <w:rFonts w:ascii="Helvetica" w:hAnsi="Helvetica" w:cs="Helvetica"/>
        </w:rPr>
      </w:pPr>
      <w:r w:rsidRPr="008555B8">
        <w:rPr>
          <w:rFonts w:ascii="Helvetica" w:hAnsi="Helvetica" w:cs="Helvetica"/>
          <w:highlight w:val="cyan"/>
        </w:rPr>
        <w:t>Synopsis 2</w:t>
      </w:r>
    </w:p>
    <w:p w14:paraId="790E3EE0" w14:textId="77777777" w:rsidR="004F098D" w:rsidRDefault="00AD6FEB" w:rsidP="004F098D">
      <w:pPr>
        <w:widowControl w:val="0"/>
        <w:autoSpaceDE w:val="0"/>
        <w:autoSpaceDN w:val="0"/>
        <w:adjustRightInd w:val="0"/>
        <w:rPr>
          <w:rFonts w:ascii="Helvetica" w:hAnsi="Helvetica" w:cs="Helvetica"/>
        </w:rPr>
      </w:pPr>
      <w:hyperlink r:id="rId156" w:history="1">
        <w:r w:rsidR="004F098D">
          <w:rPr>
            <w:rFonts w:ascii="Helvetica" w:hAnsi="Helvetica" w:cs="Helvetica"/>
            <w:color w:val="386EFF"/>
            <w:u w:val="single" w:color="386EFF"/>
          </w:rPr>
          <w:t>http://www.grants.gov/web/grants/view-opportunity.html?oppId=284170</w:t>
        </w:r>
      </w:hyperlink>
    </w:p>
    <w:p w14:paraId="328F18A1" w14:textId="77777777" w:rsidR="004F098D" w:rsidRDefault="004F098D" w:rsidP="004F098D">
      <w:pPr>
        <w:widowControl w:val="0"/>
        <w:autoSpaceDE w:val="0"/>
        <w:autoSpaceDN w:val="0"/>
        <w:adjustRightInd w:val="0"/>
        <w:rPr>
          <w:rFonts w:ascii="Helvetica" w:hAnsi="Helvetica" w:cs="Helvetica"/>
        </w:rPr>
      </w:pPr>
    </w:p>
    <w:p w14:paraId="36B098B4" w14:textId="77777777" w:rsidR="004F098D" w:rsidRPr="008555B8" w:rsidRDefault="004F098D" w:rsidP="004F098D">
      <w:pPr>
        <w:widowControl w:val="0"/>
        <w:autoSpaceDE w:val="0"/>
        <w:autoSpaceDN w:val="0"/>
        <w:adjustRightInd w:val="0"/>
        <w:rPr>
          <w:rFonts w:ascii="Helvetica" w:hAnsi="Helvetica" w:cs="Helvetica"/>
          <w:highlight w:val="cyan"/>
        </w:rPr>
      </w:pPr>
      <w:r w:rsidRPr="008555B8">
        <w:rPr>
          <w:rFonts w:ascii="Helvetica" w:hAnsi="Helvetica" w:cs="Helvetica"/>
          <w:highlight w:val="cyan"/>
        </w:rPr>
        <w:t>Missile Defense Agency</w:t>
      </w:r>
    </w:p>
    <w:p w14:paraId="2FDEFE6B" w14:textId="77777777" w:rsidR="004F098D" w:rsidRPr="008555B8" w:rsidRDefault="004F098D" w:rsidP="004F098D">
      <w:pPr>
        <w:widowControl w:val="0"/>
        <w:autoSpaceDE w:val="0"/>
        <w:autoSpaceDN w:val="0"/>
        <w:adjustRightInd w:val="0"/>
        <w:rPr>
          <w:rFonts w:ascii="Helvetica" w:hAnsi="Helvetica" w:cs="Helvetica"/>
          <w:highlight w:val="cyan"/>
        </w:rPr>
      </w:pPr>
      <w:r w:rsidRPr="008555B8">
        <w:rPr>
          <w:rFonts w:ascii="Helvetica" w:hAnsi="Helvetica" w:cs="Helvetica"/>
          <w:highlight w:val="cyan"/>
        </w:rPr>
        <w:t>Missile Defense Agency (MDA) Science, Technology, Engineering &amp; Mathematics (STEM) Outreach Boosting Engineering Science and Technology (BEST) Robotics Grant: Local Education Agency (LEA) National Teacher Professional Development (NTPD) 2017</w:t>
      </w:r>
    </w:p>
    <w:p w14:paraId="18D31E39" w14:textId="77777777" w:rsidR="004F098D" w:rsidRDefault="004F098D" w:rsidP="004F098D">
      <w:pPr>
        <w:widowControl w:val="0"/>
        <w:autoSpaceDE w:val="0"/>
        <w:autoSpaceDN w:val="0"/>
        <w:adjustRightInd w:val="0"/>
        <w:rPr>
          <w:rFonts w:ascii="Helvetica" w:hAnsi="Helvetica" w:cs="Helvetica"/>
        </w:rPr>
      </w:pPr>
      <w:r w:rsidRPr="008555B8">
        <w:rPr>
          <w:rFonts w:ascii="Helvetica" w:hAnsi="Helvetica" w:cs="Helvetica"/>
          <w:highlight w:val="cyan"/>
        </w:rPr>
        <w:t>Synopsis 2</w:t>
      </w:r>
    </w:p>
    <w:p w14:paraId="763B31E4" w14:textId="77777777" w:rsidR="004F098D" w:rsidRDefault="00AD6FEB" w:rsidP="004F098D">
      <w:pPr>
        <w:widowControl w:val="0"/>
        <w:autoSpaceDE w:val="0"/>
        <w:autoSpaceDN w:val="0"/>
        <w:adjustRightInd w:val="0"/>
        <w:rPr>
          <w:rFonts w:ascii="Helvetica" w:hAnsi="Helvetica" w:cs="Helvetica"/>
        </w:rPr>
      </w:pPr>
      <w:hyperlink r:id="rId157" w:history="1">
        <w:r w:rsidR="004F098D">
          <w:rPr>
            <w:rFonts w:ascii="Helvetica" w:hAnsi="Helvetica" w:cs="Helvetica"/>
            <w:color w:val="386EFF"/>
            <w:u w:val="single" w:color="386EFF"/>
          </w:rPr>
          <w:t>http://www.grants.gov/web/grants/view-opportunity.html?oppId=293587</w:t>
        </w:r>
      </w:hyperlink>
    </w:p>
    <w:p w14:paraId="57F5F914" w14:textId="77777777" w:rsidR="004F098D" w:rsidRDefault="004F098D" w:rsidP="004F098D">
      <w:pPr>
        <w:widowControl w:val="0"/>
        <w:autoSpaceDE w:val="0"/>
        <w:autoSpaceDN w:val="0"/>
        <w:adjustRightInd w:val="0"/>
        <w:rPr>
          <w:rFonts w:ascii="Helvetica" w:hAnsi="Helvetica" w:cs="Helvetica"/>
        </w:rPr>
      </w:pPr>
    </w:p>
    <w:p w14:paraId="12615AD8" w14:textId="77777777" w:rsidR="004F098D" w:rsidRPr="008555B8" w:rsidRDefault="004F098D" w:rsidP="004F098D">
      <w:pPr>
        <w:widowControl w:val="0"/>
        <w:autoSpaceDE w:val="0"/>
        <w:autoSpaceDN w:val="0"/>
        <w:adjustRightInd w:val="0"/>
        <w:rPr>
          <w:rFonts w:ascii="Helvetica" w:hAnsi="Helvetica" w:cs="Helvetica"/>
          <w:highlight w:val="cyan"/>
        </w:rPr>
      </w:pPr>
      <w:r w:rsidRPr="008555B8">
        <w:rPr>
          <w:rFonts w:ascii="Helvetica" w:hAnsi="Helvetica" w:cs="Helvetica"/>
          <w:highlight w:val="cyan"/>
        </w:rPr>
        <w:t>Missile Defense Agency</w:t>
      </w:r>
    </w:p>
    <w:p w14:paraId="3BE6DD7F" w14:textId="77777777" w:rsidR="004F098D" w:rsidRPr="008555B8" w:rsidRDefault="004F098D" w:rsidP="004F098D">
      <w:pPr>
        <w:widowControl w:val="0"/>
        <w:autoSpaceDE w:val="0"/>
        <w:autoSpaceDN w:val="0"/>
        <w:adjustRightInd w:val="0"/>
        <w:rPr>
          <w:rFonts w:ascii="Helvetica" w:hAnsi="Helvetica" w:cs="Helvetica"/>
          <w:highlight w:val="cyan"/>
        </w:rPr>
      </w:pPr>
      <w:r w:rsidRPr="008555B8">
        <w:rPr>
          <w:rFonts w:ascii="Helvetica" w:hAnsi="Helvetica" w:cs="Helvetica"/>
          <w:highlight w:val="cyan"/>
        </w:rPr>
        <w:t>Missile Defense Agency (MDA) Science, Technology, Engineering &amp; Mathematics (STEM) Boosting Engineering Science &amp; Technology (BEST) Robotics Grant: Higher Education Agency (HEA) Local Hub Teacher Professional Development (LHTPD) 2017</w:t>
      </w:r>
    </w:p>
    <w:p w14:paraId="22CC207D" w14:textId="77777777" w:rsidR="004F098D" w:rsidRDefault="004F098D" w:rsidP="004F098D">
      <w:pPr>
        <w:widowControl w:val="0"/>
        <w:autoSpaceDE w:val="0"/>
        <w:autoSpaceDN w:val="0"/>
        <w:adjustRightInd w:val="0"/>
        <w:rPr>
          <w:rFonts w:ascii="Helvetica" w:hAnsi="Helvetica" w:cs="Helvetica"/>
        </w:rPr>
      </w:pPr>
      <w:r w:rsidRPr="008555B8">
        <w:rPr>
          <w:rFonts w:ascii="Helvetica" w:hAnsi="Helvetica" w:cs="Helvetica"/>
          <w:highlight w:val="cyan"/>
        </w:rPr>
        <w:t>Synopsis 2</w:t>
      </w:r>
    </w:p>
    <w:p w14:paraId="0C071C9A" w14:textId="77777777" w:rsidR="004F098D" w:rsidRDefault="00AD6FEB" w:rsidP="004F098D">
      <w:pPr>
        <w:widowControl w:val="0"/>
        <w:autoSpaceDE w:val="0"/>
        <w:autoSpaceDN w:val="0"/>
        <w:adjustRightInd w:val="0"/>
        <w:rPr>
          <w:rFonts w:ascii="Helvetica" w:hAnsi="Helvetica" w:cs="Helvetica"/>
        </w:rPr>
      </w:pPr>
      <w:hyperlink r:id="rId158" w:history="1">
        <w:r w:rsidR="004F098D">
          <w:rPr>
            <w:rFonts w:ascii="Helvetica" w:hAnsi="Helvetica" w:cs="Helvetica"/>
            <w:color w:val="386EFF"/>
            <w:u w:val="single" w:color="386EFF"/>
          </w:rPr>
          <w:t>http://www.grants.gov/web/grants/view-opportunity.html?oppId=293594</w:t>
        </w:r>
      </w:hyperlink>
    </w:p>
    <w:p w14:paraId="07E0F479" w14:textId="77777777" w:rsidR="004F098D" w:rsidRDefault="004F098D" w:rsidP="004F098D">
      <w:pPr>
        <w:widowControl w:val="0"/>
        <w:autoSpaceDE w:val="0"/>
        <w:autoSpaceDN w:val="0"/>
        <w:adjustRightInd w:val="0"/>
        <w:rPr>
          <w:rFonts w:ascii="Helvetica" w:hAnsi="Helvetica" w:cs="Helvetica"/>
        </w:rPr>
      </w:pPr>
    </w:p>
    <w:p w14:paraId="5C0F8618" w14:textId="77777777" w:rsidR="004F098D" w:rsidRPr="00B11F80" w:rsidRDefault="004F098D" w:rsidP="004F098D">
      <w:pPr>
        <w:widowControl w:val="0"/>
        <w:autoSpaceDE w:val="0"/>
        <w:autoSpaceDN w:val="0"/>
        <w:adjustRightInd w:val="0"/>
        <w:rPr>
          <w:rFonts w:ascii="Helvetica" w:hAnsi="Helvetica" w:cs="Helvetica"/>
          <w:highlight w:val="cyan"/>
        </w:rPr>
      </w:pPr>
      <w:r w:rsidRPr="00B11F80">
        <w:rPr>
          <w:rFonts w:ascii="Helvetica" w:hAnsi="Helvetica" w:cs="Helvetica"/>
          <w:highlight w:val="cyan"/>
        </w:rPr>
        <w:t>Missile Defense Agency</w:t>
      </w:r>
    </w:p>
    <w:p w14:paraId="5A983324" w14:textId="77777777" w:rsidR="004F098D" w:rsidRPr="00B11F80" w:rsidRDefault="004F098D" w:rsidP="004F098D">
      <w:pPr>
        <w:widowControl w:val="0"/>
        <w:autoSpaceDE w:val="0"/>
        <w:autoSpaceDN w:val="0"/>
        <w:adjustRightInd w:val="0"/>
        <w:rPr>
          <w:rFonts w:ascii="Helvetica" w:hAnsi="Helvetica" w:cs="Helvetica"/>
          <w:highlight w:val="cyan"/>
        </w:rPr>
      </w:pPr>
      <w:r w:rsidRPr="00B11F80">
        <w:rPr>
          <w:rFonts w:ascii="Helvetica" w:hAnsi="Helvetica" w:cs="Helvetica"/>
          <w:highlight w:val="cyan"/>
        </w:rPr>
        <w:t>Missile Defense Agency STEM Outreach BEST Robotics Grant</w:t>
      </w:r>
    </w:p>
    <w:p w14:paraId="1BEEBF8D" w14:textId="77777777" w:rsidR="004F098D" w:rsidRDefault="004F098D" w:rsidP="004F098D">
      <w:pPr>
        <w:widowControl w:val="0"/>
        <w:autoSpaceDE w:val="0"/>
        <w:autoSpaceDN w:val="0"/>
        <w:adjustRightInd w:val="0"/>
        <w:rPr>
          <w:rFonts w:ascii="Helvetica" w:hAnsi="Helvetica" w:cs="Helvetica"/>
        </w:rPr>
      </w:pPr>
      <w:r w:rsidRPr="00B11F80">
        <w:rPr>
          <w:rFonts w:ascii="Helvetica" w:hAnsi="Helvetica" w:cs="Helvetica"/>
          <w:highlight w:val="cyan"/>
        </w:rPr>
        <w:t>Synopsis</w:t>
      </w:r>
      <w:r>
        <w:rPr>
          <w:rFonts w:ascii="Helvetica" w:hAnsi="Helvetica" w:cs="Helvetica"/>
          <w:highlight w:val="cyan"/>
        </w:rPr>
        <w:t xml:space="preserve"> 2, 3 &amp;</w:t>
      </w:r>
      <w:r w:rsidRPr="00B11F80">
        <w:rPr>
          <w:rFonts w:ascii="Helvetica" w:hAnsi="Helvetica" w:cs="Helvetica"/>
          <w:highlight w:val="cyan"/>
        </w:rPr>
        <w:t xml:space="preserve"> 4</w:t>
      </w:r>
    </w:p>
    <w:p w14:paraId="31374509" w14:textId="77777777" w:rsidR="004F098D" w:rsidRDefault="00AD6FEB" w:rsidP="004F098D">
      <w:pPr>
        <w:widowControl w:val="0"/>
        <w:autoSpaceDE w:val="0"/>
        <w:autoSpaceDN w:val="0"/>
        <w:adjustRightInd w:val="0"/>
        <w:rPr>
          <w:rFonts w:ascii="Helvetica" w:hAnsi="Helvetica" w:cs="Helvetica"/>
        </w:rPr>
      </w:pPr>
      <w:hyperlink r:id="rId159" w:history="1">
        <w:r w:rsidR="004F098D">
          <w:rPr>
            <w:rFonts w:ascii="Helvetica" w:hAnsi="Helvetica" w:cs="Helvetica"/>
            <w:color w:val="386EFF"/>
            <w:u w:val="single" w:color="386EFF"/>
          </w:rPr>
          <w:t>http://www.grants.gov/web/grants/view-opportunity.html?oppId=293582</w:t>
        </w:r>
      </w:hyperlink>
    </w:p>
    <w:p w14:paraId="1DADAA4F" w14:textId="77777777" w:rsidR="00EF55D9" w:rsidRDefault="00EF55D9" w:rsidP="0063503A">
      <w:pPr>
        <w:widowControl w:val="0"/>
        <w:autoSpaceDE w:val="0"/>
        <w:autoSpaceDN w:val="0"/>
        <w:adjustRightInd w:val="0"/>
        <w:rPr>
          <w:rFonts w:ascii="Helvetica" w:hAnsi="Helvetica" w:cs="Helvetica"/>
          <w:highlight w:val="yellow"/>
        </w:rPr>
      </w:pPr>
    </w:p>
    <w:p w14:paraId="5384F95B"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Dept of the Army -- Materiel Command</w:t>
      </w:r>
    </w:p>
    <w:p w14:paraId="2F5EEB01"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Fiscal Year (FY) 2018 Department of Defense Multidisciplinary Research Program of the University Research Initiative (MURI) - ARMY SUBMISSION</w:t>
      </w:r>
    </w:p>
    <w:p w14:paraId="676A621F"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Synopsis 2</w:t>
      </w:r>
    </w:p>
    <w:p w14:paraId="77433A84" w14:textId="77777777" w:rsidR="009D1C20" w:rsidRDefault="00AD6FEB" w:rsidP="009D1C20">
      <w:pPr>
        <w:widowControl w:val="0"/>
        <w:autoSpaceDE w:val="0"/>
        <w:autoSpaceDN w:val="0"/>
        <w:adjustRightInd w:val="0"/>
        <w:rPr>
          <w:rFonts w:ascii="Helvetica" w:hAnsi="Helvetica" w:cs="Helvetica"/>
        </w:rPr>
      </w:pPr>
      <w:hyperlink r:id="rId160" w:history="1">
        <w:r w:rsidR="009D1C20">
          <w:rPr>
            <w:rFonts w:ascii="Helvetica" w:hAnsi="Helvetica" w:cs="Helvetica"/>
            <w:color w:val="386EFF"/>
            <w:u w:val="single" w:color="386EFF"/>
          </w:rPr>
          <w:t>http://www.grants.gov/web/grants/view-opportunity.html?oppId=292649</w:t>
        </w:r>
      </w:hyperlink>
    </w:p>
    <w:p w14:paraId="6928D270" w14:textId="77777777" w:rsidR="009D1C20" w:rsidRDefault="009D1C20" w:rsidP="009D1C20">
      <w:pPr>
        <w:widowControl w:val="0"/>
        <w:autoSpaceDE w:val="0"/>
        <w:autoSpaceDN w:val="0"/>
        <w:adjustRightInd w:val="0"/>
        <w:rPr>
          <w:rFonts w:ascii="Helvetica" w:hAnsi="Helvetica" w:cs="Helvetica"/>
        </w:rPr>
      </w:pPr>
    </w:p>
    <w:p w14:paraId="5E1DEF86"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Dept of the Army -- Materiel Command</w:t>
      </w:r>
    </w:p>
    <w:p w14:paraId="3D7AC38B"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THE SCIENCE, MATHEMATICS AND RESEARCH FOR TRANSFORMATION (SMART) SCHOLARSHIP FOR SERVICE PROGRAM</w:t>
      </w:r>
    </w:p>
    <w:p w14:paraId="29AC7980"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Synopsis 2</w:t>
      </w:r>
    </w:p>
    <w:p w14:paraId="58BDDA59" w14:textId="77777777" w:rsidR="009D1C20" w:rsidRDefault="00AD6FEB" w:rsidP="009D1C20">
      <w:pPr>
        <w:widowControl w:val="0"/>
        <w:autoSpaceDE w:val="0"/>
        <w:autoSpaceDN w:val="0"/>
        <w:adjustRightInd w:val="0"/>
        <w:rPr>
          <w:rFonts w:ascii="Helvetica" w:hAnsi="Helvetica" w:cs="Helvetica"/>
        </w:rPr>
      </w:pPr>
      <w:hyperlink r:id="rId161" w:history="1">
        <w:r w:rsidR="009D1C20">
          <w:rPr>
            <w:rFonts w:ascii="Helvetica" w:hAnsi="Helvetica" w:cs="Helvetica"/>
            <w:color w:val="386EFF"/>
            <w:u w:val="single" w:color="386EFF"/>
          </w:rPr>
          <w:t>http://www.grants.gov/web/grants/view-opportunity.html?oppId=293738</w:t>
        </w:r>
      </w:hyperlink>
    </w:p>
    <w:p w14:paraId="6D5DB997" w14:textId="77777777" w:rsidR="009D1C20" w:rsidRDefault="009D1C20" w:rsidP="0063503A">
      <w:pPr>
        <w:widowControl w:val="0"/>
        <w:autoSpaceDE w:val="0"/>
        <w:autoSpaceDN w:val="0"/>
        <w:adjustRightInd w:val="0"/>
        <w:rPr>
          <w:rFonts w:ascii="Helvetica" w:hAnsi="Helvetica" w:cs="Helvetica"/>
          <w:highlight w:val="yellow"/>
        </w:rPr>
      </w:pPr>
    </w:p>
    <w:p w14:paraId="2A6B6979"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Naval Supply Systems Command</w:t>
      </w:r>
    </w:p>
    <w:p w14:paraId="75BA1973"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FY17 ACQUISITION RESEARCH PROGRAM</w:t>
      </w:r>
    </w:p>
    <w:p w14:paraId="7F6F5074"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Synopsis 3</w:t>
      </w:r>
    </w:p>
    <w:p w14:paraId="588DCECB" w14:textId="77777777" w:rsidR="00EF55D9" w:rsidRDefault="00EF55D9" w:rsidP="00EF55D9"/>
    <w:p w14:paraId="615C8BC9" w14:textId="366B9708" w:rsidR="00EF55D9" w:rsidRDefault="00EF55D9" w:rsidP="00EF55D9"/>
    <w:p w14:paraId="78D10FF4" w14:textId="6C6E5FC2" w:rsidR="004F098D" w:rsidRDefault="00AD6FEB" w:rsidP="00EF55D9">
      <w:pPr>
        <w:widowControl w:val="0"/>
        <w:autoSpaceDE w:val="0"/>
        <w:autoSpaceDN w:val="0"/>
        <w:adjustRightInd w:val="0"/>
        <w:rPr>
          <w:rFonts w:ascii="Helvetica" w:hAnsi="Helvetica" w:cs="Helvetica"/>
        </w:rPr>
      </w:pPr>
      <w:hyperlink r:id="rId162" w:history="1">
        <w:r w:rsidR="00EF55D9">
          <w:rPr>
            <w:rFonts w:ascii="Helvetica" w:hAnsi="Helvetica" w:cs="Helvetica"/>
            <w:color w:val="386EFF"/>
            <w:u w:val="single" w:color="386EFF"/>
          </w:rPr>
          <w:t>http://www.grants.gov/web/grants/view-opportunity.html?oppId=292206</w:t>
        </w:r>
      </w:hyperlink>
    </w:p>
    <w:p w14:paraId="53432720" w14:textId="77777777" w:rsidR="00EF55D9" w:rsidRPr="005D3F9C" w:rsidRDefault="00EF55D9" w:rsidP="00EF55D9">
      <w:pPr>
        <w:widowControl w:val="0"/>
        <w:autoSpaceDE w:val="0"/>
        <w:autoSpaceDN w:val="0"/>
        <w:adjustRightInd w:val="0"/>
        <w:rPr>
          <w:rFonts w:ascii="Helvetica" w:hAnsi="Helvetica" w:cs="Helvetica"/>
        </w:rPr>
      </w:pPr>
    </w:p>
    <w:p w14:paraId="5F000A3B" w14:textId="306048AE" w:rsidR="00FA18EA" w:rsidRPr="005D3F9C" w:rsidRDefault="00FA18EA" w:rsidP="00165A50">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3EAB55F9" w14:textId="4E0E06BA" w:rsidR="00FA18EA" w:rsidRPr="00F730CD" w:rsidRDefault="00FA18EA" w:rsidP="003B2520">
      <w:pPr>
        <w:widowControl w:val="0"/>
        <w:autoSpaceDE w:val="0"/>
        <w:autoSpaceDN w:val="0"/>
        <w:adjustRightInd w:val="0"/>
        <w:rPr>
          <w:rFonts w:ascii="Helvetica" w:hAnsi="Helvetica" w:cs="Helvetica"/>
          <w:highlight w:val="yellow"/>
        </w:rPr>
      </w:pPr>
    </w:p>
    <w:p w14:paraId="185D47A8" w14:textId="1F95535A" w:rsidR="003B2520" w:rsidRPr="002D16B4" w:rsidRDefault="003B2520" w:rsidP="003B2520">
      <w:pPr>
        <w:widowControl w:val="0"/>
        <w:autoSpaceDE w:val="0"/>
        <w:autoSpaceDN w:val="0"/>
        <w:adjustRightInd w:val="0"/>
        <w:rPr>
          <w:rFonts w:ascii="Helvetica" w:hAnsi="Helvetica" w:cs="Helvetica"/>
          <w:highlight w:val="green"/>
        </w:rPr>
      </w:pPr>
      <w:bookmarkStart w:id="167" w:name="DODDURIP"/>
      <w:bookmarkEnd w:id="167"/>
      <w:r w:rsidRPr="002D16B4">
        <w:rPr>
          <w:rFonts w:ascii="Helvetica" w:hAnsi="Helvetica" w:cs="Helvetica"/>
          <w:highlight w:val="green"/>
        </w:rPr>
        <w:t>Department of Defense</w:t>
      </w:r>
    </w:p>
    <w:p w14:paraId="4D92A4EA" w14:textId="0E9740B7" w:rsidR="003B2520" w:rsidRPr="002D16B4" w:rsidRDefault="00D611FA" w:rsidP="003B2520">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Dept.</w:t>
      </w:r>
      <w:r w:rsidR="003B2520" w:rsidRPr="002D16B4">
        <w:rPr>
          <w:rFonts w:ascii="Helvetica" w:hAnsi="Helvetica" w:cs="Helvetica"/>
          <w:highlight w:val="green"/>
        </w:rPr>
        <w:t xml:space="preserve"> of the Army -- Materiel Command</w:t>
      </w:r>
    </w:p>
    <w:p w14:paraId="0DCD7748" w14:textId="77777777" w:rsidR="003B2520" w:rsidRPr="002D16B4" w:rsidRDefault="003B2520" w:rsidP="003B2520">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Fiscal Year 2018 Defense University Research Instrumentation Program (DURIP) - ARMY SUBMISSION</w:t>
      </w:r>
    </w:p>
    <w:p w14:paraId="1E65C991" w14:textId="77777777" w:rsidR="003B2520" w:rsidRPr="002D16B4" w:rsidRDefault="003B2520" w:rsidP="003B2520">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Synopsis 1</w:t>
      </w:r>
    </w:p>
    <w:p w14:paraId="3F81EBD6" w14:textId="77777777" w:rsidR="003B2520" w:rsidRDefault="003B2520" w:rsidP="003B2520"/>
    <w:tbl>
      <w:tblPr>
        <w:tblW w:w="0" w:type="auto"/>
        <w:tblBorders>
          <w:top w:val="nil"/>
          <w:left w:val="nil"/>
          <w:right w:val="nil"/>
        </w:tblBorders>
        <w:tblLayout w:type="fixed"/>
        <w:tblLook w:val="0000" w:firstRow="0" w:lastRow="0" w:firstColumn="0" w:lastColumn="0" w:noHBand="0" w:noVBand="0"/>
      </w:tblPr>
      <w:tblGrid>
        <w:gridCol w:w="4428"/>
        <w:gridCol w:w="105"/>
        <w:gridCol w:w="4215"/>
        <w:gridCol w:w="1221"/>
      </w:tblGrid>
      <w:tr w:rsidR="002F7F5C" w14:paraId="2D26525B" w14:textId="77777777" w:rsidTr="002F7F5C">
        <w:tc>
          <w:tcPr>
            <w:tcW w:w="4533" w:type="dxa"/>
            <w:gridSpan w:val="2"/>
            <w:tcMar>
              <w:top w:w="100" w:type="nil"/>
              <w:left w:w="100" w:type="nil"/>
              <w:bottom w:w="100" w:type="nil"/>
              <w:right w:w="100" w:type="nil"/>
            </w:tcMar>
          </w:tcPr>
          <w:p w14:paraId="17A2FC6D"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436" w:type="dxa"/>
            <w:gridSpan w:val="2"/>
            <w:tcMar>
              <w:top w:w="100" w:type="nil"/>
              <w:left w:w="100" w:type="nil"/>
              <w:bottom w:w="100" w:type="nil"/>
              <w:right w:w="100" w:type="nil"/>
            </w:tcMar>
            <w:vAlign w:val="center"/>
          </w:tcPr>
          <w:p w14:paraId="62BAA3AF"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2F7F5C" w14:paraId="4D06B52A"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32324879"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436" w:type="dxa"/>
            <w:gridSpan w:val="2"/>
            <w:tcMar>
              <w:top w:w="100" w:type="nil"/>
              <w:left w:w="100" w:type="nil"/>
              <w:bottom w:w="100" w:type="nil"/>
              <w:right w:w="100" w:type="nil"/>
            </w:tcMar>
            <w:vAlign w:val="center"/>
          </w:tcPr>
          <w:p w14:paraId="4E131483"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PA-AFRL-AFOSR-2017-0001</w:t>
            </w:r>
          </w:p>
        </w:tc>
      </w:tr>
      <w:tr w:rsidR="002F7F5C" w14:paraId="48AFFCF8"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1560E25A"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436" w:type="dxa"/>
            <w:gridSpan w:val="2"/>
            <w:tcMar>
              <w:top w:w="100" w:type="nil"/>
              <w:left w:w="100" w:type="nil"/>
              <w:bottom w:w="100" w:type="nil"/>
              <w:right w:w="100" w:type="nil"/>
            </w:tcMar>
            <w:vAlign w:val="center"/>
          </w:tcPr>
          <w:p w14:paraId="40D86538"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Fiscal Year 2018 Defense University Research Instrumentation Program (DURIP) - ARMY SUBMISSION</w:t>
            </w:r>
          </w:p>
        </w:tc>
      </w:tr>
      <w:tr w:rsidR="002F7F5C" w14:paraId="6B1044D3"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228897F4"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436" w:type="dxa"/>
            <w:gridSpan w:val="2"/>
            <w:tcMar>
              <w:top w:w="100" w:type="nil"/>
              <w:left w:w="100" w:type="nil"/>
              <w:bottom w:w="100" w:type="nil"/>
              <w:right w:w="100" w:type="nil"/>
            </w:tcMar>
            <w:vAlign w:val="center"/>
          </w:tcPr>
          <w:p w14:paraId="6D3A27A8"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2F7F5C" w14:paraId="65AF9020"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6A2D48F6"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436" w:type="dxa"/>
            <w:gridSpan w:val="2"/>
            <w:tcMar>
              <w:top w:w="100" w:type="nil"/>
              <w:left w:w="100" w:type="nil"/>
              <w:bottom w:w="100" w:type="nil"/>
              <w:right w:w="100" w:type="nil"/>
            </w:tcMar>
            <w:vAlign w:val="center"/>
          </w:tcPr>
          <w:p w14:paraId="6654FE60"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2F7F5C" w14:paraId="0FEAD579"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1B390101"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436" w:type="dxa"/>
            <w:gridSpan w:val="2"/>
            <w:tcMar>
              <w:top w:w="100" w:type="nil"/>
              <w:left w:w="100" w:type="nil"/>
              <w:bottom w:w="100" w:type="nil"/>
              <w:right w:w="100" w:type="nil"/>
            </w:tcMar>
            <w:vAlign w:val="center"/>
          </w:tcPr>
          <w:p w14:paraId="74E853FC"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w:t>
            </w:r>
          </w:p>
        </w:tc>
      </w:tr>
      <w:tr w:rsidR="002F7F5C" w14:paraId="6F0741A7"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3F0C3E3A"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436" w:type="dxa"/>
            <w:gridSpan w:val="2"/>
            <w:tcMar>
              <w:top w:w="100" w:type="nil"/>
              <w:left w:w="100" w:type="nil"/>
              <w:bottom w:w="100" w:type="nil"/>
              <w:right w:w="100" w:type="nil"/>
            </w:tcMar>
            <w:vAlign w:val="center"/>
          </w:tcPr>
          <w:p w14:paraId="53BC048C"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Science and Technology and other Research and Development</w:t>
            </w:r>
          </w:p>
        </w:tc>
      </w:tr>
      <w:tr w:rsidR="002F7F5C" w14:paraId="4BA10C09"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046E98DC"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436" w:type="dxa"/>
            <w:gridSpan w:val="2"/>
            <w:tcMar>
              <w:top w:w="100" w:type="nil"/>
              <w:left w:w="100" w:type="nil"/>
              <w:bottom w:w="100" w:type="nil"/>
              <w:right w:w="100" w:type="nil"/>
            </w:tcMar>
            <w:vAlign w:val="center"/>
          </w:tcPr>
          <w:p w14:paraId="21EAE6B2"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2F7F5C" w14:paraId="25FB0335"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7C579925"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436" w:type="dxa"/>
            <w:gridSpan w:val="2"/>
            <w:tcMar>
              <w:top w:w="100" w:type="nil"/>
              <w:left w:w="100" w:type="nil"/>
              <w:bottom w:w="100" w:type="nil"/>
              <w:right w:w="100" w:type="nil"/>
            </w:tcMar>
            <w:vAlign w:val="center"/>
          </w:tcPr>
          <w:p w14:paraId="479B2584"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100</w:t>
            </w:r>
          </w:p>
        </w:tc>
      </w:tr>
      <w:tr w:rsidR="002F7F5C" w14:paraId="0E130765" w14:textId="77777777" w:rsidTr="002F7F5C">
        <w:tblPrEx>
          <w:tblBorders>
            <w:top w:val="none" w:sz="0" w:space="0" w:color="auto"/>
          </w:tblBorders>
        </w:tblPrEx>
        <w:tc>
          <w:tcPr>
            <w:tcW w:w="4533" w:type="dxa"/>
            <w:gridSpan w:val="2"/>
            <w:tcMar>
              <w:top w:w="100" w:type="nil"/>
              <w:left w:w="100" w:type="nil"/>
              <w:bottom w:w="100" w:type="nil"/>
              <w:right w:w="100" w:type="nil"/>
            </w:tcMar>
          </w:tcPr>
          <w:p w14:paraId="29B6E252"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436" w:type="dxa"/>
            <w:gridSpan w:val="2"/>
            <w:tcMar>
              <w:top w:w="100" w:type="nil"/>
              <w:left w:w="100" w:type="nil"/>
              <w:bottom w:w="100" w:type="nil"/>
              <w:right w:w="100" w:type="nil"/>
            </w:tcMar>
            <w:vAlign w:val="center"/>
          </w:tcPr>
          <w:p w14:paraId="68152400"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12.431 -- Basic Scientific Research</w:t>
            </w:r>
          </w:p>
        </w:tc>
      </w:tr>
      <w:tr w:rsidR="002F7F5C" w14:paraId="6737ADF1" w14:textId="77777777" w:rsidTr="002F7F5C">
        <w:tc>
          <w:tcPr>
            <w:tcW w:w="4533" w:type="dxa"/>
            <w:gridSpan w:val="2"/>
            <w:tcMar>
              <w:top w:w="100" w:type="nil"/>
              <w:left w:w="100" w:type="nil"/>
              <w:bottom w:w="100" w:type="nil"/>
              <w:right w:w="100" w:type="nil"/>
            </w:tcMar>
          </w:tcPr>
          <w:p w14:paraId="0B0F56AE"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436" w:type="dxa"/>
            <w:gridSpan w:val="2"/>
            <w:tcMar>
              <w:top w:w="100" w:type="nil"/>
              <w:left w:w="100" w:type="nil"/>
              <w:bottom w:w="100" w:type="nil"/>
              <w:right w:w="100" w:type="nil"/>
            </w:tcMar>
            <w:vAlign w:val="center"/>
          </w:tcPr>
          <w:p w14:paraId="667D1266"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w:t>
            </w:r>
          </w:p>
        </w:tc>
      </w:tr>
      <w:tr w:rsidR="002F7F5C" w14:paraId="730F2B2D" w14:textId="77777777" w:rsidTr="002F7F5C">
        <w:tc>
          <w:tcPr>
            <w:tcW w:w="4533" w:type="dxa"/>
            <w:gridSpan w:val="2"/>
            <w:tcBorders>
              <w:left w:val="nil"/>
            </w:tcBorders>
            <w:tcMar>
              <w:top w:w="100" w:type="nil"/>
              <w:left w:w="100" w:type="nil"/>
              <w:bottom w:w="100" w:type="nil"/>
              <w:right w:w="100" w:type="nil"/>
            </w:tcMar>
          </w:tcPr>
          <w:p w14:paraId="5F1F3525"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436" w:type="dxa"/>
            <w:gridSpan w:val="2"/>
            <w:tcBorders>
              <w:right w:val="nil"/>
            </w:tcBorders>
            <w:tcMar>
              <w:top w:w="100" w:type="nil"/>
              <w:left w:w="100" w:type="nil"/>
              <w:bottom w:w="100" w:type="nil"/>
              <w:right w:w="100" w:type="nil"/>
            </w:tcMar>
            <w:vAlign w:val="center"/>
          </w:tcPr>
          <w:p w14:paraId="4B46B80A"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1</w:t>
            </w:r>
          </w:p>
        </w:tc>
      </w:tr>
      <w:tr w:rsidR="002F7F5C" w14:paraId="51D629AC" w14:textId="77777777" w:rsidTr="002F7F5C">
        <w:tc>
          <w:tcPr>
            <w:tcW w:w="4533" w:type="dxa"/>
            <w:gridSpan w:val="2"/>
            <w:tcBorders>
              <w:left w:val="nil"/>
            </w:tcBorders>
            <w:tcMar>
              <w:top w:w="100" w:type="nil"/>
              <w:left w:w="100" w:type="nil"/>
              <w:bottom w:w="100" w:type="nil"/>
              <w:right w:w="100" w:type="nil"/>
            </w:tcMar>
          </w:tcPr>
          <w:p w14:paraId="27F84B7E"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436" w:type="dxa"/>
            <w:gridSpan w:val="2"/>
            <w:tcBorders>
              <w:right w:val="nil"/>
            </w:tcBorders>
            <w:tcMar>
              <w:top w:w="100" w:type="nil"/>
              <w:left w:w="100" w:type="nil"/>
              <w:bottom w:w="100" w:type="nil"/>
              <w:right w:w="100" w:type="nil"/>
            </w:tcMar>
            <w:vAlign w:val="center"/>
          </w:tcPr>
          <w:p w14:paraId="7B74FB35"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02, 2017</w:t>
            </w:r>
          </w:p>
        </w:tc>
      </w:tr>
      <w:tr w:rsidR="002F7F5C" w14:paraId="675DA29B" w14:textId="77777777" w:rsidTr="002F7F5C">
        <w:tc>
          <w:tcPr>
            <w:tcW w:w="4533" w:type="dxa"/>
            <w:gridSpan w:val="2"/>
            <w:tcBorders>
              <w:left w:val="nil"/>
            </w:tcBorders>
            <w:tcMar>
              <w:top w:w="100" w:type="nil"/>
              <w:left w:w="100" w:type="nil"/>
              <w:bottom w:w="100" w:type="nil"/>
              <w:right w:w="100" w:type="nil"/>
            </w:tcMar>
          </w:tcPr>
          <w:p w14:paraId="20098A6C"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436" w:type="dxa"/>
            <w:gridSpan w:val="2"/>
            <w:tcBorders>
              <w:right w:val="nil"/>
            </w:tcBorders>
            <w:tcMar>
              <w:top w:w="100" w:type="nil"/>
              <w:left w:w="100" w:type="nil"/>
              <w:bottom w:w="100" w:type="nil"/>
              <w:right w:w="100" w:type="nil"/>
            </w:tcMar>
            <w:vAlign w:val="center"/>
          </w:tcPr>
          <w:p w14:paraId="29100A08"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02, 2017</w:t>
            </w:r>
          </w:p>
        </w:tc>
      </w:tr>
      <w:tr w:rsidR="002F7F5C" w14:paraId="70A91C7B" w14:textId="77777777" w:rsidTr="002F7F5C">
        <w:tc>
          <w:tcPr>
            <w:tcW w:w="4533" w:type="dxa"/>
            <w:gridSpan w:val="2"/>
            <w:tcBorders>
              <w:left w:val="nil"/>
            </w:tcBorders>
            <w:tcMar>
              <w:top w:w="100" w:type="nil"/>
              <w:left w:w="100" w:type="nil"/>
              <w:bottom w:w="100" w:type="nil"/>
              <w:right w:w="100" w:type="nil"/>
            </w:tcMar>
          </w:tcPr>
          <w:p w14:paraId="0E33FC03"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436" w:type="dxa"/>
            <w:gridSpan w:val="2"/>
            <w:tcBorders>
              <w:right w:val="nil"/>
            </w:tcBorders>
            <w:tcMar>
              <w:top w:w="100" w:type="nil"/>
              <w:left w:w="100" w:type="nil"/>
              <w:bottom w:w="100" w:type="nil"/>
              <w:right w:w="100" w:type="nil"/>
            </w:tcMar>
            <w:vAlign w:val="center"/>
          </w:tcPr>
          <w:p w14:paraId="7B57C18C"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Jul 07, 2017 Pre-Proposal inquires and questions must be submitted not later than Friday, 16 Jun 2017.</w:t>
            </w:r>
          </w:p>
        </w:tc>
      </w:tr>
      <w:tr w:rsidR="002F7F5C" w14:paraId="589D6387" w14:textId="77777777" w:rsidTr="002F7F5C">
        <w:tc>
          <w:tcPr>
            <w:tcW w:w="4533" w:type="dxa"/>
            <w:gridSpan w:val="2"/>
            <w:tcBorders>
              <w:left w:val="nil"/>
            </w:tcBorders>
            <w:tcMar>
              <w:top w:w="100" w:type="nil"/>
              <w:left w:w="100" w:type="nil"/>
              <w:bottom w:w="100" w:type="nil"/>
              <w:right w:w="100" w:type="nil"/>
            </w:tcMar>
          </w:tcPr>
          <w:p w14:paraId="22B68802"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436" w:type="dxa"/>
            <w:gridSpan w:val="2"/>
            <w:tcBorders>
              <w:right w:val="nil"/>
            </w:tcBorders>
            <w:tcMar>
              <w:top w:w="100" w:type="nil"/>
              <w:left w:w="100" w:type="nil"/>
              <w:bottom w:w="100" w:type="nil"/>
              <w:right w:w="100" w:type="nil"/>
            </w:tcMar>
            <w:vAlign w:val="center"/>
          </w:tcPr>
          <w:p w14:paraId="4F8C68CD"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Jul 07, 2017 Pre-Proposal inquires and questions must be submitted not later than Friday, 16 Jun 2017.</w:t>
            </w:r>
          </w:p>
        </w:tc>
      </w:tr>
      <w:tr w:rsidR="002F7F5C" w14:paraId="4569081A" w14:textId="77777777" w:rsidTr="002F7F5C">
        <w:tc>
          <w:tcPr>
            <w:tcW w:w="4533" w:type="dxa"/>
            <w:gridSpan w:val="2"/>
            <w:tcBorders>
              <w:left w:val="nil"/>
            </w:tcBorders>
            <w:tcMar>
              <w:top w:w="100" w:type="nil"/>
              <w:left w:w="100" w:type="nil"/>
              <w:bottom w:w="100" w:type="nil"/>
              <w:right w:w="100" w:type="nil"/>
            </w:tcMar>
          </w:tcPr>
          <w:p w14:paraId="290010D4"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436" w:type="dxa"/>
            <w:gridSpan w:val="2"/>
            <w:tcBorders>
              <w:right w:val="nil"/>
            </w:tcBorders>
            <w:tcMar>
              <w:top w:w="100" w:type="nil"/>
              <w:left w:w="100" w:type="nil"/>
              <w:bottom w:w="100" w:type="nil"/>
              <w:right w:w="100" w:type="nil"/>
            </w:tcMar>
            <w:vAlign w:val="center"/>
          </w:tcPr>
          <w:p w14:paraId="0292663E"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Jul 08, 2017</w:t>
            </w:r>
          </w:p>
        </w:tc>
      </w:tr>
      <w:tr w:rsidR="002F7F5C" w14:paraId="7E8CA55A" w14:textId="77777777" w:rsidTr="002F7F5C">
        <w:tc>
          <w:tcPr>
            <w:tcW w:w="4533" w:type="dxa"/>
            <w:gridSpan w:val="2"/>
            <w:tcBorders>
              <w:left w:val="nil"/>
            </w:tcBorders>
            <w:tcMar>
              <w:top w:w="100" w:type="nil"/>
              <w:left w:w="100" w:type="nil"/>
              <w:bottom w:w="100" w:type="nil"/>
              <w:right w:w="100" w:type="nil"/>
            </w:tcMar>
          </w:tcPr>
          <w:p w14:paraId="6968B466"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436" w:type="dxa"/>
            <w:gridSpan w:val="2"/>
            <w:tcBorders>
              <w:right w:val="nil"/>
            </w:tcBorders>
            <w:tcMar>
              <w:top w:w="100" w:type="nil"/>
              <w:left w:w="100" w:type="nil"/>
              <w:bottom w:w="100" w:type="nil"/>
              <w:right w:w="100" w:type="nil"/>
            </w:tcMar>
            <w:vAlign w:val="center"/>
          </w:tcPr>
          <w:p w14:paraId="70DD8D8F"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$47,000,000</w:t>
            </w:r>
          </w:p>
        </w:tc>
      </w:tr>
      <w:tr w:rsidR="002F7F5C" w14:paraId="69C9BC54" w14:textId="77777777" w:rsidTr="002F7F5C">
        <w:tc>
          <w:tcPr>
            <w:tcW w:w="4533" w:type="dxa"/>
            <w:gridSpan w:val="2"/>
            <w:tcBorders>
              <w:left w:val="nil"/>
            </w:tcBorders>
            <w:tcMar>
              <w:top w:w="100" w:type="nil"/>
              <w:left w:w="100" w:type="nil"/>
              <w:bottom w:w="100" w:type="nil"/>
              <w:right w:w="100" w:type="nil"/>
            </w:tcMar>
          </w:tcPr>
          <w:p w14:paraId="74B05804"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436" w:type="dxa"/>
            <w:gridSpan w:val="2"/>
            <w:tcBorders>
              <w:right w:val="nil"/>
            </w:tcBorders>
            <w:tcMar>
              <w:top w:w="100" w:type="nil"/>
              <w:left w:w="100" w:type="nil"/>
              <w:bottom w:w="100" w:type="nil"/>
              <w:right w:w="100" w:type="nil"/>
            </w:tcMar>
            <w:vAlign w:val="center"/>
          </w:tcPr>
          <w:p w14:paraId="2C2D8811"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$1,500,000</w:t>
            </w:r>
          </w:p>
        </w:tc>
      </w:tr>
      <w:tr w:rsidR="002F7F5C" w14:paraId="030371E8" w14:textId="77777777" w:rsidTr="002F7F5C">
        <w:tc>
          <w:tcPr>
            <w:tcW w:w="4533" w:type="dxa"/>
            <w:gridSpan w:val="2"/>
            <w:tcBorders>
              <w:left w:val="nil"/>
            </w:tcBorders>
            <w:tcMar>
              <w:top w:w="100" w:type="nil"/>
              <w:left w:w="100" w:type="nil"/>
              <w:bottom w:w="100" w:type="nil"/>
              <w:right w:w="100" w:type="nil"/>
            </w:tcMar>
          </w:tcPr>
          <w:p w14:paraId="7B4ADFA4"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436" w:type="dxa"/>
            <w:gridSpan w:val="2"/>
            <w:tcBorders>
              <w:right w:val="nil"/>
            </w:tcBorders>
            <w:tcMar>
              <w:top w:w="100" w:type="nil"/>
              <w:left w:w="100" w:type="nil"/>
              <w:bottom w:w="100" w:type="nil"/>
              <w:right w:w="100" w:type="nil"/>
            </w:tcMar>
            <w:vAlign w:val="center"/>
          </w:tcPr>
          <w:p w14:paraId="0272A3D2"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$50,000</w:t>
            </w:r>
          </w:p>
        </w:tc>
      </w:tr>
      <w:tr w:rsidR="002F7F5C" w14:paraId="7C8793AE" w14:textId="77777777" w:rsidTr="002F7F5C">
        <w:tc>
          <w:tcPr>
            <w:tcW w:w="4533" w:type="dxa"/>
            <w:gridSpan w:val="2"/>
            <w:tcBorders>
              <w:left w:val="nil"/>
            </w:tcBorders>
            <w:tcMar>
              <w:top w:w="100" w:type="nil"/>
              <w:left w:w="100" w:type="nil"/>
              <w:bottom w:w="100" w:type="nil"/>
              <w:right w:w="100" w:type="nil"/>
            </w:tcMar>
          </w:tcPr>
          <w:p w14:paraId="3D99172C"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436" w:type="dxa"/>
            <w:gridSpan w:val="2"/>
            <w:tcBorders>
              <w:right w:val="nil"/>
            </w:tcBorders>
            <w:tcMar>
              <w:top w:w="100" w:type="nil"/>
              <w:left w:w="100" w:type="nil"/>
              <w:bottom w:w="100" w:type="nil"/>
              <w:right w:w="100" w:type="nil"/>
            </w:tcMar>
            <w:vAlign w:val="center"/>
          </w:tcPr>
          <w:p w14:paraId="351AC0FC"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Others (see text field entitled "Additional Information on Eligibility" for clarification)</w:t>
            </w:r>
          </w:p>
          <w:p w14:paraId="5E6A60C2"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Private institutions of higher education</w:t>
            </w:r>
          </w:p>
          <w:p w14:paraId="320ECAD1"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Public and State controlled institutions of higher education</w:t>
            </w:r>
          </w:p>
        </w:tc>
      </w:tr>
      <w:tr w:rsidR="002F7F5C" w14:paraId="38AFC065" w14:textId="77777777" w:rsidTr="002F7F5C">
        <w:tc>
          <w:tcPr>
            <w:tcW w:w="4533" w:type="dxa"/>
            <w:gridSpan w:val="2"/>
            <w:tcBorders>
              <w:left w:val="nil"/>
            </w:tcBorders>
            <w:tcMar>
              <w:top w:w="100" w:type="nil"/>
              <w:left w:w="100" w:type="nil"/>
              <w:bottom w:w="100" w:type="nil"/>
              <w:right w:w="100" w:type="nil"/>
            </w:tcMar>
          </w:tcPr>
          <w:p w14:paraId="78397FA8"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Additional Information on Eligibility:</w:t>
            </w:r>
          </w:p>
        </w:tc>
        <w:tc>
          <w:tcPr>
            <w:tcW w:w="5436" w:type="dxa"/>
            <w:gridSpan w:val="2"/>
            <w:tcBorders>
              <w:right w:val="nil"/>
            </w:tcBorders>
            <w:tcMar>
              <w:top w:w="100" w:type="nil"/>
              <w:left w:w="100" w:type="nil"/>
              <w:bottom w:w="100" w:type="nil"/>
              <w:right w:w="100" w:type="nil"/>
            </w:tcMar>
            <w:vAlign w:val="center"/>
          </w:tcPr>
          <w:p w14:paraId="50E33D33"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ELIGIBLE APPLICANTS: Accredited U.S. Institutions of Higher Education This competition is open to accredited U.S. institutions of higher education with degree granting programs in science, mathematics, and/or engineering except for-profit educational institutions.</w:t>
            </w:r>
          </w:p>
        </w:tc>
      </w:tr>
      <w:tr w:rsidR="002F7F5C" w14:paraId="6E29C67B" w14:textId="77777777" w:rsidTr="002F7F5C">
        <w:trPr>
          <w:gridAfter w:val="1"/>
          <w:wAfter w:w="1221" w:type="dxa"/>
        </w:trPr>
        <w:tc>
          <w:tcPr>
            <w:tcW w:w="4428" w:type="dxa"/>
            <w:tcMar>
              <w:top w:w="100" w:type="nil"/>
              <w:left w:w="100" w:type="nil"/>
              <w:bottom w:w="100" w:type="nil"/>
              <w:right w:w="100" w:type="nil"/>
            </w:tcMar>
          </w:tcPr>
          <w:p w14:paraId="0F756AFE"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gridSpan w:val="2"/>
            <w:tcMar>
              <w:top w:w="100" w:type="nil"/>
              <w:left w:w="100" w:type="nil"/>
              <w:bottom w:w="100" w:type="nil"/>
              <w:right w:w="100" w:type="nil"/>
            </w:tcMar>
            <w:vAlign w:val="center"/>
          </w:tcPr>
          <w:p w14:paraId="269646E0" w14:textId="4BC4D2A9" w:rsidR="002F7F5C" w:rsidRDefault="00D611F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Dept.</w:t>
            </w:r>
            <w:r w:rsidR="002F7F5C">
              <w:rPr>
                <w:rFonts w:ascii="Arial" w:eastAsiaTheme="minorEastAsia" w:hAnsi="Arial" w:cs="Arial"/>
                <w:color w:val="292929"/>
              </w:rPr>
              <w:t xml:space="preserve"> of the Army -- Materiel Command</w:t>
            </w:r>
          </w:p>
        </w:tc>
      </w:tr>
      <w:tr w:rsidR="002F7F5C" w14:paraId="12801EFC" w14:textId="77777777" w:rsidTr="002F7F5C">
        <w:tblPrEx>
          <w:tblBorders>
            <w:top w:val="none" w:sz="0" w:space="0" w:color="auto"/>
          </w:tblBorders>
        </w:tblPrEx>
        <w:trPr>
          <w:gridAfter w:val="1"/>
          <w:wAfter w:w="1221" w:type="dxa"/>
        </w:trPr>
        <w:tc>
          <w:tcPr>
            <w:tcW w:w="4428" w:type="dxa"/>
            <w:tcMar>
              <w:top w:w="100" w:type="nil"/>
              <w:left w:w="100" w:type="nil"/>
              <w:bottom w:w="100" w:type="nil"/>
              <w:right w:w="100" w:type="nil"/>
            </w:tcMar>
          </w:tcPr>
          <w:p w14:paraId="53B044FC"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gridSpan w:val="2"/>
            <w:tcMar>
              <w:top w:w="100" w:type="nil"/>
              <w:left w:w="100" w:type="nil"/>
              <w:bottom w:w="100" w:type="nil"/>
              <w:right w:w="100" w:type="nil"/>
            </w:tcMar>
            <w:vAlign w:val="center"/>
          </w:tcPr>
          <w:p w14:paraId="2C534B65"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Department of Defense (DoD) announces the Fiscal Year 2018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of research equipment or instrumentation. For-profit organizations are not eligible for DURIP funding. We refer to eligible institutions of higher education as universities in the rest of this announcement. DURIP is part of the University Research Initiative (URI).</w:t>
            </w:r>
          </w:p>
        </w:tc>
      </w:tr>
      <w:tr w:rsidR="002F7F5C" w14:paraId="69B54800" w14:textId="77777777" w:rsidTr="002F7F5C">
        <w:tblPrEx>
          <w:tblBorders>
            <w:top w:val="none" w:sz="0" w:space="0" w:color="auto"/>
          </w:tblBorders>
        </w:tblPrEx>
        <w:trPr>
          <w:gridAfter w:val="1"/>
          <w:wAfter w:w="1221" w:type="dxa"/>
        </w:trPr>
        <w:tc>
          <w:tcPr>
            <w:tcW w:w="4428" w:type="dxa"/>
            <w:tcMar>
              <w:top w:w="100" w:type="nil"/>
              <w:left w:w="100" w:type="nil"/>
              <w:bottom w:w="100" w:type="nil"/>
              <w:right w:w="100" w:type="nil"/>
            </w:tcMar>
          </w:tcPr>
          <w:p w14:paraId="5831735A"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gridSpan w:val="2"/>
            <w:tcMar>
              <w:top w:w="100" w:type="nil"/>
              <w:left w:w="100" w:type="nil"/>
              <w:bottom w:w="100" w:type="nil"/>
              <w:right w:w="100" w:type="nil"/>
            </w:tcMar>
            <w:vAlign w:val="center"/>
          </w:tcPr>
          <w:p w14:paraId="7C231A4F" w14:textId="4EFFB769" w:rsidR="002F7F5C" w:rsidRDefault="00AD6FEB">
            <w:pPr>
              <w:widowControl w:val="0"/>
              <w:autoSpaceDE w:val="0"/>
              <w:autoSpaceDN w:val="0"/>
              <w:adjustRightInd w:val="0"/>
              <w:rPr>
                <w:rFonts w:ascii="Arial" w:eastAsiaTheme="minorEastAsia" w:hAnsi="Arial" w:cs="Arial"/>
                <w:color w:val="292929"/>
              </w:rPr>
            </w:pPr>
            <w:hyperlink r:id="rId163" w:history="1">
              <w:r w:rsidR="002F7F5C">
                <w:rPr>
                  <w:rFonts w:ascii="Arial" w:eastAsiaTheme="minorEastAsia" w:hAnsi="Arial" w:cs="Arial"/>
                  <w:color w:val="0000C0"/>
                </w:rPr>
                <w:t>Funding Opportunity</w:t>
              </w:r>
            </w:hyperlink>
            <w:r w:rsidR="002F7F5C">
              <w:rPr>
                <w:rFonts w:ascii="Arial" w:eastAsiaTheme="minorEastAsia" w:hAnsi="Arial" w:cs="Arial"/>
                <w:color w:val="292929"/>
              </w:rPr>
              <w:t>  </w:t>
            </w:r>
            <w:r w:rsidR="002F7F5C">
              <w:rPr>
                <w:rFonts w:ascii="Arial" w:eastAsiaTheme="minorEastAsia" w:hAnsi="Arial" w:cs="Arial"/>
                <w:noProof/>
                <w:color w:val="0000C0"/>
              </w:rPr>
              <w:drawing>
                <wp:inline distT="0" distB="0" distL="0" distR="0" wp14:anchorId="1A176B20" wp14:editId="6DF79AEF">
                  <wp:extent cx="152400" cy="152400"/>
                  <wp:effectExtent l="0" t="0" r="0" b="0"/>
                  <wp:docPr id="4" name="Picture 1">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2F7F5C" w14:paraId="6027166E" w14:textId="77777777" w:rsidTr="002F7F5C">
        <w:trPr>
          <w:gridAfter w:val="1"/>
          <w:wAfter w:w="1221" w:type="dxa"/>
        </w:trPr>
        <w:tc>
          <w:tcPr>
            <w:tcW w:w="4428" w:type="dxa"/>
            <w:tcMar>
              <w:top w:w="100" w:type="nil"/>
              <w:left w:w="100" w:type="nil"/>
              <w:bottom w:w="100" w:type="nil"/>
              <w:right w:w="100" w:type="nil"/>
            </w:tcMar>
          </w:tcPr>
          <w:p w14:paraId="6A981937" w14:textId="77777777" w:rsidR="002F7F5C" w:rsidRDefault="002F7F5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gridSpan w:val="2"/>
            <w:tcMar>
              <w:top w:w="100" w:type="nil"/>
              <w:left w:w="100" w:type="nil"/>
              <w:bottom w:w="100" w:type="nil"/>
              <w:right w:w="100" w:type="nil"/>
            </w:tcMar>
            <w:vAlign w:val="center"/>
          </w:tcPr>
          <w:p w14:paraId="680C3E6D"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38C3C792" w14:textId="77777777" w:rsidR="002F7F5C" w:rsidRDefault="002F7F5C">
            <w:pPr>
              <w:widowControl w:val="0"/>
              <w:autoSpaceDE w:val="0"/>
              <w:autoSpaceDN w:val="0"/>
              <w:adjustRightInd w:val="0"/>
              <w:rPr>
                <w:rFonts w:ascii="Arial" w:eastAsiaTheme="minorEastAsia" w:hAnsi="Arial" w:cs="Arial"/>
                <w:color w:val="292929"/>
              </w:rPr>
            </w:pPr>
          </w:p>
          <w:p w14:paraId="49CBFC10" w14:textId="77777777" w:rsidR="002F7F5C" w:rsidRDefault="002F7F5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ANDREW FISKE PROCUREMENT ANALYST Phone (919) 549-4338</w:t>
            </w:r>
          </w:p>
          <w:p w14:paraId="3191CB5A" w14:textId="77777777" w:rsidR="002F7F5C" w:rsidRDefault="002F7F5C">
            <w:pPr>
              <w:widowControl w:val="0"/>
              <w:autoSpaceDE w:val="0"/>
              <w:autoSpaceDN w:val="0"/>
              <w:adjustRightInd w:val="0"/>
              <w:rPr>
                <w:rFonts w:ascii="Arial" w:eastAsiaTheme="minorEastAsia" w:hAnsi="Arial" w:cs="Arial"/>
                <w:color w:val="292929"/>
              </w:rPr>
            </w:pPr>
          </w:p>
          <w:p w14:paraId="413317DB" w14:textId="77777777" w:rsidR="002F7F5C" w:rsidRDefault="00AD6FEB">
            <w:pPr>
              <w:widowControl w:val="0"/>
              <w:autoSpaceDE w:val="0"/>
              <w:autoSpaceDN w:val="0"/>
              <w:adjustRightInd w:val="0"/>
              <w:rPr>
                <w:rFonts w:ascii="Arial" w:eastAsiaTheme="minorEastAsia" w:hAnsi="Arial" w:cs="Arial"/>
                <w:color w:val="292929"/>
              </w:rPr>
            </w:pPr>
            <w:hyperlink r:id="rId164" w:history="1">
              <w:r w:rsidR="002F7F5C">
                <w:rPr>
                  <w:rFonts w:ascii="Arial" w:eastAsiaTheme="minorEastAsia" w:hAnsi="Arial" w:cs="Arial"/>
                  <w:color w:val="0000C0"/>
                </w:rPr>
                <w:t>Army Point of Contact</w:t>
              </w:r>
            </w:hyperlink>
          </w:p>
        </w:tc>
      </w:tr>
    </w:tbl>
    <w:p w14:paraId="154D3498" w14:textId="4DE75A59" w:rsidR="003B2520" w:rsidRDefault="003B2520" w:rsidP="003B2520"/>
    <w:p w14:paraId="41F2934C" w14:textId="77777777" w:rsidR="003B2520" w:rsidRDefault="00AD6FEB" w:rsidP="003B2520">
      <w:pPr>
        <w:widowControl w:val="0"/>
        <w:autoSpaceDE w:val="0"/>
        <w:autoSpaceDN w:val="0"/>
        <w:adjustRightInd w:val="0"/>
        <w:rPr>
          <w:rFonts w:ascii="Helvetica" w:hAnsi="Helvetica" w:cs="Helvetica"/>
        </w:rPr>
      </w:pPr>
      <w:hyperlink r:id="rId165" w:history="1">
        <w:r w:rsidR="003B2520" w:rsidRPr="002F7F5C">
          <w:rPr>
            <w:rFonts w:ascii="Helvetica" w:hAnsi="Helvetica" w:cs="Helvetica"/>
            <w:color w:val="386EFF"/>
            <w:u w:val="single" w:color="386EFF"/>
          </w:rPr>
          <w:t>http://www.grants.gov/web/grants/view-opportunity.html?oppId=292130</w:t>
        </w:r>
      </w:hyperlink>
    </w:p>
    <w:p w14:paraId="1209995D" w14:textId="77777777" w:rsidR="003B2520" w:rsidRDefault="003B2520" w:rsidP="003B2520">
      <w:pPr>
        <w:widowControl w:val="0"/>
        <w:pBdr>
          <w:bottom w:val="single" w:sz="6" w:space="1" w:color="auto"/>
        </w:pBdr>
        <w:autoSpaceDE w:val="0"/>
        <w:autoSpaceDN w:val="0"/>
        <w:adjustRightInd w:val="0"/>
        <w:rPr>
          <w:rFonts w:ascii="Helvetica" w:hAnsi="Helvetica" w:cs="Helvetica"/>
        </w:rPr>
      </w:pPr>
    </w:p>
    <w:p w14:paraId="432C2943" w14:textId="77777777" w:rsidR="002F7F5C" w:rsidRDefault="002F7F5C" w:rsidP="0063503A">
      <w:pPr>
        <w:widowControl w:val="0"/>
        <w:autoSpaceDE w:val="0"/>
        <w:autoSpaceDN w:val="0"/>
        <w:adjustRightInd w:val="0"/>
        <w:rPr>
          <w:rFonts w:ascii="Helvetica" w:hAnsi="Helvetica" w:cs="Helvetica"/>
          <w:highlight w:val="yellow"/>
        </w:rPr>
      </w:pPr>
    </w:p>
    <w:p w14:paraId="0AA4DCD5" w14:textId="77777777" w:rsidR="0063503A" w:rsidRPr="002D16B4" w:rsidRDefault="0063503A" w:rsidP="0063503A">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Air Force Office of Scientific Research</w:t>
      </w:r>
    </w:p>
    <w:p w14:paraId="71B87EF0" w14:textId="77777777" w:rsidR="0063503A" w:rsidRPr="002D16B4" w:rsidRDefault="0063503A" w:rsidP="0063503A">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Fiscal Year 2018 Defense University Research Instrumentation Program (DURIP)</w:t>
      </w:r>
    </w:p>
    <w:p w14:paraId="65611982" w14:textId="742F0671" w:rsidR="0063503A" w:rsidRPr="00E552F6" w:rsidRDefault="0063503A" w:rsidP="0063503A">
      <w:pPr>
        <w:widowControl w:val="0"/>
        <w:autoSpaceDE w:val="0"/>
        <w:autoSpaceDN w:val="0"/>
        <w:adjustRightInd w:val="0"/>
        <w:rPr>
          <w:rFonts w:ascii="Helvetica" w:hAnsi="Helvetica" w:cs="Helvetica"/>
        </w:rPr>
      </w:pPr>
      <w:r w:rsidRPr="002D16B4">
        <w:rPr>
          <w:rFonts w:ascii="Helvetica" w:hAnsi="Helvetica" w:cs="Helvetica"/>
          <w:highlight w:val="green"/>
        </w:rPr>
        <w:t>Synopsis 1</w:t>
      </w:r>
    </w:p>
    <w:p w14:paraId="5B8E5F31" w14:textId="77777777" w:rsidR="0063503A" w:rsidRDefault="0063503A" w:rsidP="006350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428"/>
        <w:gridCol w:w="105"/>
        <w:gridCol w:w="4215"/>
        <w:gridCol w:w="1221"/>
      </w:tblGrid>
      <w:tr w:rsidR="0063503A" w:rsidRPr="0063503A" w14:paraId="6B9D7013" w14:textId="77777777" w:rsidTr="0063503A">
        <w:tc>
          <w:tcPr>
            <w:tcW w:w="4533" w:type="dxa"/>
            <w:gridSpan w:val="2"/>
            <w:tcMar>
              <w:top w:w="100" w:type="nil"/>
              <w:left w:w="100" w:type="nil"/>
              <w:bottom w:w="100" w:type="nil"/>
              <w:right w:w="100" w:type="nil"/>
            </w:tcMar>
          </w:tcPr>
          <w:p w14:paraId="51216FD9"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Document Type:</w:t>
            </w:r>
          </w:p>
        </w:tc>
        <w:tc>
          <w:tcPr>
            <w:tcW w:w="5436" w:type="dxa"/>
            <w:gridSpan w:val="2"/>
            <w:tcMar>
              <w:top w:w="100" w:type="nil"/>
              <w:left w:w="100" w:type="nil"/>
              <w:bottom w:w="100" w:type="nil"/>
              <w:right w:w="100" w:type="nil"/>
            </w:tcMar>
            <w:vAlign w:val="center"/>
          </w:tcPr>
          <w:p w14:paraId="0ACCBDE3"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Grants Notice</w:t>
            </w:r>
          </w:p>
        </w:tc>
      </w:tr>
      <w:tr w:rsidR="0063503A" w:rsidRPr="0063503A" w14:paraId="30D6B144"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11E1751A"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Funding Opportunity Number:</w:t>
            </w:r>
          </w:p>
        </w:tc>
        <w:tc>
          <w:tcPr>
            <w:tcW w:w="5436" w:type="dxa"/>
            <w:gridSpan w:val="2"/>
            <w:tcMar>
              <w:top w:w="100" w:type="nil"/>
              <w:left w:w="100" w:type="nil"/>
              <w:bottom w:w="100" w:type="nil"/>
              <w:right w:w="100" w:type="nil"/>
            </w:tcMar>
            <w:vAlign w:val="center"/>
          </w:tcPr>
          <w:p w14:paraId="11562503"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PA-AFRL-AFOSR-2017-0001</w:t>
            </w:r>
          </w:p>
        </w:tc>
      </w:tr>
      <w:tr w:rsidR="0063503A" w:rsidRPr="0063503A" w14:paraId="1489EEFC"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375B5AFD"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Funding Opportunity Title:</w:t>
            </w:r>
          </w:p>
        </w:tc>
        <w:tc>
          <w:tcPr>
            <w:tcW w:w="5436" w:type="dxa"/>
            <w:gridSpan w:val="2"/>
            <w:tcMar>
              <w:top w:w="100" w:type="nil"/>
              <w:left w:w="100" w:type="nil"/>
              <w:bottom w:w="100" w:type="nil"/>
              <w:right w:w="100" w:type="nil"/>
            </w:tcMar>
            <w:vAlign w:val="center"/>
          </w:tcPr>
          <w:p w14:paraId="46BE7B38"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Fiscal Year 2018 Defense University Research Instrumentation Program (DURIP)</w:t>
            </w:r>
          </w:p>
        </w:tc>
      </w:tr>
      <w:tr w:rsidR="0063503A" w:rsidRPr="0063503A" w14:paraId="7F101A62"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0AA1F2A5"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Opportunity Category:</w:t>
            </w:r>
          </w:p>
        </w:tc>
        <w:tc>
          <w:tcPr>
            <w:tcW w:w="5436" w:type="dxa"/>
            <w:gridSpan w:val="2"/>
            <w:tcMar>
              <w:top w:w="100" w:type="nil"/>
              <w:left w:w="100" w:type="nil"/>
              <w:bottom w:w="100" w:type="nil"/>
              <w:right w:w="100" w:type="nil"/>
            </w:tcMar>
            <w:vAlign w:val="center"/>
          </w:tcPr>
          <w:p w14:paraId="01E66728"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Discretionary</w:t>
            </w:r>
          </w:p>
        </w:tc>
      </w:tr>
      <w:tr w:rsidR="0063503A" w:rsidRPr="0063503A" w14:paraId="78D0DDD6"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27D10BEE"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Opportunity Category Explanation:</w:t>
            </w:r>
          </w:p>
        </w:tc>
        <w:tc>
          <w:tcPr>
            <w:tcW w:w="5436" w:type="dxa"/>
            <w:gridSpan w:val="2"/>
            <w:tcMar>
              <w:top w:w="100" w:type="nil"/>
              <w:left w:w="100" w:type="nil"/>
              <w:bottom w:w="100" w:type="nil"/>
              <w:right w:w="100" w:type="nil"/>
            </w:tcMar>
            <w:vAlign w:val="center"/>
          </w:tcPr>
          <w:p w14:paraId="19C36A47"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 </w:t>
            </w:r>
          </w:p>
        </w:tc>
      </w:tr>
      <w:tr w:rsidR="0063503A" w:rsidRPr="0063503A" w14:paraId="75105E42"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7FDB55D9"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Funding Instrument Type:</w:t>
            </w:r>
          </w:p>
        </w:tc>
        <w:tc>
          <w:tcPr>
            <w:tcW w:w="5436" w:type="dxa"/>
            <w:gridSpan w:val="2"/>
            <w:tcMar>
              <w:top w:w="100" w:type="nil"/>
              <w:left w:w="100" w:type="nil"/>
              <w:bottom w:w="100" w:type="nil"/>
              <w:right w:w="100" w:type="nil"/>
            </w:tcMar>
            <w:vAlign w:val="center"/>
          </w:tcPr>
          <w:p w14:paraId="1C795075"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Grant</w:t>
            </w:r>
          </w:p>
        </w:tc>
      </w:tr>
      <w:tr w:rsidR="0063503A" w:rsidRPr="0063503A" w14:paraId="637E00B8"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0FFD0E4E"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Category of Funding Activity:</w:t>
            </w:r>
          </w:p>
        </w:tc>
        <w:tc>
          <w:tcPr>
            <w:tcW w:w="5436" w:type="dxa"/>
            <w:gridSpan w:val="2"/>
            <w:tcMar>
              <w:top w:w="100" w:type="nil"/>
              <w:left w:w="100" w:type="nil"/>
              <w:bottom w:w="100" w:type="nil"/>
              <w:right w:w="100" w:type="nil"/>
            </w:tcMar>
            <w:vAlign w:val="center"/>
          </w:tcPr>
          <w:p w14:paraId="7A1A716B"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Science and Technology and other Research and Development</w:t>
            </w:r>
          </w:p>
        </w:tc>
      </w:tr>
      <w:tr w:rsidR="0063503A" w:rsidRPr="0063503A" w14:paraId="0F230C1E"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73EE6D94"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Category Explanation:</w:t>
            </w:r>
          </w:p>
        </w:tc>
        <w:tc>
          <w:tcPr>
            <w:tcW w:w="5436" w:type="dxa"/>
            <w:gridSpan w:val="2"/>
            <w:tcMar>
              <w:top w:w="100" w:type="nil"/>
              <w:left w:w="100" w:type="nil"/>
              <w:bottom w:w="100" w:type="nil"/>
              <w:right w:w="100" w:type="nil"/>
            </w:tcMar>
            <w:vAlign w:val="center"/>
          </w:tcPr>
          <w:p w14:paraId="1CEEC5B2"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 </w:t>
            </w:r>
          </w:p>
        </w:tc>
      </w:tr>
      <w:tr w:rsidR="0063503A" w:rsidRPr="0063503A" w14:paraId="023CDA4E"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4E949531"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Expected Number of Awards:</w:t>
            </w:r>
          </w:p>
        </w:tc>
        <w:tc>
          <w:tcPr>
            <w:tcW w:w="5436" w:type="dxa"/>
            <w:gridSpan w:val="2"/>
            <w:tcMar>
              <w:top w:w="100" w:type="nil"/>
              <w:left w:w="100" w:type="nil"/>
              <w:bottom w:w="100" w:type="nil"/>
              <w:right w:w="100" w:type="nil"/>
            </w:tcMar>
            <w:vAlign w:val="center"/>
          </w:tcPr>
          <w:p w14:paraId="352C5EC7"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100</w:t>
            </w:r>
          </w:p>
        </w:tc>
      </w:tr>
      <w:tr w:rsidR="0063503A" w:rsidRPr="0063503A" w14:paraId="170C2372" w14:textId="77777777" w:rsidTr="0063503A">
        <w:tblPrEx>
          <w:tblBorders>
            <w:top w:val="none" w:sz="0" w:space="0" w:color="auto"/>
          </w:tblBorders>
        </w:tblPrEx>
        <w:tc>
          <w:tcPr>
            <w:tcW w:w="4533" w:type="dxa"/>
            <w:gridSpan w:val="2"/>
            <w:tcMar>
              <w:top w:w="100" w:type="nil"/>
              <w:left w:w="100" w:type="nil"/>
              <w:bottom w:w="100" w:type="nil"/>
              <w:right w:w="100" w:type="nil"/>
            </w:tcMar>
          </w:tcPr>
          <w:p w14:paraId="738F85ED"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CFDA Number(s):</w:t>
            </w:r>
          </w:p>
        </w:tc>
        <w:tc>
          <w:tcPr>
            <w:tcW w:w="5436" w:type="dxa"/>
            <w:gridSpan w:val="2"/>
            <w:tcMar>
              <w:top w:w="100" w:type="nil"/>
              <w:left w:w="100" w:type="nil"/>
              <w:bottom w:w="100" w:type="nil"/>
              <w:right w:w="100" w:type="nil"/>
            </w:tcMar>
            <w:vAlign w:val="center"/>
          </w:tcPr>
          <w:p w14:paraId="6411B9A7"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12.800 -- Air Force Defense Research Sciences Program</w:t>
            </w:r>
          </w:p>
        </w:tc>
      </w:tr>
      <w:tr w:rsidR="0063503A" w:rsidRPr="0063503A" w14:paraId="71CF7CDA" w14:textId="77777777" w:rsidTr="0063503A">
        <w:tc>
          <w:tcPr>
            <w:tcW w:w="4533" w:type="dxa"/>
            <w:gridSpan w:val="2"/>
            <w:tcMar>
              <w:top w:w="100" w:type="nil"/>
              <w:left w:w="100" w:type="nil"/>
              <w:bottom w:w="100" w:type="nil"/>
              <w:right w:w="100" w:type="nil"/>
            </w:tcMar>
          </w:tcPr>
          <w:p w14:paraId="47B895D8" w14:textId="77777777" w:rsidR="0063503A" w:rsidRPr="0063503A" w:rsidRDefault="0063503A" w:rsidP="0063503A">
            <w:pPr>
              <w:widowControl w:val="0"/>
              <w:autoSpaceDE w:val="0"/>
              <w:autoSpaceDN w:val="0"/>
              <w:adjustRightInd w:val="0"/>
              <w:rPr>
                <w:rFonts w:ascii="Helvetica" w:hAnsi="Helvetica" w:cs="Helvetica"/>
                <w:b/>
                <w:bCs/>
              </w:rPr>
            </w:pPr>
            <w:r w:rsidRPr="0063503A">
              <w:rPr>
                <w:rFonts w:ascii="Helvetica" w:hAnsi="Helvetica" w:cs="Helvetica"/>
                <w:b/>
                <w:bCs/>
              </w:rPr>
              <w:t>Cost Sharing or Matching Requirement:</w:t>
            </w:r>
          </w:p>
        </w:tc>
        <w:tc>
          <w:tcPr>
            <w:tcW w:w="5436" w:type="dxa"/>
            <w:gridSpan w:val="2"/>
            <w:tcMar>
              <w:top w:w="100" w:type="nil"/>
              <w:left w:w="100" w:type="nil"/>
              <w:bottom w:w="100" w:type="nil"/>
              <w:right w:w="100" w:type="nil"/>
            </w:tcMar>
            <w:vAlign w:val="center"/>
          </w:tcPr>
          <w:p w14:paraId="0F59599C" w14:textId="77777777" w:rsidR="0063503A" w:rsidRPr="0063503A" w:rsidRDefault="0063503A" w:rsidP="0063503A">
            <w:pPr>
              <w:widowControl w:val="0"/>
              <w:autoSpaceDE w:val="0"/>
              <w:autoSpaceDN w:val="0"/>
              <w:adjustRightInd w:val="0"/>
              <w:rPr>
                <w:rFonts w:ascii="Helvetica" w:hAnsi="Helvetica" w:cs="Helvetica"/>
              </w:rPr>
            </w:pPr>
            <w:r w:rsidRPr="0063503A">
              <w:rPr>
                <w:rFonts w:ascii="Helvetica" w:hAnsi="Helvetica" w:cs="Helvetica"/>
              </w:rPr>
              <w:t>No</w:t>
            </w:r>
          </w:p>
        </w:tc>
      </w:tr>
      <w:tr w:rsidR="0063503A" w14:paraId="33F1AF9F" w14:textId="77777777" w:rsidTr="0063503A">
        <w:tc>
          <w:tcPr>
            <w:tcW w:w="4533" w:type="dxa"/>
            <w:gridSpan w:val="2"/>
            <w:tcBorders>
              <w:left w:val="nil"/>
            </w:tcBorders>
            <w:tcMar>
              <w:top w:w="100" w:type="nil"/>
              <w:left w:w="100" w:type="nil"/>
              <w:bottom w:w="100" w:type="nil"/>
              <w:right w:w="100" w:type="nil"/>
            </w:tcMar>
          </w:tcPr>
          <w:p w14:paraId="66249F59"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Version:</w:t>
            </w:r>
          </w:p>
        </w:tc>
        <w:tc>
          <w:tcPr>
            <w:tcW w:w="5436" w:type="dxa"/>
            <w:gridSpan w:val="2"/>
            <w:tcBorders>
              <w:right w:val="nil"/>
            </w:tcBorders>
            <w:tcMar>
              <w:top w:w="100" w:type="nil"/>
              <w:left w:w="100" w:type="nil"/>
              <w:bottom w:w="100" w:type="nil"/>
              <w:right w:w="100" w:type="nil"/>
            </w:tcMar>
            <w:vAlign w:val="center"/>
          </w:tcPr>
          <w:p w14:paraId="2601F3C6"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Synopsis 1</w:t>
            </w:r>
          </w:p>
        </w:tc>
      </w:tr>
      <w:tr w:rsidR="0063503A" w14:paraId="41494492" w14:textId="77777777" w:rsidTr="0063503A">
        <w:tc>
          <w:tcPr>
            <w:tcW w:w="4533" w:type="dxa"/>
            <w:gridSpan w:val="2"/>
            <w:tcBorders>
              <w:left w:val="nil"/>
            </w:tcBorders>
            <w:tcMar>
              <w:top w:w="100" w:type="nil"/>
              <w:left w:w="100" w:type="nil"/>
              <w:bottom w:w="100" w:type="nil"/>
              <w:right w:w="100" w:type="nil"/>
            </w:tcMar>
          </w:tcPr>
          <w:p w14:paraId="59EB458B"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Posted Date:</w:t>
            </w:r>
          </w:p>
        </w:tc>
        <w:tc>
          <w:tcPr>
            <w:tcW w:w="5436" w:type="dxa"/>
            <w:gridSpan w:val="2"/>
            <w:tcBorders>
              <w:right w:val="nil"/>
            </w:tcBorders>
            <w:tcMar>
              <w:top w:w="100" w:type="nil"/>
              <w:left w:w="100" w:type="nil"/>
              <w:bottom w:w="100" w:type="nil"/>
              <w:right w:w="100" w:type="nil"/>
            </w:tcMar>
            <w:vAlign w:val="center"/>
          </w:tcPr>
          <w:p w14:paraId="31D7DD15"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Mar 01, 2017</w:t>
            </w:r>
          </w:p>
        </w:tc>
      </w:tr>
      <w:tr w:rsidR="0063503A" w14:paraId="0CA11B67" w14:textId="77777777" w:rsidTr="0063503A">
        <w:tc>
          <w:tcPr>
            <w:tcW w:w="4533" w:type="dxa"/>
            <w:gridSpan w:val="2"/>
            <w:tcBorders>
              <w:left w:val="nil"/>
            </w:tcBorders>
            <w:tcMar>
              <w:top w:w="100" w:type="nil"/>
              <w:left w:w="100" w:type="nil"/>
              <w:bottom w:w="100" w:type="nil"/>
              <w:right w:w="100" w:type="nil"/>
            </w:tcMar>
          </w:tcPr>
          <w:p w14:paraId="32D87BFE"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Last Updated Date:</w:t>
            </w:r>
          </w:p>
        </w:tc>
        <w:tc>
          <w:tcPr>
            <w:tcW w:w="5436" w:type="dxa"/>
            <w:gridSpan w:val="2"/>
            <w:tcBorders>
              <w:right w:val="nil"/>
            </w:tcBorders>
            <w:tcMar>
              <w:top w:w="100" w:type="nil"/>
              <w:left w:w="100" w:type="nil"/>
              <w:bottom w:w="100" w:type="nil"/>
              <w:right w:w="100" w:type="nil"/>
            </w:tcMar>
            <w:vAlign w:val="center"/>
          </w:tcPr>
          <w:p w14:paraId="361988C7"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Mar 01, 2017</w:t>
            </w:r>
          </w:p>
        </w:tc>
      </w:tr>
      <w:tr w:rsidR="0063503A" w14:paraId="5CFD93EE" w14:textId="77777777" w:rsidTr="0063503A">
        <w:tc>
          <w:tcPr>
            <w:tcW w:w="4533" w:type="dxa"/>
            <w:gridSpan w:val="2"/>
            <w:tcBorders>
              <w:left w:val="nil"/>
            </w:tcBorders>
            <w:tcMar>
              <w:top w:w="100" w:type="nil"/>
              <w:left w:w="100" w:type="nil"/>
              <w:bottom w:w="100" w:type="nil"/>
              <w:right w:w="100" w:type="nil"/>
            </w:tcMar>
          </w:tcPr>
          <w:p w14:paraId="1BA5017B"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Original Closing Date for Applications:</w:t>
            </w:r>
          </w:p>
        </w:tc>
        <w:tc>
          <w:tcPr>
            <w:tcW w:w="5436" w:type="dxa"/>
            <w:gridSpan w:val="2"/>
            <w:tcBorders>
              <w:right w:val="nil"/>
            </w:tcBorders>
            <w:tcMar>
              <w:top w:w="100" w:type="nil"/>
              <w:left w:w="100" w:type="nil"/>
              <w:bottom w:w="100" w:type="nil"/>
              <w:right w:w="100" w:type="nil"/>
            </w:tcMar>
            <w:vAlign w:val="center"/>
          </w:tcPr>
          <w:p w14:paraId="243694F7" w14:textId="642E49C3" w:rsidR="0063503A" w:rsidRPr="0063503A" w:rsidRDefault="00A86A4A">
            <w:pPr>
              <w:widowControl w:val="0"/>
              <w:autoSpaceDE w:val="0"/>
              <w:autoSpaceDN w:val="0"/>
              <w:adjustRightInd w:val="0"/>
              <w:rPr>
                <w:rFonts w:ascii="Helvetica" w:hAnsi="Helvetica" w:cs="Helvetica"/>
              </w:rPr>
            </w:pPr>
            <w:r>
              <w:rPr>
                <w:rFonts w:ascii="Helvetica" w:hAnsi="Helvetica" w:cs="Helvetica"/>
              </w:rPr>
              <w:t>Jul 07, 2017 </w:t>
            </w:r>
            <w:r w:rsidR="0063503A" w:rsidRPr="0063503A">
              <w:rPr>
                <w:rFonts w:ascii="Helvetica" w:hAnsi="Helvetica" w:cs="Helvetica"/>
              </w:rPr>
              <w:t>Pre-Proposal inquires and questions must be submitted not later than Friday, 16 Jun 2017.</w:t>
            </w:r>
          </w:p>
        </w:tc>
      </w:tr>
      <w:tr w:rsidR="0063503A" w14:paraId="78706E8C" w14:textId="77777777" w:rsidTr="0063503A">
        <w:tc>
          <w:tcPr>
            <w:tcW w:w="4533" w:type="dxa"/>
            <w:gridSpan w:val="2"/>
            <w:tcBorders>
              <w:left w:val="nil"/>
            </w:tcBorders>
            <w:tcMar>
              <w:top w:w="100" w:type="nil"/>
              <w:left w:w="100" w:type="nil"/>
              <w:bottom w:w="100" w:type="nil"/>
              <w:right w:w="100" w:type="nil"/>
            </w:tcMar>
          </w:tcPr>
          <w:p w14:paraId="07210741"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Current Closing Date for Applications:</w:t>
            </w:r>
          </w:p>
        </w:tc>
        <w:tc>
          <w:tcPr>
            <w:tcW w:w="5436" w:type="dxa"/>
            <w:gridSpan w:val="2"/>
            <w:tcBorders>
              <w:right w:val="nil"/>
            </w:tcBorders>
            <w:tcMar>
              <w:top w:w="100" w:type="nil"/>
              <w:left w:w="100" w:type="nil"/>
              <w:bottom w:w="100" w:type="nil"/>
              <w:right w:w="100" w:type="nil"/>
            </w:tcMar>
            <w:vAlign w:val="center"/>
          </w:tcPr>
          <w:p w14:paraId="191FEA69" w14:textId="07D86C07" w:rsidR="0063503A" w:rsidRPr="0063503A" w:rsidRDefault="00A86A4A">
            <w:pPr>
              <w:widowControl w:val="0"/>
              <w:autoSpaceDE w:val="0"/>
              <w:autoSpaceDN w:val="0"/>
              <w:adjustRightInd w:val="0"/>
              <w:rPr>
                <w:rFonts w:ascii="Helvetica" w:hAnsi="Helvetica" w:cs="Helvetica"/>
              </w:rPr>
            </w:pPr>
            <w:r>
              <w:rPr>
                <w:rFonts w:ascii="Helvetica" w:hAnsi="Helvetica" w:cs="Helvetica"/>
              </w:rPr>
              <w:t>Jul 07, 2017 </w:t>
            </w:r>
            <w:r w:rsidR="0063503A" w:rsidRPr="0063503A">
              <w:rPr>
                <w:rFonts w:ascii="Helvetica" w:hAnsi="Helvetica" w:cs="Helvetica"/>
              </w:rPr>
              <w:t>Pre-Proposal inquires and questions must be submitted not later than Friday, 16 Jun 2017.</w:t>
            </w:r>
          </w:p>
        </w:tc>
      </w:tr>
      <w:tr w:rsidR="0063503A" w14:paraId="1BFAB344" w14:textId="77777777" w:rsidTr="0063503A">
        <w:tc>
          <w:tcPr>
            <w:tcW w:w="4533" w:type="dxa"/>
            <w:gridSpan w:val="2"/>
            <w:tcBorders>
              <w:left w:val="nil"/>
            </w:tcBorders>
            <w:tcMar>
              <w:top w:w="100" w:type="nil"/>
              <w:left w:w="100" w:type="nil"/>
              <w:bottom w:w="100" w:type="nil"/>
              <w:right w:w="100" w:type="nil"/>
            </w:tcMar>
          </w:tcPr>
          <w:p w14:paraId="0C4DD7BD"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Archive Date:</w:t>
            </w:r>
          </w:p>
        </w:tc>
        <w:tc>
          <w:tcPr>
            <w:tcW w:w="5436" w:type="dxa"/>
            <w:gridSpan w:val="2"/>
            <w:tcBorders>
              <w:right w:val="nil"/>
            </w:tcBorders>
            <w:tcMar>
              <w:top w:w="100" w:type="nil"/>
              <w:left w:w="100" w:type="nil"/>
              <w:bottom w:w="100" w:type="nil"/>
              <w:right w:w="100" w:type="nil"/>
            </w:tcMar>
            <w:vAlign w:val="center"/>
          </w:tcPr>
          <w:p w14:paraId="215A3046"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Jul 08, 2017</w:t>
            </w:r>
          </w:p>
        </w:tc>
      </w:tr>
      <w:tr w:rsidR="0063503A" w14:paraId="570861F5" w14:textId="77777777" w:rsidTr="0063503A">
        <w:tc>
          <w:tcPr>
            <w:tcW w:w="4533" w:type="dxa"/>
            <w:gridSpan w:val="2"/>
            <w:tcBorders>
              <w:left w:val="nil"/>
            </w:tcBorders>
            <w:tcMar>
              <w:top w:w="100" w:type="nil"/>
              <w:left w:w="100" w:type="nil"/>
              <w:bottom w:w="100" w:type="nil"/>
              <w:right w:w="100" w:type="nil"/>
            </w:tcMar>
          </w:tcPr>
          <w:p w14:paraId="7BBBF644"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Estimated Total Program Funding:</w:t>
            </w:r>
          </w:p>
        </w:tc>
        <w:tc>
          <w:tcPr>
            <w:tcW w:w="5436" w:type="dxa"/>
            <w:gridSpan w:val="2"/>
            <w:tcBorders>
              <w:right w:val="nil"/>
            </w:tcBorders>
            <w:tcMar>
              <w:top w:w="100" w:type="nil"/>
              <w:left w:w="100" w:type="nil"/>
              <w:bottom w:w="100" w:type="nil"/>
              <w:right w:w="100" w:type="nil"/>
            </w:tcMar>
            <w:vAlign w:val="center"/>
          </w:tcPr>
          <w:p w14:paraId="74E3823D"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$47,000,000</w:t>
            </w:r>
          </w:p>
        </w:tc>
      </w:tr>
      <w:tr w:rsidR="0063503A" w14:paraId="424C2F31" w14:textId="77777777" w:rsidTr="0063503A">
        <w:tc>
          <w:tcPr>
            <w:tcW w:w="4533" w:type="dxa"/>
            <w:gridSpan w:val="2"/>
            <w:tcBorders>
              <w:left w:val="nil"/>
            </w:tcBorders>
            <w:tcMar>
              <w:top w:w="100" w:type="nil"/>
              <w:left w:w="100" w:type="nil"/>
              <w:bottom w:w="100" w:type="nil"/>
              <w:right w:w="100" w:type="nil"/>
            </w:tcMar>
          </w:tcPr>
          <w:p w14:paraId="77A2E152"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Award Ceiling:</w:t>
            </w:r>
          </w:p>
        </w:tc>
        <w:tc>
          <w:tcPr>
            <w:tcW w:w="5436" w:type="dxa"/>
            <w:gridSpan w:val="2"/>
            <w:tcBorders>
              <w:right w:val="nil"/>
            </w:tcBorders>
            <w:tcMar>
              <w:top w:w="100" w:type="nil"/>
              <w:left w:w="100" w:type="nil"/>
              <w:bottom w:w="100" w:type="nil"/>
              <w:right w:w="100" w:type="nil"/>
            </w:tcMar>
            <w:vAlign w:val="center"/>
          </w:tcPr>
          <w:p w14:paraId="3EAB0784"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$1,500,000</w:t>
            </w:r>
          </w:p>
        </w:tc>
      </w:tr>
      <w:tr w:rsidR="0063503A" w14:paraId="7D83BA20" w14:textId="77777777" w:rsidTr="0063503A">
        <w:tc>
          <w:tcPr>
            <w:tcW w:w="4533" w:type="dxa"/>
            <w:gridSpan w:val="2"/>
            <w:tcBorders>
              <w:left w:val="nil"/>
            </w:tcBorders>
            <w:tcMar>
              <w:top w:w="100" w:type="nil"/>
              <w:left w:w="100" w:type="nil"/>
              <w:bottom w:w="100" w:type="nil"/>
              <w:right w:w="100" w:type="nil"/>
            </w:tcMar>
          </w:tcPr>
          <w:p w14:paraId="7FBB3547"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Award Floor:</w:t>
            </w:r>
          </w:p>
        </w:tc>
        <w:tc>
          <w:tcPr>
            <w:tcW w:w="5436" w:type="dxa"/>
            <w:gridSpan w:val="2"/>
            <w:tcBorders>
              <w:right w:val="nil"/>
            </w:tcBorders>
            <w:tcMar>
              <w:top w:w="100" w:type="nil"/>
              <w:left w:w="100" w:type="nil"/>
              <w:bottom w:w="100" w:type="nil"/>
              <w:right w:w="100" w:type="nil"/>
            </w:tcMar>
            <w:vAlign w:val="center"/>
          </w:tcPr>
          <w:p w14:paraId="4BF7D3C3"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$50,000</w:t>
            </w:r>
          </w:p>
        </w:tc>
      </w:tr>
      <w:tr w:rsidR="0063503A" w14:paraId="2DA14FE3" w14:textId="77777777" w:rsidTr="0063503A">
        <w:tc>
          <w:tcPr>
            <w:tcW w:w="4533" w:type="dxa"/>
            <w:gridSpan w:val="2"/>
            <w:tcBorders>
              <w:left w:val="nil"/>
            </w:tcBorders>
            <w:tcMar>
              <w:top w:w="100" w:type="nil"/>
              <w:left w:w="100" w:type="nil"/>
              <w:bottom w:w="100" w:type="nil"/>
              <w:right w:w="100" w:type="nil"/>
            </w:tcMar>
          </w:tcPr>
          <w:p w14:paraId="0673D0BC"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Eligible Applicants:</w:t>
            </w:r>
          </w:p>
        </w:tc>
        <w:tc>
          <w:tcPr>
            <w:tcW w:w="5436" w:type="dxa"/>
            <w:gridSpan w:val="2"/>
            <w:tcBorders>
              <w:right w:val="nil"/>
            </w:tcBorders>
            <w:tcMar>
              <w:top w:w="100" w:type="nil"/>
              <w:left w:w="100" w:type="nil"/>
              <w:bottom w:w="100" w:type="nil"/>
              <w:right w:w="100" w:type="nil"/>
            </w:tcMar>
            <w:vAlign w:val="center"/>
          </w:tcPr>
          <w:p w14:paraId="241B600A"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Public and State controlled institutions of higher education</w:t>
            </w:r>
          </w:p>
          <w:p w14:paraId="49402BC2"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Private institutions of higher education</w:t>
            </w:r>
          </w:p>
          <w:p w14:paraId="3DDBA04C"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Others (see text field entitled "Additional Information on Eligibility" for clarification)</w:t>
            </w:r>
          </w:p>
        </w:tc>
      </w:tr>
      <w:tr w:rsidR="0063503A" w14:paraId="602A3225" w14:textId="77777777" w:rsidTr="0063503A">
        <w:tc>
          <w:tcPr>
            <w:tcW w:w="4533" w:type="dxa"/>
            <w:gridSpan w:val="2"/>
            <w:tcBorders>
              <w:left w:val="nil"/>
            </w:tcBorders>
            <w:tcMar>
              <w:top w:w="100" w:type="nil"/>
              <w:left w:w="100" w:type="nil"/>
              <w:bottom w:w="100" w:type="nil"/>
              <w:right w:w="100" w:type="nil"/>
            </w:tcMar>
          </w:tcPr>
          <w:p w14:paraId="20828DDC" w14:textId="77777777" w:rsidR="0063503A" w:rsidRPr="0063503A" w:rsidRDefault="0063503A">
            <w:pPr>
              <w:widowControl w:val="0"/>
              <w:autoSpaceDE w:val="0"/>
              <w:autoSpaceDN w:val="0"/>
              <w:adjustRightInd w:val="0"/>
              <w:rPr>
                <w:rFonts w:ascii="Helvetica" w:hAnsi="Helvetica" w:cs="Helvetica"/>
                <w:b/>
                <w:bCs/>
              </w:rPr>
            </w:pPr>
            <w:r w:rsidRPr="0063503A">
              <w:rPr>
                <w:rFonts w:ascii="Helvetica" w:hAnsi="Helvetica" w:cs="Helvetica"/>
                <w:b/>
                <w:bCs/>
              </w:rPr>
              <w:t>Additional Information on Eligibility:</w:t>
            </w:r>
          </w:p>
        </w:tc>
        <w:tc>
          <w:tcPr>
            <w:tcW w:w="5436" w:type="dxa"/>
            <w:gridSpan w:val="2"/>
            <w:tcBorders>
              <w:right w:val="nil"/>
            </w:tcBorders>
            <w:tcMar>
              <w:top w:w="100" w:type="nil"/>
              <w:left w:w="100" w:type="nil"/>
              <w:bottom w:w="100" w:type="nil"/>
              <w:right w:w="100" w:type="nil"/>
            </w:tcMar>
            <w:vAlign w:val="center"/>
          </w:tcPr>
          <w:p w14:paraId="4B88F4F5" w14:textId="77777777" w:rsidR="0063503A" w:rsidRPr="0063503A" w:rsidRDefault="0063503A">
            <w:pPr>
              <w:widowControl w:val="0"/>
              <w:autoSpaceDE w:val="0"/>
              <w:autoSpaceDN w:val="0"/>
              <w:adjustRightInd w:val="0"/>
              <w:rPr>
                <w:rFonts w:ascii="Helvetica" w:hAnsi="Helvetica" w:cs="Helvetica"/>
              </w:rPr>
            </w:pPr>
            <w:r w:rsidRPr="0063503A">
              <w:rPr>
                <w:rFonts w:ascii="Helvetica" w:hAnsi="Helvetica" w:cs="Helvetica"/>
              </w:rPr>
              <w:t>ELIGIBLE APPLICANTS: Accredited U.S. Institutions of Higher Education This competition is open to accredited U.S. institutions of higher education with degree granting programs in science, mathematics, and/or engineering except for-profit educational institutions.</w:t>
            </w:r>
          </w:p>
        </w:tc>
      </w:tr>
      <w:tr w:rsidR="0063503A" w14:paraId="1E4CF2ED" w14:textId="77777777" w:rsidTr="0063503A">
        <w:trPr>
          <w:gridAfter w:val="1"/>
          <w:wAfter w:w="1221" w:type="dxa"/>
        </w:trPr>
        <w:tc>
          <w:tcPr>
            <w:tcW w:w="4428" w:type="dxa"/>
            <w:tcMar>
              <w:top w:w="100" w:type="nil"/>
              <w:left w:w="100" w:type="nil"/>
              <w:bottom w:w="100" w:type="nil"/>
              <w:right w:w="100" w:type="nil"/>
            </w:tcMar>
          </w:tcPr>
          <w:p w14:paraId="48F91E1E" w14:textId="77777777" w:rsidR="0063503A" w:rsidRDefault="006350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gridSpan w:val="2"/>
            <w:tcMar>
              <w:top w:w="100" w:type="nil"/>
              <w:left w:w="100" w:type="nil"/>
              <w:bottom w:w="100" w:type="nil"/>
              <w:right w:w="100" w:type="nil"/>
            </w:tcMar>
            <w:vAlign w:val="center"/>
          </w:tcPr>
          <w:p w14:paraId="18054C4D" w14:textId="77777777" w:rsidR="0063503A" w:rsidRDefault="006350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Air Force Office of Scientific Research</w:t>
            </w:r>
          </w:p>
        </w:tc>
      </w:tr>
      <w:tr w:rsidR="0063503A" w14:paraId="76B2D7C9" w14:textId="77777777" w:rsidTr="0063503A">
        <w:tblPrEx>
          <w:tblBorders>
            <w:top w:val="none" w:sz="0" w:space="0" w:color="auto"/>
          </w:tblBorders>
        </w:tblPrEx>
        <w:trPr>
          <w:gridAfter w:val="1"/>
          <w:wAfter w:w="1221" w:type="dxa"/>
        </w:trPr>
        <w:tc>
          <w:tcPr>
            <w:tcW w:w="4428" w:type="dxa"/>
            <w:tcMar>
              <w:top w:w="100" w:type="nil"/>
              <w:left w:w="100" w:type="nil"/>
              <w:bottom w:w="100" w:type="nil"/>
              <w:right w:w="100" w:type="nil"/>
            </w:tcMar>
          </w:tcPr>
          <w:p w14:paraId="0910367B" w14:textId="77777777" w:rsidR="0063503A" w:rsidRDefault="006350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gridSpan w:val="2"/>
            <w:tcMar>
              <w:top w:w="100" w:type="nil"/>
              <w:left w:w="100" w:type="nil"/>
              <w:bottom w:w="100" w:type="nil"/>
              <w:right w:w="100" w:type="nil"/>
            </w:tcMar>
            <w:vAlign w:val="center"/>
          </w:tcPr>
          <w:p w14:paraId="4E06D1FE" w14:textId="77777777" w:rsidR="0063503A" w:rsidRDefault="006350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Department of Defense (DoD) announces the Fiscal Year 2018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of research equipment or instrumentation. For-profit organizations are not eligible for DURIP funding. We refer to eligible institutions of higher education as universities in the rest of this announcement. DURIP is part of the University Research Initiative (URI).</w:t>
            </w:r>
          </w:p>
        </w:tc>
      </w:tr>
      <w:tr w:rsidR="0063503A" w14:paraId="2652C8DD" w14:textId="77777777" w:rsidTr="0063503A">
        <w:tblPrEx>
          <w:tblBorders>
            <w:top w:val="none" w:sz="0" w:space="0" w:color="auto"/>
          </w:tblBorders>
        </w:tblPrEx>
        <w:trPr>
          <w:gridAfter w:val="1"/>
          <w:wAfter w:w="1221" w:type="dxa"/>
        </w:trPr>
        <w:tc>
          <w:tcPr>
            <w:tcW w:w="4428" w:type="dxa"/>
            <w:tcMar>
              <w:top w:w="100" w:type="nil"/>
              <w:left w:w="100" w:type="nil"/>
              <w:bottom w:w="100" w:type="nil"/>
              <w:right w:w="100" w:type="nil"/>
            </w:tcMar>
          </w:tcPr>
          <w:p w14:paraId="460D240B" w14:textId="77777777" w:rsidR="0063503A" w:rsidRDefault="006350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gridSpan w:val="2"/>
            <w:tcMar>
              <w:top w:w="100" w:type="nil"/>
              <w:left w:w="100" w:type="nil"/>
              <w:bottom w:w="100" w:type="nil"/>
              <w:right w:w="100" w:type="nil"/>
            </w:tcMar>
            <w:vAlign w:val="center"/>
          </w:tcPr>
          <w:p w14:paraId="012C94BD" w14:textId="6C74E552" w:rsidR="0063503A" w:rsidRDefault="00AD6FEB">
            <w:pPr>
              <w:widowControl w:val="0"/>
              <w:autoSpaceDE w:val="0"/>
              <w:autoSpaceDN w:val="0"/>
              <w:adjustRightInd w:val="0"/>
              <w:rPr>
                <w:rFonts w:ascii="Arial" w:eastAsiaTheme="minorEastAsia" w:hAnsi="Arial" w:cs="Arial"/>
                <w:color w:val="292929"/>
              </w:rPr>
            </w:pPr>
            <w:hyperlink r:id="rId166" w:history="1">
              <w:r w:rsidR="0063503A">
                <w:rPr>
                  <w:rFonts w:ascii="Arial" w:eastAsiaTheme="minorEastAsia" w:hAnsi="Arial" w:cs="Arial"/>
                  <w:color w:val="0000C0"/>
                </w:rPr>
                <w:t>AFOSR - Funding Opportunities</w:t>
              </w:r>
            </w:hyperlink>
            <w:r w:rsidR="0063503A">
              <w:rPr>
                <w:rFonts w:ascii="Arial" w:eastAsiaTheme="minorEastAsia" w:hAnsi="Arial" w:cs="Arial"/>
                <w:color w:val="292929"/>
              </w:rPr>
              <w:t>  </w:t>
            </w:r>
            <w:r w:rsidR="0063503A">
              <w:rPr>
                <w:rFonts w:ascii="Arial" w:eastAsiaTheme="minorEastAsia" w:hAnsi="Arial" w:cs="Arial"/>
                <w:noProof/>
                <w:color w:val="0000C0"/>
              </w:rPr>
              <w:drawing>
                <wp:inline distT="0" distB="0" distL="0" distR="0" wp14:anchorId="46F891AB" wp14:editId="098C7519">
                  <wp:extent cx="152400" cy="152400"/>
                  <wp:effectExtent l="0" t="0" r="0" b="0"/>
                  <wp:docPr id="1" name="Picture 1">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63503A" w14:paraId="2191C60A" w14:textId="77777777" w:rsidTr="0063503A">
        <w:trPr>
          <w:gridAfter w:val="1"/>
          <w:wAfter w:w="1221" w:type="dxa"/>
        </w:trPr>
        <w:tc>
          <w:tcPr>
            <w:tcW w:w="4428" w:type="dxa"/>
            <w:tcMar>
              <w:top w:w="100" w:type="nil"/>
              <w:left w:w="100" w:type="nil"/>
              <w:bottom w:w="100" w:type="nil"/>
              <w:right w:w="100" w:type="nil"/>
            </w:tcMar>
          </w:tcPr>
          <w:p w14:paraId="50F09496" w14:textId="77777777" w:rsidR="0063503A" w:rsidRDefault="006350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gridSpan w:val="2"/>
            <w:tcMar>
              <w:top w:w="100" w:type="nil"/>
              <w:left w:w="100" w:type="nil"/>
              <w:bottom w:w="100" w:type="nil"/>
              <w:right w:w="100" w:type="nil"/>
            </w:tcMar>
            <w:vAlign w:val="center"/>
          </w:tcPr>
          <w:p w14:paraId="38811CB7" w14:textId="77777777" w:rsidR="0063503A" w:rsidRDefault="006350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4C376EF3" w14:textId="77777777" w:rsidR="0063503A" w:rsidRDefault="0063503A">
            <w:pPr>
              <w:widowControl w:val="0"/>
              <w:autoSpaceDE w:val="0"/>
              <w:autoSpaceDN w:val="0"/>
              <w:adjustRightInd w:val="0"/>
              <w:rPr>
                <w:rFonts w:ascii="Arial" w:eastAsiaTheme="minorEastAsia" w:hAnsi="Arial" w:cs="Arial"/>
                <w:color w:val="292929"/>
              </w:rPr>
            </w:pPr>
          </w:p>
          <w:p w14:paraId="05A82B49" w14:textId="77777777" w:rsidR="0063503A" w:rsidRDefault="006350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MS. KATIE WISECARVER Phone: (703) 696-9544</w:t>
            </w:r>
          </w:p>
          <w:p w14:paraId="1F913C2E" w14:textId="77777777" w:rsidR="0063503A" w:rsidRDefault="0063503A">
            <w:pPr>
              <w:widowControl w:val="0"/>
              <w:autoSpaceDE w:val="0"/>
              <w:autoSpaceDN w:val="0"/>
              <w:adjustRightInd w:val="0"/>
              <w:rPr>
                <w:rFonts w:ascii="Arial" w:eastAsiaTheme="minorEastAsia" w:hAnsi="Arial" w:cs="Arial"/>
                <w:color w:val="292929"/>
              </w:rPr>
            </w:pPr>
          </w:p>
          <w:p w14:paraId="21BE6E14" w14:textId="77777777" w:rsidR="0063503A" w:rsidRDefault="00AD6FEB">
            <w:pPr>
              <w:widowControl w:val="0"/>
              <w:autoSpaceDE w:val="0"/>
              <w:autoSpaceDN w:val="0"/>
              <w:adjustRightInd w:val="0"/>
              <w:rPr>
                <w:rFonts w:ascii="Arial" w:eastAsiaTheme="minorEastAsia" w:hAnsi="Arial" w:cs="Arial"/>
                <w:color w:val="292929"/>
              </w:rPr>
            </w:pPr>
            <w:hyperlink r:id="rId167" w:history="1">
              <w:r w:rsidR="0063503A">
                <w:rPr>
                  <w:rFonts w:ascii="Arial" w:eastAsiaTheme="minorEastAsia" w:hAnsi="Arial" w:cs="Arial"/>
                  <w:color w:val="0000C0"/>
                </w:rPr>
                <w:t>Announcement Email</w:t>
              </w:r>
            </w:hyperlink>
          </w:p>
        </w:tc>
      </w:tr>
    </w:tbl>
    <w:p w14:paraId="4B170281" w14:textId="77777777" w:rsidR="0063503A" w:rsidRPr="0063503A" w:rsidRDefault="0063503A" w:rsidP="0063503A">
      <w:pPr>
        <w:widowControl w:val="0"/>
        <w:autoSpaceDE w:val="0"/>
        <w:autoSpaceDN w:val="0"/>
        <w:adjustRightInd w:val="0"/>
        <w:rPr>
          <w:rFonts w:ascii="Helvetica" w:hAnsi="Helvetica" w:cs="Helvetica"/>
        </w:rPr>
      </w:pPr>
    </w:p>
    <w:p w14:paraId="40E67D48" w14:textId="77777777" w:rsidR="0063503A" w:rsidRDefault="00AD6FEB" w:rsidP="0063503A">
      <w:pPr>
        <w:widowControl w:val="0"/>
        <w:autoSpaceDE w:val="0"/>
        <w:autoSpaceDN w:val="0"/>
        <w:adjustRightInd w:val="0"/>
        <w:rPr>
          <w:rFonts w:ascii="Helvetica" w:hAnsi="Helvetica" w:cs="Helvetica"/>
        </w:rPr>
      </w:pPr>
      <w:hyperlink r:id="rId168" w:history="1">
        <w:r w:rsidR="0063503A">
          <w:rPr>
            <w:rFonts w:ascii="Helvetica" w:hAnsi="Helvetica" w:cs="Helvetica"/>
            <w:color w:val="386EFF"/>
            <w:u w:val="single" w:color="386EFF"/>
          </w:rPr>
          <w:t>http://www.grants.gov/web/grants/view-opportunity.html?oppId=292128</w:t>
        </w:r>
      </w:hyperlink>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68" w:name="DODArmyResearchMod8"/>
      <w:bookmarkEnd w:id="168"/>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69" w:name="DODBroad4"/>
      <w:bookmarkStart w:id="170" w:name="DODBroadBasicApplied"/>
      <w:bookmarkStart w:id="171" w:name="DODBroadLaboratory3"/>
      <w:bookmarkEnd w:id="169"/>
      <w:bookmarkEnd w:id="170"/>
      <w:bookmarkEnd w:id="171"/>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72" w:name="DED"/>
      <w:bookmarkEnd w:id="172"/>
      <w:r w:rsidRPr="005D3F9C">
        <w:rPr>
          <w:rFonts w:ascii="Helvetica" w:hAnsi="Helvetica"/>
          <w:b/>
        </w:rPr>
        <w:t>Department of Education</w:t>
      </w:r>
      <w:bookmarkStart w:id="173" w:name="DEDOverview"/>
      <w:bookmarkEnd w:id="173"/>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70">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71">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72">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73">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p w14:paraId="38BE1AF9" w14:textId="6347E5CC" w:rsidR="00B0028D" w:rsidRDefault="00AD6FEB" w:rsidP="00B756C2">
      <w:pPr>
        <w:widowControl w:val="0"/>
        <w:autoSpaceDE w:val="0"/>
        <w:autoSpaceDN w:val="0"/>
        <w:adjustRightInd w:val="0"/>
        <w:rPr>
          <w:rFonts w:ascii="Helvetica" w:hAnsi="Helvetica" w:cs="Helvetica"/>
        </w:rPr>
      </w:pPr>
      <w:hyperlink r:id="rId174" w:history="1">
        <w:r w:rsidR="00B0028D" w:rsidRPr="00B0028D">
          <w:rPr>
            <w:rStyle w:val="Hyperlink"/>
            <w:rFonts w:ascii="Helvetica" w:hAnsi="Helvetica" w:cs="Helvetica"/>
          </w:rPr>
          <w:t>https://www2.ed.gov/fund/grants-apply.html?src=pn</w:t>
        </w:r>
      </w:hyperlink>
    </w:p>
    <w:p w14:paraId="5847B201" w14:textId="77777777" w:rsidR="00B0028D" w:rsidRPr="005D3F9C" w:rsidRDefault="00B0028D" w:rsidP="00B756C2">
      <w:pPr>
        <w:widowControl w:val="0"/>
        <w:autoSpaceDE w:val="0"/>
        <w:autoSpaceDN w:val="0"/>
        <w:adjustRightInd w:val="0"/>
        <w:rPr>
          <w:rFonts w:ascii="Helvetica" w:hAnsi="Helvetica" w:cs="Helvetica"/>
        </w:rPr>
      </w:pPr>
    </w:p>
    <w:p w14:paraId="3BC0A1EE" w14:textId="26DBD380" w:rsidR="00234420" w:rsidRPr="005D3F9C" w:rsidRDefault="00B756C2" w:rsidP="00234420">
      <w:pPr>
        <w:widowControl w:val="0"/>
        <w:autoSpaceDE w:val="0"/>
        <w:autoSpaceDN w:val="0"/>
        <w:adjustRightInd w:val="0"/>
        <w:rPr>
          <w:rFonts w:ascii="Helvetica" w:hAnsi="Helvetica" w:cs="Helvetica"/>
        </w:rPr>
      </w:pPr>
      <w:bookmarkStart w:id="174" w:name="EDPrograms"/>
      <w:bookmarkEnd w:id="174"/>
      <w:r w:rsidRPr="005D3F9C">
        <w:rPr>
          <w:rFonts w:ascii="Helvetica" w:hAnsi="Helvetica" w:cs="Helvetica"/>
        </w:rPr>
        <w:t xml:space="preserve">Programs: </w:t>
      </w:r>
      <w:bookmarkStart w:id="175" w:name="DED84215G"/>
      <w:bookmarkStart w:id="176" w:name="ED84132A"/>
      <w:bookmarkStart w:id="177" w:name="ED84215J"/>
      <w:bookmarkStart w:id="178" w:name="DED84021A"/>
      <w:bookmarkStart w:id="179" w:name="DED84367D"/>
      <w:bookmarkStart w:id="180" w:name="ED84411P"/>
      <w:bookmarkEnd w:id="175"/>
      <w:bookmarkEnd w:id="176"/>
      <w:bookmarkEnd w:id="177"/>
      <w:bookmarkEnd w:id="178"/>
      <w:bookmarkEnd w:id="179"/>
      <w:bookmarkEnd w:id="180"/>
    </w:p>
    <w:p w14:paraId="3CB818C5" w14:textId="23E2FD21" w:rsidR="00053B24" w:rsidRDefault="00053B24" w:rsidP="00053B24">
      <w:pPr>
        <w:widowControl w:val="0"/>
        <w:autoSpaceDE w:val="0"/>
        <w:autoSpaceDN w:val="0"/>
        <w:adjustRightInd w:val="0"/>
        <w:rPr>
          <w:rFonts w:ascii="Helvetica" w:hAnsi="Helvetica" w:cs="Helvetica"/>
        </w:rPr>
      </w:pPr>
    </w:p>
    <w:p w14:paraId="7D9B19A6" w14:textId="77777777" w:rsidR="00053B24" w:rsidRDefault="00053B24" w:rsidP="00053B24">
      <w:pPr>
        <w:widowControl w:val="0"/>
        <w:autoSpaceDE w:val="0"/>
        <w:autoSpaceDN w:val="0"/>
        <w:adjustRightInd w:val="0"/>
        <w:rPr>
          <w:rFonts w:ascii="Helvetica" w:hAnsi="Helvetica" w:cs="Helvetica"/>
        </w:rPr>
      </w:pPr>
    </w:p>
    <w:p w14:paraId="4233FE93" w14:textId="77777777" w:rsidR="00053B24" w:rsidRPr="00E35970" w:rsidRDefault="00053B24" w:rsidP="00053B24">
      <w:pPr>
        <w:widowControl w:val="0"/>
        <w:autoSpaceDE w:val="0"/>
        <w:autoSpaceDN w:val="0"/>
        <w:adjustRightInd w:val="0"/>
        <w:rPr>
          <w:rFonts w:ascii="Helvetica" w:hAnsi="Helvetica" w:cs="Helvetica"/>
          <w:highlight w:val="cyan"/>
        </w:rPr>
      </w:pPr>
      <w:bookmarkStart w:id="181" w:name="ED84206A"/>
      <w:bookmarkEnd w:id="181"/>
      <w:r w:rsidRPr="00E35970">
        <w:rPr>
          <w:rFonts w:ascii="Helvetica" w:hAnsi="Helvetica" w:cs="Helvetica"/>
          <w:highlight w:val="cyan"/>
        </w:rPr>
        <w:t>Office of Elementary and Secondary Education (OESE): Jacob K. Javits Gifted and Talented Students Education Program CFDA Number 84.206A</w:t>
      </w:r>
    </w:p>
    <w:p w14:paraId="5FBA1E40" w14:textId="77777777" w:rsidR="00053B24" w:rsidRDefault="00053B24" w:rsidP="00053B24">
      <w:pPr>
        <w:widowControl w:val="0"/>
        <w:autoSpaceDE w:val="0"/>
        <w:autoSpaceDN w:val="0"/>
        <w:adjustRightInd w:val="0"/>
        <w:rPr>
          <w:rFonts w:ascii="Helvetica" w:hAnsi="Helvetica" w:cs="Helvetica"/>
        </w:rPr>
      </w:pPr>
      <w:r w:rsidRPr="00E35970">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E35970" w:rsidRPr="00E35970" w14:paraId="180A2454" w14:textId="77777777" w:rsidTr="00E35970">
        <w:trPr>
          <w:tblCellSpacing w:w="0" w:type="dxa"/>
        </w:trPr>
        <w:tc>
          <w:tcPr>
            <w:tcW w:w="0" w:type="auto"/>
            <w:noWrap/>
            <w:hideMark/>
          </w:tcPr>
          <w:p w14:paraId="334A36DB"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Document Type:</w:t>
            </w:r>
          </w:p>
        </w:tc>
        <w:tc>
          <w:tcPr>
            <w:tcW w:w="0" w:type="auto"/>
            <w:vAlign w:val="center"/>
            <w:hideMark/>
          </w:tcPr>
          <w:p w14:paraId="41273431"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Grants Notice</w:t>
            </w:r>
          </w:p>
        </w:tc>
      </w:tr>
      <w:tr w:rsidR="00E35970" w:rsidRPr="00E35970" w14:paraId="3BE12F8C" w14:textId="77777777" w:rsidTr="00E35970">
        <w:trPr>
          <w:tblCellSpacing w:w="0" w:type="dxa"/>
        </w:trPr>
        <w:tc>
          <w:tcPr>
            <w:tcW w:w="0" w:type="auto"/>
            <w:noWrap/>
            <w:hideMark/>
          </w:tcPr>
          <w:p w14:paraId="58206CE7"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Funding Opportunity Number:</w:t>
            </w:r>
          </w:p>
        </w:tc>
        <w:tc>
          <w:tcPr>
            <w:tcW w:w="0" w:type="auto"/>
            <w:vAlign w:val="center"/>
            <w:hideMark/>
          </w:tcPr>
          <w:p w14:paraId="6EFEB135"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ED-GRANTS-051817-001</w:t>
            </w:r>
          </w:p>
        </w:tc>
      </w:tr>
      <w:tr w:rsidR="00E35970" w:rsidRPr="00E35970" w14:paraId="607B8388" w14:textId="77777777" w:rsidTr="00E35970">
        <w:trPr>
          <w:tblCellSpacing w:w="0" w:type="dxa"/>
        </w:trPr>
        <w:tc>
          <w:tcPr>
            <w:tcW w:w="0" w:type="auto"/>
            <w:noWrap/>
            <w:hideMark/>
          </w:tcPr>
          <w:p w14:paraId="48E9D9E9"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Funding Opportunity Title:</w:t>
            </w:r>
          </w:p>
        </w:tc>
        <w:tc>
          <w:tcPr>
            <w:tcW w:w="0" w:type="auto"/>
            <w:vAlign w:val="center"/>
            <w:hideMark/>
          </w:tcPr>
          <w:p w14:paraId="4E59A77F"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Office of Elementary and Secondary Education (OESE): Jacob K. Javits Gifted and Talented Students Education Program CFDA Number 84.206A</w:t>
            </w:r>
          </w:p>
        </w:tc>
      </w:tr>
      <w:tr w:rsidR="00E35970" w:rsidRPr="00E35970" w14:paraId="0938D303" w14:textId="77777777" w:rsidTr="00E35970">
        <w:trPr>
          <w:tblCellSpacing w:w="0" w:type="dxa"/>
        </w:trPr>
        <w:tc>
          <w:tcPr>
            <w:tcW w:w="0" w:type="auto"/>
            <w:noWrap/>
            <w:hideMark/>
          </w:tcPr>
          <w:p w14:paraId="7D71F4C9"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Opportunity Category:</w:t>
            </w:r>
          </w:p>
        </w:tc>
        <w:tc>
          <w:tcPr>
            <w:tcW w:w="0" w:type="auto"/>
            <w:vAlign w:val="center"/>
            <w:hideMark/>
          </w:tcPr>
          <w:p w14:paraId="17C8B0F1"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Discretionary</w:t>
            </w:r>
          </w:p>
        </w:tc>
      </w:tr>
      <w:tr w:rsidR="00E35970" w:rsidRPr="00E35970" w14:paraId="5F66A966" w14:textId="77777777" w:rsidTr="00E35970">
        <w:trPr>
          <w:tblCellSpacing w:w="0" w:type="dxa"/>
        </w:trPr>
        <w:tc>
          <w:tcPr>
            <w:tcW w:w="0" w:type="auto"/>
            <w:noWrap/>
            <w:hideMark/>
          </w:tcPr>
          <w:p w14:paraId="6403DC2D"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Opportunity Category Explanation:</w:t>
            </w:r>
          </w:p>
        </w:tc>
        <w:tc>
          <w:tcPr>
            <w:tcW w:w="0" w:type="auto"/>
            <w:vAlign w:val="center"/>
            <w:hideMark/>
          </w:tcPr>
          <w:p w14:paraId="03228C22"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 </w:t>
            </w:r>
          </w:p>
        </w:tc>
      </w:tr>
      <w:tr w:rsidR="00E35970" w:rsidRPr="00E35970" w14:paraId="72BD2F4B" w14:textId="77777777" w:rsidTr="00E35970">
        <w:trPr>
          <w:tblCellSpacing w:w="0" w:type="dxa"/>
        </w:trPr>
        <w:tc>
          <w:tcPr>
            <w:tcW w:w="0" w:type="auto"/>
            <w:noWrap/>
            <w:hideMark/>
          </w:tcPr>
          <w:p w14:paraId="007D9EFA"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Funding Instrument Type:</w:t>
            </w:r>
          </w:p>
        </w:tc>
        <w:tc>
          <w:tcPr>
            <w:tcW w:w="0" w:type="auto"/>
            <w:vAlign w:val="center"/>
            <w:hideMark/>
          </w:tcPr>
          <w:p w14:paraId="6E489D08"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Grant</w:t>
            </w:r>
          </w:p>
        </w:tc>
      </w:tr>
      <w:tr w:rsidR="00E35970" w:rsidRPr="00E35970" w14:paraId="684E4881" w14:textId="77777777" w:rsidTr="00E35970">
        <w:trPr>
          <w:tblCellSpacing w:w="0" w:type="dxa"/>
        </w:trPr>
        <w:tc>
          <w:tcPr>
            <w:tcW w:w="0" w:type="auto"/>
            <w:noWrap/>
            <w:hideMark/>
          </w:tcPr>
          <w:p w14:paraId="5ECC517F"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Category of Funding Activity:</w:t>
            </w:r>
          </w:p>
        </w:tc>
        <w:tc>
          <w:tcPr>
            <w:tcW w:w="0" w:type="auto"/>
            <w:vAlign w:val="center"/>
            <w:hideMark/>
          </w:tcPr>
          <w:p w14:paraId="5F5F5BB6"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Education</w:t>
            </w:r>
          </w:p>
        </w:tc>
      </w:tr>
      <w:tr w:rsidR="00E35970" w:rsidRPr="00E35970" w14:paraId="08F96388" w14:textId="77777777" w:rsidTr="00E35970">
        <w:trPr>
          <w:tblCellSpacing w:w="0" w:type="dxa"/>
        </w:trPr>
        <w:tc>
          <w:tcPr>
            <w:tcW w:w="0" w:type="auto"/>
            <w:noWrap/>
            <w:hideMark/>
          </w:tcPr>
          <w:p w14:paraId="1E407294"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Category Explanation:</w:t>
            </w:r>
          </w:p>
        </w:tc>
        <w:tc>
          <w:tcPr>
            <w:tcW w:w="0" w:type="auto"/>
            <w:vAlign w:val="center"/>
            <w:hideMark/>
          </w:tcPr>
          <w:p w14:paraId="297858F4"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 </w:t>
            </w:r>
          </w:p>
        </w:tc>
      </w:tr>
      <w:tr w:rsidR="00E35970" w:rsidRPr="00E35970" w14:paraId="7589A2D7" w14:textId="77777777" w:rsidTr="00E35970">
        <w:trPr>
          <w:tblCellSpacing w:w="0" w:type="dxa"/>
        </w:trPr>
        <w:tc>
          <w:tcPr>
            <w:tcW w:w="0" w:type="auto"/>
            <w:noWrap/>
            <w:hideMark/>
          </w:tcPr>
          <w:p w14:paraId="626C188B"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Expected Number of Awards:</w:t>
            </w:r>
          </w:p>
        </w:tc>
        <w:tc>
          <w:tcPr>
            <w:tcW w:w="0" w:type="auto"/>
            <w:vAlign w:val="center"/>
            <w:hideMark/>
          </w:tcPr>
          <w:p w14:paraId="67F678EA"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12</w:t>
            </w:r>
          </w:p>
        </w:tc>
      </w:tr>
      <w:tr w:rsidR="00E35970" w:rsidRPr="00E35970" w14:paraId="153DF84B" w14:textId="77777777" w:rsidTr="00E35970">
        <w:trPr>
          <w:tblCellSpacing w:w="0" w:type="dxa"/>
        </w:trPr>
        <w:tc>
          <w:tcPr>
            <w:tcW w:w="0" w:type="auto"/>
            <w:noWrap/>
            <w:hideMark/>
          </w:tcPr>
          <w:p w14:paraId="3C38F948"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CFDA Number(s):</w:t>
            </w:r>
          </w:p>
        </w:tc>
        <w:tc>
          <w:tcPr>
            <w:tcW w:w="0" w:type="auto"/>
            <w:vAlign w:val="center"/>
            <w:hideMark/>
          </w:tcPr>
          <w:p w14:paraId="70C01DA3"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84.206 -- Javits Gifted and Talented Students Education</w:t>
            </w:r>
          </w:p>
        </w:tc>
      </w:tr>
      <w:tr w:rsidR="00E35970" w:rsidRPr="00E35970" w14:paraId="198B78C3" w14:textId="77777777" w:rsidTr="00E35970">
        <w:trPr>
          <w:tblCellSpacing w:w="0" w:type="dxa"/>
        </w:trPr>
        <w:tc>
          <w:tcPr>
            <w:tcW w:w="0" w:type="auto"/>
            <w:noWrap/>
            <w:hideMark/>
          </w:tcPr>
          <w:p w14:paraId="056B1550"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Cost Sharing or Matching Requirement:</w:t>
            </w:r>
          </w:p>
        </w:tc>
        <w:tc>
          <w:tcPr>
            <w:tcW w:w="0" w:type="auto"/>
            <w:vAlign w:val="center"/>
            <w:hideMark/>
          </w:tcPr>
          <w:p w14:paraId="781D5D26"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No</w:t>
            </w:r>
          </w:p>
        </w:tc>
      </w:tr>
      <w:tr w:rsidR="00E35970" w:rsidRPr="00E35970" w14:paraId="2EF1692B" w14:textId="77777777" w:rsidTr="00E35970">
        <w:trPr>
          <w:tblCellSpacing w:w="0" w:type="dxa"/>
        </w:trPr>
        <w:tc>
          <w:tcPr>
            <w:tcW w:w="0" w:type="auto"/>
            <w:noWrap/>
            <w:hideMark/>
          </w:tcPr>
          <w:p w14:paraId="4F488B94"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Version:</w:t>
            </w:r>
          </w:p>
        </w:tc>
        <w:tc>
          <w:tcPr>
            <w:tcW w:w="0" w:type="auto"/>
            <w:vAlign w:val="center"/>
            <w:hideMark/>
          </w:tcPr>
          <w:p w14:paraId="2D1F9059"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Synopsis 1</w:t>
            </w:r>
          </w:p>
        </w:tc>
      </w:tr>
      <w:tr w:rsidR="00E35970" w:rsidRPr="00E35970" w14:paraId="2CC6EE5D" w14:textId="77777777" w:rsidTr="00E35970">
        <w:trPr>
          <w:tblCellSpacing w:w="0" w:type="dxa"/>
        </w:trPr>
        <w:tc>
          <w:tcPr>
            <w:tcW w:w="0" w:type="auto"/>
            <w:noWrap/>
            <w:hideMark/>
          </w:tcPr>
          <w:p w14:paraId="7E5C715B"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Posted Date:</w:t>
            </w:r>
          </w:p>
        </w:tc>
        <w:tc>
          <w:tcPr>
            <w:tcW w:w="0" w:type="auto"/>
            <w:vAlign w:val="center"/>
            <w:hideMark/>
          </w:tcPr>
          <w:p w14:paraId="3B75AEFD"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May 18, 2017</w:t>
            </w:r>
          </w:p>
        </w:tc>
      </w:tr>
      <w:tr w:rsidR="00E35970" w:rsidRPr="00E35970" w14:paraId="0D1E7D88" w14:textId="77777777" w:rsidTr="00E35970">
        <w:trPr>
          <w:tblCellSpacing w:w="0" w:type="dxa"/>
        </w:trPr>
        <w:tc>
          <w:tcPr>
            <w:tcW w:w="0" w:type="auto"/>
            <w:noWrap/>
            <w:hideMark/>
          </w:tcPr>
          <w:p w14:paraId="66B32014"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Last Updated Date:</w:t>
            </w:r>
          </w:p>
        </w:tc>
        <w:tc>
          <w:tcPr>
            <w:tcW w:w="0" w:type="auto"/>
            <w:vAlign w:val="center"/>
            <w:hideMark/>
          </w:tcPr>
          <w:p w14:paraId="00E2853F"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May 18, 2017</w:t>
            </w:r>
          </w:p>
        </w:tc>
      </w:tr>
      <w:tr w:rsidR="00E35970" w:rsidRPr="00E35970" w14:paraId="645490A1" w14:textId="77777777" w:rsidTr="00E35970">
        <w:trPr>
          <w:tblCellSpacing w:w="0" w:type="dxa"/>
        </w:trPr>
        <w:tc>
          <w:tcPr>
            <w:tcW w:w="0" w:type="auto"/>
            <w:noWrap/>
            <w:hideMark/>
          </w:tcPr>
          <w:p w14:paraId="65C2945C"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Original Closing Date for Applications:</w:t>
            </w:r>
          </w:p>
        </w:tc>
        <w:tc>
          <w:tcPr>
            <w:tcW w:w="0" w:type="auto"/>
            <w:vAlign w:val="center"/>
            <w:hideMark/>
          </w:tcPr>
          <w:p w14:paraId="74C27D79"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Jun 22, 2017   Applications Available: May 18, 2017. Deadline for Transmittal of Applications: June 22, 2017.</w:t>
            </w:r>
          </w:p>
        </w:tc>
      </w:tr>
      <w:tr w:rsidR="00E35970" w:rsidRPr="00E35970" w14:paraId="6819DA33" w14:textId="77777777" w:rsidTr="00E35970">
        <w:trPr>
          <w:tblCellSpacing w:w="0" w:type="dxa"/>
        </w:trPr>
        <w:tc>
          <w:tcPr>
            <w:tcW w:w="0" w:type="auto"/>
            <w:noWrap/>
            <w:hideMark/>
          </w:tcPr>
          <w:p w14:paraId="1B3D4C21"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Current Closing Date for Applications:</w:t>
            </w:r>
          </w:p>
        </w:tc>
        <w:tc>
          <w:tcPr>
            <w:tcW w:w="0" w:type="auto"/>
            <w:vAlign w:val="center"/>
            <w:hideMark/>
          </w:tcPr>
          <w:p w14:paraId="199E4716"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Jun 22, 2017   Applications Available: May 18, 2017. Deadline for Transmittal of Applications: June 22, 2017.</w:t>
            </w:r>
          </w:p>
        </w:tc>
      </w:tr>
      <w:tr w:rsidR="00E35970" w:rsidRPr="00E35970" w14:paraId="3A5DBA87" w14:textId="77777777" w:rsidTr="00E35970">
        <w:trPr>
          <w:tblCellSpacing w:w="0" w:type="dxa"/>
        </w:trPr>
        <w:tc>
          <w:tcPr>
            <w:tcW w:w="0" w:type="auto"/>
            <w:noWrap/>
            <w:hideMark/>
          </w:tcPr>
          <w:p w14:paraId="42D4D41B"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Archive Date:</w:t>
            </w:r>
          </w:p>
        </w:tc>
        <w:tc>
          <w:tcPr>
            <w:tcW w:w="0" w:type="auto"/>
            <w:vAlign w:val="center"/>
            <w:hideMark/>
          </w:tcPr>
          <w:p w14:paraId="79D9FA21"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Jul 22, 2017</w:t>
            </w:r>
          </w:p>
        </w:tc>
      </w:tr>
      <w:tr w:rsidR="00E35970" w:rsidRPr="00E35970" w14:paraId="6EC3C22E" w14:textId="77777777" w:rsidTr="00E35970">
        <w:trPr>
          <w:tblCellSpacing w:w="0" w:type="dxa"/>
        </w:trPr>
        <w:tc>
          <w:tcPr>
            <w:tcW w:w="0" w:type="auto"/>
            <w:noWrap/>
            <w:hideMark/>
          </w:tcPr>
          <w:p w14:paraId="38C98E4E"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Estimated Total Program Funding:</w:t>
            </w:r>
          </w:p>
        </w:tc>
        <w:tc>
          <w:tcPr>
            <w:tcW w:w="0" w:type="auto"/>
            <w:vAlign w:val="center"/>
            <w:hideMark/>
          </w:tcPr>
          <w:p w14:paraId="27652832"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$5,000,000</w:t>
            </w:r>
          </w:p>
        </w:tc>
      </w:tr>
      <w:tr w:rsidR="00E35970" w:rsidRPr="00E35970" w14:paraId="1D39351A" w14:textId="77777777" w:rsidTr="00E35970">
        <w:trPr>
          <w:tblCellSpacing w:w="0" w:type="dxa"/>
        </w:trPr>
        <w:tc>
          <w:tcPr>
            <w:tcW w:w="0" w:type="auto"/>
            <w:noWrap/>
            <w:hideMark/>
          </w:tcPr>
          <w:p w14:paraId="2262A526"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Eligible Applicants:</w:t>
            </w:r>
          </w:p>
        </w:tc>
        <w:tc>
          <w:tcPr>
            <w:tcW w:w="0" w:type="auto"/>
            <w:vAlign w:val="center"/>
            <w:hideMark/>
          </w:tcPr>
          <w:p w14:paraId="3D666B8F"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Public and State controlled institutions of higher education</w:t>
            </w:r>
            <w:r w:rsidRPr="00E35970">
              <w:rPr>
                <w:rFonts w:ascii="Helvetica" w:hAnsi="Helvetica" w:cs="Helvetica"/>
              </w:rPr>
              <w:br/>
              <w:t>Special district governments</w:t>
            </w:r>
            <w:r w:rsidRPr="00E35970">
              <w:rPr>
                <w:rFonts w:ascii="Helvetica" w:hAnsi="Helvetica" w:cs="Helvetica"/>
              </w:rPr>
              <w:br/>
              <w:t>Private institutions of higher education</w:t>
            </w:r>
            <w:r w:rsidRPr="00E35970">
              <w:rPr>
                <w:rFonts w:ascii="Helvetica" w:hAnsi="Helvetica" w:cs="Helvetica"/>
              </w:rPr>
              <w:br/>
              <w:t>Others (see text field entitled "Additional Information on Eligibility" for clarification)</w:t>
            </w:r>
            <w:r w:rsidRPr="00E35970">
              <w:rPr>
                <w:rFonts w:ascii="Helvetica" w:hAnsi="Helvetica" w:cs="Helvetica"/>
              </w:rPr>
              <w:br/>
              <w:t>City or township governments</w:t>
            </w:r>
            <w:r w:rsidRPr="00E35970">
              <w:rPr>
                <w:rFonts w:ascii="Helvetica" w:hAnsi="Helvetica" w:cs="Helvetica"/>
              </w:rPr>
              <w:br/>
              <w:t>Nonprofits that do not have a 501(c)(3) status with the IRS, other than institutions of higher education</w:t>
            </w:r>
            <w:r w:rsidRPr="00E35970">
              <w:rPr>
                <w:rFonts w:ascii="Helvetica" w:hAnsi="Helvetica" w:cs="Helvetica"/>
              </w:rPr>
              <w:br/>
              <w:t>State governments</w:t>
            </w:r>
            <w:r w:rsidRPr="00E35970">
              <w:rPr>
                <w:rFonts w:ascii="Helvetica" w:hAnsi="Helvetica" w:cs="Helvetica"/>
              </w:rPr>
              <w:br/>
              <w:t>For profit organizations other than small businesses</w:t>
            </w:r>
            <w:r w:rsidRPr="00E35970">
              <w:rPr>
                <w:rFonts w:ascii="Helvetica" w:hAnsi="Helvetica" w:cs="Helvetica"/>
              </w:rPr>
              <w:br/>
              <w:t>Nonprofits having a 501(c)(3) status with the IRS, other than institutions of higher education</w:t>
            </w:r>
            <w:r w:rsidRPr="00E35970">
              <w:rPr>
                <w:rFonts w:ascii="Helvetica" w:hAnsi="Helvetica" w:cs="Helvetica"/>
              </w:rPr>
              <w:br/>
              <w:t>County governments</w:t>
            </w:r>
          </w:p>
        </w:tc>
      </w:tr>
      <w:tr w:rsidR="00E35970" w:rsidRPr="00E35970" w14:paraId="7506A445" w14:textId="77777777" w:rsidTr="00E35970">
        <w:trPr>
          <w:tblCellSpacing w:w="0" w:type="dxa"/>
        </w:trPr>
        <w:tc>
          <w:tcPr>
            <w:tcW w:w="0" w:type="auto"/>
            <w:noWrap/>
            <w:hideMark/>
          </w:tcPr>
          <w:p w14:paraId="36B6EC5B"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Additional Information on Eligibility:</w:t>
            </w:r>
          </w:p>
        </w:tc>
        <w:tc>
          <w:tcPr>
            <w:tcW w:w="0" w:type="auto"/>
            <w:vAlign w:val="center"/>
            <w:hideMark/>
          </w:tcPr>
          <w:p w14:paraId="22962498" w14:textId="77777777" w:rsidR="00E35970" w:rsidRPr="00E35970" w:rsidRDefault="00E35970" w:rsidP="00E35970">
            <w:pPr>
              <w:widowControl w:val="0"/>
              <w:autoSpaceDE w:val="0"/>
              <w:autoSpaceDN w:val="0"/>
              <w:adjustRightInd w:val="0"/>
              <w:rPr>
                <w:rFonts w:ascii="Helvetica" w:hAnsi="Helvetica" w:cs="Helvetica"/>
              </w:rPr>
            </w:pPr>
            <w:r w:rsidRPr="00E35970">
              <w:rPr>
                <w:rFonts w:ascii="Helvetica" w:hAnsi="Helvetica" w:cs="Helvetica"/>
              </w:rPr>
              <w:t>Eligible Applicants: State educational agencies; local educational agencies; the Bureau of Indian Education; IHEs; other public agencies; and other private agencies and organizations.</w:t>
            </w:r>
          </w:p>
        </w:tc>
      </w:tr>
      <w:tr w:rsidR="00E35970" w14:paraId="0739798C" w14:textId="77777777" w:rsidTr="00E35970">
        <w:trPr>
          <w:tblCellSpacing w:w="0" w:type="dxa"/>
        </w:trPr>
        <w:tc>
          <w:tcPr>
            <w:tcW w:w="0" w:type="auto"/>
            <w:noWrap/>
            <w:hideMark/>
          </w:tcPr>
          <w:p w14:paraId="3085E2FB"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Agency Name:</w:t>
            </w:r>
          </w:p>
        </w:tc>
        <w:tc>
          <w:tcPr>
            <w:tcW w:w="0" w:type="auto"/>
            <w:vAlign w:val="center"/>
            <w:hideMark/>
          </w:tcPr>
          <w:p w14:paraId="1B618509" w14:textId="77777777" w:rsidR="00E35970" w:rsidRPr="00E35970" w:rsidRDefault="00E35970" w:rsidP="00E35970">
            <w:pPr>
              <w:widowControl w:val="0"/>
              <w:autoSpaceDE w:val="0"/>
              <w:autoSpaceDN w:val="0"/>
              <w:adjustRightInd w:val="0"/>
              <w:rPr>
                <w:rFonts w:ascii="Helvetica" w:hAnsi="Helvetica" w:cs="Helvetica"/>
              </w:rPr>
            </w:pPr>
            <w:r w:rsidRPr="00E35970">
              <w:rPr>
                <w:rStyle w:val="search-custom"/>
                <w:rFonts w:ascii="Helvetica" w:hAnsi="Helvetica" w:cs="Helvetica"/>
              </w:rPr>
              <w:t>Department of Education</w:t>
            </w:r>
          </w:p>
        </w:tc>
      </w:tr>
      <w:tr w:rsidR="00E35970" w14:paraId="4B8E838E" w14:textId="77777777" w:rsidTr="00E35970">
        <w:trPr>
          <w:tblCellSpacing w:w="0" w:type="dxa"/>
        </w:trPr>
        <w:tc>
          <w:tcPr>
            <w:tcW w:w="0" w:type="auto"/>
            <w:noWrap/>
            <w:hideMark/>
          </w:tcPr>
          <w:p w14:paraId="42F8AA14"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Description:</w:t>
            </w:r>
          </w:p>
        </w:tc>
        <w:tc>
          <w:tcPr>
            <w:tcW w:w="0" w:type="auto"/>
            <w:vAlign w:val="center"/>
            <w:hideMark/>
          </w:tcPr>
          <w:p w14:paraId="58A1A046" w14:textId="77777777" w:rsidR="00E35970" w:rsidRPr="00E35970" w:rsidRDefault="00E35970" w:rsidP="00E35970">
            <w:pPr>
              <w:widowControl w:val="0"/>
              <w:autoSpaceDE w:val="0"/>
              <w:autoSpaceDN w:val="0"/>
              <w:adjustRightInd w:val="0"/>
              <w:rPr>
                <w:rFonts w:ascii="Helvetica" w:hAnsi="Helvetica" w:cs="Helvetica"/>
              </w:rPr>
            </w:pPr>
            <w:r w:rsidRPr="00E35970">
              <w:rPr>
                <w:rStyle w:val="search-custom"/>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Javits program supports evidence-based research, demonstration projects, innovative strategies, and similar activities designed to build and enhance the ability of elementary and secondary schools nationwide to identify gifted and talented (as defined in this notice) students and meet their special educational needs. Catalog of Federal Domestic Assistance (CFDA) number 84.206A. Applications for grants under the Javits program, CFDA number 84.206A,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Javits program at www.Grants.gov. You must search for the downloadable application package for this competition by the CFDA number. Do not include the CFDA number's alpha suffix in your search (e.g., search for 84.206, not 84.206A).</w:t>
            </w:r>
          </w:p>
        </w:tc>
      </w:tr>
      <w:tr w:rsidR="00E35970" w14:paraId="43E5D934" w14:textId="77777777" w:rsidTr="00E35970">
        <w:trPr>
          <w:tblCellSpacing w:w="0" w:type="dxa"/>
        </w:trPr>
        <w:tc>
          <w:tcPr>
            <w:tcW w:w="0" w:type="auto"/>
            <w:noWrap/>
            <w:hideMark/>
          </w:tcPr>
          <w:p w14:paraId="3559CE88"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Link to Additional Information:</w:t>
            </w:r>
          </w:p>
        </w:tc>
        <w:tc>
          <w:tcPr>
            <w:tcW w:w="0" w:type="auto"/>
            <w:vAlign w:val="center"/>
            <w:hideMark/>
          </w:tcPr>
          <w:p w14:paraId="5154F91E" w14:textId="77777777" w:rsidR="00E35970" w:rsidRPr="00E35970" w:rsidRDefault="00E35970" w:rsidP="00E35970">
            <w:pPr>
              <w:widowControl w:val="0"/>
              <w:autoSpaceDE w:val="0"/>
              <w:autoSpaceDN w:val="0"/>
              <w:adjustRightInd w:val="0"/>
              <w:rPr>
                <w:rFonts w:ascii="Helvetica" w:hAnsi="Helvetica" w:cs="Helvetica"/>
              </w:rPr>
            </w:pPr>
            <w:r w:rsidRPr="00E35970">
              <w:rPr>
                <w:rStyle w:val="search-custom"/>
                <w:rFonts w:ascii="Helvetica" w:hAnsi="Helvetica" w:cs="Helvetica"/>
              </w:rPr>
              <w:fldChar w:fldCharType="begin"/>
            </w:r>
            <w:r w:rsidRPr="00E35970">
              <w:rPr>
                <w:rStyle w:val="search-custom"/>
                <w:rFonts w:ascii="Helvetica" w:hAnsi="Helvetica" w:cs="Helvetica"/>
              </w:rPr>
              <w:instrText xml:space="preserve"> HYPERLINK "https://www.gpo.gov/fdsys/pkg/FR-2017-05-18/pdf/2017-10086.pdf" \o "Link to Additional Information" \t "_blank" </w:instrText>
            </w:r>
            <w:r w:rsidRPr="00E35970">
              <w:rPr>
                <w:rStyle w:val="search-custom"/>
                <w:rFonts w:ascii="Helvetica" w:hAnsi="Helvetica" w:cs="Helvetica"/>
              </w:rPr>
              <w:fldChar w:fldCharType="separate"/>
            </w:r>
            <w:r w:rsidRPr="00E35970">
              <w:rPr>
                <w:rStyle w:val="Hyperlink"/>
                <w:rFonts w:ascii="Helvetica" w:hAnsi="Helvetica" w:cs="Helvetica"/>
              </w:rPr>
              <w:t>Office of Elementary and Secondary Education (OESE): Jacob K. Javits Gifted and Talented Students Education Program CFDA Number 84.206A; Notice Inviting Applications for New Awards for Fiscal Year (FY) 2017</w:t>
            </w:r>
            <w:r w:rsidRPr="00E35970">
              <w:rPr>
                <w:rStyle w:val="search-custom"/>
                <w:rFonts w:ascii="Helvetica" w:hAnsi="Helvetica" w:cs="Helvetica"/>
              </w:rPr>
              <w:fldChar w:fldCharType="end"/>
            </w:r>
          </w:p>
        </w:tc>
      </w:tr>
      <w:tr w:rsidR="00E35970" w14:paraId="19C8D751" w14:textId="77777777" w:rsidTr="00E35970">
        <w:trPr>
          <w:tblCellSpacing w:w="0" w:type="dxa"/>
        </w:trPr>
        <w:tc>
          <w:tcPr>
            <w:tcW w:w="0" w:type="auto"/>
            <w:noWrap/>
            <w:hideMark/>
          </w:tcPr>
          <w:p w14:paraId="63CA698B" w14:textId="77777777" w:rsidR="00E35970" w:rsidRPr="00E35970" w:rsidRDefault="00E35970" w:rsidP="00E35970">
            <w:pPr>
              <w:widowControl w:val="0"/>
              <w:autoSpaceDE w:val="0"/>
              <w:autoSpaceDN w:val="0"/>
              <w:adjustRightInd w:val="0"/>
              <w:rPr>
                <w:rFonts w:ascii="Helvetica" w:hAnsi="Helvetica" w:cs="Helvetica"/>
                <w:b/>
                <w:bCs/>
              </w:rPr>
            </w:pPr>
            <w:r w:rsidRPr="00E35970">
              <w:rPr>
                <w:rFonts w:ascii="Helvetica" w:hAnsi="Helvetica" w:cs="Helvetica"/>
                <w:b/>
                <w:bCs/>
              </w:rPr>
              <w:t>Grantor Contact Information:</w:t>
            </w:r>
          </w:p>
        </w:tc>
        <w:tc>
          <w:tcPr>
            <w:tcW w:w="0" w:type="auto"/>
            <w:vAlign w:val="center"/>
            <w:hideMark/>
          </w:tcPr>
          <w:p w14:paraId="673FE88A" w14:textId="77777777" w:rsidR="00E35970" w:rsidRPr="00E35970" w:rsidRDefault="00E35970" w:rsidP="00E35970">
            <w:pPr>
              <w:widowControl w:val="0"/>
              <w:autoSpaceDE w:val="0"/>
              <w:autoSpaceDN w:val="0"/>
              <w:adjustRightInd w:val="0"/>
              <w:rPr>
                <w:rFonts w:ascii="Helvetica" w:hAnsi="Helvetica" w:cs="Helvetica"/>
              </w:rPr>
            </w:pPr>
            <w:r w:rsidRPr="00E35970">
              <w:rPr>
                <w:rStyle w:val="search-custom"/>
                <w:rFonts w:ascii="Helvetica" w:hAnsi="Helvetica" w:cs="Helvetica"/>
              </w:rPr>
              <w:t>If you have difficulty accessing the full announcement electronically, please contact:</w:t>
            </w:r>
            <w:r w:rsidRPr="00E35970">
              <w:rPr>
                <w:rFonts w:ascii="Helvetica" w:hAnsi="Helvetica" w:cs="Helvetica"/>
              </w:rPr>
              <w:br/>
            </w:r>
            <w:r w:rsidRPr="00E35970">
              <w:rPr>
                <w:rFonts w:ascii="Helvetica" w:hAnsi="Helvetica" w:cs="Helvetica"/>
              </w:rPr>
              <w:br/>
            </w:r>
            <w:r w:rsidRPr="00E35970">
              <w:rPr>
                <w:rStyle w:val="search-custom"/>
                <w:rFonts w:ascii="Helvetica" w:hAnsi="Helvetica" w:cs="Helvetica"/>
              </w:rPr>
              <w:t>Julius Cotton ED Grants.gov FIND Systems Admin. Phone 202-245-6288 EducationGrantInquiries@ed.gov Program Manager: Theda Zawaiza, U.S. Department of Education, 400 Maryland Avenue SW., Room number 3E310, Washington, DC 20202-6200. Telephone: (202) 205-3783 or e-Mail: Theda.Zawaiza@ed.gov.</w:t>
            </w:r>
            <w:r w:rsidRPr="00E35970">
              <w:rPr>
                <w:rStyle w:val="apple-converted-space"/>
                <w:rFonts w:ascii="Helvetica" w:hAnsi="Helvetica" w:cs="Helvetica"/>
              </w:rPr>
              <w:t> </w:t>
            </w:r>
            <w:r w:rsidRPr="00E35970">
              <w:rPr>
                <w:rFonts w:ascii="Helvetica" w:hAnsi="Helvetica" w:cs="Helvetica"/>
              </w:rPr>
              <w:br/>
            </w:r>
            <w:r w:rsidRPr="00E35970">
              <w:rPr>
                <w:rFonts w:ascii="Helvetica" w:hAnsi="Helvetica" w:cs="Helvetica"/>
              </w:rPr>
              <w:br/>
            </w:r>
            <w:hyperlink r:id="rId175" w:history="1">
              <w:r w:rsidRPr="00E35970">
                <w:rPr>
                  <w:rStyle w:val="Hyperlink"/>
                  <w:rFonts w:ascii="Helvetica" w:hAnsi="Helvetica" w:cs="Helvetica"/>
                </w:rPr>
                <w:t>e-Mail: Program Manager</w:t>
              </w:r>
            </w:hyperlink>
          </w:p>
        </w:tc>
      </w:tr>
    </w:tbl>
    <w:p w14:paraId="179F1385" w14:textId="77777777" w:rsidR="00E35970" w:rsidRPr="00684331" w:rsidRDefault="00E35970" w:rsidP="00053B24">
      <w:pPr>
        <w:widowControl w:val="0"/>
        <w:autoSpaceDE w:val="0"/>
        <w:autoSpaceDN w:val="0"/>
        <w:adjustRightInd w:val="0"/>
        <w:rPr>
          <w:rFonts w:ascii="Helvetica" w:hAnsi="Helvetica" w:cs="Helvetica"/>
        </w:rPr>
      </w:pPr>
    </w:p>
    <w:p w14:paraId="022756B8" w14:textId="77777777" w:rsidR="00053B24" w:rsidRDefault="00AD6FEB" w:rsidP="00053B24">
      <w:pPr>
        <w:widowControl w:val="0"/>
        <w:pBdr>
          <w:bottom w:val="single" w:sz="6" w:space="1" w:color="auto"/>
        </w:pBdr>
        <w:autoSpaceDE w:val="0"/>
        <w:autoSpaceDN w:val="0"/>
        <w:adjustRightInd w:val="0"/>
        <w:rPr>
          <w:rFonts w:ascii="Helvetica" w:hAnsi="Helvetica" w:cs="Helvetica"/>
          <w:color w:val="386EFF"/>
          <w:u w:val="single" w:color="386EFF"/>
        </w:rPr>
      </w:pPr>
      <w:hyperlink r:id="rId176" w:history="1">
        <w:r w:rsidR="00053B24">
          <w:rPr>
            <w:rFonts w:ascii="Helvetica" w:hAnsi="Helvetica" w:cs="Helvetica"/>
            <w:color w:val="386EFF"/>
            <w:u w:val="single" w:color="386EFF"/>
          </w:rPr>
          <w:t>http://www.grants.gov/web/grants/view-opportunity.html?oppId=293914</w:t>
        </w:r>
      </w:hyperlink>
    </w:p>
    <w:p w14:paraId="13058756" w14:textId="77777777" w:rsidR="00E35970" w:rsidRDefault="00E35970" w:rsidP="00053B24">
      <w:pPr>
        <w:widowControl w:val="0"/>
        <w:pBdr>
          <w:bottom w:val="single" w:sz="6" w:space="1" w:color="auto"/>
        </w:pBdr>
        <w:autoSpaceDE w:val="0"/>
        <w:autoSpaceDN w:val="0"/>
        <w:adjustRightInd w:val="0"/>
        <w:rPr>
          <w:rFonts w:ascii="Helvetica" w:hAnsi="Helvetica" w:cs="Helvetica"/>
        </w:rPr>
      </w:pPr>
    </w:p>
    <w:p w14:paraId="48F90874" w14:textId="77777777" w:rsidR="00E35970" w:rsidRDefault="00E35970" w:rsidP="00053B24">
      <w:pPr>
        <w:widowControl w:val="0"/>
        <w:autoSpaceDE w:val="0"/>
        <w:autoSpaceDN w:val="0"/>
        <w:adjustRightInd w:val="0"/>
        <w:rPr>
          <w:rFonts w:ascii="Helvetica" w:hAnsi="Helvetica" w:cs="Helvetica"/>
        </w:rPr>
      </w:pPr>
    </w:p>
    <w:p w14:paraId="45DFF87F" w14:textId="77777777" w:rsidR="00147F59" w:rsidRDefault="00147F59" w:rsidP="00147F59">
      <w:pPr>
        <w:widowControl w:val="0"/>
        <w:autoSpaceDE w:val="0"/>
        <w:autoSpaceDN w:val="0"/>
        <w:adjustRightInd w:val="0"/>
        <w:rPr>
          <w:rFonts w:ascii="Helvetica" w:hAnsi="Helvetica" w:cs="Helvetica"/>
        </w:rPr>
      </w:pPr>
      <w:r>
        <w:rPr>
          <w:rFonts w:ascii="Helvetica" w:hAnsi="Helvetica" w:cs="Helvetica"/>
        </w:rPr>
        <w:t>Office of Postsecondary Education (OPE): Child Care Access Means Parents in School (CCAMPIS) Program CFDA Number 84.335A</w:t>
      </w:r>
    </w:p>
    <w:p w14:paraId="3C4CEF09" w14:textId="77777777" w:rsidR="00147F59" w:rsidRDefault="00147F59" w:rsidP="00147F5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147F59" w:rsidRPr="00147F59" w14:paraId="5D382EA4" w14:textId="77777777" w:rsidTr="00147F59">
        <w:trPr>
          <w:tblCellSpacing w:w="0" w:type="dxa"/>
        </w:trPr>
        <w:tc>
          <w:tcPr>
            <w:tcW w:w="0" w:type="auto"/>
            <w:noWrap/>
            <w:hideMark/>
          </w:tcPr>
          <w:p w14:paraId="03D89662"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Document Type:</w:t>
            </w:r>
          </w:p>
        </w:tc>
        <w:tc>
          <w:tcPr>
            <w:tcW w:w="0" w:type="auto"/>
            <w:vAlign w:val="center"/>
            <w:hideMark/>
          </w:tcPr>
          <w:p w14:paraId="270DF336"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Grants Notice</w:t>
            </w:r>
          </w:p>
        </w:tc>
      </w:tr>
      <w:tr w:rsidR="00147F59" w:rsidRPr="00147F59" w14:paraId="68C3B352" w14:textId="77777777" w:rsidTr="00147F59">
        <w:trPr>
          <w:tblCellSpacing w:w="0" w:type="dxa"/>
        </w:trPr>
        <w:tc>
          <w:tcPr>
            <w:tcW w:w="0" w:type="auto"/>
            <w:noWrap/>
            <w:hideMark/>
          </w:tcPr>
          <w:p w14:paraId="4F62231E"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Funding Opportunity Number:</w:t>
            </w:r>
          </w:p>
        </w:tc>
        <w:tc>
          <w:tcPr>
            <w:tcW w:w="0" w:type="auto"/>
            <w:vAlign w:val="center"/>
            <w:hideMark/>
          </w:tcPr>
          <w:p w14:paraId="02EA1210"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ED-GRANTS-052317-001</w:t>
            </w:r>
          </w:p>
        </w:tc>
      </w:tr>
      <w:tr w:rsidR="00147F59" w:rsidRPr="00147F59" w14:paraId="0CCCBFBD" w14:textId="77777777" w:rsidTr="00147F59">
        <w:trPr>
          <w:tblCellSpacing w:w="0" w:type="dxa"/>
        </w:trPr>
        <w:tc>
          <w:tcPr>
            <w:tcW w:w="0" w:type="auto"/>
            <w:noWrap/>
            <w:hideMark/>
          </w:tcPr>
          <w:p w14:paraId="36C343E2"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Funding Opportunity Title:</w:t>
            </w:r>
          </w:p>
        </w:tc>
        <w:tc>
          <w:tcPr>
            <w:tcW w:w="0" w:type="auto"/>
            <w:vAlign w:val="center"/>
            <w:hideMark/>
          </w:tcPr>
          <w:p w14:paraId="7C0FFF94"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Office of Postsecondary Education (OPE): Child Care Access Means Parents in School (CCAMPIS) Program CFDA Number 84.335A</w:t>
            </w:r>
          </w:p>
        </w:tc>
      </w:tr>
      <w:tr w:rsidR="00147F59" w:rsidRPr="00147F59" w14:paraId="6D8D6BB2" w14:textId="77777777" w:rsidTr="00147F59">
        <w:trPr>
          <w:tblCellSpacing w:w="0" w:type="dxa"/>
        </w:trPr>
        <w:tc>
          <w:tcPr>
            <w:tcW w:w="0" w:type="auto"/>
            <w:noWrap/>
            <w:hideMark/>
          </w:tcPr>
          <w:p w14:paraId="25E46996"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Opportunity Category:</w:t>
            </w:r>
          </w:p>
        </w:tc>
        <w:tc>
          <w:tcPr>
            <w:tcW w:w="0" w:type="auto"/>
            <w:vAlign w:val="center"/>
            <w:hideMark/>
          </w:tcPr>
          <w:p w14:paraId="46B3749C"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Discretionary</w:t>
            </w:r>
          </w:p>
        </w:tc>
      </w:tr>
      <w:tr w:rsidR="00147F59" w:rsidRPr="00147F59" w14:paraId="3A3C4F96" w14:textId="77777777" w:rsidTr="00147F59">
        <w:trPr>
          <w:tblCellSpacing w:w="0" w:type="dxa"/>
        </w:trPr>
        <w:tc>
          <w:tcPr>
            <w:tcW w:w="0" w:type="auto"/>
            <w:noWrap/>
            <w:hideMark/>
          </w:tcPr>
          <w:p w14:paraId="65698280"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Opportunity Category Explanation:</w:t>
            </w:r>
          </w:p>
        </w:tc>
        <w:tc>
          <w:tcPr>
            <w:tcW w:w="0" w:type="auto"/>
            <w:vAlign w:val="center"/>
            <w:hideMark/>
          </w:tcPr>
          <w:p w14:paraId="1BC045A3"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 </w:t>
            </w:r>
          </w:p>
        </w:tc>
      </w:tr>
      <w:tr w:rsidR="00147F59" w:rsidRPr="00147F59" w14:paraId="65007CF6" w14:textId="77777777" w:rsidTr="00147F59">
        <w:trPr>
          <w:tblCellSpacing w:w="0" w:type="dxa"/>
        </w:trPr>
        <w:tc>
          <w:tcPr>
            <w:tcW w:w="0" w:type="auto"/>
            <w:noWrap/>
            <w:hideMark/>
          </w:tcPr>
          <w:p w14:paraId="36C6115F"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Funding Instrument Type:</w:t>
            </w:r>
          </w:p>
        </w:tc>
        <w:tc>
          <w:tcPr>
            <w:tcW w:w="0" w:type="auto"/>
            <w:vAlign w:val="center"/>
            <w:hideMark/>
          </w:tcPr>
          <w:p w14:paraId="67954838"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Grant</w:t>
            </w:r>
          </w:p>
        </w:tc>
      </w:tr>
      <w:tr w:rsidR="00147F59" w:rsidRPr="00147F59" w14:paraId="76603028" w14:textId="77777777" w:rsidTr="00147F59">
        <w:trPr>
          <w:tblCellSpacing w:w="0" w:type="dxa"/>
        </w:trPr>
        <w:tc>
          <w:tcPr>
            <w:tcW w:w="0" w:type="auto"/>
            <w:noWrap/>
            <w:hideMark/>
          </w:tcPr>
          <w:p w14:paraId="5EC6C36E"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Category of Funding Activity:</w:t>
            </w:r>
          </w:p>
        </w:tc>
        <w:tc>
          <w:tcPr>
            <w:tcW w:w="0" w:type="auto"/>
            <w:vAlign w:val="center"/>
            <w:hideMark/>
          </w:tcPr>
          <w:p w14:paraId="0A44398B"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Education</w:t>
            </w:r>
          </w:p>
        </w:tc>
      </w:tr>
      <w:tr w:rsidR="00147F59" w:rsidRPr="00147F59" w14:paraId="0EF541AA" w14:textId="77777777" w:rsidTr="00147F59">
        <w:trPr>
          <w:tblCellSpacing w:w="0" w:type="dxa"/>
        </w:trPr>
        <w:tc>
          <w:tcPr>
            <w:tcW w:w="0" w:type="auto"/>
            <w:noWrap/>
            <w:hideMark/>
          </w:tcPr>
          <w:p w14:paraId="6324643E"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Category Explanation:</w:t>
            </w:r>
          </w:p>
        </w:tc>
        <w:tc>
          <w:tcPr>
            <w:tcW w:w="0" w:type="auto"/>
            <w:vAlign w:val="center"/>
            <w:hideMark/>
          </w:tcPr>
          <w:p w14:paraId="06268627"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 </w:t>
            </w:r>
          </w:p>
        </w:tc>
      </w:tr>
      <w:tr w:rsidR="00147F59" w:rsidRPr="00147F59" w14:paraId="55E4C985" w14:textId="77777777" w:rsidTr="00147F59">
        <w:trPr>
          <w:tblCellSpacing w:w="0" w:type="dxa"/>
        </w:trPr>
        <w:tc>
          <w:tcPr>
            <w:tcW w:w="0" w:type="auto"/>
            <w:noWrap/>
            <w:hideMark/>
          </w:tcPr>
          <w:p w14:paraId="71E4D2C6"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Expected Number of Awards:</w:t>
            </w:r>
          </w:p>
        </w:tc>
        <w:tc>
          <w:tcPr>
            <w:tcW w:w="0" w:type="auto"/>
            <w:vAlign w:val="center"/>
            <w:hideMark/>
          </w:tcPr>
          <w:p w14:paraId="7276E2B9"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72</w:t>
            </w:r>
          </w:p>
        </w:tc>
      </w:tr>
      <w:tr w:rsidR="00147F59" w:rsidRPr="00147F59" w14:paraId="2F4773C7" w14:textId="77777777" w:rsidTr="00147F59">
        <w:trPr>
          <w:tblCellSpacing w:w="0" w:type="dxa"/>
        </w:trPr>
        <w:tc>
          <w:tcPr>
            <w:tcW w:w="0" w:type="auto"/>
            <w:noWrap/>
            <w:hideMark/>
          </w:tcPr>
          <w:p w14:paraId="4513C5F6"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CFDA Number(s):</w:t>
            </w:r>
          </w:p>
        </w:tc>
        <w:tc>
          <w:tcPr>
            <w:tcW w:w="0" w:type="auto"/>
            <w:vAlign w:val="center"/>
            <w:hideMark/>
          </w:tcPr>
          <w:p w14:paraId="229E559F"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84.335 -- Child Care Access Means Parents in School</w:t>
            </w:r>
          </w:p>
        </w:tc>
      </w:tr>
      <w:tr w:rsidR="00147F59" w:rsidRPr="00147F59" w14:paraId="4E312C04" w14:textId="77777777" w:rsidTr="00147F59">
        <w:trPr>
          <w:tblCellSpacing w:w="0" w:type="dxa"/>
        </w:trPr>
        <w:tc>
          <w:tcPr>
            <w:tcW w:w="0" w:type="auto"/>
            <w:noWrap/>
            <w:hideMark/>
          </w:tcPr>
          <w:p w14:paraId="633169EA"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Cost Sharing or Matching Requirement:</w:t>
            </w:r>
          </w:p>
        </w:tc>
        <w:tc>
          <w:tcPr>
            <w:tcW w:w="0" w:type="auto"/>
            <w:vAlign w:val="center"/>
            <w:hideMark/>
          </w:tcPr>
          <w:p w14:paraId="79B920ED"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No</w:t>
            </w:r>
          </w:p>
        </w:tc>
      </w:tr>
      <w:tr w:rsidR="00147F59" w:rsidRPr="00147F59" w14:paraId="00F870BB" w14:textId="77777777" w:rsidTr="00147F59">
        <w:trPr>
          <w:tblCellSpacing w:w="0" w:type="dxa"/>
        </w:trPr>
        <w:tc>
          <w:tcPr>
            <w:tcW w:w="0" w:type="auto"/>
            <w:noWrap/>
            <w:hideMark/>
          </w:tcPr>
          <w:p w14:paraId="5060D38C"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Version:</w:t>
            </w:r>
          </w:p>
        </w:tc>
        <w:tc>
          <w:tcPr>
            <w:tcW w:w="0" w:type="auto"/>
            <w:vAlign w:val="center"/>
            <w:hideMark/>
          </w:tcPr>
          <w:p w14:paraId="2DA07D6C"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Synopsis 1</w:t>
            </w:r>
          </w:p>
        </w:tc>
      </w:tr>
      <w:tr w:rsidR="00147F59" w:rsidRPr="00147F59" w14:paraId="2271B5CA" w14:textId="77777777" w:rsidTr="00147F59">
        <w:trPr>
          <w:tblCellSpacing w:w="0" w:type="dxa"/>
        </w:trPr>
        <w:tc>
          <w:tcPr>
            <w:tcW w:w="0" w:type="auto"/>
            <w:noWrap/>
            <w:hideMark/>
          </w:tcPr>
          <w:p w14:paraId="560956E7"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Posted Date:</w:t>
            </w:r>
          </w:p>
        </w:tc>
        <w:tc>
          <w:tcPr>
            <w:tcW w:w="0" w:type="auto"/>
            <w:vAlign w:val="center"/>
            <w:hideMark/>
          </w:tcPr>
          <w:p w14:paraId="3F57B2C3"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May 23, 2017</w:t>
            </w:r>
          </w:p>
        </w:tc>
      </w:tr>
      <w:tr w:rsidR="00147F59" w:rsidRPr="00147F59" w14:paraId="59CB086B" w14:textId="77777777" w:rsidTr="00147F59">
        <w:trPr>
          <w:tblCellSpacing w:w="0" w:type="dxa"/>
        </w:trPr>
        <w:tc>
          <w:tcPr>
            <w:tcW w:w="0" w:type="auto"/>
            <w:noWrap/>
            <w:hideMark/>
          </w:tcPr>
          <w:p w14:paraId="7F57BCC7"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Last Updated Date:</w:t>
            </w:r>
          </w:p>
        </w:tc>
        <w:tc>
          <w:tcPr>
            <w:tcW w:w="0" w:type="auto"/>
            <w:vAlign w:val="center"/>
            <w:hideMark/>
          </w:tcPr>
          <w:p w14:paraId="63F2198C"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May 23, 2017</w:t>
            </w:r>
          </w:p>
        </w:tc>
      </w:tr>
      <w:tr w:rsidR="00147F59" w:rsidRPr="00147F59" w14:paraId="6879173A" w14:textId="77777777" w:rsidTr="00147F59">
        <w:trPr>
          <w:tblCellSpacing w:w="0" w:type="dxa"/>
        </w:trPr>
        <w:tc>
          <w:tcPr>
            <w:tcW w:w="0" w:type="auto"/>
            <w:noWrap/>
            <w:hideMark/>
          </w:tcPr>
          <w:p w14:paraId="5D0ED4AD"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Original Closing Date for Applications:</w:t>
            </w:r>
          </w:p>
        </w:tc>
        <w:tc>
          <w:tcPr>
            <w:tcW w:w="0" w:type="auto"/>
            <w:vAlign w:val="center"/>
            <w:hideMark/>
          </w:tcPr>
          <w:p w14:paraId="1D01C897"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Jun 22, 2017   Applications Available: May 23, 2017. Deadline for Transmittal of Applications: June 22, 2017.</w:t>
            </w:r>
          </w:p>
        </w:tc>
      </w:tr>
      <w:tr w:rsidR="00147F59" w:rsidRPr="00147F59" w14:paraId="7BC00A0D" w14:textId="77777777" w:rsidTr="00147F59">
        <w:trPr>
          <w:tblCellSpacing w:w="0" w:type="dxa"/>
        </w:trPr>
        <w:tc>
          <w:tcPr>
            <w:tcW w:w="0" w:type="auto"/>
            <w:noWrap/>
            <w:hideMark/>
          </w:tcPr>
          <w:p w14:paraId="087D0C20"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Current Closing Date for Applications:</w:t>
            </w:r>
          </w:p>
        </w:tc>
        <w:tc>
          <w:tcPr>
            <w:tcW w:w="0" w:type="auto"/>
            <w:vAlign w:val="center"/>
            <w:hideMark/>
          </w:tcPr>
          <w:p w14:paraId="4046EB5C"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Jun 22, 2017   Applications Available: May 23, 2017. Deadline for Transmittal of Applications: June 22, 2017.</w:t>
            </w:r>
          </w:p>
        </w:tc>
      </w:tr>
      <w:tr w:rsidR="00147F59" w:rsidRPr="00147F59" w14:paraId="1AF0F3BE" w14:textId="77777777" w:rsidTr="00147F59">
        <w:trPr>
          <w:tblCellSpacing w:w="0" w:type="dxa"/>
        </w:trPr>
        <w:tc>
          <w:tcPr>
            <w:tcW w:w="0" w:type="auto"/>
            <w:noWrap/>
            <w:hideMark/>
          </w:tcPr>
          <w:p w14:paraId="114E8891"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Archive Date:</w:t>
            </w:r>
          </w:p>
        </w:tc>
        <w:tc>
          <w:tcPr>
            <w:tcW w:w="0" w:type="auto"/>
            <w:vAlign w:val="center"/>
            <w:hideMark/>
          </w:tcPr>
          <w:p w14:paraId="0CD9CF43"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Jul 22, 2017</w:t>
            </w:r>
          </w:p>
        </w:tc>
      </w:tr>
      <w:tr w:rsidR="00147F59" w:rsidRPr="00147F59" w14:paraId="61E86F97" w14:textId="77777777" w:rsidTr="00147F59">
        <w:trPr>
          <w:tblCellSpacing w:w="0" w:type="dxa"/>
        </w:trPr>
        <w:tc>
          <w:tcPr>
            <w:tcW w:w="0" w:type="auto"/>
            <w:noWrap/>
            <w:hideMark/>
          </w:tcPr>
          <w:p w14:paraId="28C36E8E"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Estimated Total Program Funding:</w:t>
            </w:r>
          </w:p>
        </w:tc>
        <w:tc>
          <w:tcPr>
            <w:tcW w:w="0" w:type="auto"/>
            <w:vAlign w:val="center"/>
            <w:hideMark/>
          </w:tcPr>
          <w:p w14:paraId="6C750FB4"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$8,549,000</w:t>
            </w:r>
          </w:p>
        </w:tc>
      </w:tr>
      <w:tr w:rsidR="00147F59" w:rsidRPr="00147F59" w14:paraId="68090C91" w14:textId="77777777" w:rsidTr="00147F59">
        <w:trPr>
          <w:tblCellSpacing w:w="0" w:type="dxa"/>
        </w:trPr>
        <w:tc>
          <w:tcPr>
            <w:tcW w:w="0" w:type="auto"/>
            <w:noWrap/>
            <w:hideMark/>
          </w:tcPr>
          <w:p w14:paraId="2D0DCFCB"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Award Ceiling:</w:t>
            </w:r>
          </w:p>
        </w:tc>
        <w:tc>
          <w:tcPr>
            <w:tcW w:w="0" w:type="auto"/>
            <w:vAlign w:val="center"/>
            <w:hideMark/>
          </w:tcPr>
          <w:p w14:paraId="05E973B8"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 </w:t>
            </w:r>
          </w:p>
        </w:tc>
      </w:tr>
      <w:tr w:rsidR="00147F59" w:rsidRPr="00147F59" w14:paraId="225D6C2D" w14:textId="77777777" w:rsidTr="00147F59">
        <w:trPr>
          <w:tblCellSpacing w:w="0" w:type="dxa"/>
        </w:trPr>
        <w:tc>
          <w:tcPr>
            <w:tcW w:w="0" w:type="auto"/>
            <w:noWrap/>
            <w:hideMark/>
          </w:tcPr>
          <w:p w14:paraId="3E3415C1"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Award Floor:</w:t>
            </w:r>
          </w:p>
        </w:tc>
        <w:tc>
          <w:tcPr>
            <w:tcW w:w="0" w:type="auto"/>
            <w:vAlign w:val="center"/>
            <w:hideMark/>
          </w:tcPr>
          <w:p w14:paraId="6F336959"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$10,000</w:t>
            </w:r>
          </w:p>
        </w:tc>
      </w:tr>
      <w:tr w:rsidR="00147F59" w:rsidRPr="00147F59" w14:paraId="2AEAEB44" w14:textId="77777777" w:rsidTr="00147F59">
        <w:trPr>
          <w:tblCellSpacing w:w="0" w:type="dxa"/>
        </w:trPr>
        <w:tc>
          <w:tcPr>
            <w:tcW w:w="0" w:type="auto"/>
            <w:noWrap/>
            <w:hideMark/>
          </w:tcPr>
          <w:p w14:paraId="3FA2EA6F"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Eligible Applicants:</w:t>
            </w:r>
          </w:p>
        </w:tc>
        <w:tc>
          <w:tcPr>
            <w:tcW w:w="0" w:type="auto"/>
            <w:vAlign w:val="center"/>
            <w:hideMark/>
          </w:tcPr>
          <w:p w14:paraId="68088BDF"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Public and State controlled institutions of higher education</w:t>
            </w:r>
            <w:r w:rsidRPr="00147F59">
              <w:rPr>
                <w:rFonts w:ascii="Helvetica" w:hAnsi="Helvetica" w:cs="Helvetica"/>
              </w:rPr>
              <w:br/>
              <w:t>Private institutions of higher education</w:t>
            </w:r>
            <w:r w:rsidRPr="00147F59">
              <w:rPr>
                <w:rFonts w:ascii="Helvetica" w:hAnsi="Helvetica" w:cs="Helvetica"/>
              </w:rPr>
              <w:br/>
              <w:t>Others (see text field entitled "Additional Information on Eligibility" for clarification)</w:t>
            </w:r>
          </w:p>
        </w:tc>
      </w:tr>
      <w:tr w:rsidR="00147F59" w:rsidRPr="00147F59" w14:paraId="01402984" w14:textId="77777777" w:rsidTr="00147F59">
        <w:trPr>
          <w:tblCellSpacing w:w="0" w:type="dxa"/>
        </w:trPr>
        <w:tc>
          <w:tcPr>
            <w:tcW w:w="0" w:type="auto"/>
            <w:noWrap/>
            <w:hideMark/>
          </w:tcPr>
          <w:p w14:paraId="11504FD8"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Additional Information on Eligibility:</w:t>
            </w:r>
          </w:p>
        </w:tc>
        <w:tc>
          <w:tcPr>
            <w:tcW w:w="0" w:type="auto"/>
            <w:vAlign w:val="center"/>
            <w:hideMark/>
          </w:tcPr>
          <w:p w14:paraId="5113D787" w14:textId="77777777" w:rsidR="00147F59" w:rsidRPr="00147F59" w:rsidRDefault="00147F59" w:rsidP="00147F59">
            <w:pPr>
              <w:widowControl w:val="0"/>
              <w:autoSpaceDE w:val="0"/>
              <w:autoSpaceDN w:val="0"/>
              <w:adjustRightInd w:val="0"/>
              <w:rPr>
                <w:rFonts w:ascii="Helvetica" w:hAnsi="Helvetica" w:cs="Helvetica"/>
              </w:rPr>
            </w:pPr>
            <w:r w:rsidRPr="00147F59">
              <w:rPr>
                <w:rFonts w:ascii="Helvetica" w:hAnsi="Helvetica" w:cs="Helvetica"/>
              </w:rPr>
              <w:t>Eligible Applicants: Any institution of higher education (IHE) that during FY 2016 awarded a total of $350,000 or more of Federal Pell Grant funds to students enrolled at the institution. At this time, we do not anticipate conducting a competition for new awards in FY 2018. Institutions that currently have a CCAMPIS Program grant with a project ending in 2017 or 2018 are eligible to apply for a new grant during this FY 2017 competition.</w:t>
            </w:r>
          </w:p>
        </w:tc>
      </w:tr>
      <w:tr w:rsidR="00147F59" w14:paraId="26F18E17" w14:textId="77777777" w:rsidTr="00147F59">
        <w:trPr>
          <w:tblCellSpacing w:w="0" w:type="dxa"/>
        </w:trPr>
        <w:tc>
          <w:tcPr>
            <w:tcW w:w="0" w:type="auto"/>
            <w:noWrap/>
            <w:hideMark/>
          </w:tcPr>
          <w:p w14:paraId="31787600"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Agency Name:</w:t>
            </w:r>
          </w:p>
        </w:tc>
        <w:tc>
          <w:tcPr>
            <w:tcW w:w="0" w:type="auto"/>
            <w:vAlign w:val="center"/>
            <w:hideMark/>
          </w:tcPr>
          <w:p w14:paraId="7553B271" w14:textId="77777777" w:rsidR="00147F59" w:rsidRPr="00147F59" w:rsidRDefault="00147F59" w:rsidP="00147F59">
            <w:pPr>
              <w:widowControl w:val="0"/>
              <w:autoSpaceDE w:val="0"/>
              <w:autoSpaceDN w:val="0"/>
              <w:adjustRightInd w:val="0"/>
              <w:rPr>
                <w:rFonts w:ascii="Helvetica" w:hAnsi="Helvetica" w:cs="Helvetica"/>
              </w:rPr>
            </w:pPr>
            <w:r w:rsidRPr="00147F59">
              <w:rPr>
                <w:rStyle w:val="search-custom"/>
                <w:rFonts w:ascii="Helvetica" w:hAnsi="Helvetica" w:cs="Helvetica"/>
              </w:rPr>
              <w:t>Department of Education</w:t>
            </w:r>
          </w:p>
        </w:tc>
      </w:tr>
      <w:tr w:rsidR="00147F59" w14:paraId="26552771" w14:textId="77777777" w:rsidTr="00147F59">
        <w:trPr>
          <w:tblCellSpacing w:w="0" w:type="dxa"/>
        </w:trPr>
        <w:tc>
          <w:tcPr>
            <w:tcW w:w="0" w:type="auto"/>
            <w:noWrap/>
            <w:hideMark/>
          </w:tcPr>
          <w:p w14:paraId="1BE4D7B5"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Description:</w:t>
            </w:r>
          </w:p>
        </w:tc>
        <w:tc>
          <w:tcPr>
            <w:tcW w:w="0" w:type="auto"/>
            <w:vAlign w:val="center"/>
            <w:hideMark/>
          </w:tcPr>
          <w:p w14:paraId="3533FBF1" w14:textId="77777777" w:rsidR="00147F59" w:rsidRPr="00147F59" w:rsidRDefault="00147F59" w:rsidP="00147F59">
            <w:pPr>
              <w:widowControl w:val="0"/>
              <w:autoSpaceDE w:val="0"/>
              <w:autoSpaceDN w:val="0"/>
              <w:adjustRightInd w:val="0"/>
              <w:rPr>
                <w:rFonts w:ascii="Helvetica" w:hAnsi="Helvetica" w:cs="Helvetica"/>
              </w:rPr>
            </w:pPr>
            <w:r w:rsidRPr="00147F59">
              <w:rPr>
                <w:rStyle w:val="search-custom"/>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CCAMPIS Program supports the participation of low-income parents in postsecondary education through provision of campus-based child care services. Catalog of Federal Domestic Assistance (CFDA) number 84.335A. Applications for grants under the CCAMPIS Program, CFDA number 84.335A,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CCAMPIS Program at www.Grants.gov. You must search for the downloadable application package for this competition by the CFDA number. Do not include the CFDA number's alpha suffix in your search (e.g., search for 84.335, not 84.335A).</w:t>
            </w:r>
          </w:p>
        </w:tc>
      </w:tr>
      <w:tr w:rsidR="00147F59" w14:paraId="1E6D7E65" w14:textId="77777777" w:rsidTr="00147F59">
        <w:trPr>
          <w:tblCellSpacing w:w="0" w:type="dxa"/>
        </w:trPr>
        <w:tc>
          <w:tcPr>
            <w:tcW w:w="0" w:type="auto"/>
            <w:noWrap/>
            <w:hideMark/>
          </w:tcPr>
          <w:p w14:paraId="2BD6DA31"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Link to Additional Information:</w:t>
            </w:r>
          </w:p>
        </w:tc>
        <w:tc>
          <w:tcPr>
            <w:tcW w:w="0" w:type="auto"/>
            <w:vAlign w:val="center"/>
            <w:hideMark/>
          </w:tcPr>
          <w:p w14:paraId="6C7D4FDB" w14:textId="77777777" w:rsidR="00147F59" w:rsidRPr="00147F59" w:rsidRDefault="00147F59" w:rsidP="00147F59">
            <w:pPr>
              <w:widowControl w:val="0"/>
              <w:autoSpaceDE w:val="0"/>
              <w:autoSpaceDN w:val="0"/>
              <w:adjustRightInd w:val="0"/>
              <w:rPr>
                <w:rFonts w:ascii="Helvetica" w:hAnsi="Helvetica" w:cs="Helvetica"/>
              </w:rPr>
            </w:pPr>
            <w:r w:rsidRPr="00147F59">
              <w:rPr>
                <w:rStyle w:val="search-custom"/>
                <w:rFonts w:ascii="Helvetica" w:hAnsi="Helvetica" w:cs="Helvetica"/>
              </w:rPr>
              <w:fldChar w:fldCharType="begin"/>
            </w:r>
            <w:r w:rsidRPr="00147F59">
              <w:rPr>
                <w:rStyle w:val="search-custom"/>
                <w:rFonts w:ascii="Helvetica" w:hAnsi="Helvetica" w:cs="Helvetica"/>
              </w:rPr>
              <w:instrText xml:space="preserve"> HYPERLINK "https://www.gpo.gov/fdsys/pkg/FR-2017-05-23/pdf/2017-10568.pdf" \o "Link to Additional Information" \t "_blank" </w:instrText>
            </w:r>
            <w:r w:rsidRPr="00147F59">
              <w:rPr>
                <w:rStyle w:val="search-custom"/>
                <w:rFonts w:ascii="Helvetica" w:hAnsi="Helvetica" w:cs="Helvetica"/>
              </w:rPr>
              <w:fldChar w:fldCharType="separate"/>
            </w:r>
            <w:r w:rsidRPr="00147F59">
              <w:rPr>
                <w:rStyle w:val="Hyperlink"/>
                <w:rFonts w:ascii="Helvetica" w:hAnsi="Helvetica" w:cs="Helvetica"/>
              </w:rPr>
              <w:t>Office of Postsecondary Education (OPE): Child Care Access Means Parents in School (CCAMPIS) Program CFDA Number 84.335A; Notice Inviting Applications for New Awards for Fiscal Year (FY) 2017</w:t>
            </w:r>
            <w:r w:rsidRPr="00147F59">
              <w:rPr>
                <w:rStyle w:val="search-custom"/>
                <w:rFonts w:ascii="Helvetica" w:hAnsi="Helvetica" w:cs="Helvetica"/>
              </w:rPr>
              <w:fldChar w:fldCharType="end"/>
            </w:r>
          </w:p>
        </w:tc>
      </w:tr>
      <w:tr w:rsidR="00147F59" w14:paraId="52F85DF4" w14:textId="77777777" w:rsidTr="00147F59">
        <w:trPr>
          <w:tblCellSpacing w:w="0" w:type="dxa"/>
        </w:trPr>
        <w:tc>
          <w:tcPr>
            <w:tcW w:w="0" w:type="auto"/>
            <w:noWrap/>
            <w:hideMark/>
          </w:tcPr>
          <w:p w14:paraId="6996A9A7" w14:textId="77777777" w:rsidR="00147F59" w:rsidRPr="00147F59" w:rsidRDefault="00147F59" w:rsidP="00147F59">
            <w:pPr>
              <w:widowControl w:val="0"/>
              <w:autoSpaceDE w:val="0"/>
              <w:autoSpaceDN w:val="0"/>
              <w:adjustRightInd w:val="0"/>
              <w:rPr>
                <w:rFonts w:ascii="Helvetica" w:hAnsi="Helvetica" w:cs="Helvetica"/>
                <w:b/>
                <w:bCs/>
              </w:rPr>
            </w:pPr>
            <w:r w:rsidRPr="00147F59">
              <w:rPr>
                <w:rFonts w:ascii="Helvetica" w:hAnsi="Helvetica" w:cs="Helvetica"/>
                <w:b/>
                <w:bCs/>
              </w:rPr>
              <w:t>Grantor Contact Information:</w:t>
            </w:r>
          </w:p>
        </w:tc>
        <w:tc>
          <w:tcPr>
            <w:tcW w:w="0" w:type="auto"/>
            <w:vAlign w:val="center"/>
            <w:hideMark/>
          </w:tcPr>
          <w:p w14:paraId="53F75803" w14:textId="77777777" w:rsidR="00147F59" w:rsidRPr="00147F59" w:rsidRDefault="00147F59" w:rsidP="00147F59">
            <w:pPr>
              <w:widowControl w:val="0"/>
              <w:autoSpaceDE w:val="0"/>
              <w:autoSpaceDN w:val="0"/>
              <w:adjustRightInd w:val="0"/>
              <w:rPr>
                <w:rFonts w:ascii="Helvetica" w:hAnsi="Helvetica" w:cs="Helvetica"/>
              </w:rPr>
            </w:pPr>
            <w:r w:rsidRPr="00147F59">
              <w:rPr>
                <w:rStyle w:val="search-custom"/>
                <w:rFonts w:ascii="Helvetica" w:hAnsi="Helvetica" w:cs="Helvetica"/>
              </w:rPr>
              <w:t>If you have difficulty accessing the full announcement electronically, please contact:</w:t>
            </w:r>
            <w:r w:rsidRPr="00147F59">
              <w:rPr>
                <w:rFonts w:ascii="Helvetica" w:hAnsi="Helvetica" w:cs="Helvetica"/>
              </w:rPr>
              <w:br/>
            </w:r>
            <w:r w:rsidRPr="00147F59">
              <w:rPr>
                <w:rFonts w:ascii="Helvetica" w:hAnsi="Helvetica" w:cs="Helvetica"/>
              </w:rPr>
              <w:br/>
            </w:r>
            <w:r w:rsidRPr="00147F59">
              <w:rPr>
                <w:rStyle w:val="search-custom"/>
                <w:rFonts w:ascii="Helvetica" w:hAnsi="Helvetica" w:cs="Helvetica"/>
              </w:rPr>
              <w:t>Julius Cotton ED Grants.gov FIND Systems Admin. Phone 202-245-6288 EducationGrantInquiries@ed.gov Program Manager: Antoinette Clark Edwards, U.S. Department of Education, 400 Maryland Avenue SW., Room 5C115, Washington, DC 20202-4260. Telephone: (202) 453-7121 or by email: antoinette.clark@ed.gov.</w:t>
            </w:r>
            <w:r w:rsidRPr="00147F59">
              <w:rPr>
                <w:rFonts w:ascii="Helvetica" w:hAnsi="Helvetica" w:cs="Helvetica"/>
              </w:rPr>
              <w:br/>
            </w:r>
            <w:r w:rsidRPr="00147F59">
              <w:rPr>
                <w:rFonts w:ascii="Helvetica" w:hAnsi="Helvetica" w:cs="Helvetica"/>
              </w:rPr>
              <w:br/>
            </w:r>
            <w:hyperlink r:id="rId177" w:history="1">
              <w:r w:rsidRPr="00147F59">
                <w:rPr>
                  <w:rStyle w:val="Hyperlink"/>
                  <w:rFonts w:ascii="Helvetica" w:hAnsi="Helvetica" w:cs="Helvetica"/>
                </w:rPr>
                <w:t>e-Mail: Program Manager</w:t>
              </w:r>
            </w:hyperlink>
          </w:p>
        </w:tc>
      </w:tr>
    </w:tbl>
    <w:p w14:paraId="1457553F" w14:textId="77777777" w:rsidR="00147F59" w:rsidRPr="003B1725" w:rsidRDefault="00147F59" w:rsidP="00147F59">
      <w:pPr>
        <w:widowControl w:val="0"/>
        <w:autoSpaceDE w:val="0"/>
        <w:autoSpaceDN w:val="0"/>
        <w:adjustRightInd w:val="0"/>
        <w:rPr>
          <w:rFonts w:ascii="Helvetica" w:hAnsi="Helvetica" w:cs="Helvetica"/>
        </w:rPr>
      </w:pPr>
    </w:p>
    <w:p w14:paraId="6E7B105F" w14:textId="77777777" w:rsidR="00147F59" w:rsidRDefault="00AD6FEB" w:rsidP="00147F59">
      <w:pPr>
        <w:widowControl w:val="0"/>
        <w:pBdr>
          <w:bottom w:val="single" w:sz="6" w:space="1" w:color="auto"/>
        </w:pBdr>
        <w:autoSpaceDE w:val="0"/>
        <w:autoSpaceDN w:val="0"/>
        <w:adjustRightInd w:val="0"/>
        <w:rPr>
          <w:rFonts w:ascii="Helvetica" w:hAnsi="Helvetica" w:cs="Helvetica"/>
          <w:color w:val="386EFF"/>
          <w:u w:val="single" w:color="386EFF"/>
        </w:rPr>
      </w:pPr>
      <w:hyperlink r:id="rId178" w:history="1">
        <w:r w:rsidR="00147F59">
          <w:rPr>
            <w:rFonts w:ascii="Helvetica" w:hAnsi="Helvetica" w:cs="Helvetica"/>
            <w:color w:val="386EFF"/>
            <w:u w:val="single" w:color="386EFF"/>
          </w:rPr>
          <w:t>http://www.grants.gov/web/grants/view-opportunity.html?oppId=294026</w:t>
        </w:r>
      </w:hyperlink>
    </w:p>
    <w:p w14:paraId="3D01D818" w14:textId="77777777" w:rsidR="00393916" w:rsidRDefault="00393916" w:rsidP="00147F59">
      <w:pPr>
        <w:widowControl w:val="0"/>
        <w:pBdr>
          <w:bottom w:val="single" w:sz="6" w:space="1" w:color="auto"/>
        </w:pBdr>
        <w:autoSpaceDE w:val="0"/>
        <w:autoSpaceDN w:val="0"/>
        <w:adjustRightInd w:val="0"/>
        <w:rPr>
          <w:rFonts w:ascii="Helvetica" w:hAnsi="Helvetica" w:cs="Helvetica"/>
        </w:rPr>
      </w:pPr>
    </w:p>
    <w:p w14:paraId="309B27F9" w14:textId="77777777" w:rsidR="00393916" w:rsidRDefault="00393916" w:rsidP="00147F59">
      <w:pPr>
        <w:widowControl w:val="0"/>
        <w:autoSpaceDE w:val="0"/>
        <w:autoSpaceDN w:val="0"/>
        <w:adjustRightInd w:val="0"/>
        <w:rPr>
          <w:rFonts w:ascii="Helvetica" w:hAnsi="Helvetica" w:cs="Helvetica"/>
        </w:rPr>
      </w:pPr>
    </w:p>
    <w:p w14:paraId="0681AFF5" w14:textId="77777777" w:rsidR="00147F59" w:rsidRPr="00393916" w:rsidRDefault="00147F59" w:rsidP="00147F59">
      <w:pPr>
        <w:widowControl w:val="0"/>
        <w:autoSpaceDE w:val="0"/>
        <w:autoSpaceDN w:val="0"/>
        <w:adjustRightInd w:val="0"/>
        <w:rPr>
          <w:rFonts w:ascii="Helvetica" w:hAnsi="Helvetica" w:cs="Helvetica"/>
          <w:highlight w:val="cyan"/>
        </w:rPr>
      </w:pPr>
      <w:bookmarkStart w:id="182" w:name="ED84047V"/>
      <w:bookmarkEnd w:id="182"/>
      <w:r w:rsidRPr="00393916">
        <w:rPr>
          <w:rFonts w:ascii="Helvetica" w:hAnsi="Helvetica" w:cs="Helvetica"/>
          <w:highlight w:val="cyan"/>
        </w:rPr>
        <w:t>Office of Postsecondary Education (OPE): Veterans Upward bound Program CFDA Number 84.047V</w:t>
      </w:r>
    </w:p>
    <w:p w14:paraId="384805CD" w14:textId="77777777" w:rsidR="00147F59" w:rsidRDefault="00147F59" w:rsidP="00147F59">
      <w:pPr>
        <w:widowControl w:val="0"/>
        <w:autoSpaceDE w:val="0"/>
        <w:autoSpaceDN w:val="0"/>
        <w:adjustRightInd w:val="0"/>
        <w:rPr>
          <w:rFonts w:ascii="Helvetica" w:hAnsi="Helvetica" w:cs="Helvetica"/>
        </w:rPr>
      </w:pPr>
      <w:r w:rsidRPr="00393916">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86"/>
        <w:gridCol w:w="6284"/>
      </w:tblGrid>
      <w:tr w:rsidR="00393916" w:rsidRPr="00393916" w14:paraId="4A220721" w14:textId="77777777" w:rsidTr="00393916">
        <w:trPr>
          <w:tblCellSpacing w:w="0" w:type="dxa"/>
        </w:trPr>
        <w:tc>
          <w:tcPr>
            <w:tcW w:w="0" w:type="auto"/>
            <w:noWrap/>
            <w:hideMark/>
          </w:tcPr>
          <w:p w14:paraId="747B7E7D"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Document Type:</w:t>
            </w:r>
          </w:p>
        </w:tc>
        <w:tc>
          <w:tcPr>
            <w:tcW w:w="0" w:type="auto"/>
            <w:vAlign w:val="center"/>
            <w:hideMark/>
          </w:tcPr>
          <w:p w14:paraId="40B06511"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Grants Notice</w:t>
            </w:r>
          </w:p>
        </w:tc>
      </w:tr>
      <w:tr w:rsidR="00393916" w:rsidRPr="00393916" w14:paraId="57EC63B1" w14:textId="77777777" w:rsidTr="00393916">
        <w:trPr>
          <w:tblCellSpacing w:w="0" w:type="dxa"/>
        </w:trPr>
        <w:tc>
          <w:tcPr>
            <w:tcW w:w="0" w:type="auto"/>
            <w:noWrap/>
            <w:hideMark/>
          </w:tcPr>
          <w:p w14:paraId="1678618B"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Funding Opportunity Number:</w:t>
            </w:r>
          </w:p>
        </w:tc>
        <w:tc>
          <w:tcPr>
            <w:tcW w:w="0" w:type="auto"/>
            <w:vAlign w:val="center"/>
            <w:hideMark/>
          </w:tcPr>
          <w:p w14:paraId="2342E232"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ED-GRANTS-052217-001</w:t>
            </w:r>
          </w:p>
        </w:tc>
      </w:tr>
      <w:tr w:rsidR="00393916" w:rsidRPr="00393916" w14:paraId="53BF66E4" w14:textId="77777777" w:rsidTr="00393916">
        <w:trPr>
          <w:tblCellSpacing w:w="0" w:type="dxa"/>
        </w:trPr>
        <w:tc>
          <w:tcPr>
            <w:tcW w:w="0" w:type="auto"/>
            <w:noWrap/>
            <w:hideMark/>
          </w:tcPr>
          <w:p w14:paraId="22B95ABD"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Funding Opportunity Title:</w:t>
            </w:r>
          </w:p>
        </w:tc>
        <w:tc>
          <w:tcPr>
            <w:tcW w:w="0" w:type="auto"/>
            <w:vAlign w:val="center"/>
            <w:hideMark/>
          </w:tcPr>
          <w:p w14:paraId="3BDACB8B"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Office of Postsecondary Education (OPE): Veterans Upward bound Program CFDA Number 84.047V</w:t>
            </w:r>
          </w:p>
        </w:tc>
      </w:tr>
      <w:tr w:rsidR="00393916" w:rsidRPr="00393916" w14:paraId="10949CEC" w14:textId="77777777" w:rsidTr="00393916">
        <w:trPr>
          <w:tblCellSpacing w:w="0" w:type="dxa"/>
        </w:trPr>
        <w:tc>
          <w:tcPr>
            <w:tcW w:w="0" w:type="auto"/>
            <w:noWrap/>
            <w:hideMark/>
          </w:tcPr>
          <w:p w14:paraId="70DB1909"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Opportunity Category:</w:t>
            </w:r>
          </w:p>
        </w:tc>
        <w:tc>
          <w:tcPr>
            <w:tcW w:w="0" w:type="auto"/>
            <w:vAlign w:val="center"/>
            <w:hideMark/>
          </w:tcPr>
          <w:p w14:paraId="205C50CD"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Discretionary</w:t>
            </w:r>
          </w:p>
        </w:tc>
      </w:tr>
      <w:tr w:rsidR="00393916" w:rsidRPr="00393916" w14:paraId="625C5890" w14:textId="77777777" w:rsidTr="00393916">
        <w:trPr>
          <w:tblCellSpacing w:w="0" w:type="dxa"/>
        </w:trPr>
        <w:tc>
          <w:tcPr>
            <w:tcW w:w="0" w:type="auto"/>
            <w:noWrap/>
            <w:hideMark/>
          </w:tcPr>
          <w:p w14:paraId="3054B20C"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Opportunity Category Explanation:</w:t>
            </w:r>
          </w:p>
        </w:tc>
        <w:tc>
          <w:tcPr>
            <w:tcW w:w="0" w:type="auto"/>
            <w:vAlign w:val="center"/>
            <w:hideMark/>
          </w:tcPr>
          <w:p w14:paraId="3C3F458F"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 </w:t>
            </w:r>
          </w:p>
        </w:tc>
      </w:tr>
      <w:tr w:rsidR="00393916" w:rsidRPr="00393916" w14:paraId="03F1D6F1" w14:textId="77777777" w:rsidTr="00393916">
        <w:trPr>
          <w:tblCellSpacing w:w="0" w:type="dxa"/>
        </w:trPr>
        <w:tc>
          <w:tcPr>
            <w:tcW w:w="0" w:type="auto"/>
            <w:noWrap/>
            <w:hideMark/>
          </w:tcPr>
          <w:p w14:paraId="0BBE6F72"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Funding Instrument Type:</w:t>
            </w:r>
          </w:p>
        </w:tc>
        <w:tc>
          <w:tcPr>
            <w:tcW w:w="0" w:type="auto"/>
            <w:vAlign w:val="center"/>
            <w:hideMark/>
          </w:tcPr>
          <w:p w14:paraId="23C627CE"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Grant</w:t>
            </w:r>
          </w:p>
        </w:tc>
      </w:tr>
      <w:tr w:rsidR="00393916" w:rsidRPr="00393916" w14:paraId="76AF9395" w14:textId="77777777" w:rsidTr="00393916">
        <w:trPr>
          <w:tblCellSpacing w:w="0" w:type="dxa"/>
        </w:trPr>
        <w:tc>
          <w:tcPr>
            <w:tcW w:w="0" w:type="auto"/>
            <w:noWrap/>
            <w:hideMark/>
          </w:tcPr>
          <w:p w14:paraId="6FCF8B81"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Category of Funding Activity:</w:t>
            </w:r>
          </w:p>
        </w:tc>
        <w:tc>
          <w:tcPr>
            <w:tcW w:w="0" w:type="auto"/>
            <w:vAlign w:val="center"/>
            <w:hideMark/>
          </w:tcPr>
          <w:p w14:paraId="0827B74C"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Education</w:t>
            </w:r>
          </w:p>
        </w:tc>
      </w:tr>
      <w:tr w:rsidR="00393916" w:rsidRPr="00393916" w14:paraId="03DA49D5" w14:textId="77777777" w:rsidTr="00393916">
        <w:trPr>
          <w:tblCellSpacing w:w="0" w:type="dxa"/>
        </w:trPr>
        <w:tc>
          <w:tcPr>
            <w:tcW w:w="0" w:type="auto"/>
            <w:noWrap/>
            <w:hideMark/>
          </w:tcPr>
          <w:p w14:paraId="48BDA514"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Category Explanation:</w:t>
            </w:r>
          </w:p>
        </w:tc>
        <w:tc>
          <w:tcPr>
            <w:tcW w:w="0" w:type="auto"/>
            <w:vAlign w:val="center"/>
            <w:hideMark/>
          </w:tcPr>
          <w:p w14:paraId="2E72C41D"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 </w:t>
            </w:r>
          </w:p>
        </w:tc>
      </w:tr>
      <w:tr w:rsidR="00393916" w:rsidRPr="00393916" w14:paraId="01F8DE3A" w14:textId="77777777" w:rsidTr="00393916">
        <w:trPr>
          <w:tblCellSpacing w:w="0" w:type="dxa"/>
        </w:trPr>
        <w:tc>
          <w:tcPr>
            <w:tcW w:w="0" w:type="auto"/>
            <w:noWrap/>
            <w:hideMark/>
          </w:tcPr>
          <w:p w14:paraId="684F13D1"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Expected Number of Awards:</w:t>
            </w:r>
          </w:p>
        </w:tc>
        <w:tc>
          <w:tcPr>
            <w:tcW w:w="0" w:type="auto"/>
            <w:vAlign w:val="center"/>
            <w:hideMark/>
          </w:tcPr>
          <w:p w14:paraId="3CB835E8"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49</w:t>
            </w:r>
          </w:p>
        </w:tc>
      </w:tr>
      <w:tr w:rsidR="00393916" w:rsidRPr="00393916" w14:paraId="015323C8" w14:textId="77777777" w:rsidTr="00393916">
        <w:trPr>
          <w:tblCellSpacing w:w="0" w:type="dxa"/>
        </w:trPr>
        <w:tc>
          <w:tcPr>
            <w:tcW w:w="0" w:type="auto"/>
            <w:noWrap/>
            <w:hideMark/>
          </w:tcPr>
          <w:p w14:paraId="4371FB7C"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CFDA Number(s):</w:t>
            </w:r>
          </w:p>
        </w:tc>
        <w:tc>
          <w:tcPr>
            <w:tcW w:w="0" w:type="auto"/>
            <w:vAlign w:val="center"/>
            <w:hideMark/>
          </w:tcPr>
          <w:p w14:paraId="06C9A888" w14:textId="17C28AF1"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 xml:space="preserve">84.047 -- </w:t>
            </w:r>
            <w:r w:rsidR="004E1732">
              <w:rPr>
                <w:rFonts w:ascii="Helvetica" w:hAnsi="Helvetica" w:cs="Helvetica"/>
              </w:rPr>
              <w:t xml:space="preserve">TRIO </w:t>
            </w:r>
            <w:r w:rsidR="004E1732" w:rsidRPr="00393916">
              <w:rPr>
                <w:rFonts w:ascii="Helvetica" w:hAnsi="Helvetica" w:cs="Helvetica"/>
              </w:rPr>
              <w:t>Upward</w:t>
            </w:r>
            <w:r w:rsidRPr="00393916">
              <w:rPr>
                <w:rFonts w:ascii="Helvetica" w:hAnsi="Helvetica" w:cs="Helvetica"/>
              </w:rPr>
              <w:t xml:space="preserve"> Bound</w:t>
            </w:r>
          </w:p>
        </w:tc>
      </w:tr>
      <w:tr w:rsidR="00393916" w:rsidRPr="00393916" w14:paraId="61103A48" w14:textId="77777777" w:rsidTr="00393916">
        <w:trPr>
          <w:tblCellSpacing w:w="0" w:type="dxa"/>
        </w:trPr>
        <w:tc>
          <w:tcPr>
            <w:tcW w:w="0" w:type="auto"/>
            <w:noWrap/>
            <w:hideMark/>
          </w:tcPr>
          <w:p w14:paraId="6D904FDF"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Cost Sharing or Matching Requirement:</w:t>
            </w:r>
          </w:p>
        </w:tc>
        <w:tc>
          <w:tcPr>
            <w:tcW w:w="0" w:type="auto"/>
            <w:vAlign w:val="center"/>
            <w:hideMark/>
          </w:tcPr>
          <w:p w14:paraId="54552243"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No</w:t>
            </w:r>
          </w:p>
        </w:tc>
      </w:tr>
      <w:tr w:rsidR="00393916" w:rsidRPr="00393916" w14:paraId="26882166" w14:textId="77777777" w:rsidTr="00393916">
        <w:trPr>
          <w:tblCellSpacing w:w="0" w:type="dxa"/>
        </w:trPr>
        <w:tc>
          <w:tcPr>
            <w:tcW w:w="0" w:type="auto"/>
            <w:noWrap/>
            <w:hideMark/>
          </w:tcPr>
          <w:p w14:paraId="0D30DA4E"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Version:</w:t>
            </w:r>
          </w:p>
        </w:tc>
        <w:tc>
          <w:tcPr>
            <w:tcW w:w="0" w:type="auto"/>
            <w:vAlign w:val="center"/>
            <w:hideMark/>
          </w:tcPr>
          <w:p w14:paraId="2633A686"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Synopsis 1</w:t>
            </w:r>
          </w:p>
        </w:tc>
      </w:tr>
      <w:tr w:rsidR="00393916" w:rsidRPr="00393916" w14:paraId="79D3E8CB" w14:textId="77777777" w:rsidTr="00393916">
        <w:trPr>
          <w:tblCellSpacing w:w="0" w:type="dxa"/>
        </w:trPr>
        <w:tc>
          <w:tcPr>
            <w:tcW w:w="0" w:type="auto"/>
            <w:noWrap/>
            <w:hideMark/>
          </w:tcPr>
          <w:p w14:paraId="4F75FACE"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Posted Date:</w:t>
            </w:r>
          </w:p>
        </w:tc>
        <w:tc>
          <w:tcPr>
            <w:tcW w:w="0" w:type="auto"/>
            <w:vAlign w:val="center"/>
            <w:hideMark/>
          </w:tcPr>
          <w:p w14:paraId="7C2385E0"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May 22, 2017</w:t>
            </w:r>
          </w:p>
        </w:tc>
      </w:tr>
      <w:tr w:rsidR="00393916" w:rsidRPr="00393916" w14:paraId="5E9DFCF9" w14:textId="77777777" w:rsidTr="00393916">
        <w:trPr>
          <w:tblCellSpacing w:w="0" w:type="dxa"/>
        </w:trPr>
        <w:tc>
          <w:tcPr>
            <w:tcW w:w="0" w:type="auto"/>
            <w:noWrap/>
            <w:hideMark/>
          </w:tcPr>
          <w:p w14:paraId="5196AEDA"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Last Updated Date:</w:t>
            </w:r>
          </w:p>
        </w:tc>
        <w:tc>
          <w:tcPr>
            <w:tcW w:w="0" w:type="auto"/>
            <w:vAlign w:val="center"/>
            <w:hideMark/>
          </w:tcPr>
          <w:p w14:paraId="1CBECBD2"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May 22, 2017</w:t>
            </w:r>
          </w:p>
        </w:tc>
      </w:tr>
      <w:tr w:rsidR="00393916" w:rsidRPr="00393916" w14:paraId="5FA812B3" w14:textId="77777777" w:rsidTr="00393916">
        <w:trPr>
          <w:tblCellSpacing w:w="0" w:type="dxa"/>
        </w:trPr>
        <w:tc>
          <w:tcPr>
            <w:tcW w:w="0" w:type="auto"/>
            <w:noWrap/>
            <w:hideMark/>
          </w:tcPr>
          <w:p w14:paraId="6DFEB372"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Original Closing Date for Applications:</w:t>
            </w:r>
          </w:p>
        </w:tc>
        <w:tc>
          <w:tcPr>
            <w:tcW w:w="0" w:type="auto"/>
            <w:vAlign w:val="center"/>
            <w:hideMark/>
          </w:tcPr>
          <w:p w14:paraId="5F371832"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Jun 21, 2017   Applications Available: May 22, 2017. Deadline for Transmittal of Applications: June 21, 2017.</w:t>
            </w:r>
          </w:p>
        </w:tc>
      </w:tr>
      <w:tr w:rsidR="00393916" w:rsidRPr="00393916" w14:paraId="34849AEC" w14:textId="77777777" w:rsidTr="00393916">
        <w:trPr>
          <w:tblCellSpacing w:w="0" w:type="dxa"/>
        </w:trPr>
        <w:tc>
          <w:tcPr>
            <w:tcW w:w="0" w:type="auto"/>
            <w:noWrap/>
            <w:hideMark/>
          </w:tcPr>
          <w:p w14:paraId="4DE24361"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Current Closing Date for Applications:</w:t>
            </w:r>
          </w:p>
        </w:tc>
        <w:tc>
          <w:tcPr>
            <w:tcW w:w="0" w:type="auto"/>
            <w:vAlign w:val="center"/>
            <w:hideMark/>
          </w:tcPr>
          <w:p w14:paraId="7C3FBEB8"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Jun 21, 2017   Applications Available: May 22, 2017. Deadline for Transmittal of Applications: June 21, 2017.</w:t>
            </w:r>
          </w:p>
        </w:tc>
      </w:tr>
      <w:tr w:rsidR="00393916" w:rsidRPr="00393916" w14:paraId="7BAD6DE6" w14:textId="77777777" w:rsidTr="00393916">
        <w:trPr>
          <w:tblCellSpacing w:w="0" w:type="dxa"/>
        </w:trPr>
        <w:tc>
          <w:tcPr>
            <w:tcW w:w="0" w:type="auto"/>
            <w:noWrap/>
            <w:hideMark/>
          </w:tcPr>
          <w:p w14:paraId="5E380FCC"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Archive Date:</w:t>
            </w:r>
          </w:p>
        </w:tc>
        <w:tc>
          <w:tcPr>
            <w:tcW w:w="0" w:type="auto"/>
            <w:vAlign w:val="center"/>
            <w:hideMark/>
          </w:tcPr>
          <w:p w14:paraId="27C2EA90"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Jul 21, 2017</w:t>
            </w:r>
          </w:p>
        </w:tc>
      </w:tr>
      <w:tr w:rsidR="00393916" w:rsidRPr="00393916" w14:paraId="21627E48" w14:textId="77777777" w:rsidTr="00393916">
        <w:trPr>
          <w:tblCellSpacing w:w="0" w:type="dxa"/>
        </w:trPr>
        <w:tc>
          <w:tcPr>
            <w:tcW w:w="0" w:type="auto"/>
            <w:noWrap/>
            <w:hideMark/>
          </w:tcPr>
          <w:p w14:paraId="475E1DB8"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Estimated Total Program Funding:</w:t>
            </w:r>
          </w:p>
        </w:tc>
        <w:tc>
          <w:tcPr>
            <w:tcW w:w="0" w:type="auto"/>
            <w:vAlign w:val="center"/>
            <w:hideMark/>
          </w:tcPr>
          <w:p w14:paraId="00A6FDC7"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$14,220,358</w:t>
            </w:r>
          </w:p>
        </w:tc>
      </w:tr>
      <w:tr w:rsidR="00393916" w:rsidRPr="00393916" w14:paraId="18706389" w14:textId="77777777" w:rsidTr="00393916">
        <w:trPr>
          <w:tblCellSpacing w:w="0" w:type="dxa"/>
        </w:trPr>
        <w:tc>
          <w:tcPr>
            <w:tcW w:w="0" w:type="auto"/>
            <w:noWrap/>
            <w:hideMark/>
          </w:tcPr>
          <w:p w14:paraId="5A935278"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Award Ceiling:</w:t>
            </w:r>
          </w:p>
        </w:tc>
        <w:tc>
          <w:tcPr>
            <w:tcW w:w="0" w:type="auto"/>
            <w:vAlign w:val="center"/>
            <w:hideMark/>
          </w:tcPr>
          <w:p w14:paraId="60CFA16B"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$558,804</w:t>
            </w:r>
          </w:p>
        </w:tc>
      </w:tr>
      <w:tr w:rsidR="00393916" w:rsidRPr="00393916" w14:paraId="26C8CF7C" w14:textId="77777777" w:rsidTr="00393916">
        <w:trPr>
          <w:tblCellSpacing w:w="0" w:type="dxa"/>
        </w:trPr>
        <w:tc>
          <w:tcPr>
            <w:tcW w:w="0" w:type="auto"/>
            <w:noWrap/>
            <w:hideMark/>
          </w:tcPr>
          <w:p w14:paraId="7D421821"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Eligible Applicants:</w:t>
            </w:r>
          </w:p>
        </w:tc>
        <w:tc>
          <w:tcPr>
            <w:tcW w:w="0" w:type="auto"/>
            <w:vAlign w:val="center"/>
            <w:hideMark/>
          </w:tcPr>
          <w:p w14:paraId="6BA4A7DE"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County governments</w:t>
            </w:r>
            <w:r w:rsidRPr="00393916">
              <w:rPr>
                <w:rFonts w:ascii="Helvetica" w:hAnsi="Helvetica" w:cs="Helvetica"/>
              </w:rPr>
              <w:br/>
              <w:t>Private institutions of higher education</w:t>
            </w:r>
            <w:r w:rsidRPr="00393916">
              <w:rPr>
                <w:rFonts w:ascii="Helvetica" w:hAnsi="Helvetica" w:cs="Helvetica"/>
              </w:rPr>
              <w:br/>
              <w:t>Public and State controlled institutions of higher education</w:t>
            </w:r>
            <w:r w:rsidRPr="00393916">
              <w:rPr>
                <w:rFonts w:ascii="Helvetica" w:hAnsi="Helvetica" w:cs="Helvetica"/>
              </w:rPr>
              <w:br/>
              <w:t>For profit organizations other than small businesses</w:t>
            </w:r>
            <w:r w:rsidRPr="00393916">
              <w:rPr>
                <w:rFonts w:ascii="Helvetica" w:hAnsi="Helvetica" w:cs="Helvetica"/>
              </w:rPr>
              <w:br/>
              <w:t>Others (see text field entitled "Additional Information on Eligibility" for clarification)</w:t>
            </w:r>
            <w:r w:rsidRPr="00393916">
              <w:rPr>
                <w:rFonts w:ascii="Helvetica" w:hAnsi="Helvetica" w:cs="Helvetica"/>
              </w:rPr>
              <w:br/>
              <w:t>City or township governments</w:t>
            </w:r>
            <w:r w:rsidRPr="00393916">
              <w:rPr>
                <w:rFonts w:ascii="Helvetica" w:hAnsi="Helvetica" w:cs="Helvetica"/>
              </w:rPr>
              <w:br/>
              <w:t>Small businesses</w:t>
            </w:r>
            <w:r w:rsidRPr="00393916">
              <w:rPr>
                <w:rFonts w:ascii="Helvetica" w:hAnsi="Helvetica" w:cs="Helvetica"/>
              </w:rPr>
              <w:br/>
              <w:t>Independent school districts</w:t>
            </w:r>
            <w:r w:rsidRPr="00393916">
              <w:rPr>
                <w:rFonts w:ascii="Helvetica" w:hAnsi="Helvetica" w:cs="Helvetica"/>
              </w:rPr>
              <w:br/>
              <w:t>Special district governments</w:t>
            </w:r>
          </w:p>
        </w:tc>
      </w:tr>
      <w:tr w:rsidR="00393916" w:rsidRPr="00393916" w14:paraId="59A94D27" w14:textId="77777777" w:rsidTr="00393916">
        <w:trPr>
          <w:tblCellSpacing w:w="0" w:type="dxa"/>
        </w:trPr>
        <w:tc>
          <w:tcPr>
            <w:tcW w:w="0" w:type="auto"/>
            <w:noWrap/>
            <w:hideMark/>
          </w:tcPr>
          <w:p w14:paraId="00CC87D1"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Additional Information on Eligibility:</w:t>
            </w:r>
          </w:p>
        </w:tc>
        <w:tc>
          <w:tcPr>
            <w:tcW w:w="0" w:type="auto"/>
            <w:vAlign w:val="center"/>
            <w:hideMark/>
          </w:tcPr>
          <w:p w14:paraId="41830024" w14:textId="77777777" w:rsidR="00393916" w:rsidRPr="00393916" w:rsidRDefault="00393916" w:rsidP="00393916">
            <w:pPr>
              <w:widowControl w:val="0"/>
              <w:autoSpaceDE w:val="0"/>
              <w:autoSpaceDN w:val="0"/>
              <w:adjustRightInd w:val="0"/>
              <w:rPr>
                <w:rFonts w:ascii="Helvetica" w:hAnsi="Helvetica" w:cs="Helvetica"/>
              </w:rPr>
            </w:pPr>
            <w:r w:rsidRPr="00393916">
              <w:rPr>
                <w:rFonts w:ascii="Helvetica" w:hAnsi="Helvetica" w:cs="Helvetica"/>
              </w:rPr>
              <w:t>Eligible Applicants: Institutions of higher education; public and private agencies; organizations including community-based organizations with experience in serving disadvantaged youth; combinations of such institutions, agencies, and organizations; and secondary schools.</w:t>
            </w:r>
          </w:p>
        </w:tc>
      </w:tr>
      <w:tr w:rsidR="00393916" w14:paraId="6FBC5A9F" w14:textId="77777777" w:rsidTr="00393916">
        <w:trPr>
          <w:tblCellSpacing w:w="0" w:type="dxa"/>
        </w:trPr>
        <w:tc>
          <w:tcPr>
            <w:tcW w:w="0" w:type="auto"/>
            <w:noWrap/>
            <w:hideMark/>
          </w:tcPr>
          <w:p w14:paraId="7A20FBCB"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Agency Name:</w:t>
            </w:r>
          </w:p>
        </w:tc>
        <w:tc>
          <w:tcPr>
            <w:tcW w:w="0" w:type="auto"/>
            <w:vAlign w:val="center"/>
            <w:hideMark/>
          </w:tcPr>
          <w:p w14:paraId="5E68A630" w14:textId="77777777" w:rsidR="00393916" w:rsidRPr="00393916" w:rsidRDefault="00393916" w:rsidP="00393916">
            <w:pPr>
              <w:widowControl w:val="0"/>
              <w:autoSpaceDE w:val="0"/>
              <w:autoSpaceDN w:val="0"/>
              <w:adjustRightInd w:val="0"/>
              <w:rPr>
                <w:rFonts w:ascii="Helvetica" w:hAnsi="Helvetica" w:cs="Helvetica"/>
              </w:rPr>
            </w:pPr>
            <w:r w:rsidRPr="00393916">
              <w:rPr>
                <w:rStyle w:val="search-custom"/>
                <w:rFonts w:ascii="Helvetica" w:hAnsi="Helvetica" w:cs="Helvetica"/>
              </w:rPr>
              <w:t>Department of Education</w:t>
            </w:r>
          </w:p>
        </w:tc>
      </w:tr>
      <w:tr w:rsidR="00393916" w14:paraId="4F7D15A3" w14:textId="77777777" w:rsidTr="00393916">
        <w:trPr>
          <w:tblCellSpacing w:w="0" w:type="dxa"/>
        </w:trPr>
        <w:tc>
          <w:tcPr>
            <w:tcW w:w="0" w:type="auto"/>
            <w:noWrap/>
            <w:hideMark/>
          </w:tcPr>
          <w:p w14:paraId="27ED8824"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Description:</w:t>
            </w:r>
          </w:p>
        </w:tc>
        <w:tc>
          <w:tcPr>
            <w:tcW w:w="0" w:type="auto"/>
            <w:vAlign w:val="center"/>
            <w:hideMark/>
          </w:tcPr>
          <w:p w14:paraId="5E8C82A6" w14:textId="77777777" w:rsidR="00393916" w:rsidRPr="00393916" w:rsidRDefault="00393916" w:rsidP="00393916">
            <w:pPr>
              <w:widowControl w:val="0"/>
              <w:autoSpaceDE w:val="0"/>
              <w:autoSpaceDN w:val="0"/>
              <w:adjustRightInd w:val="0"/>
              <w:rPr>
                <w:rFonts w:ascii="Helvetica" w:hAnsi="Helvetica" w:cs="Helvetica"/>
              </w:rPr>
            </w:pPr>
            <w:r w:rsidRPr="00393916">
              <w:rPr>
                <w:rStyle w:val="search-custom"/>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Upward Bound (UB) Program is one of the seven programs known as the Federal TRIO Programs. The UB Program is a discretionary grant program that supports projects designed to provide students with the skills and motivation necessary to complete a program of secondary education and to enter into, and succeed in, a program of postsecondary education. There are three types of grants under the UB Program: UB; Veterans UB; and UB Math and Science (UBMS) grants. In this notice we invite applications for Veterans UB (VUB) grants only. The invitations to apply for UB and UBMS grants were published in an earlier issue of the Federal Register. The VUB Program supports projects designed to prepare, motivate, and assist military veterans in the development of academic and other skills necessary for acceptance into and success in a program of postsecondary education. VUB grantees are required to provide the services listed in section 402C(b) and (c) of the Higher Education Act of 1965, as amended (HEA) (20 U.S.C. 1070a-13), and in 34 CFR 645.15. Grantees may also provide the permissible services in section 402C(d) of the HEA. Background: The VUB Program is a critical component of the Department's efforts to improve college readiness, college access, college selection, and degree completion for veterans. To more strategically align the VUB Program with broader reform strategies intended to improve postsecondary access and completion, and consistent with the Department's increasing emphasis on promoting evidence-based practices through our grant competitions, the Secretary will also evaluate applications on the extent to which the components of the proposed project are supported by ``strong theory''--that is, a rationale for the proposed process, product, strategy, or practice that includes a logic model. We encourage applicants to read carefully the Selection Criteria section of this notice. Resources to assist applicants in creating a logic model can be found here: http://ies.ed.gov/ncee/edlabs/regions/pacific/pdf/REL_2014007.pdf. Catalog of Federal Domestic Assistance (CFDA) number 84.047V. Applications for grants under the VUB Program, CFDA number 84.047V,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VUB Program at www.Grants.gov. You must search for the downloadable application package for this program by the CFDA number. Do not include the CFDA number's alpha suffix in your search (e.g., search for 84.047, not 84.047V).</w:t>
            </w:r>
          </w:p>
        </w:tc>
      </w:tr>
      <w:tr w:rsidR="00393916" w14:paraId="3B19F2F6" w14:textId="77777777" w:rsidTr="00393916">
        <w:trPr>
          <w:tblCellSpacing w:w="0" w:type="dxa"/>
        </w:trPr>
        <w:tc>
          <w:tcPr>
            <w:tcW w:w="0" w:type="auto"/>
            <w:noWrap/>
            <w:hideMark/>
          </w:tcPr>
          <w:p w14:paraId="0CB3E74F" w14:textId="77777777" w:rsidR="00393916" w:rsidRPr="00393916" w:rsidRDefault="00393916" w:rsidP="00393916">
            <w:pPr>
              <w:widowControl w:val="0"/>
              <w:autoSpaceDE w:val="0"/>
              <w:autoSpaceDN w:val="0"/>
              <w:adjustRightInd w:val="0"/>
              <w:rPr>
                <w:rFonts w:ascii="Helvetica" w:hAnsi="Helvetica" w:cs="Helvetica"/>
                <w:b/>
                <w:bCs/>
              </w:rPr>
            </w:pPr>
            <w:r w:rsidRPr="00393916">
              <w:rPr>
                <w:rFonts w:ascii="Helvetica" w:hAnsi="Helvetica" w:cs="Helvetica"/>
                <w:b/>
                <w:bCs/>
              </w:rPr>
              <w:t>Link to Additional Information:</w:t>
            </w:r>
          </w:p>
        </w:tc>
        <w:tc>
          <w:tcPr>
            <w:tcW w:w="0" w:type="auto"/>
            <w:vAlign w:val="center"/>
            <w:hideMark/>
          </w:tcPr>
          <w:p w14:paraId="6CBD740C" w14:textId="77777777" w:rsidR="00393916" w:rsidRPr="00393916" w:rsidRDefault="00393916" w:rsidP="00393916">
            <w:pPr>
              <w:widowControl w:val="0"/>
              <w:autoSpaceDE w:val="0"/>
              <w:autoSpaceDN w:val="0"/>
              <w:adjustRightInd w:val="0"/>
              <w:rPr>
                <w:rFonts w:ascii="Helvetica" w:hAnsi="Helvetica" w:cs="Helvetica"/>
              </w:rPr>
            </w:pPr>
            <w:r w:rsidRPr="00393916">
              <w:rPr>
                <w:rStyle w:val="search-custom"/>
                <w:rFonts w:ascii="Helvetica" w:hAnsi="Helvetica" w:cs="Helvetica"/>
              </w:rPr>
              <w:fldChar w:fldCharType="begin"/>
            </w:r>
            <w:r w:rsidRPr="00393916">
              <w:rPr>
                <w:rStyle w:val="search-custom"/>
                <w:rFonts w:ascii="Helvetica" w:hAnsi="Helvetica" w:cs="Helvetica"/>
              </w:rPr>
              <w:instrText xml:space="preserve"> HYPERLINK "https://www.gpo.gov/fdsys/pkg/FR-2017-05-22/pdf/2017-10461.pdf" \o "Link to Additional Information" \t "_blank" </w:instrText>
            </w:r>
            <w:r w:rsidRPr="00393916">
              <w:rPr>
                <w:rStyle w:val="search-custom"/>
                <w:rFonts w:ascii="Helvetica" w:hAnsi="Helvetica" w:cs="Helvetica"/>
              </w:rPr>
              <w:fldChar w:fldCharType="separate"/>
            </w:r>
            <w:r w:rsidRPr="00393916">
              <w:rPr>
                <w:rStyle w:val="Hyperlink"/>
                <w:rFonts w:ascii="Helvetica" w:hAnsi="Helvetica" w:cs="Helvetica"/>
              </w:rPr>
              <w:t>Office of Postsecondary Education (OPE): Veterans Upward bound Program CFDA Number 84.047V; Notice Inviting Applications for New Awards for Fiscal Year (FY) 2017</w:t>
            </w:r>
            <w:r w:rsidRPr="00393916">
              <w:rPr>
                <w:rStyle w:val="search-custom"/>
                <w:rFonts w:ascii="Helvetica" w:hAnsi="Helvetica" w:cs="Helvetica"/>
              </w:rPr>
              <w:fldChar w:fldCharType="end"/>
            </w:r>
          </w:p>
        </w:tc>
      </w:tr>
      <w:tr w:rsidR="00393916" w:rsidRPr="00475FAB" w14:paraId="201FDEF2" w14:textId="77777777" w:rsidTr="00393916">
        <w:trPr>
          <w:tblCellSpacing w:w="0" w:type="dxa"/>
        </w:trPr>
        <w:tc>
          <w:tcPr>
            <w:tcW w:w="0" w:type="auto"/>
            <w:noWrap/>
            <w:hideMark/>
          </w:tcPr>
          <w:p w14:paraId="6D8A91EB" w14:textId="77777777" w:rsidR="00393916" w:rsidRPr="00475FAB" w:rsidRDefault="00393916" w:rsidP="00393916">
            <w:pPr>
              <w:widowControl w:val="0"/>
              <w:autoSpaceDE w:val="0"/>
              <w:autoSpaceDN w:val="0"/>
              <w:adjustRightInd w:val="0"/>
              <w:rPr>
                <w:rFonts w:ascii="Helvetica" w:hAnsi="Helvetica" w:cs="Helvetica"/>
                <w:b/>
                <w:bCs/>
              </w:rPr>
            </w:pPr>
            <w:r w:rsidRPr="00475FAB">
              <w:rPr>
                <w:rFonts w:ascii="Helvetica" w:hAnsi="Helvetica" w:cs="Helvetica"/>
                <w:b/>
                <w:bCs/>
              </w:rPr>
              <w:t>Grantor Contact Information:</w:t>
            </w:r>
          </w:p>
        </w:tc>
        <w:tc>
          <w:tcPr>
            <w:tcW w:w="0" w:type="auto"/>
            <w:vAlign w:val="center"/>
            <w:hideMark/>
          </w:tcPr>
          <w:p w14:paraId="780CDA4E" w14:textId="77777777" w:rsidR="00393916" w:rsidRPr="00475FAB" w:rsidRDefault="00393916" w:rsidP="00393916">
            <w:pPr>
              <w:widowControl w:val="0"/>
              <w:autoSpaceDE w:val="0"/>
              <w:autoSpaceDN w:val="0"/>
              <w:adjustRightInd w:val="0"/>
              <w:rPr>
                <w:rFonts w:ascii="Helvetica" w:hAnsi="Helvetica" w:cs="Helvetica"/>
              </w:rPr>
            </w:pPr>
            <w:r w:rsidRPr="00475FAB">
              <w:rPr>
                <w:rStyle w:val="search-custom"/>
                <w:rFonts w:ascii="Helvetica" w:hAnsi="Helvetica" w:cs="Helvetica"/>
              </w:rPr>
              <w:t>If you have difficulty accessing the full announcement electronically, please contact:</w:t>
            </w:r>
            <w:r w:rsidRPr="00475FAB">
              <w:rPr>
                <w:rFonts w:ascii="Helvetica" w:hAnsi="Helvetica" w:cs="Helvetica"/>
              </w:rPr>
              <w:br/>
            </w:r>
            <w:r w:rsidRPr="00475FAB">
              <w:rPr>
                <w:rFonts w:ascii="Helvetica" w:hAnsi="Helvetica" w:cs="Helvetica"/>
              </w:rPr>
              <w:br/>
            </w:r>
            <w:r w:rsidRPr="00475FAB">
              <w:rPr>
                <w:rStyle w:val="search-custom"/>
                <w:rFonts w:ascii="Helvetica" w:hAnsi="Helvetica" w:cs="Helvetica"/>
              </w:rPr>
              <w:t>Julius Cotton ED Grants.gov FIND Systems Admin. Phone 202-245-6288 EducationGrantInquiries@ed.gov Program Manager: Kenneth Foushee, U.S. Department of Education, 400 Maryland Avenue SW., room 5E113, Washington, DC 20202. Telephone: (202) 453-7417 or by email: Kenneth.Foushee@ed.gov.</w:t>
            </w:r>
            <w:r w:rsidRPr="00475FAB">
              <w:rPr>
                <w:rFonts w:ascii="Helvetica" w:hAnsi="Helvetica" w:cs="Helvetica"/>
              </w:rPr>
              <w:br/>
            </w:r>
            <w:r w:rsidRPr="00475FAB">
              <w:rPr>
                <w:rFonts w:ascii="Helvetica" w:hAnsi="Helvetica" w:cs="Helvetica"/>
              </w:rPr>
              <w:br/>
            </w:r>
            <w:hyperlink r:id="rId179" w:history="1">
              <w:r w:rsidRPr="00475FAB">
                <w:rPr>
                  <w:rStyle w:val="Hyperlink"/>
                  <w:rFonts w:ascii="Helvetica" w:hAnsi="Helvetica" w:cs="Helvetica"/>
                </w:rPr>
                <w:t>e-Mail: Program Manager</w:t>
              </w:r>
            </w:hyperlink>
          </w:p>
        </w:tc>
      </w:tr>
    </w:tbl>
    <w:p w14:paraId="0ACBD714" w14:textId="77777777" w:rsidR="00393916" w:rsidRPr="00475FAB" w:rsidRDefault="00393916" w:rsidP="00147F59">
      <w:pPr>
        <w:widowControl w:val="0"/>
        <w:autoSpaceDE w:val="0"/>
        <w:autoSpaceDN w:val="0"/>
        <w:adjustRightInd w:val="0"/>
        <w:rPr>
          <w:rFonts w:ascii="Helvetica" w:hAnsi="Helvetica" w:cs="Helvetica"/>
        </w:rPr>
      </w:pPr>
    </w:p>
    <w:p w14:paraId="3E1351FF" w14:textId="77777777" w:rsidR="00147F59" w:rsidRPr="00475FAB" w:rsidRDefault="00AD6FEB" w:rsidP="00147F59">
      <w:pPr>
        <w:widowControl w:val="0"/>
        <w:pBdr>
          <w:bottom w:val="single" w:sz="6" w:space="1" w:color="auto"/>
        </w:pBdr>
        <w:autoSpaceDE w:val="0"/>
        <w:autoSpaceDN w:val="0"/>
        <w:adjustRightInd w:val="0"/>
        <w:rPr>
          <w:rFonts w:ascii="Helvetica" w:hAnsi="Helvetica" w:cs="Helvetica"/>
          <w:color w:val="386EFF"/>
          <w:u w:val="single" w:color="386EFF"/>
        </w:rPr>
      </w:pPr>
      <w:hyperlink r:id="rId180" w:history="1">
        <w:r w:rsidR="00147F59" w:rsidRPr="00475FAB">
          <w:rPr>
            <w:rFonts w:ascii="Helvetica" w:hAnsi="Helvetica" w:cs="Helvetica"/>
            <w:color w:val="386EFF"/>
            <w:u w:val="single" w:color="386EFF"/>
          </w:rPr>
          <w:t>http://www.grants.gov/web/grants/view-opportunity.html?oppId=294011</w:t>
        </w:r>
      </w:hyperlink>
    </w:p>
    <w:p w14:paraId="5F7DD874" w14:textId="77777777" w:rsidR="00393916" w:rsidRPr="00475FAB" w:rsidRDefault="00393916" w:rsidP="00147F59">
      <w:pPr>
        <w:widowControl w:val="0"/>
        <w:pBdr>
          <w:bottom w:val="single" w:sz="6" w:space="1" w:color="auto"/>
        </w:pBdr>
        <w:autoSpaceDE w:val="0"/>
        <w:autoSpaceDN w:val="0"/>
        <w:adjustRightInd w:val="0"/>
        <w:rPr>
          <w:rFonts w:ascii="Helvetica" w:hAnsi="Helvetica" w:cs="Helvetica"/>
        </w:rPr>
      </w:pPr>
    </w:p>
    <w:p w14:paraId="01B8A017" w14:textId="77777777" w:rsidR="00393916" w:rsidRPr="00475FAB" w:rsidRDefault="00393916" w:rsidP="00147F59">
      <w:pPr>
        <w:widowControl w:val="0"/>
        <w:autoSpaceDE w:val="0"/>
        <w:autoSpaceDN w:val="0"/>
        <w:adjustRightInd w:val="0"/>
        <w:rPr>
          <w:rFonts w:ascii="Helvetica" w:hAnsi="Helvetica" w:cs="Helvetica"/>
        </w:rPr>
      </w:pPr>
    </w:p>
    <w:p w14:paraId="2990D293" w14:textId="6902568E" w:rsidR="00362770" w:rsidRPr="00475FAB" w:rsidRDefault="00362770" w:rsidP="00362770">
      <w:pPr>
        <w:rPr>
          <w:rFonts w:ascii="Helvetica" w:hAnsi="Helvetica"/>
        </w:rPr>
      </w:pPr>
      <w:bookmarkStart w:id="183" w:name="ED84335A"/>
      <w:bookmarkEnd w:id="183"/>
      <w:r w:rsidRPr="00475FAB">
        <w:rPr>
          <w:rFonts w:ascii="Helvetica" w:hAnsi="Helvetica"/>
        </w:rPr>
        <w:t>Research:</w:t>
      </w:r>
    </w:p>
    <w:p w14:paraId="6014B920" w14:textId="160EE4CF" w:rsidR="00362770" w:rsidRPr="00475FAB" w:rsidRDefault="00362770" w:rsidP="00B756C2">
      <w:pPr>
        <w:widowControl w:val="0"/>
        <w:autoSpaceDE w:val="0"/>
        <w:autoSpaceDN w:val="0"/>
        <w:adjustRightInd w:val="0"/>
        <w:rPr>
          <w:rFonts w:ascii="Helvetica" w:hAnsi="Helvetica" w:cs="Helvetica"/>
        </w:rPr>
      </w:pPr>
    </w:p>
    <w:p w14:paraId="04A72137" w14:textId="77777777" w:rsidR="00250062" w:rsidRPr="00475FAB" w:rsidRDefault="00250062" w:rsidP="00250062">
      <w:pPr>
        <w:widowControl w:val="0"/>
        <w:autoSpaceDE w:val="0"/>
        <w:autoSpaceDN w:val="0"/>
        <w:adjustRightInd w:val="0"/>
        <w:rPr>
          <w:rFonts w:ascii="Helvetica" w:hAnsi="Helvetica" w:cs="Helvetica"/>
          <w:highlight w:val="cyan"/>
        </w:rPr>
      </w:pPr>
      <w:bookmarkStart w:id="184" w:name="EDMod"/>
      <w:bookmarkStart w:id="185" w:name="ED84423A"/>
      <w:bookmarkEnd w:id="184"/>
      <w:bookmarkEnd w:id="185"/>
      <w:r w:rsidRPr="00475FAB">
        <w:rPr>
          <w:rFonts w:ascii="Helvetica" w:hAnsi="Helvetica" w:cs="Helvetica"/>
          <w:highlight w:val="cyan"/>
        </w:rPr>
        <w:t>Office of Innovation and Improvement (OII) Supporting Effective Educator Development Program CFDA Number 84.423A</w:t>
      </w:r>
    </w:p>
    <w:p w14:paraId="1AB1E6BE" w14:textId="77777777" w:rsidR="00250062" w:rsidRPr="00475FAB" w:rsidRDefault="00250062" w:rsidP="00250062">
      <w:pPr>
        <w:widowControl w:val="0"/>
        <w:autoSpaceDE w:val="0"/>
        <w:autoSpaceDN w:val="0"/>
        <w:adjustRightInd w:val="0"/>
        <w:rPr>
          <w:rFonts w:ascii="Helvetica" w:hAnsi="Helvetica" w:cs="Helvetica"/>
        </w:rPr>
      </w:pPr>
      <w:r w:rsidRPr="00475FAB">
        <w:rPr>
          <w:rFonts w:ascii="Helvetica" w:hAnsi="Helvetica" w:cs="Helvetica"/>
          <w:highlight w:val="cyan"/>
        </w:rPr>
        <w:t>Synopsis 2</w:t>
      </w:r>
    </w:p>
    <w:p w14:paraId="35EDBD7F" w14:textId="77777777" w:rsidR="00250062" w:rsidRPr="00475FAB" w:rsidRDefault="00AD6FEB" w:rsidP="00250062">
      <w:pPr>
        <w:widowControl w:val="0"/>
        <w:autoSpaceDE w:val="0"/>
        <w:autoSpaceDN w:val="0"/>
        <w:adjustRightInd w:val="0"/>
        <w:rPr>
          <w:rFonts w:ascii="Helvetica" w:hAnsi="Helvetica" w:cs="Helvetica"/>
        </w:rPr>
      </w:pPr>
      <w:hyperlink r:id="rId181" w:history="1">
        <w:r w:rsidR="00250062" w:rsidRPr="00475FAB">
          <w:rPr>
            <w:rFonts w:ascii="Helvetica" w:hAnsi="Helvetica" w:cs="Helvetica"/>
            <w:color w:val="386EFF"/>
            <w:u w:val="single" w:color="386EFF"/>
          </w:rPr>
          <w:t>http://www.grants.gov/web/grants/view-opportunity.html?oppId=293288</w:t>
        </w:r>
      </w:hyperlink>
    </w:p>
    <w:p w14:paraId="2411D633" w14:textId="77777777" w:rsidR="00250062" w:rsidRPr="00475FAB" w:rsidRDefault="00250062" w:rsidP="00B756C2">
      <w:pPr>
        <w:widowControl w:val="0"/>
        <w:autoSpaceDE w:val="0"/>
        <w:autoSpaceDN w:val="0"/>
        <w:adjustRightInd w:val="0"/>
        <w:rPr>
          <w:rFonts w:ascii="Helvetica" w:hAnsi="Helvetica" w:cs="Helvetica"/>
        </w:rPr>
      </w:pPr>
    </w:p>
    <w:p w14:paraId="60A87BA7" w14:textId="348AAB44" w:rsidR="00250062" w:rsidRPr="00475FAB" w:rsidRDefault="00475FAB" w:rsidP="00B756C2">
      <w:pPr>
        <w:widowControl w:val="0"/>
        <w:autoSpaceDE w:val="0"/>
        <w:autoSpaceDN w:val="0"/>
        <w:adjustRightInd w:val="0"/>
        <w:rPr>
          <w:rFonts w:ascii="Helvetica" w:hAnsi="Helvetica" w:cs="Helvetica"/>
        </w:rPr>
      </w:pPr>
      <w:bookmarkStart w:id="186" w:name="EDIES"/>
      <w:bookmarkEnd w:id="186"/>
      <w:r w:rsidRPr="00475FAB">
        <w:rPr>
          <w:rFonts w:ascii="Helvetica" w:hAnsi="Helvetica" w:cs="Helvetica"/>
        </w:rPr>
        <w:t>The following notices follow this 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6"/>
        <w:gridCol w:w="6674"/>
      </w:tblGrid>
      <w:tr w:rsidR="00475FAB" w:rsidRPr="00475FAB" w14:paraId="502D2923" w14:textId="77777777" w:rsidTr="00475FAB">
        <w:trPr>
          <w:tblCellSpacing w:w="0" w:type="dxa"/>
        </w:trPr>
        <w:tc>
          <w:tcPr>
            <w:tcW w:w="0" w:type="auto"/>
            <w:noWrap/>
            <w:hideMark/>
          </w:tcPr>
          <w:p w14:paraId="4DAF2C3B" w14:textId="77777777" w:rsidR="00475FAB" w:rsidRPr="00475FAB" w:rsidRDefault="00475FAB">
            <w:pPr>
              <w:jc w:val="right"/>
              <w:rPr>
                <w:rFonts w:ascii="Helvetica" w:hAnsi="Helvetica" w:cs="Arial"/>
                <w:b/>
                <w:bCs/>
                <w:color w:val="333333"/>
              </w:rPr>
            </w:pPr>
            <w:r w:rsidRPr="00475FAB">
              <w:rPr>
                <w:rFonts w:ascii="Helvetica" w:hAnsi="Helvetica" w:cs="Arial"/>
                <w:b/>
                <w:bCs/>
                <w:color w:val="333333"/>
              </w:rPr>
              <w:t>Agency Name:</w:t>
            </w:r>
          </w:p>
        </w:tc>
        <w:tc>
          <w:tcPr>
            <w:tcW w:w="5000" w:type="pct"/>
            <w:vAlign w:val="center"/>
            <w:hideMark/>
          </w:tcPr>
          <w:p w14:paraId="5440ACAC" w14:textId="77777777" w:rsidR="00475FAB" w:rsidRPr="00475FAB" w:rsidRDefault="00475FAB">
            <w:pPr>
              <w:rPr>
                <w:rFonts w:ascii="Helvetica" w:hAnsi="Helvetica" w:cs="Arial"/>
                <w:color w:val="363636"/>
              </w:rPr>
            </w:pPr>
            <w:r w:rsidRPr="00475FAB">
              <w:rPr>
                <w:rStyle w:val="search-custom"/>
                <w:rFonts w:ascii="Helvetica" w:hAnsi="Helvetica"/>
                <w:color w:val="363636"/>
              </w:rPr>
              <w:t>Department of Education</w:t>
            </w:r>
          </w:p>
        </w:tc>
      </w:tr>
      <w:tr w:rsidR="00475FAB" w:rsidRPr="00475FAB" w14:paraId="159233E6" w14:textId="77777777" w:rsidTr="00475FAB">
        <w:trPr>
          <w:tblCellSpacing w:w="0" w:type="dxa"/>
        </w:trPr>
        <w:tc>
          <w:tcPr>
            <w:tcW w:w="0" w:type="auto"/>
            <w:noWrap/>
            <w:hideMark/>
          </w:tcPr>
          <w:p w14:paraId="6F8FF7B5" w14:textId="77777777" w:rsidR="00475FAB" w:rsidRPr="00475FAB" w:rsidRDefault="00475FAB">
            <w:pPr>
              <w:jc w:val="right"/>
              <w:rPr>
                <w:rFonts w:ascii="Helvetica" w:hAnsi="Helvetica" w:cs="Arial"/>
                <w:b/>
                <w:bCs/>
                <w:color w:val="333333"/>
              </w:rPr>
            </w:pPr>
            <w:r w:rsidRPr="00475FAB">
              <w:rPr>
                <w:rFonts w:ascii="Helvetica" w:hAnsi="Helvetica" w:cs="Arial"/>
                <w:b/>
                <w:bCs/>
                <w:color w:val="333333"/>
              </w:rPr>
              <w:t>Description:</w:t>
            </w:r>
          </w:p>
        </w:tc>
        <w:tc>
          <w:tcPr>
            <w:tcW w:w="5000" w:type="pct"/>
            <w:vAlign w:val="center"/>
            <w:hideMark/>
          </w:tcPr>
          <w:p w14:paraId="011ECC59" w14:textId="77777777" w:rsidR="00475FAB" w:rsidRPr="00475FAB" w:rsidRDefault="00475FAB">
            <w:pPr>
              <w:rPr>
                <w:rFonts w:ascii="Helvetica" w:hAnsi="Helvetica" w:cs="Arial"/>
                <w:color w:val="363636"/>
              </w:rPr>
            </w:pPr>
            <w:r w:rsidRPr="00475FAB">
              <w:rPr>
                <w:rStyle w:val="search-custom"/>
                <w:rFonts w:ascii="Helvetica" w:hAnsi="Helvetica"/>
                <w:color w:val="363636"/>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Institute's purpose in awarding these grants is to provide national leadership in expanding fundamental knowledge and understanding of (1) developmental and school readiness outcomes for infants and toddlers with or at risk for a disability, and (2) education outcomes for all students from early childhood education through postsecondary and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Competitions in This Notice: The Institute will conduct 10 research competitions in FY 2018 through two of its centers: The Institute's National Center for Education Research (NCER) will hold five competitions: One competition for education research; one competition for education research and development centers; one competition for partnerships and collaborations focused on problems of practice or policy; and two competitions for low-cost, short-duration evaluation of education interventions. The Institute's National Center for Special Education Research (NCSER) will hold five competitions: One competition for special education research; one competition for research training programs in special education; two competitions for low-cost, short-duration evaluation of special education interventions; and one competition for research networks focused on critical problems of policy and practice in special education. Catalog of Federal Domestic Assistance (CFDA) numbers 84.305A, 84.305C, 84.305H, 84.305L, 84.324A, 84.324B, 84.324L, and 84.324N. Applications to the grant competitions contained in this notice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applications for the grant competitions contained in this notice at www.Grants.gov. You must search for the downloadable application package for each competition by the CFDA number. Do not include the CFDA number's alpha suffix in your search (e.g., search for 84.305, not 84.305A).</w:t>
            </w:r>
          </w:p>
        </w:tc>
      </w:tr>
      <w:tr w:rsidR="00475FAB" w:rsidRPr="00475FAB" w14:paraId="3AF2D2EA" w14:textId="77777777" w:rsidTr="00475FAB">
        <w:trPr>
          <w:tblCellSpacing w:w="0" w:type="dxa"/>
        </w:trPr>
        <w:tc>
          <w:tcPr>
            <w:tcW w:w="0" w:type="auto"/>
            <w:noWrap/>
            <w:hideMark/>
          </w:tcPr>
          <w:p w14:paraId="24DDAF90" w14:textId="77777777" w:rsidR="00475FAB" w:rsidRPr="00475FAB" w:rsidRDefault="00475FAB">
            <w:pPr>
              <w:jc w:val="right"/>
              <w:rPr>
                <w:rFonts w:ascii="Helvetica" w:hAnsi="Helvetica" w:cs="Arial"/>
                <w:b/>
                <w:bCs/>
                <w:color w:val="333333"/>
              </w:rPr>
            </w:pPr>
            <w:r w:rsidRPr="00475FAB">
              <w:rPr>
                <w:rFonts w:ascii="Helvetica" w:hAnsi="Helvetica" w:cs="Arial"/>
                <w:b/>
                <w:bCs/>
                <w:color w:val="333333"/>
              </w:rPr>
              <w:t>Link to Additional Information:</w:t>
            </w:r>
          </w:p>
        </w:tc>
        <w:tc>
          <w:tcPr>
            <w:tcW w:w="5000" w:type="pct"/>
            <w:vAlign w:val="center"/>
            <w:hideMark/>
          </w:tcPr>
          <w:p w14:paraId="67A4DE58" w14:textId="77777777" w:rsidR="00475FAB" w:rsidRPr="00475FAB" w:rsidRDefault="00475FAB">
            <w:pPr>
              <w:rPr>
                <w:rFonts w:ascii="Helvetica" w:hAnsi="Helvetica" w:cs="Arial"/>
                <w:color w:val="363636"/>
              </w:rPr>
            </w:pPr>
            <w:r w:rsidRPr="00475FAB">
              <w:rPr>
                <w:rStyle w:val="search-custom"/>
                <w:rFonts w:ascii="Helvetica" w:hAnsi="Helvetica"/>
                <w:color w:val="363636"/>
              </w:rPr>
              <w:fldChar w:fldCharType="begin"/>
            </w:r>
            <w:r w:rsidRPr="00475FAB">
              <w:rPr>
                <w:rStyle w:val="search-custom"/>
                <w:rFonts w:ascii="Helvetica" w:hAnsi="Helvetica"/>
                <w:color w:val="363636"/>
              </w:rPr>
              <w:instrText xml:space="preserve"> HYPERLINK "https://www.gpo.gov/fdsys/pkg/FR-2017-05-30/pdf/2017-11107.pdf" \o "Link to Additional Information" \t "_blank" </w:instrText>
            </w:r>
            <w:r w:rsidRPr="00475FAB">
              <w:rPr>
                <w:rStyle w:val="search-custom"/>
                <w:rFonts w:ascii="Helvetica" w:hAnsi="Helvetica"/>
                <w:color w:val="363636"/>
              </w:rPr>
              <w:fldChar w:fldCharType="separate"/>
            </w:r>
            <w:r w:rsidRPr="00475FAB">
              <w:rPr>
                <w:rStyle w:val="Hyperlink"/>
                <w:rFonts w:ascii="Helvetica" w:hAnsi="Helvetica" w:cs="Arial"/>
                <w:color w:val="0000CC"/>
              </w:rPr>
              <w:t>Institute of Education Sciences (IES): Low-Cost, Short-Duration Evaluation of Education Interventions CFDA Number 84.305L-1; Notice Inviting Applications for New Awards for Fiscal Year (FY) 2018</w:t>
            </w:r>
            <w:r w:rsidRPr="00475FAB">
              <w:rPr>
                <w:rStyle w:val="search-custom"/>
                <w:rFonts w:ascii="Helvetica" w:hAnsi="Helvetica"/>
                <w:color w:val="363636"/>
              </w:rPr>
              <w:fldChar w:fldCharType="end"/>
            </w:r>
          </w:p>
        </w:tc>
      </w:tr>
      <w:tr w:rsidR="00475FAB" w:rsidRPr="00475FAB" w14:paraId="43E6F4B2" w14:textId="77777777" w:rsidTr="00475FAB">
        <w:trPr>
          <w:tblCellSpacing w:w="0" w:type="dxa"/>
        </w:trPr>
        <w:tc>
          <w:tcPr>
            <w:tcW w:w="0" w:type="auto"/>
            <w:noWrap/>
            <w:hideMark/>
          </w:tcPr>
          <w:p w14:paraId="10921D3F" w14:textId="77777777" w:rsidR="00475FAB" w:rsidRPr="00475FAB" w:rsidRDefault="00475FAB">
            <w:pPr>
              <w:jc w:val="right"/>
              <w:rPr>
                <w:rFonts w:ascii="Helvetica" w:hAnsi="Helvetica" w:cs="Arial"/>
                <w:b/>
                <w:bCs/>
                <w:color w:val="333333"/>
              </w:rPr>
            </w:pPr>
            <w:r w:rsidRPr="00475FAB">
              <w:rPr>
                <w:rFonts w:ascii="Helvetica" w:hAnsi="Helvetica" w:cs="Arial"/>
                <w:b/>
                <w:bCs/>
                <w:color w:val="333333"/>
              </w:rPr>
              <w:t>Grantor Contact Information:</w:t>
            </w:r>
          </w:p>
        </w:tc>
        <w:tc>
          <w:tcPr>
            <w:tcW w:w="5000" w:type="pct"/>
            <w:vAlign w:val="center"/>
            <w:hideMark/>
          </w:tcPr>
          <w:p w14:paraId="5078C33E" w14:textId="77777777" w:rsidR="00475FAB" w:rsidRPr="00475FAB" w:rsidRDefault="00475FAB">
            <w:pPr>
              <w:rPr>
                <w:rFonts w:ascii="Helvetica" w:hAnsi="Helvetica" w:cs="Arial"/>
                <w:color w:val="363636"/>
              </w:rPr>
            </w:pPr>
            <w:r w:rsidRPr="00475FAB">
              <w:rPr>
                <w:rStyle w:val="search-custom"/>
                <w:rFonts w:ascii="Helvetica" w:hAnsi="Helvetica"/>
                <w:color w:val="363636"/>
              </w:rPr>
              <w:t>If you have difficulty accessing the full announcement electronically, please contact:</w:t>
            </w:r>
            <w:r w:rsidRPr="00475FAB">
              <w:rPr>
                <w:rFonts w:ascii="Helvetica" w:hAnsi="Helvetica" w:cs="Arial"/>
                <w:color w:val="363636"/>
              </w:rPr>
              <w:br/>
            </w:r>
            <w:r w:rsidRPr="00475FAB">
              <w:rPr>
                <w:rFonts w:ascii="Helvetica" w:hAnsi="Helvetica" w:cs="Arial"/>
                <w:color w:val="363636"/>
              </w:rPr>
              <w:br/>
            </w:r>
            <w:r w:rsidRPr="00475FAB">
              <w:rPr>
                <w:rStyle w:val="search-custom"/>
                <w:rFonts w:ascii="Helvetica" w:hAnsi="Helvetica"/>
                <w:color w:val="363636"/>
              </w:rPr>
              <w:t>Julius Cotton ED Grants.gov FIND Systems Admin. Phone 202-245-6288 EducationGrantInquiries@ed.gov Program Manager: Phill Gagne U.S. Department of Education HQ-PCP-4122 Telephone: (202)245-7139 or-e-Mail: Phill.Gagne@ed.gov.</w:t>
            </w:r>
            <w:r w:rsidRPr="00475FAB">
              <w:rPr>
                <w:rStyle w:val="apple-converted-space"/>
                <w:rFonts w:ascii="Helvetica" w:hAnsi="Helvetica" w:cs="Arial"/>
                <w:color w:val="363636"/>
              </w:rPr>
              <w:t> </w:t>
            </w:r>
            <w:r w:rsidRPr="00475FAB">
              <w:rPr>
                <w:rFonts w:ascii="Helvetica" w:hAnsi="Helvetica" w:cs="Arial"/>
                <w:color w:val="363636"/>
              </w:rPr>
              <w:br/>
            </w:r>
            <w:r w:rsidRPr="00475FAB">
              <w:rPr>
                <w:rFonts w:ascii="Helvetica" w:hAnsi="Helvetica" w:cs="Arial"/>
                <w:color w:val="363636"/>
              </w:rPr>
              <w:br/>
            </w:r>
            <w:hyperlink r:id="rId182" w:history="1">
              <w:r w:rsidRPr="00475FAB">
                <w:rPr>
                  <w:rStyle w:val="Hyperlink"/>
                  <w:rFonts w:ascii="Helvetica" w:hAnsi="Helvetica" w:cs="Arial"/>
                  <w:color w:val="0000CC"/>
                </w:rPr>
                <w:t>e-Mail: Program Manager</w:t>
              </w:r>
            </w:hyperlink>
          </w:p>
        </w:tc>
      </w:tr>
    </w:tbl>
    <w:p w14:paraId="777A93F2" w14:textId="77777777" w:rsidR="00475FAB" w:rsidRDefault="00475FAB" w:rsidP="00B756C2">
      <w:pPr>
        <w:widowControl w:val="0"/>
        <w:autoSpaceDE w:val="0"/>
        <w:autoSpaceDN w:val="0"/>
        <w:adjustRightInd w:val="0"/>
        <w:rPr>
          <w:rFonts w:ascii="Helvetica" w:hAnsi="Helvetica" w:cs="Helvetica"/>
        </w:rPr>
      </w:pPr>
    </w:p>
    <w:p w14:paraId="391CD86F" w14:textId="77777777" w:rsidR="00475FAB" w:rsidRPr="005D3F9C" w:rsidRDefault="00475FAB" w:rsidP="00B756C2">
      <w:pPr>
        <w:widowControl w:val="0"/>
        <w:autoSpaceDE w:val="0"/>
        <w:autoSpaceDN w:val="0"/>
        <w:adjustRightInd w:val="0"/>
        <w:rPr>
          <w:rFonts w:ascii="Helvetica" w:hAnsi="Helvetica" w:cs="Helvetica"/>
        </w:rPr>
      </w:pPr>
    </w:p>
    <w:p w14:paraId="5369E8DA"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Low-Cost, Short-Duration Evaluation of Education Interventions CFDA Number 84.305L-1</w:t>
      </w:r>
    </w:p>
    <w:p w14:paraId="2116C817"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1</w:t>
      </w:r>
    </w:p>
    <w:p w14:paraId="0206EC7B" w14:textId="77777777" w:rsidR="00475FAB" w:rsidRDefault="00AD6FEB" w:rsidP="00475FAB">
      <w:pPr>
        <w:widowControl w:val="0"/>
        <w:autoSpaceDE w:val="0"/>
        <w:autoSpaceDN w:val="0"/>
        <w:adjustRightInd w:val="0"/>
        <w:rPr>
          <w:rFonts w:ascii="Helvetica" w:hAnsi="Helvetica" w:cs="Helvetica"/>
        </w:rPr>
      </w:pPr>
      <w:hyperlink r:id="rId183" w:history="1">
        <w:r w:rsidR="00475FAB">
          <w:rPr>
            <w:rFonts w:ascii="Helvetica" w:hAnsi="Helvetica" w:cs="Helvetica"/>
            <w:color w:val="386EFF"/>
            <w:u w:val="single" w:color="386EFF"/>
          </w:rPr>
          <w:t>http://www.grants.gov/web/grants/view-opportunity.html?oppId=294178</w:t>
        </w:r>
      </w:hyperlink>
    </w:p>
    <w:p w14:paraId="732B97C4" w14:textId="77777777" w:rsidR="00475FAB" w:rsidRDefault="00475FAB" w:rsidP="00475FAB">
      <w:pPr>
        <w:widowControl w:val="0"/>
        <w:autoSpaceDE w:val="0"/>
        <w:autoSpaceDN w:val="0"/>
        <w:adjustRightInd w:val="0"/>
        <w:rPr>
          <w:rFonts w:ascii="Helvetica" w:hAnsi="Helvetica" w:cs="Helvetica"/>
        </w:rPr>
      </w:pPr>
    </w:p>
    <w:p w14:paraId="5C8C9765" w14:textId="723B9763"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Low-Cost, Short-Duration Evaluation of Special Education Interventions CFDA Number 84.324L-2</w:t>
      </w:r>
    </w:p>
    <w:p w14:paraId="1898E2B3"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1</w:t>
      </w:r>
    </w:p>
    <w:p w14:paraId="3C3D9ACF" w14:textId="77777777" w:rsidR="00475FAB" w:rsidRDefault="00AD6FEB" w:rsidP="00475FAB">
      <w:pPr>
        <w:widowControl w:val="0"/>
        <w:autoSpaceDE w:val="0"/>
        <w:autoSpaceDN w:val="0"/>
        <w:adjustRightInd w:val="0"/>
        <w:rPr>
          <w:rFonts w:ascii="Helvetica" w:hAnsi="Helvetica" w:cs="Helvetica"/>
        </w:rPr>
      </w:pPr>
      <w:hyperlink r:id="rId184" w:history="1">
        <w:r w:rsidR="00475FAB">
          <w:rPr>
            <w:rFonts w:ascii="Helvetica" w:hAnsi="Helvetica" w:cs="Helvetica"/>
            <w:color w:val="386EFF"/>
            <w:u w:val="single" w:color="386EFF"/>
          </w:rPr>
          <w:t>http://www.grants.gov/web/grants/view-opportunity.html?oppId=294184</w:t>
        </w:r>
      </w:hyperlink>
    </w:p>
    <w:p w14:paraId="2268D05E" w14:textId="77777777" w:rsidR="00475FAB" w:rsidRDefault="00475FAB" w:rsidP="00475FAB">
      <w:pPr>
        <w:widowControl w:val="0"/>
        <w:autoSpaceDE w:val="0"/>
        <w:autoSpaceDN w:val="0"/>
        <w:adjustRightInd w:val="0"/>
        <w:rPr>
          <w:rFonts w:ascii="Helvetica" w:hAnsi="Helvetica" w:cs="Helvetica"/>
        </w:rPr>
      </w:pPr>
    </w:p>
    <w:p w14:paraId="2A0E5F78"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Low-Cost, Short-Duration Evaluation of Education Interventions CFDA Number 84.305L-2</w:t>
      </w:r>
    </w:p>
    <w:p w14:paraId="047156B7"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1</w:t>
      </w:r>
    </w:p>
    <w:p w14:paraId="0B184EF9" w14:textId="77777777" w:rsidR="00475FAB" w:rsidRDefault="00AD6FEB" w:rsidP="00475FAB">
      <w:pPr>
        <w:widowControl w:val="0"/>
        <w:autoSpaceDE w:val="0"/>
        <w:autoSpaceDN w:val="0"/>
        <w:adjustRightInd w:val="0"/>
        <w:rPr>
          <w:rFonts w:ascii="Helvetica" w:hAnsi="Helvetica" w:cs="Helvetica"/>
        </w:rPr>
      </w:pPr>
      <w:hyperlink r:id="rId185" w:history="1">
        <w:r w:rsidR="00475FAB">
          <w:rPr>
            <w:rFonts w:ascii="Helvetica" w:hAnsi="Helvetica" w:cs="Helvetica"/>
            <w:color w:val="386EFF"/>
            <w:u w:val="single" w:color="386EFF"/>
          </w:rPr>
          <w:t>http://www.grants.gov/web/grants/view-opportunity.html?oppId=294199</w:t>
        </w:r>
      </w:hyperlink>
    </w:p>
    <w:p w14:paraId="3E9A6B8B" w14:textId="77777777" w:rsidR="00475FAB" w:rsidRDefault="00475FAB" w:rsidP="00475FAB">
      <w:pPr>
        <w:widowControl w:val="0"/>
        <w:autoSpaceDE w:val="0"/>
        <w:autoSpaceDN w:val="0"/>
        <w:adjustRightInd w:val="0"/>
        <w:rPr>
          <w:rFonts w:ascii="Helvetica" w:hAnsi="Helvetica" w:cs="Helvetica"/>
        </w:rPr>
      </w:pPr>
    </w:p>
    <w:p w14:paraId="451C791B"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Special Education Research CFDA Number 84.324A</w:t>
      </w:r>
    </w:p>
    <w:p w14:paraId="705ED0D4"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1</w:t>
      </w:r>
    </w:p>
    <w:p w14:paraId="007E54EC" w14:textId="77777777" w:rsidR="00475FAB" w:rsidRDefault="00AD6FEB" w:rsidP="00475FAB">
      <w:pPr>
        <w:widowControl w:val="0"/>
        <w:autoSpaceDE w:val="0"/>
        <w:autoSpaceDN w:val="0"/>
        <w:adjustRightInd w:val="0"/>
        <w:rPr>
          <w:rFonts w:ascii="Helvetica" w:hAnsi="Helvetica" w:cs="Helvetica"/>
        </w:rPr>
      </w:pPr>
      <w:hyperlink r:id="rId186" w:history="1">
        <w:r w:rsidR="00475FAB">
          <w:rPr>
            <w:rFonts w:ascii="Helvetica" w:hAnsi="Helvetica" w:cs="Helvetica"/>
            <w:color w:val="386EFF"/>
            <w:u w:val="single" w:color="386EFF"/>
          </w:rPr>
          <w:t>http://www.grants.gov/web/grants/view-opportunity.html?oppId=294200</w:t>
        </w:r>
      </w:hyperlink>
    </w:p>
    <w:p w14:paraId="098C979D" w14:textId="77777777" w:rsidR="00475FAB" w:rsidRDefault="00475FAB" w:rsidP="00475FAB">
      <w:pPr>
        <w:widowControl w:val="0"/>
        <w:autoSpaceDE w:val="0"/>
        <w:autoSpaceDN w:val="0"/>
        <w:adjustRightInd w:val="0"/>
        <w:rPr>
          <w:rFonts w:ascii="Helvetica" w:hAnsi="Helvetica" w:cs="Helvetica"/>
        </w:rPr>
      </w:pPr>
    </w:p>
    <w:p w14:paraId="71A10626"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Research Training Programs in Special Education CFDA Number 84.324B</w:t>
      </w:r>
    </w:p>
    <w:p w14:paraId="4975DA46"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1</w:t>
      </w:r>
    </w:p>
    <w:p w14:paraId="49439867" w14:textId="77777777" w:rsidR="00475FAB" w:rsidRDefault="00AD6FEB" w:rsidP="00475FAB">
      <w:pPr>
        <w:widowControl w:val="0"/>
        <w:autoSpaceDE w:val="0"/>
        <w:autoSpaceDN w:val="0"/>
        <w:adjustRightInd w:val="0"/>
        <w:rPr>
          <w:rFonts w:ascii="Helvetica" w:hAnsi="Helvetica" w:cs="Helvetica"/>
        </w:rPr>
      </w:pPr>
      <w:hyperlink r:id="rId187" w:history="1">
        <w:r w:rsidR="00475FAB">
          <w:rPr>
            <w:rFonts w:ascii="Helvetica" w:hAnsi="Helvetica" w:cs="Helvetica"/>
            <w:color w:val="386EFF"/>
            <w:u w:val="single" w:color="386EFF"/>
          </w:rPr>
          <w:t>http://www.grants.gov/web/grants/view-opportunity.html?oppId=294202</w:t>
        </w:r>
      </w:hyperlink>
    </w:p>
    <w:p w14:paraId="0580D9DD" w14:textId="77777777" w:rsidR="00475FAB" w:rsidRDefault="00475FAB" w:rsidP="00475FAB">
      <w:pPr>
        <w:widowControl w:val="0"/>
        <w:autoSpaceDE w:val="0"/>
        <w:autoSpaceDN w:val="0"/>
        <w:adjustRightInd w:val="0"/>
        <w:rPr>
          <w:rFonts w:ascii="Helvetica" w:hAnsi="Helvetica" w:cs="Helvetica"/>
        </w:rPr>
      </w:pPr>
    </w:p>
    <w:p w14:paraId="7F3DD2F6" w14:textId="6A6A27AC"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Low-Cost, Short-Duration Evaluation of Special Education Interventions CFDA Number 84.324L-1</w:t>
      </w:r>
    </w:p>
    <w:p w14:paraId="01D31AE9"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1</w:t>
      </w:r>
    </w:p>
    <w:p w14:paraId="1ABC13B8" w14:textId="77777777" w:rsidR="00475FAB" w:rsidRDefault="00AD6FEB" w:rsidP="00475FAB">
      <w:pPr>
        <w:widowControl w:val="0"/>
        <w:autoSpaceDE w:val="0"/>
        <w:autoSpaceDN w:val="0"/>
        <w:adjustRightInd w:val="0"/>
        <w:rPr>
          <w:rFonts w:ascii="Helvetica" w:hAnsi="Helvetica" w:cs="Helvetica"/>
        </w:rPr>
      </w:pPr>
      <w:hyperlink r:id="rId188" w:history="1">
        <w:r w:rsidR="00475FAB">
          <w:rPr>
            <w:rFonts w:ascii="Helvetica" w:hAnsi="Helvetica" w:cs="Helvetica"/>
            <w:color w:val="386EFF"/>
            <w:u w:val="single" w:color="386EFF"/>
          </w:rPr>
          <w:t>http://www.grants.gov/web/grants/view-opportunity.html?oppId=294203</w:t>
        </w:r>
      </w:hyperlink>
    </w:p>
    <w:p w14:paraId="2159B6D5" w14:textId="77777777" w:rsidR="00475FAB" w:rsidRDefault="00475FAB" w:rsidP="00475FAB">
      <w:pPr>
        <w:widowControl w:val="0"/>
        <w:autoSpaceDE w:val="0"/>
        <w:autoSpaceDN w:val="0"/>
        <w:adjustRightInd w:val="0"/>
        <w:rPr>
          <w:rFonts w:ascii="Helvetica" w:hAnsi="Helvetica" w:cs="Helvetica"/>
        </w:rPr>
      </w:pPr>
    </w:p>
    <w:p w14:paraId="7AB909F7" w14:textId="3B32A7BC"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Research Networks Focused on Critical Problems of Policy and Practice in Special Education CFDA Number 84.324N</w:t>
      </w:r>
    </w:p>
    <w:p w14:paraId="27C0463D"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1</w:t>
      </w:r>
    </w:p>
    <w:p w14:paraId="16534F3B" w14:textId="77777777" w:rsidR="00475FAB" w:rsidRDefault="00AD6FEB" w:rsidP="00475FAB">
      <w:pPr>
        <w:widowControl w:val="0"/>
        <w:autoSpaceDE w:val="0"/>
        <w:autoSpaceDN w:val="0"/>
        <w:adjustRightInd w:val="0"/>
        <w:rPr>
          <w:rFonts w:ascii="Helvetica" w:hAnsi="Helvetica" w:cs="Helvetica"/>
        </w:rPr>
      </w:pPr>
      <w:hyperlink r:id="rId189" w:history="1">
        <w:r w:rsidR="00475FAB">
          <w:rPr>
            <w:rFonts w:ascii="Helvetica" w:hAnsi="Helvetica" w:cs="Helvetica"/>
            <w:color w:val="386EFF"/>
            <w:u w:val="single" w:color="386EFF"/>
          </w:rPr>
          <w:t>http://www.grants.gov/web/grants/view-opportunity.html?oppId=294204</w:t>
        </w:r>
      </w:hyperlink>
    </w:p>
    <w:p w14:paraId="15133F56" w14:textId="77777777" w:rsidR="00475FAB" w:rsidRDefault="00475FAB" w:rsidP="00475FAB">
      <w:pPr>
        <w:widowControl w:val="0"/>
        <w:autoSpaceDE w:val="0"/>
        <w:autoSpaceDN w:val="0"/>
        <w:adjustRightInd w:val="0"/>
        <w:rPr>
          <w:rFonts w:ascii="Helvetica" w:hAnsi="Helvetica" w:cs="Helvetica"/>
        </w:rPr>
      </w:pPr>
    </w:p>
    <w:p w14:paraId="1E7182DD"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Institutes of Education Sciences (IES): Education Research and Development Centers CFDA Number 84.305C</w:t>
      </w:r>
    </w:p>
    <w:p w14:paraId="03B609BE" w14:textId="77777777" w:rsidR="00475FAB" w:rsidRPr="00A14E73" w:rsidRDefault="00475FAB" w:rsidP="00475FAB">
      <w:pPr>
        <w:widowControl w:val="0"/>
        <w:autoSpaceDE w:val="0"/>
        <w:autoSpaceDN w:val="0"/>
        <w:adjustRightInd w:val="0"/>
        <w:rPr>
          <w:rFonts w:ascii="Helvetica" w:hAnsi="Helvetica" w:cs="Helvetica"/>
        </w:rPr>
      </w:pPr>
      <w:r>
        <w:rPr>
          <w:rFonts w:ascii="Helvetica" w:hAnsi="Helvetica" w:cs="Helvetica"/>
        </w:rPr>
        <w:t>Synopsis 1</w:t>
      </w:r>
    </w:p>
    <w:p w14:paraId="79A06D00" w14:textId="77777777" w:rsidR="00475FAB" w:rsidRDefault="00AD6FEB" w:rsidP="00475FAB">
      <w:pPr>
        <w:widowControl w:val="0"/>
        <w:autoSpaceDE w:val="0"/>
        <w:autoSpaceDN w:val="0"/>
        <w:adjustRightInd w:val="0"/>
        <w:rPr>
          <w:rFonts w:ascii="Helvetica" w:hAnsi="Helvetica" w:cs="Helvetica"/>
        </w:rPr>
      </w:pPr>
      <w:hyperlink r:id="rId190" w:history="1">
        <w:r w:rsidR="00475FAB">
          <w:rPr>
            <w:rFonts w:ascii="Helvetica" w:hAnsi="Helvetica" w:cs="Helvetica"/>
            <w:color w:val="386EFF"/>
            <w:u w:val="single" w:color="386EFF"/>
          </w:rPr>
          <w:t>http://www.grants.gov/web/grants/view-opportunity.html?oppId=294176</w:t>
        </w:r>
      </w:hyperlink>
    </w:p>
    <w:p w14:paraId="520BE80B" w14:textId="77777777" w:rsidR="00475FAB" w:rsidRDefault="00475FAB" w:rsidP="00475FAB">
      <w:pPr>
        <w:widowControl w:val="0"/>
        <w:autoSpaceDE w:val="0"/>
        <w:autoSpaceDN w:val="0"/>
        <w:adjustRightInd w:val="0"/>
        <w:rPr>
          <w:rFonts w:ascii="Helvetica" w:hAnsi="Helvetica" w:cs="Helvetica"/>
        </w:rPr>
      </w:pPr>
    </w:p>
    <w:p w14:paraId="1E985916" w14:textId="09C7D390"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Partnerships and Collaborations Focused on Problems of Practice or Policy CFDA Number 84.305H</w:t>
      </w:r>
    </w:p>
    <w:p w14:paraId="559E66AD"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2</w:t>
      </w:r>
    </w:p>
    <w:p w14:paraId="38D5D1D7" w14:textId="77777777" w:rsidR="00475FAB" w:rsidRDefault="00AD6FEB" w:rsidP="00475FAB">
      <w:pPr>
        <w:widowControl w:val="0"/>
        <w:autoSpaceDE w:val="0"/>
        <w:autoSpaceDN w:val="0"/>
        <w:adjustRightInd w:val="0"/>
        <w:rPr>
          <w:rFonts w:ascii="Helvetica" w:hAnsi="Helvetica" w:cs="Helvetica"/>
        </w:rPr>
      </w:pPr>
      <w:hyperlink r:id="rId191" w:history="1">
        <w:r w:rsidR="00475FAB">
          <w:rPr>
            <w:rFonts w:ascii="Helvetica" w:hAnsi="Helvetica" w:cs="Helvetica"/>
            <w:color w:val="386EFF"/>
            <w:u w:val="single" w:color="386EFF"/>
          </w:rPr>
          <w:t>http://www.grants.gov/web/grants/view-opportunity.html?oppId=294197</w:t>
        </w:r>
      </w:hyperlink>
    </w:p>
    <w:p w14:paraId="7DDFFA85" w14:textId="77777777" w:rsidR="00475FAB" w:rsidRDefault="00475FAB" w:rsidP="00475FAB">
      <w:pPr>
        <w:widowControl w:val="0"/>
        <w:autoSpaceDE w:val="0"/>
        <w:autoSpaceDN w:val="0"/>
        <w:adjustRightInd w:val="0"/>
        <w:rPr>
          <w:rFonts w:ascii="Helvetica" w:hAnsi="Helvetica" w:cs="Helvetica"/>
        </w:rPr>
      </w:pPr>
    </w:p>
    <w:p w14:paraId="149AC338"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Institute of Education Sciences (IES): Education Research CFDA Number 84.305A</w:t>
      </w:r>
    </w:p>
    <w:p w14:paraId="103FFB69"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2</w:t>
      </w:r>
    </w:p>
    <w:p w14:paraId="019CAA3D" w14:textId="77777777" w:rsidR="00475FAB" w:rsidRDefault="00AD6FEB" w:rsidP="00475FAB">
      <w:pPr>
        <w:widowControl w:val="0"/>
        <w:autoSpaceDE w:val="0"/>
        <w:autoSpaceDN w:val="0"/>
        <w:adjustRightInd w:val="0"/>
        <w:rPr>
          <w:rFonts w:ascii="Helvetica" w:hAnsi="Helvetica" w:cs="Helvetica"/>
        </w:rPr>
      </w:pPr>
      <w:hyperlink r:id="rId192" w:history="1">
        <w:r w:rsidR="00475FAB">
          <w:rPr>
            <w:rFonts w:ascii="Helvetica" w:hAnsi="Helvetica" w:cs="Helvetica"/>
            <w:color w:val="386EFF"/>
            <w:u w:val="single" w:color="386EFF"/>
          </w:rPr>
          <w:t>http://www.grants.gov/web/grants/view-opportunity.html?oppId=294175</w:t>
        </w:r>
      </w:hyperlink>
    </w:p>
    <w:p w14:paraId="42D9D067" w14:textId="77777777" w:rsidR="00475FAB" w:rsidRPr="005D3F9C" w:rsidRDefault="00475FAB" w:rsidP="00B756C2">
      <w:pPr>
        <w:widowControl w:val="0"/>
        <w:autoSpaceDE w:val="0"/>
        <w:autoSpaceDN w:val="0"/>
        <w:adjustRightInd w:val="0"/>
        <w:rPr>
          <w:rFonts w:ascii="Helvetica" w:hAnsi="Helvetica" w:cs="Helvetica"/>
        </w:rPr>
      </w:pPr>
    </w:p>
    <w:p w14:paraId="6672F150" w14:textId="62A0834B" w:rsidR="00475FAB" w:rsidRPr="005D3F9C" w:rsidRDefault="00475FAB" w:rsidP="00B756C2">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r w:rsidRPr="005D3F9C">
        <w:rPr>
          <w:rFonts w:ascii="Helvetica" w:hAnsi="Helvetica" w:cs="Helvetica"/>
        </w:rPr>
        <w:t>Modifications:</w:t>
      </w:r>
      <w:bookmarkStart w:id="187" w:name="ED84191D"/>
      <w:bookmarkStart w:id="188" w:name="DEDReminder"/>
      <w:bookmarkStart w:id="189" w:name="DED84305A"/>
      <w:bookmarkStart w:id="190" w:name="EDReminders"/>
      <w:bookmarkEnd w:id="187"/>
      <w:bookmarkEnd w:id="188"/>
      <w:bookmarkEnd w:id="189"/>
      <w:bookmarkEnd w:id="190"/>
    </w:p>
    <w:p w14:paraId="48DE028E" w14:textId="0814CFBD" w:rsidR="0040322E" w:rsidRPr="005D3F9C" w:rsidRDefault="0040322E" w:rsidP="00B756C2">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91" w:name="ED84282MCSP"/>
      <w:bookmarkEnd w:id="191"/>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31E343B8" w14:textId="77777777" w:rsidR="00697D55" w:rsidRPr="00697D55" w:rsidRDefault="00697D55" w:rsidP="00697D55">
      <w:pPr>
        <w:widowControl w:val="0"/>
        <w:autoSpaceDE w:val="0"/>
        <w:autoSpaceDN w:val="0"/>
        <w:adjustRightInd w:val="0"/>
        <w:rPr>
          <w:rFonts w:ascii="Helvetica" w:hAnsi="Helvetica" w:cs="Helvetica"/>
          <w:highlight w:val="green"/>
        </w:rPr>
      </w:pPr>
      <w:bookmarkStart w:id="192" w:name="ED84358A"/>
      <w:bookmarkEnd w:id="192"/>
      <w:r w:rsidRPr="00697D55">
        <w:rPr>
          <w:rFonts w:ascii="Helvetica" w:hAnsi="Helvetica" w:cs="Helvetica"/>
          <w:highlight w:val="green"/>
        </w:rPr>
        <w:t>Office of Elementary and Secondary Education (OESE): Small, Rural School Achievement (SRSA) Program CFDA Number 84.358A</w:t>
      </w:r>
    </w:p>
    <w:p w14:paraId="76A9B8E4" w14:textId="77777777" w:rsidR="00697D55" w:rsidRDefault="00697D55" w:rsidP="00697D55">
      <w:pPr>
        <w:widowControl w:val="0"/>
        <w:autoSpaceDE w:val="0"/>
        <w:autoSpaceDN w:val="0"/>
        <w:adjustRightInd w:val="0"/>
        <w:rPr>
          <w:rFonts w:ascii="Helvetica" w:hAnsi="Helvetica" w:cs="Helvetica"/>
        </w:rPr>
      </w:pPr>
      <w:r w:rsidRPr="00697D55">
        <w:rPr>
          <w:rFonts w:ascii="Helvetica" w:hAnsi="Helvetica" w:cs="Helvetica"/>
          <w:highlight w:val="gree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697D55" w:rsidRPr="0071256E" w14:paraId="6AB4688F" w14:textId="77777777" w:rsidTr="00697D55">
        <w:trPr>
          <w:tblCellSpacing w:w="0" w:type="dxa"/>
        </w:trPr>
        <w:tc>
          <w:tcPr>
            <w:tcW w:w="0" w:type="auto"/>
            <w:noWrap/>
            <w:hideMark/>
          </w:tcPr>
          <w:p w14:paraId="6826F4DE"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Document Type:</w:t>
            </w:r>
          </w:p>
        </w:tc>
        <w:tc>
          <w:tcPr>
            <w:tcW w:w="0" w:type="auto"/>
            <w:vAlign w:val="center"/>
            <w:hideMark/>
          </w:tcPr>
          <w:p w14:paraId="398CD42C"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Grants Notice</w:t>
            </w:r>
          </w:p>
        </w:tc>
      </w:tr>
      <w:tr w:rsidR="00697D55" w:rsidRPr="0071256E" w14:paraId="20E5ECD5" w14:textId="77777777" w:rsidTr="00697D55">
        <w:trPr>
          <w:tblCellSpacing w:w="0" w:type="dxa"/>
        </w:trPr>
        <w:tc>
          <w:tcPr>
            <w:tcW w:w="0" w:type="auto"/>
            <w:noWrap/>
            <w:hideMark/>
          </w:tcPr>
          <w:p w14:paraId="261C2837"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Funding Opportunity Number:</w:t>
            </w:r>
          </w:p>
        </w:tc>
        <w:tc>
          <w:tcPr>
            <w:tcW w:w="0" w:type="auto"/>
            <w:vAlign w:val="center"/>
            <w:hideMark/>
          </w:tcPr>
          <w:p w14:paraId="213F9FE6"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ED-GRANTS-041717-001</w:t>
            </w:r>
          </w:p>
        </w:tc>
      </w:tr>
      <w:tr w:rsidR="00697D55" w:rsidRPr="0071256E" w14:paraId="78741E82" w14:textId="77777777" w:rsidTr="00697D55">
        <w:trPr>
          <w:tblCellSpacing w:w="0" w:type="dxa"/>
        </w:trPr>
        <w:tc>
          <w:tcPr>
            <w:tcW w:w="0" w:type="auto"/>
            <w:noWrap/>
            <w:hideMark/>
          </w:tcPr>
          <w:p w14:paraId="2FBB7CA6"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Funding Opportunity Title:</w:t>
            </w:r>
          </w:p>
        </w:tc>
        <w:tc>
          <w:tcPr>
            <w:tcW w:w="0" w:type="auto"/>
            <w:vAlign w:val="center"/>
            <w:hideMark/>
          </w:tcPr>
          <w:p w14:paraId="46A9BAE8"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Office of Elementary and Secondary Education (OESE): Small, Rural School Achievement (SRSA) Program CFDA Number 84.358A</w:t>
            </w:r>
          </w:p>
        </w:tc>
      </w:tr>
      <w:tr w:rsidR="00697D55" w:rsidRPr="0071256E" w14:paraId="0C8CA46E" w14:textId="77777777" w:rsidTr="00697D55">
        <w:trPr>
          <w:tblCellSpacing w:w="0" w:type="dxa"/>
        </w:trPr>
        <w:tc>
          <w:tcPr>
            <w:tcW w:w="0" w:type="auto"/>
            <w:noWrap/>
            <w:hideMark/>
          </w:tcPr>
          <w:p w14:paraId="19C36554"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Opportunity Category:</w:t>
            </w:r>
          </w:p>
        </w:tc>
        <w:tc>
          <w:tcPr>
            <w:tcW w:w="0" w:type="auto"/>
            <w:vAlign w:val="center"/>
            <w:hideMark/>
          </w:tcPr>
          <w:p w14:paraId="781303FB"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Mandatory</w:t>
            </w:r>
          </w:p>
        </w:tc>
      </w:tr>
      <w:tr w:rsidR="00697D55" w:rsidRPr="0071256E" w14:paraId="71813220" w14:textId="77777777" w:rsidTr="00697D55">
        <w:trPr>
          <w:tblCellSpacing w:w="0" w:type="dxa"/>
        </w:trPr>
        <w:tc>
          <w:tcPr>
            <w:tcW w:w="0" w:type="auto"/>
            <w:noWrap/>
            <w:hideMark/>
          </w:tcPr>
          <w:p w14:paraId="0A8CC756"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Opportunity Category Explanation:</w:t>
            </w:r>
          </w:p>
        </w:tc>
        <w:tc>
          <w:tcPr>
            <w:tcW w:w="0" w:type="auto"/>
            <w:vAlign w:val="center"/>
            <w:hideMark/>
          </w:tcPr>
          <w:p w14:paraId="55C7EAA2"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 </w:t>
            </w:r>
          </w:p>
        </w:tc>
      </w:tr>
      <w:tr w:rsidR="00697D55" w:rsidRPr="0071256E" w14:paraId="7C18BAD3" w14:textId="77777777" w:rsidTr="00697D55">
        <w:trPr>
          <w:tblCellSpacing w:w="0" w:type="dxa"/>
        </w:trPr>
        <w:tc>
          <w:tcPr>
            <w:tcW w:w="0" w:type="auto"/>
            <w:noWrap/>
            <w:hideMark/>
          </w:tcPr>
          <w:p w14:paraId="046CD756"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Funding Instrument Type:</w:t>
            </w:r>
          </w:p>
        </w:tc>
        <w:tc>
          <w:tcPr>
            <w:tcW w:w="0" w:type="auto"/>
            <w:vAlign w:val="center"/>
            <w:hideMark/>
          </w:tcPr>
          <w:p w14:paraId="5E8DAC52"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Grant</w:t>
            </w:r>
          </w:p>
        </w:tc>
      </w:tr>
      <w:tr w:rsidR="00697D55" w:rsidRPr="0071256E" w14:paraId="4A49BB38" w14:textId="77777777" w:rsidTr="00697D55">
        <w:trPr>
          <w:tblCellSpacing w:w="0" w:type="dxa"/>
        </w:trPr>
        <w:tc>
          <w:tcPr>
            <w:tcW w:w="0" w:type="auto"/>
            <w:noWrap/>
            <w:hideMark/>
          </w:tcPr>
          <w:p w14:paraId="5BC42637"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Category of Funding Activity:</w:t>
            </w:r>
          </w:p>
        </w:tc>
        <w:tc>
          <w:tcPr>
            <w:tcW w:w="0" w:type="auto"/>
            <w:vAlign w:val="center"/>
            <w:hideMark/>
          </w:tcPr>
          <w:p w14:paraId="0EFAE5AC"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Education</w:t>
            </w:r>
          </w:p>
        </w:tc>
      </w:tr>
      <w:tr w:rsidR="00697D55" w:rsidRPr="0071256E" w14:paraId="139FBE68" w14:textId="77777777" w:rsidTr="00697D55">
        <w:trPr>
          <w:tblCellSpacing w:w="0" w:type="dxa"/>
        </w:trPr>
        <w:tc>
          <w:tcPr>
            <w:tcW w:w="0" w:type="auto"/>
            <w:noWrap/>
            <w:hideMark/>
          </w:tcPr>
          <w:p w14:paraId="09A034FB"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Category Explanation:</w:t>
            </w:r>
          </w:p>
        </w:tc>
        <w:tc>
          <w:tcPr>
            <w:tcW w:w="0" w:type="auto"/>
            <w:vAlign w:val="center"/>
            <w:hideMark/>
          </w:tcPr>
          <w:p w14:paraId="621D284B"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 </w:t>
            </w:r>
          </w:p>
        </w:tc>
      </w:tr>
      <w:tr w:rsidR="00697D55" w:rsidRPr="0071256E" w14:paraId="76517BDC" w14:textId="77777777" w:rsidTr="00697D55">
        <w:trPr>
          <w:tblCellSpacing w:w="0" w:type="dxa"/>
        </w:trPr>
        <w:tc>
          <w:tcPr>
            <w:tcW w:w="0" w:type="auto"/>
            <w:noWrap/>
            <w:hideMark/>
          </w:tcPr>
          <w:p w14:paraId="72586A9A"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Expected Number of Awards:</w:t>
            </w:r>
          </w:p>
        </w:tc>
        <w:tc>
          <w:tcPr>
            <w:tcW w:w="0" w:type="auto"/>
            <w:vAlign w:val="center"/>
            <w:hideMark/>
          </w:tcPr>
          <w:p w14:paraId="44FE9972"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4300</w:t>
            </w:r>
          </w:p>
        </w:tc>
      </w:tr>
      <w:tr w:rsidR="00697D55" w:rsidRPr="0071256E" w14:paraId="714D41E6" w14:textId="77777777" w:rsidTr="00697D55">
        <w:trPr>
          <w:tblCellSpacing w:w="0" w:type="dxa"/>
        </w:trPr>
        <w:tc>
          <w:tcPr>
            <w:tcW w:w="0" w:type="auto"/>
            <w:noWrap/>
            <w:hideMark/>
          </w:tcPr>
          <w:p w14:paraId="2F0991C5"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CFDA Number(s):</w:t>
            </w:r>
          </w:p>
        </w:tc>
        <w:tc>
          <w:tcPr>
            <w:tcW w:w="0" w:type="auto"/>
            <w:vAlign w:val="center"/>
            <w:hideMark/>
          </w:tcPr>
          <w:p w14:paraId="1D2A0D4F"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84.358 -- Rural Education</w:t>
            </w:r>
          </w:p>
        </w:tc>
      </w:tr>
      <w:tr w:rsidR="00697D55" w:rsidRPr="0071256E" w14:paraId="2B333FE7" w14:textId="77777777" w:rsidTr="00697D55">
        <w:trPr>
          <w:tblCellSpacing w:w="0" w:type="dxa"/>
        </w:trPr>
        <w:tc>
          <w:tcPr>
            <w:tcW w:w="0" w:type="auto"/>
            <w:noWrap/>
            <w:hideMark/>
          </w:tcPr>
          <w:p w14:paraId="3BE60938"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Cost Sharing or Matching Requirement:</w:t>
            </w:r>
          </w:p>
        </w:tc>
        <w:tc>
          <w:tcPr>
            <w:tcW w:w="0" w:type="auto"/>
            <w:vAlign w:val="center"/>
            <w:hideMark/>
          </w:tcPr>
          <w:p w14:paraId="02FC7C25"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No</w:t>
            </w:r>
          </w:p>
        </w:tc>
      </w:tr>
      <w:tr w:rsidR="00697D55" w:rsidRPr="0071256E" w14:paraId="2306B4AF" w14:textId="77777777" w:rsidTr="00697D55">
        <w:trPr>
          <w:tblCellSpacing w:w="0" w:type="dxa"/>
        </w:trPr>
        <w:tc>
          <w:tcPr>
            <w:tcW w:w="0" w:type="auto"/>
            <w:noWrap/>
            <w:hideMark/>
          </w:tcPr>
          <w:p w14:paraId="68275E0E"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Version:</w:t>
            </w:r>
          </w:p>
        </w:tc>
        <w:tc>
          <w:tcPr>
            <w:tcW w:w="0" w:type="auto"/>
            <w:vAlign w:val="center"/>
            <w:hideMark/>
          </w:tcPr>
          <w:p w14:paraId="49502776"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Synopsis 1</w:t>
            </w:r>
          </w:p>
        </w:tc>
      </w:tr>
      <w:tr w:rsidR="00697D55" w:rsidRPr="0071256E" w14:paraId="06C338C6" w14:textId="77777777" w:rsidTr="00697D55">
        <w:trPr>
          <w:tblCellSpacing w:w="0" w:type="dxa"/>
        </w:trPr>
        <w:tc>
          <w:tcPr>
            <w:tcW w:w="0" w:type="auto"/>
            <w:noWrap/>
            <w:hideMark/>
          </w:tcPr>
          <w:p w14:paraId="534E56BE"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Posted Date:</w:t>
            </w:r>
          </w:p>
        </w:tc>
        <w:tc>
          <w:tcPr>
            <w:tcW w:w="0" w:type="auto"/>
            <w:vAlign w:val="center"/>
            <w:hideMark/>
          </w:tcPr>
          <w:p w14:paraId="7F62A790"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Apr 17, 2017</w:t>
            </w:r>
          </w:p>
        </w:tc>
      </w:tr>
      <w:tr w:rsidR="00697D55" w:rsidRPr="0071256E" w14:paraId="50DAD0D2" w14:textId="77777777" w:rsidTr="00697D55">
        <w:trPr>
          <w:tblCellSpacing w:w="0" w:type="dxa"/>
        </w:trPr>
        <w:tc>
          <w:tcPr>
            <w:tcW w:w="0" w:type="auto"/>
            <w:noWrap/>
            <w:hideMark/>
          </w:tcPr>
          <w:p w14:paraId="0A65C858"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Last Updated Date:</w:t>
            </w:r>
          </w:p>
        </w:tc>
        <w:tc>
          <w:tcPr>
            <w:tcW w:w="0" w:type="auto"/>
            <w:vAlign w:val="center"/>
            <w:hideMark/>
          </w:tcPr>
          <w:p w14:paraId="7DC38539"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Apr 17, 2017</w:t>
            </w:r>
          </w:p>
        </w:tc>
      </w:tr>
      <w:tr w:rsidR="00697D55" w:rsidRPr="0071256E" w14:paraId="19749B2F" w14:textId="77777777" w:rsidTr="00697D55">
        <w:trPr>
          <w:tblCellSpacing w:w="0" w:type="dxa"/>
        </w:trPr>
        <w:tc>
          <w:tcPr>
            <w:tcW w:w="0" w:type="auto"/>
            <w:noWrap/>
            <w:hideMark/>
          </w:tcPr>
          <w:p w14:paraId="7589DE87"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Original Closing Date for Applications:</w:t>
            </w:r>
          </w:p>
        </w:tc>
        <w:tc>
          <w:tcPr>
            <w:tcW w:w="0" w:type="auto"/>
            <w:vAlign w:val="center"/>
            <w:hideMark/>
          </w:tcPr>
          <w:p w14:paraId="452AE3DE" w14:textId="77777777" w:rsidR="00697D55" w:rsidRPr="0071256E" w:rsidRDefault="00697D55" w:rsidP="00697D55">
            <w:pPr>
              <w:widowControl w:val="0"/>
              <w:autoSpaceDE w:val="0"/>
              <w:autoSpaceDN w:val="0"/>
              <w:adjustRightInd w:val="0"/>
              <w:rPr>
                <w:rFonts w:ascii="Helvetica" w:hAnsi="Helvetica" w:cs="Helvetica"/>
              </w:rPr>
            </w:pPr>
            <w:r>
              <w:rPr>
                <w:rFonts w:ascii="Helvetica" w:hAnsi="Helvetica" w:cs="Helvetica"/>
              </w:rPr>
              <w:t>Jun 30, 2017 </w:t>
            </w:r>
            <w:r w:rsidRPr="0071256E">
              <w:rPr>
                <w:rFonts w:ascii="Helvetica" w:hAnsi="Helvetica" w:cs="Helvetica"/>
              </w:rPr>
              <w:t>Applications Available: May 1, 2017. Application Deadline: June 30, 2017 by 4:30:00 p.m., Washington, DC time.</w:t>
            </w:r>
          </w:p>
        </w:tc>
      </w:tr>
      <w:tr w:rsidR="00697D55" w:rsidRPr="0071256E" w14:paraId="76EC9E73" w14:textId="77777777" w:rsidTr="00697D55">
        <w:trPr>
          <w:tblCellSpacing w:w="0" w:type="dxa"/>
        </w:trPr>
        <w:tc>
          <w:tcPr>
            <w:tcW w:w="0" w:type="auto"/>
            <w:noWrap/>
            <w:hideMark/>
          </w:tcPr>
          <w:p w14:paraId="29722441"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Current Closing Date for Applications:</w:t>
            </w:r>
          </w:p>
        </w:tc>
        <w:tc>
          <w:tcPr>
            <w:tcW w:w="0" w:type="auto"/>
            <w:vAlign w:val="center"/>
            <w:hideMark/>
          </w:tcPr>
          <w:p w14:paraId="1AE5A4B6" w14:textId="77777777" w:rsidR="00697D55" w:rsidRPr="0071256E" w:rsidRDefault="00697D55" w:rsidP="00697D55">
            <w:pPr>
              <w:widowControl w:val="0"/>
              <w:autoSpaceDE w:val="0"/>
              <w:autoSpaceDN w:val="0"/>
              <w:adjustRightInd w:val="0"/>
              <w:rPr>
                <w:rFonts w:ascii="Helvetica" w:hAnsi="Helvetica" w:cs="Helvetica"/>
              </w:rPr>
            </w:pPr>
            <w:r>
              <w:rPr>
                <w:rFonts w:ascii="Helvetica" w:hAnsi="Helvetica" w:cs="Helvetica"/>
              </w:rPr>
              <w:t>Jun 30, 2017 </w:t>
            </w:r>
            <w:r w:rsidRPr="0071256E">
              <w:rPr>
                <w:rFonts w:ascii="Helvetica" w:hAnsi="Helvetica" w:cs="Helvetica"/>
              </w:rPr>
              <w:t>Applications Available: May 1, 2017. Application Deadline: June 30, 2017 by 4:30:00 p.m., Washington, DC time.</w:t>
            </w:r>
          </w:p>
        </w:tc>
      </w:tr>
      <w:tr w:rsidR="00697D55" w:rsidRPr="0071256E" w14:paraId="31C81D23" w14:textId="77777777" w:rsidTr="00697D55">
        <w:trPr>
          <w:tblCellSpacing w:w="0" w:type="dxa"/>
        </w:trPr>
        <w:tc>
          <w:tcPr>
            <w:tcW w:w="0" w:type="auto"/>
            <w:noWrap/>
            <w:hideMark/>
          </w:tcPr>
          <w:p w14:paraId="6E8794CA"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Archive Date:</w:t>
            </w:r>
          </w:p>
        </w:tc>
        <w:tc>
          <w:tcPr>
            <w:tcW w:w="0" w:type="auto"/>
            <w:vAlign w:val="center"/>
            <w:hideMark/>
          </w:tcPr>
          <w:p w14:paraId="626402B1"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Jul 30, 2017</w:t>
            </w:r>
          </w:p>
        </w:tc>
      </w:tr>
      <w:tr w:rsidR="00697D55" w:rsidRPr="0071256E" w14:paraId="631A6669" w14:textId="77777777" w:rsidTr="00697D55">
        <w:trPr>
          <w:tblCellSpacing w:w="0" w:type="dxa"/>
        </w:trPr>
        <w:tc>
          <w:tcPr>
            <w:tcW w:w="0" w:type="auto"/>
            <w:noWrap/>
            <w:hideMark/>
          </w:tcPr>
          <w:p w14:paraId="6512A393"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Estimated Total Program Funding:</w:t>
            </w:r>
          </w:p>
        </w:tc>
        <w:tc>
          <w:tcPr>
            <w:tcW w:w="0" w:type="auto"/>
            <w:vAlign w:val="center"/>
            <w:hideMark/>
          </w:tcPr>
          <w:p w14:paraId="171A32C5"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$87,752,864</w:t>
            </w:r>
          </w:p>
        </w:tc>
      </w:tr>
      <w:tr w:rsidR="00697D55" w:rsidRPr="0071256E" w14:paraId="1D8CDBF1" w14:textId="77777777" w:rsidTr="00697D55">
        <w:trPr>
          <w:tblCellSpacing w:w="0" w:type="dxa"/>
        </w:trPr>
        <w:tc>
          <w:tcPr>
            <w:tcW w:w="0" w:type="auto"/>
            <w:noWrap/>
            <w:hideMark/>
          </w:tcPr>
          <w:p w14:paraId="06D7C8DA"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Eligible Applicants:</w:t>
            </w:r>
          </w:p>
        </w:tc>
        <w:tc>
          <w:tcPr>
            <w:tcW w:w="0" w:type="auto"/>
            <w:vAlign w:val="center"/>
            <w:hideMark/>
          </w:tcPr>
          <w:p w14:paraId="1F410C98"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Others (see text field entitled "Additional Information on Eligibility" for clarification)</w:t>
            </w:r>
          </w:p>
        </w:tc>
      </w:tr>
      <w:tr w:rsidR="00697D55" w:rsidRPr="0071256E" w14:paraId="253C6B46" w14:textId="77777777" w:rsidTr="00697D55">
        <w:trPr>
          <w:tblCellSpacing w:w="0" w:type="dxa"/>
        </w:trPr>
        <w:tc>
          <w:tcPr>
            <w:tcW w:w="0" w:type="auto"/>
            <w:noWrap/>
            <w:hideMark/>
          </w:tcPr>
          <w:p w14:paraId="3FDE7349"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Additional Information on Eligibility:</w:t>
            </w:r>
          </w:p>
        </w:tc>
        <w:tc>
          <w:tcPr>
            <w:tcW w:w="0" w:type="auto"/>
            <w:vAlign w:val="center"/>
            <w:hideMark/>
          </w:tcPr>
          <w:p w14:paraId="53F97CFA"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Under what statutory authority will FY 2017 SRSA grant awards be made? The FY 2017 SRSA grant awards will be made under the statutory authority in title V, part B, subpart 1 of the Elementary and Secondary Education Act of 1965 (ESEA), as amended by the Every Student Succeeds Act (ESSA) (Pub. Law 114-95). Which LEAs are eligible for an award under the SRSA program? For FY 2017, an LEA (including a public charter school that is considered an LEA under State law) is eligible for an award under the SRSA program if it meets one of the following criteria: (a)(1) The total number of students in average daily attendance at all of the schools served by the LEA is fewer than 600; or each county in which a school served by the LEA is located has a total population density of fewer than 10 persons per square mile; and (2) All of the schools served by the LEA are designated with a school locale code of 41, 42, or 43 by the Department's National Center for Education Statistics (NCES); or the Secretary has determined, based on a demonstration by the LEA and concurrence of the State educational agency, that the LEA is located in an area defined as rural by a governmental agency of the State. (b) The LEA is a member of an educational service agency (ESA) that does not receive SRSA funds, and the LEA meets the eligibility requirements described in (a)(1) and (2) above. (c) The LEA meets the requirements for a hold harmless award as described in section 5212(b)(4) of the ESEA, as amended by the ESSA. These are LEAs that are no longer eligible for the SRSA program because of amendments made under the ESSA to the locale code designations referenced in section 5211(b)(1)(A)(ii) of the ESEA, as amended by the ESSA. However, these LEAs may receive a FY 2017 award at a reduced rate as described in section 5212(b)(4) of the ESEA, as amended by the ESSA.</w:t>
            </w:r>
          </w:p>
        </w:tc>
      </w:tr>
      <w:tr w:rsidR="00697D55" w14:paraId="072B2A72" w14:textId="77777777" w:rsidTr="00697D55">
        <w:trPr>
          <w:tblCellSpacing w:w="0" w:type="dxa"/>
        </w:trPr>
        <w:tc>
          <w:tcPr>
            <w:tcW w:w="0" w:type="auto"/>
            <w:noWrap/>
            <w:hideMark/>
          </w:tcPr>
          <w:p w14:paraId="19EC17DA"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Agency Name:</w:t>
            </w:r>
          </w:p>
        </w:tc>
        <w:tc>
          <w:tcPr>
            <w:tcW w:w="0" w:type="auto"/>
            <w:vAlign w:val="center"/>
            <w:hideMark/>
          </w:tcPr>
          <w:p w14:paraId="115BBB3F" w14:textId="77777777" w:rsidR="00697D55" w:rsidRPr="0071256E" w:rsidRDefault="00697D55" w:rsidP="00697D55">
            <w:pPr>
              <w:widowControl w:val="0"/>
              <w:autoSpaceDE w:val="0"/>
              <w:autoSpaceDN w:val="0"/>
              <w:adjustRightInd w:val="0"/>
              <w:rPr>
                <w:rFonts w:ascii="Helvetica" w:hAnsi="Helvetica" w:cs="Helvetica"/>
              </w:rPr>
            </w:pPr>
            <w:r w:rsidRPr="0071256E">
              <w:rPr>
                <w:rStyle w:val="search-custom"/>
                <w:rFonts w:ascii="Helvetica" w:hAnsi="Helvetica" w:cs="Helvetica"/>
              </w:rPr>
              <w:t>Department of Education</w:t>
            </w:r>
          </w:p>
        </w:tc>
      </w:tr>
      <w:tr w:rsidR="00697D55" w14:paraId="6A9CC2DE" w14:textId="77777777" w:rsidTr="00697D55">
        <w:trPr>
          <w:tblCellSpacing w:w="0" w:type="dxa"/>
        </w:trPr>
        <w:tc>
          <w:tcPr>
            <w:tcW w:w="0" w:type="auto"/>
            <w:noWrap/>
            <w:hideMark/>
          </w:tcPr>
          <w:p w14:paraId="1E0800A1"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Description:</w:t>
            </w:r>
          </w:p>
        </w:tc>
        <w:tc>
          <w:tcPr>
            <w:tcW w:w="0" w:type="auto"/>
            <w:vAlign w:val="center"/>
            <w:hideMark/>
          </w:tcPr>
          <w:p w14:paraId="340CD038" w14:textId="77777777" w:rsidR="00697D55" w:rsidRPr="0071256E" w:rsidRDefault="00697D55" w:rsidP="00697D55">
            <w:pPr>
              <w:widowControl w:val="0"/>
              <w:autoSpaceDE w:val="0"/>
              <w:autoSpaceDN w:val="0"/>
              <w:adjustRightInd w:val="0"/>
              <w:rPr>
                <w:rFonts w:ascii="Helvetica" w:hAnsi="Helvetica" w:cs="Helvetica"/>
              </w:rPr>
            </w:pPr>
            <w:r w:rsidRPr="0071256E">
              <w:rPr>
                <w:rStyle w:val="search-custom"/>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Under the Small, Rural School Achievement (SRSA) program, Catalog of Federal Domestic Assistance (CFDA) number 84.358A, the U.S. Department of Education (Department) awards grants on a formula basis to eligible local educational agencies (LEAs) to address the unique needs of rural school districts. In this notice, we establish the deadline and describe the submission procedures for fiscal year (FY) 2017 SRSA grant applications. All LEAs eligible for FY 2017 SRSA funds must submit an application electronically via Grants.gov by the deadline in this notice. Catalog of Federal Domestic Assistance (CFDA) number 84.358A All LEAs eligible for FY 2017 SRSA grant funds are required to submit an electronic application using the Governmentwide Grants.gov Apply site at www.Grants.gov by June 30, 2017 by 4:30:00 p.m., Washington, DC time. SRSA applications must be submitted electronically using Grants.gov unless you qualify for an exception to this requirement, in accordance with the instructions in this section. Through the Grants.gov Web site, you will be able to download a copy of the SRSA application package, complete it offline, and then upload and submit your application. You may not email an electronic copy of a grant application to us.</w:t>
            </w:r>
          </w:p>
        </w:tc>
      </w:tr>
      <w:tr w:rsidR="00697D55" w14:paraId="1F0BABE7" w14:textId="77777777" w:rsidTr="00697D55">
        <w:trPr>
          <w:tblCellSpacing w:w="0" w:type="dxa"/>
        </w:trPr>
        <w:tc>
          <w:tcPr>
            <w:tcW w:w="0" w:type="auto"/>
            <w:noWrap/>
            <w:hideMark/>
          </w:tcPr>
          <w:p w14:paraId="1AECA647"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Link to Additional Information:</w:t>
            </w:r>
          </w:p>
        </w:tc>
        <w:tc>
          <w:tcPr>
            <w:tcW w:w="0" w:type="auto"/>
            <w:vAlign w:val="center"/>
            <w:hideMark/>
          </w:tcPr>
          <w:p w14:paraId="03B3AD4A" w14:textId="77777777" w:rsidR="00697D55" w:rsidRPr="0071256E" w:rsidRDefault="00697D55" w:rsidP="00697D55">
            <w:pPr>
              <w:widowControl w:val="0"/>
              <w:autoSpaceDE w:val="0"/>
              <w:autoSpaceDN w:val="0"/>
              <w:adjustRightInd w:val="0"/>
              <w:rPr>
                <w:rFonts w:ascii="Helvetica" w:hAnsi="Helvetica" w:cs="Helvetica"/>
              </w:rPr>
            </w:pPr>
            <w:r w:rsidRPr="0071256E">
              <w:rPr>
                <w:rStyle w:val="search-custom"/>
                <w:rFonts w:ascii="Helvetica" w:hAnsi="Helvetica" w:cs="Helvetica"/>
              </w:rPr>
              <w:fldChar w:fldCharType="begin"/>
            </w:r>
            <w:r w:rsidRPr="0071256E">
              <w:rPr>
                <w:rStyle w:val="search-custom"/>
                <w:rFonts w:ascii="Helvetica" w:hAnsi="Helvetica" w:cs="Helvetica"/>
              </w:rPr>
              <w:instrText xml:space="preserve"> HYPERLINK "https://www.gpo.gov/fdsys/pkg/FR-2017-04-17/pdf/2017-07724.pdf" \o "Link to Additional Information" \t "_blank" </w:instrText>
            </w:r>
            <w:r w:rsidRPr="0071256E">
              <w:rPr>
                <w:rStyle w:val="search-custom"/>
                <w:rFonts w:ascii="Helvetica" w:hAnsi="Helvetica" w:cs="Helvetica"/>
              </w:rPr>
              <w:fldChar w:fldCharType="separate"/>
            </w:r>
            <w:r w:rsidRPr="0071256E">
              <w:rPr>
                <w:rStyle w:val="Hyperlink"/>
                <w:rFonts w:ascii="Helvetica" w:hAnsi="Helvetica" w:cs="Helvetica"/>
              </w:rPr>
              <w:t>Office of Elementary and Secondary Education (OESE): Small, Rural School Achievement (SRSA) Program CFDA Number 84.358A; </w:t>
            </w:r>
            <w:r w:rsidRPr="0071256E">
              <w:rPr>
                <w:rStyle w:val="search-custom"/>
                <w:rFonts w:ascii="Helvetica" w:hAnsi="Helvetica" w:cs="Helvetica"/>
              </w:rPr>
              <w:fldChar w:fldCharType="end"/>
            </w:r>
          </w:p>
        </w:tc>
      </w:tr>
      <w:tr w:rsidR="00697D55" w14:paraId="75D70382" w14:textId="77777777" w:rsidTr="00697D55">
        <w:trPr>
          <w:tblCellSpacing w:w="0" w:type="dxa"/>
        </w:trPr>
        <w:tc>
          <w:tcPr>
            <w:tcW w:w="0" w:type="auto"/>
            <w:noWrap/>
            <w:hideMark/>
          </w:tcPr>
          <w:p w14:paraId="1DCE835A"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Grantor Contact Information:</w:t>
            </w:r>
          </w:p>
        </w:tc>
        <w:tc>
          <w:tcPr>
            <w:tcW w:w="0" w:type="auto"/>
            <w:vAlign w:val="center"/>
            <w:hideMark/>
          </w:tcPr>
          <w:p w14:paraId="1691E3A6" w14:textId="77777777" w:rsidR="00697D55" w:rsidRPr="0071256E" w:rsidRDefault="00697D55" w:rsidP="00697D55">
            <w:pPr>
              <w:widowControl w:val="0"/>
              <w:autoSpaceDE w:val="0"/>
              <w:autoSpaceDN w:val="0"/>
              <w:adjustRightInd w:val="0"/>
              <w:rPr>
                <w:rFonts w:ascii="Helvetica" w:hAnsi="Helvetica" w:cs="Helvetica"/>
              </w:rPr>
            </w:pPr>
            <w:r w:rsidRPr="0071256E">
              <w:rPr>
                <w:rStyle w:val="search-custom"/>
                <w:rFonts w:ascii="Helvetica" w:hAnsi="Helvetica" w:cs="Helvetica"/>
              </w:rPr>
              <w:t>If you have difficulty accessing the full announcement electronically, please contact:</w:t>
            </w:r>
            <w:r w:rsidRPr="0071256E">
              <w:rPr>
                <w:rFonts w:ascii="Helvetica" w:hAnsi="Helvetica" w:cs="Helvetica"/>
              </w:rPr>
              <w:br/>
            </w:r>
            <w:r w:rsidRPr="0071256E">
              <w:rPr>
                <w:rFonts w:ascii="Helvetica" w:hAnsi="Helvetica" w:cs="Helvetica"/>
              </w:rPr>
              <w:br/>
            </w:r>
            <w:r w:rsidRPr="0071256E">
              <w:rPr>
                <w:rStyle w:val="search-custom"/>
                <w:rFonts w:ascii="Helvetica" w:hAnsi="Helvetica" w:cs="Helvetica"/>
              </w:rPr>
              <w:t>Julius Cotton ED Grants.gov FIND Systems Admin. Phone 202-245-6288 EducationGrantInquiries@ed.gov Program Manager: Mr. Eric Schulz, U.S. Department of Education, 400 Maryland Avenue SW., Room 3E-210, Washington, DC 20202. Telephone: (202) 260-7349 or by email: reap@ed.gov.</w:t>
            </w:r>
            <w:r w:rsidRPr="0071256E">
              <w:rPr>
                <w:rFonts w:ascii="Helvetica" w:hAnsi="Helvetica" w:cs="Helvetica"/>
              </w:rPr>
              <w:br/>
            </w:r>
            <w:r w:rsidRPr="0071256E">
              <w:rPr>
                <w:rFonts w:ascii="Helvetica" w:hAnsi="Helvetica" w:cs="Helvetica"/>
              </w:rPr>
              <w:br/>
            </w:r>
            <w:hyperlink r:id="rId193" w:history="1">
              <w:r w:rsidRPr="0071256E">
                <w:rPr>
                  <w:rStyle w:val="Hyperlink"/>
                  <w:rFonts w:ascii="Helvetica" w:hAnsi="Helvetica" w:cs="Helvetica"/>
                </w:rPr>
                <w:t>e-Mail: Program Mailbox</w:t>
              </w:r>
            </w:hyperlink>
          </w:p>
        </w:tc>
      </w:tr>
    </w:tbl>
    <w:p w14:paraId="54AE98DF" w14:textId="77777777" w:rsidR="00697D55" w:rsidRDefault="00697D55" w:rsidP="00697D55">
      <w:pPr>
        <w:widowControl w:val="0"/>
        <w:autoSpaceDE w:val="0"/>
        <w:autoSpaceDN w:val="0"/>
        <w:adjustRightInd w:val="0"/>
        <w:rPr>
          <w:rFonts w:ascii="Helvetica" w:hAnsi="Helvetica" w:cs="Helvetica"/>
        </w:rPr>
      </w:pPr>
    </w:p>
    <w:p w14:paraId="492B8C96" w14:textId="77777777" w:rsidR="00697D55" w:rsidRDefault="00AD6FEB" w:rsidP="00697D55">
      <w:pPr>
        <w:widowControl w:val="0"/>
        <w:autoSpaceDE w:val="0"/>
        <w:autoSpaceDN w:val="0"/>
        <w:adjustRightInd w:val="0"/>
        <w:rPr>
          <w:rFonts w:ascii="Helvetica" w:hAnsi="Helvetica" w:cs="Helvetica"/>
        </w:rPr>
      </w:pPr>
      <w:hyperlink r:id="rId194" w:history="1">
        <w:r w:rsidR="00697D55">
          <w:rPr>
            <w:rFonts w:ascii="Helvetica" w:hAnsi="Helvetica" w:cs="Helvetica"/>
            <w:color w:val="386EFF"/>
            <w:u w:val="single" w:color="386EFF"/>
          </w:rPr>
          <w:t>http://www.grants.gov/web/grants/view-opportunity.html?oppId=293256</w:t>
        </w:r>
      </w:hyperlink>
    </w:p>
    <w:p w14:paraId="279FA0A9" w14:textId="77777777" w:rsidR="00697D55" w:rsidRDefault="00697D55"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93" w:name="ED84354A"/>
      <w:bookmarkStart w:id="194" w:name="ED84165A"/>
      <w:bookmarkStart w:id="195" w:name="ED84377C"/>
      <w:bookmarkStart w:id="196" w:name="ED84374A"/>
      <w:bookmarkStart w:id="197" w:name="ED84367D"/>
      <w:bookmarkStart w:id="198" w:name="EDDeleted"/>
      <w:bookmarkStart w:id="199" w:name="ED84420A"/>
      <w:bookmarkStart w:id="200" w:name="ED84120A"/>
      <w:bookmarkStart w:id="201" w:name="ED84031F"/>
      <w:bookmarkEnd w:id="193"/>
      <w:bookmarkEnd w:id="194"/>
      <w:bookmarkEnd w:id="195"/>
      <w:bookmarkEnd w:id="196"/>
      <w:bookmarkEnd w:id="197"/>
      <w:bookmarkEnd w:id="198"/>
      <w:bookmarkEnd w:id="199"/>
      <w:bookmarkEnd w:id="200"/>
      <w:bookmarkEnd w:id="201"/>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5AE4A5B1" w:rsidR="00B756C2" w:rsidRDefault="00F63136" w:rsidP="00B756C2">
      <w:pPr>
        <w:widowControl w:val="0"/>
        <w:autoSpaceDE w:val="0"/>
        <w:autoSpaceDN w:val="0"/>
        <w:adjustRightInd w:val="0"/>
        <w:ind w:left="-720"/>
        <w:rPr>
          <w:rFonts w:ascii="Helvetica" w:hAnsi="Helvetica" w:cs="Helvetica"/>
        </w:rPr>
      </w:pPr>
      <w:bookmarkStart w:id="202" w:name="ED84215F"/>
      <w:bookmarkStart w:id="203" w:name="ED84305L"/>
      <w:bookmarkStart w:id="204" w:name="ED84325K2"/>
      <w:bookmarkStart w:id="205" w:name="DEDModification"/>
      <w:bookmarkStart w:id="206" w:name="ED84407A"/>
      <w:bookmarkStart w:id="207" w:name="DED84044A"/>
      <w:bookmarkStart w:id="208" w:name="ED84129B"/>
      <w:bookmarkStart w:id="209" w:name="ED84351D"/>
      <w:bookmarkStart w:id="210" w:name="DED84354A"/>
      <w:bookmarkStart w:id="211" w:name="DED84133G2"/>
      <w:bookmarkStart w:id="212" w:name="DED84133S1"/>
      <w:bookmarkStart w:id="213" w:name="DED84149A"/>
      <w:bookmarkStart w:id="214" w:name="DED84133G1"/>
      <w:bookmarkStart w:id="215" w:name="EDOSERS"/>
      <w:bookmarkStart w:id="216" w:name="DOE"/>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rPr>
          <w:rFonts w:ascii="Helvetica" w:hAnsi="Helvetica" w:cs="Helvetica"/>
          <w:noProof/>
        </w:rPr>
        <w:drawing>
          <wp:inline distT="0" distB="0" distL="0" distR="0" wp14:anchorId="10B55723" wp14:editId="5E74A56C">
            <wp:extent cx="6286500" cy="447472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34.41 PM.png"/>
                    <pic:cNvPicPr/>
                  </pic:nvPicPr>
                  <pic:blipFill>
                    <a:blip r:embed="rId195">
                      <a:extLst>
                        <a:ext uri="{28A0092B-C50C-407E-A947-70E740481C1C}">
                          <a14:useLocalDpi xmlns:a14="http://schemas.microsoft.com/office/drawing/2010/main" val="0"/>
                        </a:ext>
                      </a:extLst>
                    </a:blip>
                    <a:stretch>
                      <a:fillRect/>
                    </a:stretch>
                  </pic:blipFill>
                  <pic:spPr>
                    <a:xfrm>
                      <a:off x="0" y="0"/>
                      <a:ext cx="6286500" cy="4474727"/>
                    </a:xfrm>
                    <a:prstGeom prst="rect">
                      <a:avLst/>
                    </a:prstGeom>
                  </pic:spPr>
                </pic:pic>
              </a:graphicData>
            </a:graphic>
          </wp:inline>
        </w:drawing>
      </w:r>
    </w:p>
    <w:p w14:paraId="7B0AD9CA" w14:textId="673B6BD9" w:rsidR="00F63136" w:rsidRDefault="00F63136" w:rsidP="00B756C2">
      <w:pPr>
        <w:widowControl w:val="0"/>
        <w:autoSpaceDE w:val="0"/>
        <w:autoSpaceDN w:val="0"/>
        <w:adjustRightInd w:val="0"/>
        <w:ind w:left="-720"/>
        <w:rPr>
          <w:rFonts w:ascii="Helvetica" w:hAnsi="Helvetica" w:cs="Helvetica"/>
        </w:rPr>
      </w:pPr>
      <w:r>
        <w:rPr>
          <w:rFonts w:ascii="Helvetica" w:hAnsi="Helvetica" w:cs="Helvetica"/>
          <w:noProof/>
        </w:rPr>
        <w:drawing>
          <wp:inline distT="0" distB="0" distL="0" distR="0" wp14:anchorId="6DA5411E" wp14:editId="2B29A518">
            <wp:extent cx="6057900" cy="422861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35.02 PM.png"/>
                    <pic:cNvPicPr/>
                  </pic:nvPicPr>
                  <pic:blipFill>
                    <a:blip r:embed="rId196">
                      <a:extLst>
                        <a:ext uri="{28A0092B-C50C-407E-A947-70E740481C1C}">
                          <a14:useLocalDpi xmlns:a14="http://schemas.microsoft.com/office/drawing/2010/main" val="0"/>
                        </a:ext>
                      </a:extLst>
                    </a:blip>
                    <a:stretch>
                      <a:fillRect/>
                    </a:stretch>
                  </pic:blipFill>
                  <pic:spPr>
                    <a:xfrm>
                      <a:off x="0" y="0"/>
                      <a:ext cx="6057900" cy="4228617"/>
                    </a:xfrm>
                    <a:prstGeom prst="rect">
                      <a:avLst/>
                    </a:prstGeom>
                  </pic:spPr>
                </pic:pic>
              </a:graphicData>
            </a:graphic>
          </wp:inline>
        </w:drawing>
      </w:r>
    </w:p>
    <w:p w14:paraId="19770F7F" w14:textId="3C532119" w:rsidR="00FC0529" w:rsidRDefault="00AD6FEB" w:rsidP="0084613D">
      <w:pPr>
        <w:widowControl w:val="0"/>
        <w:autoSpaceDE w:val="0"/>
        <w:autoSpaceDN w:val="0"/>
        <w:adjustRightInd w:val="0"/>
        <w:ind w:left="-720"/>
        <w:rPr>
          <w:rFonts w:ascii="Helvetica" w:hAnsi="Helvetica" w:cs="Helvetica"/>
        </w:rPr>
      </w:pPr>
      <w:hyperlink r:id="rId197" w:history="1">
        <w:r w:rsidR="00FC0529" w:rsidRPr="00FC0529">
          <w:rPr>
            <w:rStyle w:val="Hyperlink"/>
            <w:rFonts w:ascii="Helvetica" w:hAnsi="Helvetica" w:cs="Helvetica"/>
          </w:rPr>
          <w:t>https://www.energy.gov/public-services/funding-financing</w:t>
        </w:r>
      </w:hyperlink>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17" w:name="DOEResearch"/>
      <w:bookmarkEnd w:id="217"/>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76B5FCFF" w14:textId="77777777" w:rsidR="00DD5D4E" w:rsidRPr="004D4D89" w:rsidRDefault="00DD5D4E" w:rsidP="00DD5D4E">
      <w:pPr>
        <w:widowControl w:val="0"/>
        <w:autoSpaceDE w:val="0"/>
        <w:autoSpaceDN w:val="0"/>
        <w:adjustRightInd w:val="0"/>
        <w:rPr>
          <w:rFonts w:ascii="Helvetica" w:hAnsi="Helvetica" w:cs="Helvetica"/>
          <w:highlight w:val="cyan"/>
        </w:rPr>
      </w:pPr>
      <w:bookmarkStart w:id="218" w:name="DOEMod"/>
      <w:bookmarkEnd w:id="218"/>
      <w:r w:rsidRPr="004D4D89">
        <w:rPr>
          <w:rFonts w:ascii="Helvetica" w:hAnsi="Helvetica" w:cs="Helvetica"/>
          <w:highlight w:val="cyan"/>
        </w:rPr>
        <w:t>National Energy Technology Laboratory</w:t>
      </w:r>
    </w:p>
    <w:p w14:paraId="3EB7C131" w14:textId="77777777" w:rsidR="00DD5D4E" w:rsidRPr="004D4D89" w:rsidRDefault="00DD5D4E" w:rsidP="00DD5D4E">
      <w:pPr>
        <w:widowControl w:val="0"/>
        <w:autoSpaceDE w:val="0"/>
        <w:autoSpaceDN w:val="0"/>
        <w:adjustRightInd w:val="0"/>
        <w:rPr>
          <w:rFonts w:ascii="Helvetica" w:hAnsi="Helvetica" w:cs="Helvetica"/>
          <w:highlight w:val="cyan"/>
        </w:rPr>
      </w:pPr>
      <w:r w:rsidRPr="004D4D89">
        <w:rPr>
          <w:rFonts w:ascii="Helvetica" w:hAnsi="Helvetica" w:cs="Helvetica"/>
          <w:highlight w:val="cyan"/>
        </w:rPr>
        <w:t>Opportunity Notice for Partners to Assist NETL in Adapting CCSI Tool Set</w:t>
      </w:r>
    </w:p>
    <w:p w14:paraId="338A51A0" w14:textId="5C6A3E7D" w:rsidR="00DD5D4E" w:rsidRPr="00DD5D4E" w:rsidRDefault="00DD5D4E" w:rsidP="00DD5D4E">
      <w:pPr>
        <w:widowControl w:val="0"/>
        <w:autoSpaceDE w:val="0"/>
        <w:autoSpaceDN w:val="0"/>
        <w:adjustRightInd w:val="0"/>
        <w:rPr>
          <w:rFonts w:ascii="Helvetica" w:hAnsi="Helvetica" w:cs="Helvetica"/>
        </w:rPr>
      </w:pPr>
      <w:r w:rsidRPr="004D4D89">
        <w:rPr>
          <w:rFonts w:ascii="Helvetica" w:hAnsi="Helvetica" w:cs="Helvetica"/>
          <w:highlight w:val="cyan"/>
        </w:rPr>
        <w:t>Synopsis 1</w:t>
      </w:r>
    </w:p>
    <w:p w14:paraId="565408F5" w14:textId="77777777" w:rsidR="00DD5D4E" w:rsidRDefault="00AD6FEB" w:rsidP="00DD5D4E">
      <w:pPr>
        <w:widowControl w:val="0"/>
        <w:autoSpaceDE w:val="0"/>
        <w:autoSpaceDN w:val="0"/>
        <w:adjustRightInd w:val="0"/>
        <w:rPr>
          <w:rFonts w:ascii="Helvetica" w:hAnsi="Helvetica" w:cs="Helvetica"/>
        </w:rPr>
      </w:pPr>
      <w:hyperlink r:id="rId198" w:history="1">
        <w:r w:rsidR="00DD5D4E">
          <w:rPr>
            <w:rFonts w:ascii="Helvetica" w:hAnsi="Helvetica" w:cs="Helvetica"/>
            <w:color w:val="386EFF"/>
            <w:u w:val="single" w:color="386EFF"/>
          </w:rPr>
          <w:t>http://www.grants.gov/web/grants/view-opportunity.html?oppId=294089</w:t>
        </w:r>
      </w:hyperlink>
    </w:p>
    <w:p w14:paraId="70E8873A" w14:textId="77777777" w:rsidR="00DD5D4E" w:rsidRDefault="00DD5D4E" w:rsidP="00DD5D4E">
      <w:pPr>
        <w:widowControl w:val="0"/>
        <w:autoSpaceDE w:val="0"/>
        <w:autoSpaceDN w:val="0"/>
        <w:adjustRightInd w:val="0"/>
        <w:rPr>
          <w:rFonts w:ascii="Helvetica" w:hAnsi="Helvetica" w:cs="Helvetica"/>
        </w:rPr>
      </w:pPr>
    </w:p>
    <w:p w14:paraId="6573FC32" w14:textId="77777777" w:rsidR="00FC0529" w:rsidRDefault="00FC0529" w:rsidP="00156AFE">
      <w:pPr>
        <w:widowControl w:val="0"/>
        <w:autoSpaceDE w:val="0"/>
        <w:autoSpaceDN w:val="0"/>
        <w:adjustRightInd w:val="0"/>
        <w:rPr>
          <w:rFonts w:ascii="Helvetica" w:hAnsi="Helvetica" w:cs="Helvetica"/>
        </w:rPr>
      </w:pPr>
    </w:p>
    <w:p w14:paraId="61D45D2F"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Golden Field Office</w:t>
      </w:r>
    </w:p>
    <w:p w14:paraId="3FEB2D1E" w14:textId="3C2EAB72" w:rsidR="00FC0529" w:rsidRDefault="00156AFE" w:rsidP="00156AFE">
      <w:pPr>
        <w:widowControl w:val="0"/>
        <w:autoSpaceDE w:val="0"/>
        <w:autoSpaceDN w:val="0"/>
        <w:adjustRightInd w:val="0"/>
        <w:rPr>
          <w:rFonts w:ascii="Helvetica" w:hAnsi="Helvetica" w:cs="Helvetica"/>
        </w:rPr>
      </w:pPr>
      <w:r>
        <w:rPr>
          <w:rFonts w:ascii="Helvetica" w:hAnsi="Helvetica" w:cs="Helvetica"/>
        </w:rPr>
        <w:t>Request for Information (RFI): Clean Water Technologies</w:t>
      </w:r>
    </w:p>
    <w:p w14:paraId="415C5C32" w14:textId="0F49B76B" w:rsidR="00156AFE" w:rsidRPr="00156AFE" w:rsidRDefault="00156AFE" w:rsidP="00156AFE">
      <w:pPr>
        <w:widowControl w:val="0"/>
        <w:autoSpaceDE w:val="0"/>
        <w:autoSpaceDN w:val="0"/>
        <w:adjustRightInd w:val="0"/>
        <w:rPr>
          <w:rFonts w:ascii="Helvetica" w:hAnsi="Helvetica" w:cs="Helvetica"/>
        </w:rPr>
      </w:pPr>
      <w:r>
        <w:rPr>
          <w:rFonts w:ascii="Helvetica" w:hAnsi="Helvetica" w:cs="Helvetica"/>
        </w:rPr>
        <w:t>Synopsis 1</w:t>
      </w:r>
    </w:p>
    <w:p w14:paraId="7F9CE724" w14:textId="77777777" w:rsidR="00156AFE" w:rsidRDefault="00AD6FEB" w:rsidP="00156AFE">
      <w:pPr>
        <w:widowControl w:val="0"/>
        <w:autoSpaceDE w:val="0"/>
        <w:autoSpaceDN w:val="0"/>
        <w:adjustRightInd w:val="0"/>
        <w:rPr>
          <w:rFonts w:ascii="Helvetica" w:hAnsi="Helvetica" w:cs="Helvetica"/>
        </w:rPr>
      </w:pPr>
      <w:hyperlink r:id="rId199" w:history="1">
        <w:r w:rsidR="00156AFE">
          <w:rPr>
            <w:rFonts w:ascii="Helvetica" w:hAnsi="Helvetica" w:cs="Helvetica"/>
            <w:color w:val="386EFF"/>
            <w:u w:val="single" w:color="386EFF"/>
          </w:rPr>
          <w:t>http://www.grants.gov/web/grants/view-opportunity.html?oppId=294177</w:t>
        </w:r>
      </w:hyperlink>
    </w:p>
    <w:p w14:paraId="39147B8B" w14:textId="77777777" w:rsidR="00156AFE" w:rsidRDefault="00156AFE" w:rsidP="00DD5D4E">
      <w:pPr>
        <w:widowControl w:val="0"/>
        <w:autoSpaceDE w:val="0"/>
        <w:autoSpaceDN w:val="0"/>
        <w:adjustRightInd w:val="0"/>
        <w:rPr>
          <w:rFonts w:ascii="Helvetica" w:hAnsi="Helvetica" w:cs="Helvetica"/>
        </w:rPr>
      </w:pPr>
    </w:p>
    <w:p w14:paraId="698C9B1B"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Office of Science</w:t>
      </w:r>
    </w:p>
    <w:p w14:paraId="5227377E"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FY2017 Research Opportunities in Accelerator Stewardship</w:t>
      </w:r>
    </w:p>
    <w:p w14:paraId="6C250C3E" w14:textId="64538921" w:rsidR="00733D80" w:rsidRPr="00733D80" w:rsidRDefault="00733D80" w:rsidP="00733D80">
      <w:pPr>
        <w:widowControl w:val="0"/>
        <w:autoSpaceDE w:val="0"/>
        <w:autoSpaceDN w:val="0"/>
        <w:adjustRightInd w:val="0"/>
        <w:rPr>
          <w:rFonts w:ascii="Helvetica" w:hAnsi="Helvetica" w:cs="Helvetica"/>
        </w:rPr>
      </w:pPr>
      <w:r>
        <w:rPr>
          <w:rFonts w:ascii="Helvetica" w:hAnsi="Helvetica" w:cs="Helvetica"/>
        </w:rPr>
        <w:t>Synopsis 1</w:t>
      </w:r>
    </w:p>
    <w:p w14:paraId="2CC9290E" w14:textId="77777777" w:rsidR="00733D80" w:rsidRDefault="00AD6FEB" w:rsidP="00733D80">
      <w:pPr>
        <w:widowControl w:val="0"/>
        <w:autoSpaceDE w:val="0"/>
        <w:autoSpaceDN w:val="0"/>
        <w:adjustRightInd w:val="0"/>
        <w:rPr>
          <w:rFonts w:ascii="Helvetica" w:hAnsi="Helvetica" w:cs="Helvetica"/>
        </w:rPr>
      </w:pPr>
      <w:hyperlink r:id="rId200" w:history="1">
        <w:r w:rsidR="00733D80">
          <w:rPr>
            <w:rFonts w:ascii="Helvetica" w:hAnsi="Helvetica" w:cs="Helvetica"/>
            <w:color w:val="386EFF"/>
            <w:u w:val="single" w:color="386EFF"/>
          </w:rPr>
          <w:t>http://www.grants.gov/web/grants/view-opportunity.html?oppId=294249</w:t>
        </w:r>
      </w:hyperlink>
    </w:p>
    <w:p w14:paraId="3C38DA8C" w14:textId="77777777" w:rsidR="00733D80" w:rsidRDefault="00733D80" w:rsidP="00733D80">
      <w:pPr>
        <w:widowControl w:val="0"/>
        <w:autoSpaceDE w:val="0"/>
        <w:autoSpaceDN w:val="0"/>
        <w:adjustRightInd w:val="0"/>
        <w:rPr>
          <w:rFonts w:ascii="Helvetica" w:hAnsi="Helvetica" w:cs="Helvetica"/>
        </w:rPr>
      </w:pPr>
    </w:p>
    <w:p w14:paraId="2E0B03C9" w14:textId="45CAF5B2" w:rsidR="00B756C2" w:rsidRPr="005D3F9C" w:rsidRDefault="00B756C2" w:rsidP="002B26C9">
      <w:pPr>
        <w:widowControl w:val="0"/>
        <w:autoSpaceDE w:val="0"/>
        <w:autoSpaceDN w:val="0"/>
        <w:adjustRightInd w:val="0"/>
        <w:rPr>
          <w:rFonts w:ascii="Helvetica" w:hAnsi="Helvetica" w:cs="Helvetica"/>
        </w:rPr>
      </w:pPr>
      <w:r w:rsidRPr="005D3F9C">
        <w:rPr>
          <w:rFonts w:ascii="Helvetica" w:hAnsi="Helvetica" w:cs="Helvetica"/>
        </w:rPr>
        <w:t>Modifications:</w:t>
      </w:r>
    </w:p>
    <w:p w14:paraId="41C5A103" w14:textId="77777777" w:rsidR="00D10EC9" w:rsidRDefault="00D10EC9" w:rsidP="00D10EC9">
      <w:pPr>
        <w:widowControl w:val="0"/>
        <w:autoSpaceDE w:val="0"/>
        <w:autoSpaceDN w:val="0"/>
        <w:adjustRightInd w:val="0"/>
        <w:rPr>
          <w:rFonts w:ascii="Helvetica" w:hAnsi="Helvetica" w:cs="Helvetica"/>
          <w:b/>
        </w:rPr>
      </w:pPr>
      <w:bookmarkStart w:id="219" w:name="DOEContinSolicitation"/>
      <w:bookmarkEnd w:id="219"/>
    </w:p>
    <w:p w14:paraId="230F1868" w14:textId="35ED6A47" w:rsidR="00B756C2" w:rsidRPr="005D3F9C" w:rsidRDefault="00B756C2" w:rsidP="00BB0029">
      <w:pPr>
        <w:widowControl w:val="0"/>
        <w:autoSpaceDE w:val="0"/>
        <w:autoSpaceDN w:val="0"/>
        <w:adjustRightInd w:val="0"/>
        <w:rPr>
          <w:rFonts w:ascii="Helvetica" w:hAnsi="Helvetica" w:cs="Helvetica"/>
        </w:rPr>
      </w:pPr>
      <w:r w:rsidRPr="005D3F9C">
        <w:rPr>
          <w:rFonts w:ascii="Helvetica" w:hAnsi="Helvetica" w:cs="Helvetica"/>
        </w:rPr>
        <w:t>Reminders:</w:t>
      </w:r>
      <w:bookmarkStart w:id="220" w:name="DOESBIRSTTR"/>
      <w:bookmarkStart w:id="221" w:name="DOETechIncubator"/>
      <w:bookmarkStart w:id="222" w:name="DOELEAP"/>
      <w:bookmarkEnd w:id="220"/>
      <w:bookmarkEnd w:id="221"/>
      <w:bookmarkEnd w:id="222"/>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EBA7C42" w14:textId="77777777" w:rsidR="0056743A" w:rsidRPr="005D3F9C" w:rsidRDefault="0056743A" w:rsidP="0056743A">
      <w:pPr>
        <w:widowControl w:val="0"/>
        <w:autoSpaceDE w:val="0"/>
        <w:autoSpaceDN w:val="0"/>
        <w:adjustRightInd w:val="0"/>
        <w:rPr>
          <w:rFonts w:ascii="Helvetica" w:hAnsi="Helvetica" w:cs="Helvetica"/>
          <w:highlight w:val="yellow"/>
        </w:rPr>
      </w:pPr>
      <w:bookmarkStart w:id="223" w:name="DOEContinSolicOffScie"/>
      <w:bookmarkEnd w:id="223"/>
      <w:r w:rsidRPr="005D3F9C">
        <w:rPr>
          <w:rFonts w:ascii="Helvetica" w:hAnsi="Helvetica" w:cs="Helvetica"/>
          <w:highlight w:val="yellow"/>
        </w:rPr>
        <w:t>PAMS</w:t>
      </w:r>
    </w:p>
    <w:p w14:paraId="733DAC37"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Department of Energy - Office of Science</w:t>
      </w:r>
    </w:p>
    <w:p w14:paraId="2004BBAF"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Office of Science</w:t>
      </w:r>
    </w:p>
    <w:p w14:paraId="70A0EC3B"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FY 2017 Continuation of Solicitation for the Office of Science Financial Assistance Program</w:t>
      </w:r>
    </w:p>
    <w:p w14:paraId="68939475" w14:textId="77777777" w:rsidR="0056743A" w:rsidRPr="005D3F9C" w:rsidRDefault="0056743A" w:rsidP="0056743A">
      <w:pPr>
        <w:widowControl w:val="0"/>
        <w:autoSpaceDE w:val="0"/>
        <w:autoSpaceDN w:val="0"/>
        <w:adjustRightInd w:val="0"/>
        <w:rPr>
          <w:rFonts w:ascii="Helvetica" w:hAnsi="Helvetica" w:cs="Helvetica"/>
        </w:rPr>
      </w:pPr>
      <w:r w:rsidRPr="005D3F9C">
        <w:rPr>
          <w:rFonts w:ascii="Helvetica" w:hAnsi="Helvetica" w:cs="Helvetica"/>
          <w:highlight w:val="yellow"/>
        </w:rPr>
        <w:t>Synopsis 2</w:t>
      </w:r>
    </w:p>
    <w:p w14:paraId="00B3449E" w14:textId="77777777" w:rsidR="0056743A" w:rsidRPr="005D3F9C" w:rsidRDefault="0056743A" w:rsidP="005674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5D3F9C" w14:paraId="3E9858DA" w14:textId="77777777" w:rsidTr="001E739A">
        <w:tc>
          <w:tcPr>
            <w:tcW w:w="4540" w:type="dxa"/>
            <w:tcMar>
              <w:top w:w="100" w:type="nil"/>
              <w:left w:w="100" w:type="nil"/>
              <w:bottom w:w="100" w:type="nil"/>
              <w:right w:w="100" w:type="nil"/>
            </w:tcMar>
          </w:tcPr>
          <w:p w14:paraId="785C1B6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0093BBC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56743A" w:rsidRPr="005D3F9C" w14:paraId="15DCE109" w14:textId="77777777" w:rsidTr="001E739A">
        <w:tblPrEx>
          <w:tblBorders>
            <w:top w:val="none" w:sz="0" w:space="0" w:color="auto"/>
          </w:tblBorders>
        </w:tblPrEx>
        <w:tc>
          <w:tcPr>
            <w:tcW w:w="4540" w:type="dxa"/>
            <w:tcMar>
              <w:top w:w="100" w:type="nil"/>
              <w:left w:w="100" w:type="nil"/>
              <w:bottom w:w="100" w:type="nil"/>
              <w:right w:w="100" w:type="nil"/>
            </w:tcMar>
          </w:tcPr>
          <w:p w14:paraId="7595719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300" w:type="dxa"/>
            <w:tcMar>
              <w:top w:w="100" w:type="nil"/>
              <w:left w:w="100" w:type="nil"/>
              <w:bottom w:w="100" w:type="nil"/>
              <w:right w:w="100" w:type="nil"/>
            </w:tcMar>
            <w:vAlign w:val="center"/>
          </w:tcPr>
          <w:p w14:paraId="0132D33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DE-FOA-0001664</w:t>
            </w:r>
          </w:p>
        </w:tc>
      </w:tr>
      <w:tr w:rsidR="0056743A" w:rsidRPr="005D3F9C" w14:paraId="7F05E9B2" w14:textId="77777777" w:rsidTr="001E739A">
        <w:tblPrEx>
          <w:tblBorders>
            <w:top w:val="none" w:sz="0" w:space="0" w:color="auto"/>
          </w:tblBorders>
        </w:tblPrEx>
        <w:tc>
          <w:tcPr>
            <w:tcW w:w="4540" w:type="dxa"/>
            <w:tcMar>
              <w:top w:w="100" w:type="nil"/>
              <w:left w:w="100" w:type="nil"/>
              <w:bottom w:w="100" w:type="nil"/>
              <w:right w:w="100" w:type="nil"/>
            </w:tcMar>
          </w:tcPr>
          <w:p w14:paraId="55B1CEC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300" w:type="dxa"/>
            <w:tcMar>
              <w:top w:w="100" w:type="nil"/>
              <w:left w:w="100" w:type="nil"/>
              <w:bottom w:w="100" w:type="nil"/>
              <w:right w:w="100" w:type="nil"/>
            </w:tcMar>
            <w:vAlign w:val="center"/>
          </w:tcPr>
          <w:p w14:paraId="215618E6"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FY 2017 Continuation of Solicitation for the Office of Science Financial Assistance Program</w:t>
            </w:r>
          </w:p>
        </w:tc>
      </w:tr>
      <w:tr w:rsidR="0056743A" w:rsidRPr="005D3F9C" w14:paraId="0FCBACAD" w14:textId="77777777" w:rsidTr="001E739A">
        <w:tblPrEx>
          <w:tblBorders>
            <w:top w:val="none" w:sz="0" w:space="0" w:color="auto"/>
          </w:tblBorders>
        </w:tblPrEx>
        <w:tc>
          <w:tcPr>
            <w:tcW w:w="4540" w:type="dxa"/>
            <w:tcMar>
              <w:top w:w="100" w:type="nil"/>
              <w:left w:w="100" w:type="nil"/>
              <w:bottom w:w="100" w:type="nil"/>
              <w:right w:w="100" w:type="nil"/>
            </w:tcMar>
          </w:tcPr>
          <w:p w14:paraId="20E3501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4B838680"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56743A" w:rsidRPr="005D3F9C" w14:paraId="7FDC5924" w14:textId="77777777" w:rsidTr="001E739A">
        <w:tblPrEx>
          <w:tblBorders>
            <w:top w:val="none" w:sz="0" w:space="0" w:color="auto"/>
          </w:tblBorders>
        </w:tblPrEx>
        <w:tc>
          <w:tcPr>
            <w:tcW w:w="4540" w:type="dxa"/>
            <w:tcMar>
              <w:top w:w="100" w:type="nil"/>
              <w:left w:w="100" w:type="nil"/>
              <w:bottom w:w="100" w:type="nil"/>
              <w:right w:w="100" w:type="nil"/>
            </w:tcMar>
          </w:tcPr>
          <w:p w14:paraId="13AC29F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4ED2964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2711AC3F" w14:textId="77777777" w:rsidTr="001E739A">
        <w:tblPrEx>
          <w:tblBorders>
            <w:top w:val="none" w:sz="0" w:space="0" w:color="auto"/>
          </w:tblBorders>
        </w:tblPrEx>
        <w:tc>
          <w:tcPr>
            <w:tcW w:w="4540" w:type="dxa"/>
            <w:tcMar>
              <w:top w:w="100" w:type="nil"/>
              <w:left w:w="100" w:type="nil"/>
              <w:bottom w:w="100" w:type="nil"/>
              <w:right w:w="100" w:type="nil"/>
            </w:tcMar>
          </w:tcPr>
          <w:p w14:paraId="4354A62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2175F0C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4A2728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w:t>
            </w:r>
          </w:p>
        </w:tc>
      </w:tr>
      <w:tr w:rsidR="0056743A" w:rsidRPr="005D3F9C" w14:paraId="79DA559D" w14:textId="77777777" w:rsidTr="001E739A">
        <w:tblPrEx>
          <w:tblBorders>
            <w:top w:val="none" w:sz="0" w:space="0" w:color="auto"/>
          </w:tblBorders>
        </w:tblPrEx>
        <w:tc>
          <w:tcPr>
            <w:tcW w:w="4540" w:type="dxa"/>
            <w:tcMar>
              <w:top w:w="100" w:type="nil"/>
              <w:left w:w="100" w:type="nil"/>
              <w:bottom w:w="100" w:type="nil"/>
              <w:right w:w="100" w:type="nil"/>
            </w:tcMar>
          </w:tcPr>
          <w:p w14:paraId="6C09AD9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4A56AA9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56743A" w:rsidRPr="005D3F9C" w14:paraId="2246097D" w14:textId="77777777" w:rsidTr="001E739A">
        <w:tblPrEx>
          <w:tblBorders>
            <w:top w:val="none" w:sz="0" w:space="0" w:color="auto"/>
          </w:tblBorders>
        </w:tblPrEx>
        <w:tc>
          <w:tcPr>
            <w:tcW w:w="4540" w:type="dxa"/>
            <w:tcMar>
              <w:top w:w="100" w:type="nil"/>
              <w:left w:w="100" w:type="nil"/>
              <w:bottom w:w="100" w:type="nil"/>
              <w:right w:w="100" w:type="nil"/>
            </w:tcMar>
          </w:tcPr>
          <w:p w14:paraId="4813592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2950F7FA"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634D6805" w14:textId="77777777" w:rsidTr="001E739A">
        <w:tblPrEx>
          <w:tblBorders>
            <w:top w:val="none" w:sz="0" w:space="0" w:color="auto"/>
          </w:tblBorders>
        </w:tblPrEx>
        <w:tc>
          <w:tcPr>
            <w:tcW w:w="4540" w:type="dxa"/>
            <w:tcMar>
              <w:top w:w="100" w:type="nil"/>
              <w:left w:w="100" w:type="nil"/>
              <w:bottom w:w="100" w:type="nil"/>
              <w:right w:w="100" w:type="nil"/>
            </w:tcMar>
          </w:tcPr>
          <w:p w14:paraId="73E6C7D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778C7AB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w:t>
            </w:r>
          </w:p>
        </w:tc>
      </w:tr>
      <w:tr w:rsidR="0056743A" w:rsidRPr="005D3F9C" w14:paraId="25DD212A" w14:textId="77777777" w:rsidTr="001E739A">
        <w:tblPrEx>
          <w:tblBorders>
            <w:top w:val="none" w:sz="0" w:space="0" w:color="auto"/>
          </w:tblBorders>
        </w:tblPrEx>
        <w:tc>
          <w:tcPr>
            <w:tcW w:w="4540" w:type="dxa"/>
            <w:tcMar>
              <w:top w:w="100" w:type="nil"/>
              <w:left w:w="100" w:type="nil"/>
              <w:bottom w:w="100" w:type="nil"/>
              <w:right w:w="100" w:type="nil"/>
            </w:tcMar>
          </w:tcPr>
          <w:p w14:paraId="2B9C6D0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2B10280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81.049 -- Office of Science Financial Assistance Program</w:t>
            </w:r>
          </w:p>
        </w:tc>
      </w:tr>
      <w:tr w:rsidR="0056743A" w:rsidRPr="005D3F9C" w14:paraId="19C17751" w14:textId="77777777" w:rsidTr="001E739A">
        <w:tc>
          <w:tcPr>
            <w:tcW w:w="4540" w:type="dxa"/>
            <w:tcMar>
              <w:top w:w="100" w:type="nil"/>
              <w:left w:w="100" w:type="nil"/>
              <w:bottom w:w="100" w:type="nil"/>
              <w:right w:w="100" w:type="nil"/>
            </w:tcMar>
          </w:tcPr>
          <w:p w14:paraId="2F4E02B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5ECA80F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56743A" w:rsidRPr="005D3F9C" w14:paraId="105A605B" w14:textId="77777777" w:rsidTr="001E739A">
        <w:tc>
          <w:tcPr>
            <w:tcW w:w="4540" w:type="dxa"/>
            <w:tcBorders>
              <w:left w:val="nil"/>
            </w:tcBorders>
            <w:tcMar>
              <w:top w:w="100" w:type="nil"/>
              <w:left w:w="100" w:type="nil"/>
              <w:bottom w:w="100" w:type="nil"/>
              <w:right w:w="100" w:type="nil"/>
            </w:tcMar>
          </w:tcPr>
          <w:p w14:paraId="2E0B2921"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7D35B47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Synopsis 2</w:t>
            </w:r>
          </w:p>
        </w:tc>
      </w:tr>
      <w:tr w:rsidR="0056743A" w:rsidRPr="005D3F9C" w14:paraId="0ADE9AE7" w14:textId="77777777" w:rsidTr="001E739A">
        <w:tc>
          <w:tcPr>
            <w:tcW w:w="4540" w:type="dxa"/>
            <w:tcBorders>
              <w:left w:val="nil"/>
            </w:tcBorders>
            <w:tcMar>
              <w:top w:w="100" w:type="nil"/>
              <w:left w:w="100" w:type="nil"/>
              <w:bottom w:w="100" w:type="nil"/>
              <w:right w:w="100" w:type="nil"/>
            </w:tcMar>
          </w:tcPr>
          <w:p w14:paraId="762F2C0B"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0AB9898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2016</w:t>
            </w:r>
          </w:p>
        </w:tc>
      </w:tr>
      <w:tr w:rsidR="0056743A" w:rsidRPr="005D3F9C" w14:paraId="3BE81757" w14:textId="77777777" w:rsidTr="001E739A">
        <w:tc>
          <w:tcPr>
            <w:tcW w:w="4540" w:type="dxa"/>
            <w:tcBorders>
              <w:left w:val="nil"/>
            </w:tcBorders>
            <w:tcMar>
              <w:top w:w="100" w:type="nil"/>
              <w:left w:w="100" w:type="nil"/>
              <w:bottom w:w="100" w:type="nil"/>
              <w:right w:w="100" w:type="nil"/>
            </w:tcMar>
          </w:tcPr>
          <w:p w14:paraId="18E937A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4607FF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04, 2016</w:t>
            </w:r>
          </w:p>
        </w:tc>
      </w:tr>
      <w:tr w:rsidR="0056743A" w:rsidRPr="005D3F9C" w14:paraId="47BC7D32" w14:textId="77777777" w:rsidTr="001E739A">
        <w:tc>
          <w:tcPr>
            <w:tcW w:w="4540" w:type="dxa"/>
            <w:tcBorders>
              <w:left w:val="nil"/>
            </w:tcBorders>
            <w:tcMar>
              <w:top w:w="100" w:type="nil"/>
              <w:left w:w="100" w:type="nil"/>
              <w:bottom w:w="100" w:type="nil"/>
              <w:right w:w="100" w:type="nil"/>
            </w:tcMar>
          </w:tcPr>
          <w:p w14:paraId="51D444B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75DE23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21BF70B0" w14:textId="77777777" w:rsidTr="001E739A">
        <w:tc>
          <w:tcPr>
            <w:tcW w:w="4540" w:type="dxa"/>
            <w:tcBorders>
              <w:left w:val="nil"/>
            </w:tcBorders>
            <w:tcMar>
              <w:top w:w="100" w:type="nil"/>
              <w:left w:w="100" w:type="nil"/>
              <w:bottom w:w="100" w:type="nil"/>
              <w:right w:w="100" w:type="nil"/>
            </w:tcMar>
          </w:tcPr>
          <w:p w14:paraId="251BD4D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37C1D2C4"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7B53A122" w14:textId="77777777" w:rsidTr="001E739A">
        <w:tc>
          <w:tcPr>
            <w:tcW w:w="4540" w:type="dxa"/>
            <w:tcBorders>
              <w:left w:val="nil"/>
            </w:tcBorders>
            <w:tcMar>
              <w:top w:w="100" w:type="nil"/>
              <w:left w:w="100" w:type="nil"/>
              <w:bottom w:w="100" w:type="nil"/>
              <w:right w:w="100" w:type="nil"/>
            </w:tcMar>
          </w:tcPr>
          <w:p w14:paraId="4852CE5A"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2BC3384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30, 2017</w:t>
            </w:r>
          </w:p>
        </w:tc>
      </w:tr>
      <w:tr w:rsidR="0056743A" w:rsidRPr="005D3F9C" w14:paraId="1FE09E39" w14:textId="77777777" w:rsidTr="001E739A">
        <w:tc>
          <w:tcPr>
            <w:tcW w:w="4540" w:type="dxa"/>
            <w:tcBorders>
              <w:left w:val="nil"/>
            </w:tcBorders>
            <w:tcMar>
              <w:top w:w="100" w:type="nil"/>
              <w:left w:w="100" w:type="nil"/>
              <w:bottom w:w="100" w:type="nil"/>
              <w:right w:w="100" w:type="nil"/>
            </w:tcMar>
          </w:tcPr>
          <w:p w14:paraId="52599A46"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5280524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770FD74E" w14:textId="77777777" w:rsidTr="001E739A">
        <w:tc>
          <w:tcPr>
            <w:tcW w:w="4540" w:type="dxa"/>
            <w:tcBorders>
              <w:left w:val="nil"/>
            </w:tcBorders>
            <w:tcMar>
              <w:top w:w="100" w:type="nil"/>
              <w:left w:w="100" w:type="nil"/>
              <w:bottom w:w="100" w:type="nil"/>
              <w:right w:w="100" w:type="nil"/>
            </w:tcMar>
          </w:tcPr>
          <w:p w14:paraId="0722A7E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57912A47"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$4,000,000</w:t>
            </w:r>
          </w:p>
        </w:tc>
      </w:tr>
      <w:tr w:rsidR="0056743A" w:rsidRPr="005D3F9C" w14:paraId="13F14995" w14:textId="77777777" w:rsidTr="001E739A">
        <w:tc>
          <w:tcPr>
            <w:tcW w:w="4540" w:type="dxa"/>
            <w:tcBorders>
              <w:left w:val="nil"/>
            </w:tcBorders>
            <w:tcMar>
              <w:top w:w="100" w:type="nil"/>
              <w:left w:w="100" w:type="nil"/>
              <w:bottom w:w="100" w:type="nil"/>
              <w:right w:w="100" w:type="nil"/>
            </w:tcMar>
          </w:tcPr>
          <w:p w14:paraId="35C3D2A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347552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$2,000</w:t>
            </w:r>
          </w:p>
        </w:tc>
      </w:tr>
      <w:tr w:rsidR="0056743A" w:rsidRPr="005D3F9C" w14:paraId="3A193E9D" w14:textId="77777777" w:rsidTr="001E739A">
        <w:tc>
          <w:tcPr>
            <w:tcW w:w="4540" w:type="dxa"/>
            <w:tcBorders>
              <w:left w:val="nil"/>
            </w:tcBorders>
            <w:tcMar>
              <w:top w:w="100" w:type="nil"/>
              <w:left w:w="100" w:type="nil"/>
              <w:bottom w:w="100" w:type="nil"/>
              <w:right w:w="100" w:type="nil"/>
            </w:tcMar>
          </w:tcPr>
          <w:p w14:paraId="2AA09C5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6E9A8CD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56743A" w:rsidRPr="005D3F9C" w14:paraId="79C340E4" w14:textId="77777777" w:rsidTr="001E739A">
        <w:tc>
          <w:tcPr>
            <w:tcW w:w="4540" w:type="dxa"/>
            <w:tcBorders>
              <w:left w:val="nil"/>
            </w:tcBorders>
            <w:tcMar>
              <w:top w:w="100" w:type="nil"/>
              <w:left w:w="100" w:type="nil"/>
              <w:bottom w:w="100" w:type="nil"/>
              <w:right w:w="100" w:type="nil"/>
            </w:tcMar>
          </w:tcPr>
          <w:p w14:paraId="7583DD4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5ECD019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Office of Science</w:t>
            </w:r>
          </w:p>
        </w:tc>
      </w:tr>
      <w:tr w:rsidR="0056743A" w:rsidRPr="005D3F9C" w14:paraId="25C21E81" w14:textId="77777777" w:rsidTr="001E739A">
        <w:tc>
          <w:tcPr>
            <w:tcW w:w="4540" w:type="dxa"/>
            <w:tcBorders>
              <w:left w:val="nil"/>
            </w:tcBorders>
            <w:tcMar>
              <w:top w:w="100" w:type="nil"/>
              <w:left w:w="100" w:type="nil"/>
              <w:bottom w:w="100" w:type="nil"/>
              <w:right w:w="100" w:type="nil"/>
            </w:tcMar>
          </w:tcPr>
          <w:p w14:paraId="529D63C3"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7B09104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The Office of Science (SC) of the Department of Energy hereby announces its continuing interest in receiving grant applications for support of work in the following program areas: Advanced Scientific Computing Research, Basic Energy Sciences, Biological and Environmental Research, Fusion Energy Sciences, High Energy Physics, and Nuclear Physics.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56743A" w:rsidRPr="005D3F9C" w14:paraId="36311402" w14:textId="77777777" w:rsidTr="001E739A">
        <w:tc>
          <w:tcPr>
            <w:tcW w:w="4540" w:type="dxa"/>
            <w:tcBorders>
              <w:left w:val="nil"/>
            </w:tcBorders>
            <w:tcMar>
              <w:top w:w="100" w:type="nil"/>
              <w:left w:w="100" w:type="nil"/>
              <w:bottom w:w="100" w:type="nil"/>
              <w:right w:w="100" w:type="nil"/>
            </w:tcMar>
          </w:tcPr>
          <w:p w14:paraId="23190305"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1195AD96" w14:textId="77777777" w:rsidR="0056743A" w:rsidRPr="005D3F9C" w:rsidRDefault="00AD6FEB" w:rsidP="001E739A">
            <w:pPr>
              <w:widowControl w:val="0"/>
              <w:autoSpaceDE w:val="0"/>
              <w:autoSpaceDN w:val="0"/>
              <w:adjustRightInd w:val="0"/>
              <w:rPr>
                <w:rFonts w:ascii="Helvetica" w:hAnsi="Helvetica" w:cs="Helvetica"/>
              </w:rPr>
            </w:pPr>
            <w:hyperlink r:id="rId201" w:history="1">
              <w:r w:rsidR="0056743A" w:rsidRPr="005D3F9C">
                <w:rPr>
                  <w:rStyle w:val="Hyperlink"/>
                  <w:rFonts w:ascii="Helvetica" w:hAnsi="Helvetica" w:cs="Helvetica"/>
                </w:rPr>
                <w:t>http://science.energy.gov/~/media/grants/pdf/foas/2017/SC_FOA_0001664.pdf</w:t>
              </w:r>
            </w:hyperlink>
          </w:p>
        </w:tc>
      </w:tr>
      <w:tr w:rsidR="0056743A" w:rsidRPr="005D3F9C" w14:paraId="25C3D072" w14:textId="77777777" w:rsidTr="001E739A">
        <w:tc>
          <w:tcPr>
            <w:tcW w:w="4540" w:type="dxa"/>
            <w:tcBorders>
              <w:left w:val="nil"/>
            </w:tcBorders>
            <w:tcMar>
              <w:top w:w="100" w:type="nil"/>
              <w:left w:w="100" w:type="nil"/>
              <w:bottom w:w="100" w:type="nil"/>
              <w:right w:w="100" w:type="nil"/>
            </w:tcMar>
          </w:tcPr>
          <w:p w14:paraId="13D9534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135C169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EDAA1BA" w14:textId="77777777" w:rsidR="0056743A" w:rsidRPr="005D3F9C" w:rsidRDefault="0056743A" w:rsidP="001E739A">
            <w:pPr>
              <w:widowControl w:val="0"/>
              <w:autoSpaceDE w:val="0"/>
              <w:autoSpaceDN w:val="0"/>
              <w:adjustRightInd w:val="0"/>
              <w:rPr>
                <w:rFonts w:ascii="Helvetica" w:hAnsi="Helvetica" w:cs="Helvetica"/>
              </w:rPr>
            </w:pPr>
          </w:p>
          <w:p w14:paraId="347B295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Kimberlie Laing Grant Analyst Phone 301-903-3026</w:t>
            </w:r>
          </w:p>
          <w:p w14:paraId="73EF0251" w14:textId="77777777" w:rsidR="0056743A" w:rsidRPr="005D3F9C" w:rsidRDefault="0056743A" w:rsidP="001E739A">
            <w:pPr>
              <w:widowControl w:val="0"/>
              <w:autoSpaceDE w:val="0"/>
              <w:autoSpaceDN w:val="0"/>
              <w:adjustRightInd w:val="0"/>
              <w:rPr>
                <w:rFonts w:ascii="Helvetica" w:hAnsi="Helvetica" w:cs="Helvetica"/>
              </w:rPr>
            </w:pPr>
          </w:p>
          <w:p w14:paraId="3338D157" w14:textId="77777777" w:rsidR="0056743A" w:rsidRPr="005D3F9C" w:rsidRDefault="00AD6FEB" w:rsidP="001E739A">
            <w:pPr>
              <w:widowControl w:val="0"/>
              <w:autoSpaceDE w:val="0"/>
              <w:autoSpaceDN w:val="0"/>
              <w:adjustRightInd w:val="0"/>
              <w:rPr>
                <w:rFonts w:ascii="Helvetica" w:hAnsi="Helvetica" w:cs="Helvetica"/>
              </w:rPr>
            </w:pPr>
            <w:hyperlink r:id="rId202" w:history="1">
              <w:r w:rsidR="0056743A" w:rsidRPr="005D3F9C">
                <w:rPr>
                  <w:rStyle w:val="Hyperlink"/>
                  <w:rFonts w:ascii="Helvetica" w:hAnsi="Helvetica" w:cs="Helvetica"/>
                </w:rPr>
                <w:t>kim.laing@science.doe.gov</w:t>
              </w:r>
            </w:hyperlink>
          </w:p>
        </w:tc>
      </w:tr>
    </w:tbl>
    <w:p w14:paraId="64207716" w14:textId="77777777" w:rsidR="0056743A" w:rsidRPr="005D3F9C" w:rsidRDefault="0056743A" w:rsidP="0056743A">
      <w:pPr>
        <w:widowControl w:val="0"/>
        <w:autoSpaceDE w:val="0"/>
        <w:autoSpaceDN w:val="0"/>
        <w:adjustRightInd w:val="0"/>
        <w:rPr>
          <w:rFonts w:ascii="Helvetica" w:hAnsi="Helvetica" w:cs="Helvetica"/>
        </w:rPr>
      </w:pPr>
    </w:p>
    <w:p w14:paraId="1837AC7F" w14:textId="320F30F5" w:rsidR="001D72F9" w:rsidRPr="00CD6146" w:rsidRDefault="00AD6FEB" w:rsidP="00CD6146">
      <w:pPr>
        <w:widowControl w:val="0"/>
        <w:autoSpaceDE w:val="0"/>
        <w:autoSpaceDN w:val="0"/>
        <w:adjustRightInd w:val="0"/>
        <w:rPr>
          <w:rFonts w:ascii="Helvetica" w:hAnsi="Helvetica" w:cs="Helvetica"/>
        </w:rPr>
      </w:pPr>
      <w:hyperlink r:id="rId203" w:history="1">
        <w:r w:rsidR="0056743A" w:rsidRPr="005D3F9C">
          <w:rPr>
            <w:rFonts w:ascii="Helvetica" w:hAnsi="Helvetica" w:cs="Helvetica"/>
            <w:color w:val="386EFF"/>
            <w:u w:val="single" w:color="386EFF"/>
          </w:rPr>
          <w:t>http://www.grants.gov/web/grants/view-opportunity.html?oppId=289281</w:t>
        </w:r>
      </w:hyperlink>
      <w:r w:rsidR="001D72F9">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5D3F9C" w:rsidRDefault="00B756C2" w:rsidP="00B756C2">
      <w:pPr>
        <w:widowControl w:val="0"/>
        <w:autoSpaceDE w:val="0"/>
        <w:autoSpaceDN w:val="0"/>
        <w:adjustRightInd w:val="0"/>
        <w:rPr>
          <w:rFonts w:ascii="Helvetica" w:hAnsi="Helvetica" w:cs="Helvetica"/>
        </w:rPr>
      </w:pPr>
    </w:p>
    <w:p w14:paraId="36D22F85" w14:textId="77777777" w:rsidR="00B756C2" w:rsidRPr="005D3F9C" w:rsidRDefault="00B756C2" w:rsidP="00B756C2">
      <w:pPr>
        <w:numPr>
          <w:ilvl w:val="0"/>
          <w:numId w:val="11"/>
        </w:numPr>
        <w:tabs>
          <w:tab w:val="clear" w:pos="720"/>
          <w:tab w:val="num" w:pos="0"/>
        </w:tabs>
        <w:spacing w:beforeLines="1" w:before="2" w:afterLines="1" w:after="2"/>
        <w:ind w:left="-630"/>
        <w:rPr>
          <w:rFonts w:ascii="Helvetica" w:hAnsi="Helvetica"/>
        </w:rPr>
      </w:pPr>
      <w:bookmarkStart w:id="224" w:name="DOEGreenhouseGas"/>
      <w:bookmarkStart w:id="225" w:name="DOESolarDecathlon"/>
      <w:bookmarkStart w:id="226" w:name="DOEVehTech"/>
      <w:bookmarkStart w:id="227" w:name="DOEVehTechMod"/>
      <w:bookmarkEnd w:id="224"/>
      <w:bookmarkEnd w:id="225"/>
      <w:bookmarkEnd w:id="226"/>
      <w:bookmarkEnd w:id="227"/>
    </w:p>
    <w:p w14:paraId="3875D430" w14:textId="77777777" w:rsidR="00B756C2" w:rsidRPr="005D3F9C" w:rsidRDefault="00AD6FEB" w:rsidP="00B756C2">
      <w:pPr>
        <w:rPr>
          <w:rStyle w:val="Hyperlink"/>
          <w:rFonts w:ascii="Helvetica" w:hAnsi="Helvetica"/>
          <w:b/>
        </w:rPr>
      </w:pPr>
      <w:hyperlink r:id="rId205" w:history="1">
        <w:r w:rsidR="00B756C2" w:rsidRPr="005D3F9C">
          <w:rPr>
            <w:rStyle w:val="Hyperlink"/>
            <w:rFonts w:ascii="Helvetica" w:hAnsi="Helvetica"/>
          </w:rPr>
          <w:t>http://www.epa.gov/epahome/grants.htm</w:t>
        </w:r>
      </w:hyperlink>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28" w:name="EPAPrograms"/>
      <w:bookmarkEnd w:id="228"/>
      <w:r w:rsidRPr="005D3F9C">
        <w:rPr>
          <w:rFonts w:ascii="Helvetica" w:hAnsi="Helvetica"/>
          <w:b/>
        </w:rPr>
        <w:t>Programs:</w:t>
      </w:r>
    </w:p>
    <w:p w14:paraId="7BDB7883" w14:textId="77777777" w:rsidR="00F24776" w:rsidRDefault="00F24776" w:rsidP="005F210B">
      <w:pPr>
        <w:rPr>
          <w:rFonts w:ascii="Helvetica" w:hAnsi="Helvetica"/>
          <w:b/>
        </w:rPr>
      </w:pPr>
    </w:p>
    <w:p w14:paraId="6F15A331" w14:textId="77777777" w:rsidR="005053EA" w:rsidRPr="00351BF1" w:rsidRDefault="005053EA" w:rsidP="005053EA">
      <w:pPr>
        <w:widowControl w:val="0"/>
        <w:autoSpaceDE w:val="0"/>
        <w:autoSpaceDN w:val="0"/>
        <w:adjustRightInd w:val="0"/>
        <w:rPr>
          <w:rFonts w:ascii="Helvetica" w:hAnsi="Helvetica" w:cs="Helvetica"/>
          <w:highlight w:val="cyan"/>
        </w:rPr>
      </w:pPr>
      <w:bookmarkStart w:id="229" w:name="EPACleanDiesel"/>
      <w:bookmarkEnd w:id="229"/>
      <w:r w:rsidRPr="00351BF1">
        <w:rPr>
          <w:rFonts w:ascii="Helvetica" w:hAnsi="Helvetica" w:cs="Helvetica"/>
          <w:highlight w:val="cyan"/>
        </w:rPr>
        <w:t>Clean Diesel Funding Assistance Program FY 2017</w:t>
      </w:r>
    </w:p>
    <w:p w14:paraId="3C76AD4A" w14:textId="2FE2C96C" w:rsidR="005053EA" w:rsidRDefault="005053EA" w:rsidP="005053EA">
      <w:pPr>
        <w:widowControl w:val="0"/>
        <w:autoSpaceDE w:val="0"/>
        <w:autoSpaceDN w:val="0"/>
        <w:adjustRightInd w:val="0"/>
        <w:rPr>
          <w:rFonts w:ascii="Helvetica" w:hAnsi="Helvetica" w:cs="Helvetica"/>
        </w:rPr>
      </w:pPr>
      <w:r w:rsidRPr="00351BF1">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BF557C" w:rsidRPr="00BF557C" w14:paraId="5E591D53" w14:textId="77777777" w:rsidTr="00BF557C">
        <w:trPr>
          <w:tblCellSpacing w:w="0" w:type="dxa"/>
        </w:trPr>
        <w:tc>
          <w:tcPr>
            <w:tcW w:w="0" w:type="auto"/>
            <w:noWrap/>
            <w:hideMark/>
          </w:tcPr>
          <w:p w14:paraId="03006C93"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Document Type:</w:t>
            </w:r>
          </w:p>
        </w:tc>
        <w:tc>
          <w:tcPr>
            <w:tcW w:w="0" w:type="auto"/>
            <w:vAlign w:val="center"/>
            <w:hideMark/>
          </w:tcPr>
          <w:p w14:paraId="4251FCB9"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Grants Notice</w:t>
            </w:r>
          </w:p>
        </w:tc>
      </w:tr>
      <w:tr w:rsidR="00BF557C" w:rsidRPr="00BF557C" w14:paraId="67A5FE9A" w14:textId="77777777" w:rsidTr="00BF557C">
        <w:trPr>
          <w:tblCellSpacing w:w="0" w:type="dxa"/>
        </w:trPr>
        <w:tc>
          <w:tcPr>
            <w:tcW w:w="0" w:type="auto"/>
            <w:noWrap/>
            <w:hideMark/>
          </w:tcPr>
          <w:p w14:paraId="1BC6DB03"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Funding Opportunity Number:</w:t>
            </w:r>
          </w:p>
        </w:tc>
        <w:tc>
          <w:tcPr>
            <w:tcW w:w="0" w:type="auto"/>
            <w:vAlign w:val="center"/>
            <w:hideMark/>
          </w:tcPr>
          <w:p w14:paraId="36CCBE1C"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EPA-OAR-OTAQ-17-04</w:t>
            </w:r>
          </w:p>
        </w:tc>
      </w:tr>
      <w:tr w:rsidR="00BF557C" w:rsidRPr="00BF557C" w14:paraId="40C1C924" w14:textId="77777777" w:rsidTr="00BF557C">
        <w:trPr>
          <w:tblCellSpacing w:w="0" w:type="dxa"/>
        </w:trPr>
        <w:tc>
          <w:tcPr>
            <w:tcW w:w="0" w:type="auto"/>
            <w:noWrap/>
            <w:hideMark/>
          </w:tcPr>
          <w:p w14:paraId="66255041"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Funding Opportunity Title:</w:t>
            </w:r>
          </w:p>
        </w:tc>
        <w:tc>
          <w:tcPr>
            <w:tcW w:w="0" w:type="auto"/>
            <w:vAlign w:val="center"/>
            <w:hideMark/>
          </w:tcPr>
          <w:p w14:paraId="4084C68C"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Clean Diesel Funding Assistance Program FY 2017</w:t>
            </w:r>
          </w:p>
        </w:tc>
      </w:tr>
      <w:tr w:rsidR="00BF557C" w:rsidRPr="00BF557C" w14:paraId="733DD288" w14:textId="77777777" w:rsidTr="00BF557C">
        <w:trPr>
          <w:tblCellSpacing w:w="0" w:type="dxa"/>
        </w:trPr>
        <w:tc>
          <w:tcPr>
            <w:tcW w:w="0" w:type="auto"/>
            <w:noWrap/>
            <w:hideMark/>
          </w:tcPr>
          <w:p w14:paraId="654E5393"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Opportunity Category:</w:t>
            </w:r>
          </w:p>
        </w:tc>
        <w:tc>
          <w:tcPr>
            <w:tcW w:w="0" w:type="auto"/>
            <w:vAlign w:val="center"/>
            <w:hideMark/>
          </w:tcPr>
          <w:p w14:paraId="08E92504"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Discretionary</w:t>
            </w:r>
          </w:p>
        </w:tc>
      </w:tr>
      <w:tr w:rsidR="00BF557C" w:rsidRPr="00BF557C" w14:paraId="10EAE8E2" w14:textId="77777777" w:rsidTr="00BF557C">
        <w:trPr>
          <w:tblCellSpacing w:w="0" w:type="dxa"/>
        </w:trPr>
        <w:tc>
          <w:tcPr>
            <w:tcW w:w="0" w:type="auto"/>
            <w:noWrap/>
            <w:hideMark/>
          </w:tcPr>
          <w:p w14:paraId="25C2A192"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Opportunity Category Explanation:</w:t>
            </w:r>
          </w:p>
        </w:tc>
        <w:tc>
          <w:tcPr>
            <w:tcW w:w="0" w:type="auto"/>
            <w:vAlign w:val="center"/>
            <w:hideMark/>
          </w:tcPr>
          <w:p w14:paraId="36BD22C0"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 </w:t>
            </w:r>
          </w:p>
        </w:tc>
      </w:tr>
      <w:tr w:rsidR="00BF557C" w:rsidRPr="00BF557C" w14:paraId="29BD3656" w14:textId="77777777" w:rsidTr="00BF557C">
        <w:trPr>
          <w:tblCellSpacing w:w="0" w:type="dxa"/>
        </w:trPr>
        <w:tc>
          <w:tcPr>
            <w:tcW w:w="0" w:type="auto"/>
            <w:noWrap/>
            <w:hideMark/>
          </w:tcPr>
          <w:p w14:paraId="1EF4E45F"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Funding Instrument Type:</w:t>
            </w:r>
          </w:p>
        </w:tc>
        <w:tc>
          <w:tcPr>
            <w:tcW w:w="0" w:type="auto"/>
            <w:vAlign w:val="center"/>
            <w:hideMark/>
          </w:tcPr>
          <w:p w14:paraId="33E9C1D1"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Cooperative Agreement</w:t>
            </w:r>
          </w:p>
        </w:tc>
      </w:tr>
      <w:tr w:rsidR="00BF557C" w:rsidRPr="00BF557C" w14:paraId="05EFB58D" w14:textId="77777777" w:rsidTr="00BF557C">
        <w:trPr>
          <w:tblCellSpacing w:w="0" w:type="dxa"/>
        </w:trPr>
        <w:tc>
          <w:tcPr>
            <w:tcW w:w="0" w:type="auto"/>
            <w:noWrap/>
            <w:hideMark/>
          </w:tcPr>
          <w:p w14:paraId="5ADA38B0"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Category of Funding Activity:</w:t>
            </w:r>
          </w:p>
        </w:tc>
        <w:tc>
          <w:tcPr>
            <w:tcW w:w="0" w:type="auto"/>
            <w:vAlign w:val="center"/>
            <w:hideMark/>
          </w:tcPr>
          <w:p w14:paraId="00BDA1AA"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Environment</w:t>
            </w:r>
          </w:p>
        </w:tc>
      </w:tr>
      <w:tr w:rsidR="00BF557C" w:rsidRPr="00BF557C" w14:paraId="440ACB92" w14:textId="77777777" w:rsidTr="00BF557C">
        <w:trPr>
          <w:tblCellSpacing w:w="0" w:type="dxa"/>
        </w:trPr>
        <w:tc>
          <w:tcPr>
            <w:tcW w:w="0" w:type="auto"/>
            <w:noWrap/>
            <w:hideMark/>
          </w:tcPr>
          <w:p w14:paraId="58149DF1"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Category Explanation:</w:t>
            </w:r>
          </w:p>
        </w:tc>
        <w:tc>
          <w:tcPr>
            <w:tcW w:w="0" w:type="auto"/>
            <w:vAlign w:val="center"/>
            <w:hideMark/>
          </w:tcPr>
          <w:p w14:paraId="29FC02F9"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 </w:t>
            </w:r>
          </w:p>
        </w:tc>
      </w:tr>
      <w:tr w:rsidR="00BF557C" w:rsidRPr="00BF557C" w14:paraId="2703AE40" w14:textId="77777777" w:rsidTr="00BF557C">
        <w:trPr>
          <w:tblCellSpacing w:w="0" w:type="dxa"/>
        </w:trPr>
        <w:tc>
          <w:tcPr>
            <w:tcW w:w="0" w:type="auto"/>
            <w:noWrap/>
            <w:hideMark/>
          </w:tcPr>
          <w:p w14:paraId="6D3073F5"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Expected Number of Awards:</w:t>
            </w:r>
          </w:p>
        </w:tc>
        <w:tc>
          <w:tcPr>
            <w:tcW w:w="0" w:type="auto"/>
            <w:vAlign w:val="center"/>
            <w:hideMark/>
          </w:tcPr>
          <w:p w14:paraId="76DD68A0"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80</w:t>
            </w:r>
          </w:p>
        </w:tc>
      </w:tr>
      <w:tr w:rsidR="00BF557C" w:rsidRPr="00BF557C" w14:paraId="1EB01ACB" w14:textId="77777777" w:rsidTr="00BF557C">
        <w:trPr>
          <w:tblCellSpacing w:w="0" w:type="dxa"/>
        </w:trPr>
        <w:tc>
          <w:tcPr>
            <w:tcW w:w="0" w:type="auto"/>
            <w:noWrap/>
            <w:hideMark/>
          </w:tcPr>
          <w:p w14:paraId="534084EC"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CFDA Number(s):</w:t>
            </w:r>
          </w:p>
        </w:tc>
        <w:tc>
          <w:tcPr>
            <w:tcW w:w="0" w:type="auto"/>
            <w:vAlign w:val="center"/>
            <w:hideMark/>
          </w:tcPr>
          <w:p w14:paraId="6D3829FF"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66.039 -- National Clean Diesel Emissions Reduction Program</w:t>
            </w:r>
          </w:p>
        </w:tc>
      </w:tr>
      <w:tr w:rsidR="00BF557C" w:rsidRPr="00BF557C" w14:paraId="4BACC5DA" w14:textId="77777777" w:rsidTr="00BF557C">
        <w:trPr>
          <w:tblCellSpacing w:w="0" w:type="dxa"/>
        </w:trPr>
        <w:tc>
          <w:tcPr>
            <w:tcW w:w="0" w:type="auto"/>
            <w:noWrap/>
            <w:hideMark/>
          </w:tcPr>
          <w:p w14:paraId="65009AA9"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Cost Sharing or Matching Requirement:</w:t>
            </w:r>
          </w:p>
        </w:tc>
        <w:tc>
          <w:tcPr>
            <w:tcW w:w="0" w:type="auto"/>
            <w:vAlign w:val="center"/>
            <w:hideMark/>
          </w:tcPr>
          <w:p w14:paraId="633A3915"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Yes</w:t>
            </w:r>
          </w:p>
        </w:tc>
      </w:tr>
      <w:tr w:rsidR="00BF557C" w:rsidRPr="00BF557C" w14:paraId="15A67FA7" w14:textId="77777777" w:rsidTr="00BF557C">
        <w:trPr>
          <w:tblCellSpacing w:w="0" w:type="dxa"/>
        </w:trPr>
        <w:tc>
          <w:tcPr>
            <w:tcW w:w="0" w:type="auto"/>
            <w:noWrap/>
            <w:hideMark/>
          </w:tcPr>
          <w:p w14:paraId="68EC8786"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Version:</w:t>
            </w:r>
          </w:p>
        </w:tc>
        <w:tc>
          <w:tcPr>
            <w:tcW w:w="0" w:type="auto"/>
            <w:vAlign w:val="center"/>
            <w:hideMark/>
          </w:tcPr>
          <w:p w14:paraId="551805E2"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Synopsis 2</w:t>
            </w:r>
          </w:p>
        </w:tc>
      </w:tr>
      <w:tr w:rsidR="00BF557C" w:rsidRPr="00BF557C" w14:paraId="6F165729" w14:textId="77777777" w:rsidTr="00BF557C">
        <w:trPr>
          <w:tblCellSpacing w:w="0" w:type="dxa"/>
        </w:trPr>
        <w:tc>
          <w:tcPr>
            <w:tcW w:w="0" w:type="auto"/>
            <w:noWrap/>
            <w:hideMark/>
          </w:tcPr>
          <w:p w14:paraId="2F7BE743"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Posted Date:</w:t>
            </w:r>
          </w:p>
        </w:tc>
        <w:tc>
          <w:tcPr>
            <w:tcW w:w="0" w:type="auto"/>
            <w:vAlign w:val="center"/>
            <w:hideMark/>
          </w:tcPr>
          <w:p w14:paraId="3F63B4A8"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Apr 19, 2017</w:t>
            </w:r>
          </w:p>
        </w:tc>
      </w:tr>
      <w:tr w:rsidR="00BF557C" w:rsidRPr="00BF557C" w14:paraId="2B850480" w14:textId="77777777" w:rsidTr="00BF557C">
        <w:trPr>
          <w:tblCellSpacing w:w="0" w:type="dxa"/>
        </w:trPr>
        <w:tc>
          <w:tcPr>
            <w:tcW w:w="0" w:type="auto"/>
            <w:noWrap/>
            <w:hideMark/>
          </w:tcPr>
          <w:p w14:paraId="471AC0B2"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Last Updated Date:</w:t>
            </w:r>
          </w:p>
        </w:tc>
        <w:tc>
          <w:tcPr>
            <w:tcW w:w="0" w:type="auto"/>
            <w:vAlign w:val="center"/>
            <w:hideMark/>
          </w:tcPr>
          <w:p w14:paraId="685F4FCB"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Jun 01, 2017</w:t>
            </w:r>
          </w:p>
        </w:tc>
      </w:tr>
      <w:tr w:rsidR="00BF557C" w:rsidRPr="00BF557C" w14:paraId="0A0316C6" w14:textId="77777777" w:rsidTr="00BF557C">
        <w:trPr>
          <w:tblCellSpacing w:w="0" w:type="dxa"/>
        </w:trPr>
        <w:tc>
          <w:tcPr>
            <w:tcW w:w="0" w:type="auto"/>
            <w:noWrap/>
            <w:hideMark/>
          </w:tcPr>
          <w:p w14:paraId="290A6F9A"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Original Closing Date for Applications:</w:t>
            </w:r>
          </w:p>
        </w:tc>
        <w:tc>
          <w:tcPr>
            <w:tcW w:w="0" w:type="auto"/>
            <w:vAlign w:val="center"/>
            <w:hideMark/>
          </w:tcPr>
          <w:p w14:paraId="10683D44" w14:textId="37377A59" w:rsidR="00BF557C" w:rsidRPr="00BF557C" w:rsidRDefault="007B74EE" w:rsidP="00BF557C">
            <w:pPr>
              <w:widowControl w:val="0"/>
              <w:autoSpaceDE w:val="0"/>
              <w:autoSpaceDN w:val="0"/>
              <w:adjustRightInd w:val="0"/>
              <w:rPr>
                <w:rFonts w:ascii="Helvetica" w:hAnsi="Helvetica" w:cs="Helvetica"/>
              </w:rPr>
            </w:pPr>
            <w:r>
              <w:rPr>
                <w:rFonts w:ascii="Helvetica" w:hAnsi="Helvetica" w:cs="Helvetica"/>
              </w:rPr>
              <w:t>Jun 20, 2017 </w:t>
            </w:r>
            <w:r w:rsidRPr="00BF557C">
              <w:rPr>
                <w:rFonts w:ascii="Helvetica" w:hAnsi="Helvetica" w:cs="Helvetica"/>
              </w:rPr>
              <w:t>Please see the announcement including Section IV for additional submission information</w:t>
            </w:r>
          </w:p>
        </w:tc>
      </w:tr>
      <w:tr w:rsidR="00BF557C" w:rsidRPr="00BF557C" w14:paraId="159A8775" w14:textId="77777777" w:rsidTr="00BF557C">
        <w:trPr>
          <w:tblCellSpacing w:w="0" w:type="dxa"/>
        </w:trPr>
        <w:tc>
          <w:tcPr>
            <w:tcW w:w="0" w:type="auto"/>
            <w:noWrap/>
            <w:hideMark/>
          </w:tcPr>
          <w:p w14:paraId="338D5ED5"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Current Closing Date for Applications:</w:t>
            </w:r>
          </w:p>
        </w:tc>
        <w:tc>
          <w:tcPr>
            <w:tcW w:w="0" w:type="auto"/>
            <w:vAlign w:val="center"/>
            <w:hideMark/>
          </w:tcPr>
          <w:p w14:paraId="517BCDFF" w14:textId="5FA59084" w:rsidR="00BF557C" w:rsidRPr="00BF557C" w:rsidRDefault="007B74EE" w:rsidP="00BF557C">
            <w:pPr>
              <w:widowControl w:val="0"/>
              <w:autoSpaceDE w:val="0"/>
              <w:autoSpaceDN w:val="0"/>
              <w:adjustRightInd w:val="0"/>
              <w:rPr>
                <w:rFonts w:ascii="Helvetica" w:hAnsi="Helvetica" w:cs="Helvetica"/>
              </w:rPr>
            </w:pPr>
            <w:r>
              <w:rPr>
                <w:rFonts w:ascii="Helvetica" w:hAnsi="Helvetica" w:cs="Helvetica"/>
              </w:rPr>
              <w:t xml:space="preserve">Jul 05, 2017 </w:t>
            </w:r>
            <w:r w:rsidR="00BF557C" w:rsidRPr="00BF557C">
              <w:rPr>
                <w:rFonts w:ascii="Helvetica" w:hAnsi="Helvetica" w:cs="Helvetica"/>
              </w:rPr>
              <w:t xml:space="preserve">Please see the announcement including Section IV for additional submission </w:t>
            </w:r>
            <w:r w:rsidR="00AD6FEB" w:rsidRPr="00BF557C">
              <w:rPr>
                <w:rFonts w:ascii="Helvetica" w:hAnsi="Helvetica" w:cs="Helvetica"/>
              </w:rPr>
              <w:t>informatio</w:t>
            </w:r>
            <w:r w:rsidR="00AD6FEB">
              <w:rPr>
                <w:rFonts w:ascii="Helvetica" w:hAnsi="Helvetica" w:cs="Helvetica"/>
              </w:rPr>
              <w:t>n</w:t>
            </w:r>
          </w:p>
        </w:tc>
      </w:tr>
      <w:tr w:rsidR="00BF557C" w:rsidRPr="00BF557C" w14:paraId="2C1AC583" w14:textId="77777777" w:rsidTr="00BF557C">
        <w:trPr>
          <w:tblCellSpacing w:w="0" w:type="dxa"/>
        </w:trPr>
        <w:tc>
          <w:tcPr>
            <w:tcW w:w="0" w:type="auto"/>
            <w:noWrap/>
            <w:hideMark/>
          </w:tcPr>
          <w:p w14:paraId="644B427B"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Archive Date:</w:t>
            </w:r>
          </w:p>
        </w:tc>
        <w:tc>
          <w:tcPr>
            <w:tcW w:w="0" w:type="auto"/>
            <w:vAlign w:val="center"/>
            <w:hideMark/>
          </w:tcPr>
          <w:p w14:paraId="3642649E"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Jul 20, 2017</w:t>
            </w:r>
          </w:p>
        </w:tc>
      </w:tr>
      <w:tr w:rsidR="00BF557C" w:rsidRPr="00BF557C" w14:paraId="00CF50FE" w14:textId="77777777" w:rsidTr="00BF557C">
        <w:trPr>
          <w:tblCellSpacing w:w="0" w:type="dxa"/>
        </w:trPr>
        <w:tc>
          <w:tcPr>
            <w:tcW w:w="0" w:type="auto"/>
            <w:noWrap/>
            <w:hideMark/>
          </w:tcPr>
          <w:p w14:paraId="1A17EA57"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Estimated Total Program Funding:</w:t>
            </w:r>
          </w:p>
        </w:tc>
        <w:tc>
          <w:tcPr>
            <w:tcW w:w="0" w:type="auto"/>
            <w:vAlign w:val="center"/>
            <w:hideMark/>
          </w:tcPr>
          <w:p w14:paraId="2285C47A"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$34,000,000</w:t>
            </w:r>
          </w:p>
        </w:tc>
      </w:tr>
      <w:tr w:rsidR="00BF557C" w:rsidRPr="00BF557C" w14:paraId="61C35FE9" w14:textId="77777777" w:rsidTr="00BF557C">
        <w:trPr>
          <w:tblCellSpacing w:w="0" w:type="dxa"/>
        </w:trPr>
        <w:tc>
          <w:tcPr>
            <w:tcW w:w="0" w:type="auto"/>
            <w:noWrap/>
            <w:hideMark/>
          </w:tcPr>
          <w:p w14:paraId="2C62DD7E"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Award Ceiling:</w:t>
            </w:r>
          </w:p>
        </w:tc>
        <w:tc>
          <w:tcPr>
            <w:tcW w:w="0" w:type="auto"/>
            <w:vAlign w:val="center"/>
            <w:hideMark/>
          </w:tcPr>
          <w:p w14:paraId="67D7ED9C"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$3,000,000</w:t>
            </w:r>
          </w:p>
        </w:tc>
      </w:tr>
      <w:tr w:rsidR="00BF557C" w:rsidRPr="00BF557C" w14:paraId="6A2E43A9" w14:textId="77777777" w:rsidTr="00BF557C">
        <w:trPr>
          <w:tblCellSpacing w:w="0" w:type="dxa"/>
        </w:trPr>
        <w:tc>
          <w:tcPr>
            <w:tcW w:w="0" w:type="auto"/>
            <w:noWrap/>
            <w:hideMark/>
          </w:tcPr>
          <w:p w14:paraId="1F4354E6"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Award Floor:</w:t>
            </w:r>
          </w:p>
        </w:tc>
        <w:tc>
          <w:tcPr>
            <w:tcW w:w="0" w:type="auto"/>
            <w:vAlign w:val="center"/>
            <w:hideMark/>
          </w:tcPr>
          <w:p w14:paraId="751CBA91"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$0</w:t>
            </w:r>
          </w:p>
        </w:tc>
      </w:tr>
      <w:tr w:rsidR="00BF557C" w:rsidRPr="00BF557C" w14:paraId="63F93E1A" w14:textId="77777777" w:rsidTr="00BF557C">
        <w:trPr>
          <w:tblCellSpacing w:w="0" w:type="dxa"/>
        </w:trPr>
        <w:tc>
          <w:tcPr>
            <w:tcW w:w="0" w:type="auto"/>
            <w:noWrap/>
            <w:hideMark/>
          </w:tcPr>
          <w:p w14:paraId="388E76DC"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Eligible Applicants:</w:t>
            </w:r>
          </w:p>
        </w:tc>
        <w:tc>
          <w:tcPr>
            <w:tcW w:w="0" w:type="auto"/>
            <w:vAlign w:val="center"/>
            <w:hideMark/>
          </w:tcPr>
          <w:p w14:paraId="4C729CE1"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Others (see text field entitled "Additional Information on Eligibility" for clarification)</w:t>
            </w:r>
          </w:p>
        </w:tc>
      </w:tr>
      <w:tr w:rsidR="00BF557C" w:rsidRPr="00BF557C" w14:paraId="4A3940E9" w14:textId="77777777" w:rsidTr="00BF557C">
        <w:trPr>
          <w:tblCellSpacing w:w="0" w:type="dxa"/>
        </w:trPr>
        <w:tc>
          <w:tcPr>
            <w:tcW w:w="0" w:type="auto"/>
            <w:noWrap/>
            <w:hideMark/>
          </w:tcPr>
          <w:p w14:paraId="6BD04788"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Additional Information on Eligibility:</w:t>
            </w:r>
          </w:p>
        </w:tc>
        <w:tc>
          <w:tcPr>
            <w:tcW w:w="0" w:type="auto"/>
            <w:vAlign w:val="center"/>
            <w:hideMark/>
          </w:tcPr>
          <w:p w14:paraId="30550F50" w14:textId="77777777" w:rsidR="00BF557C" w:rsidRPr="00BF557C" w:rsidRDefault="00BF557C" w:rsidP="00BF557C">
            <w:pPr>
              <w:widowControl w:val="0"/>
              <w:autoSpaceDE w:val="0"/>
              <w:autoSpaceDN w:val="0"/>
              <w:adjustRightInd w:val="0"/>
              <w:rPr>
                <w:rFonts w:ascii="Helvetica" w:hAnsi="Helvetica" w:cs="Helvetica"/>
              </w:rPr>
            </w:pPr>
            <w:r w:rsidRPr="00BF557C">
              <w:rPr>
                <w:rFonts w:ascii="Helvetica" w:hAnsi="Helvetica" w:cs="Helvetica"/>
              </w:rPr>
              <w:t>Please see the announcement including Section III for additional eligibility information</w:t>
            </w:r>
          </w:p>
        </w:tc>
      </w:tr>
      <w:tr w:rsidR="00BF557C" w14:paraId="0E95AD33" w14:textId="77777777" w:rsidTr="00BF557C">
        <w:trPr>
          <w:tblCellSpacing w:w="0" w:type="dxa"/>
        </w:trPr>
        <w:tc>
          <w:tcPr>
            <w:tcW w:w="0" w:type="auto"/>
            <w:noWrap/>
            <w:hideMark/>
          </w:tcPr>
          <w:p w14:paraId="52BC98FA"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Agency Name:</w:t>
            </w:r>
          </w:p>
        </w:tc>
        <w:tc>
          <w:tcPr>
            <w:tcW w:w="0" w:type="auto"/>
            <w:vAlign w:val="center"/>
            <w:hideMark/>
          </w:tcPr>
          <w:p w14:paraId="28458896" w14:textId="77777777" w:rsidR="00BF557C" w:rsidRPr="00BF557C" w:rsidRDefault="00BF557C" w:rsidP="00BF557C">
            <w:pPr>
              <w:widowControl w:val="0"/>
              <w:autoSpaceDE w:val="0"/>
              <w:autoSpaceDN w:val="0"/>
              <w:adjustRightInd w:val="0"/>
              <w:rPr>
                <w:rFonts w:ascii="Helvetica" w:hAnsi="Helvetica" w:cs="Helvetica"/>
              </w:rPr>
            </w:pPr>
            <w:r w:rsidRPr="00BF557C">
              <w:rPr>
                <w:rStyle w:val="search-custom"/>
                <w:rFonts w:ascii="Helvetica" w:hAnsi="Helvetica" w:cs="Helvetica"/>
              </w:rPr>
              <w:t>Environmental Protection Agency</w:t>
            </w:r>
          </w:p>
        </w:tc>
      </w:tr>
      <w:tr w:rsidR="00BF557C" w14:paraId="3614084D" w14:textId="77777777" w:rsidTr="00BF557C">
        <w:trPr>
          <w:tblCellSpacing w:w="0" w:type="dxa"/>
        </w:trPr>
        <w:tc>
          <w:tcPr>
            <w:tcW w:w="0" w:type="auto"/>
            <w:noWrap/>
            <w:hideMark/>
          </w:tcPr>
          <w:p w14:paraId="1F2234AD"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Description:</w:t>
            </w:r>
          </w:p>
        </w:tc>
        <w:tc>
          <w:tcPr>
            <w:tcW w:w="0" w:type="auto"/>
            <w:vAlign w:val="center"/>
            <w:hideMark/>
          </w:tcPr>
          <w:p w14:paraId="7E4B9EB2" w14:textId="77777777" w:rsidR="00BF557C" w:rsidRPr="00BF557C" w:rsidRDefault="00BF557C" w:rsidP="00BF557C">
            <w:pPr>
              <w:widowControl w:val="0"/>
              <w:autoSpaceDE w:val="0"/>
              <w:autoSpaceDN w:val="0"/>
              <w:adjustRightInd w:val="0"/>
              <w:rPr>
                <w:rFonts w:ascii="Helvetica" w:hAnsi="Helvetica" w:cs="Helvetica"/>
              </w:rPr>
            </w:pPr>
            <w:r w:rsidRPr="00BF557C">
              <w:rPr>
                <w:rStyle w:val="search-custom"/>
                <w:rFonts w:ascii="Helvetica" w:hAnsi="Helvetica" w:cs="Helvetica"/>
              </w:rPr>
              <w:t>EPA’s Office of Transportation and Air Quality is soliciting proposals nationwide for projects that achieve significant reductions in diesel emissions in terms of tons of pollution produced by diesel engines and diesel emissions exposure, particularly from fleets operating at or servicing goods movement facilities located in areas designated as having poor air quality. Further, priority for funding may be given to projects which result in outcomes that benefit affected communities, those that engage affected communities with respect to the design and performance of the project, and those which can demonstrate the ability to promote and continue efforts to reduce emissions after the project has ended.</w:t>
            </w:r>
          </w:p>
        </w:tc>
      </w:tr>
      <w:tr w:rsidR="00BF557C" w14:paraId="13CDB121" w14:textId="77777777" w:rsidTr="00BF557C">
        <w:trPr>
          <w:tblCellSpacing w:w="0" w:type="dxa"/>
        </w:trPr>
        <w:tc>
          <w:tcPr>
            <w:tcW w:w="0" w:type="auto"/>
            <w:noWrap/>
            <w:hideMark/>
          </w:tcPr>
          <w:p w14:paraId="398F52B5"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Link to Additional Information:</w:t>
            </w:r>
          </w:p>
        </w:tc>
        <w:tc>
          <w:tcPr>
            <w:tcW w:w="0" w:type="auto"/>
            <w:vAlign w:val="center"/>
            <w:hideMark/>
          </w:tcPr>
          <w:p w14:paraId="4A64B056" w14:textId="77777777" w:rsidR="00BF557C" w:rsidRPr="00BF557C" w:rsidRDefault="00BF557C" w:rsidP="00BF557C">
            <w:pPr>
              <w:widowControl w:val="0"/>
              <w:autoSpaceDE w:val="0"/>
              <w:autoSpaceDN w:val="0"/>
              <w:adjustRightInd w:val="0"/>
              <w:rPr>
                <w:rFonts w:ascii="Helvetica" w:hAnsi="Helvetica" w:cs="Helvetica"/>
              </w:rPr>
            </w:pPr>
            <w:r w:rsidRPr="00BF557C">
              <w:rPr>
                <w:rStyle w:val="search-custom"/>
                <w:rFonts w:ascii="Helvetica" w:hAnsi="Helvetica" w:cs="Helvetica"/>
              </w:rPr>
              <w:fldChar w:fldCharType="begin"/>
            </w:r>
            <w:r w:rsidRPr="00BF557C">
              <w:rPr>
                <w:rStyle w:val="search-custom"/>
                <w:rFonts w:ascii="Helvetica" w:hAnsi="Helvetica" w:cs="Helvetica"/>
              </w:rPr>
              <w:instrText xml:space="preserve"> HYPERLINK "https://www.epa.gov/grants/clean-diesel-funding-assistance-program-fy-2017" \o "Link to Additional Information" \t "_blank" </w:instrText>
            </w:r>
            <w:r w:rsidRPr="00BF557C">
              <w:rPr>
                <w:rStyle w:val="search-custom"/>
                <w:rFonts w:ascii="Helvetica" w:hAnsi="Helvetica" w:cs="Helvetica"/>
              </w:rPr>
              <w:fldChar w:fldCharType="separate"/>
            </w:r>
            <w:r w:rsidRPr="00BF557C">
              <w:rPr>
                <w:rStyle w:val="Hyperlink"/>
                <w:rFonts w:ascii="Helvetica" w:hAnsi="Helvetica" w:cs="Helvetica"/>
              </w:rPr>
              <w:t>Clean Diesel Funding Assistance Program FY 2017 </w:t>
            </w:r>
            <w:r w:rsidRPr="00BF557C">
              <w:rPr>
                <w:rStyle w:val="search-custom"/>
                <w:rFonts w:ascii="Helvetica" w:hAnsi="Helvetica" w:cs="Helvetica"/>
              </w:rPr>
              <w:fldChar w:fldCharType="end"/>
            </w:r>
          </w:p>
        </w:tc>
      </w:tr>
      <w:tr w:rsidR="00BF557C" w14:paraId="3ED1EFF6" w14:textId="77777777" w:rsidTr="00BF557C">
        <w:trPr>
          <w:tblCellSpacing w:w="0" w:type="dxa"/>
        </w:trPr>
        <w:tc>
          <w:tcPr>
            <w:tcW w:w="0" w:type="auto"/>
            <w:noWrap/>
            <w:hideMark/>
          </w:tcPr>
          <w:p w14:paraId="55110951" w14:textId="77777777" w:rsidR="00BF557C" w:rsidRPr="00BF557C" w:rsidRDefault="00BF557C" w:rsidP="00BF557C">
            <w:pPr>
              <w:widowControl w:val="0"/>
              <w:autoSpaceDE w:val="0"/>
              <w:autoSpaceDN w:val="0"/>
              <w:adjustRightInd w:val="0"/>
              <w:rPr>
                <w:rFonts w:ascii="Helvetica" w:hAnsi="Helvetica" w:cs="Helvetica"/>
                <w:b/>
                <w:bCs/>
              </w:rPr>
            </w:pPr>
            <w:r w:rsidRPr="00BF557C">
              <w:rPr>
                <w:rFonts w:ascii="Helvetica" w:hAnsi="Helvetica" w:cs="Helvetica"/>
                <w:b/>
                <w:bCs/>
              </w:rPr>
              <w:t>Grantor Contact Information:</w:t>
            </w:r>
          </w:p>
        </w:tc>
        <w:tc>
          <w:tcPr>
            <w:tcW w:w="0" w:type="auto"/>
            <w:vAlign w:val="center"/>
            <w:hideMark/>
          </w:tcPr>
          <w:p w14:paraId="099F4976" w14:textId="77777777" w:rsidR="00BF557C" w:rsidRPr="00BF557C" w:rsidRDefault="00BF557C" w:rsidP="00BF557C">
            <w:pPr>
              <w:widowControl w:val="0"/>
              <w:autoSpaceDE w:val="0"/>
              <w:autoSpaceDN w:val="0"/>
              <w:adjustRightInd w:val="0"/>
              <w:rPr>
                <w:rFonts w:ascii="Helvetica" w:hAnsi="Helvetica" w:cs="Helvetica"/>
              </w:rPr>
            </w:pPr>
            <w:r w:rsidRPr="00BF557C">
              <w:rPr>
                <w:rStyle w:val="search-custom"/>
                <w:rFonts w:ascii="Helvetica" w:hAnsi="Helvetica" w:cs="Helvetica"/>
              </w:rPr>
              <w:t>If you have difficulty accessing the full announcement electronically, please contact:</w:t>
            </w:r>
            <w:r w:rsidRPr="00BF557C">
              <w:rPr>
                <w:rFonts w:ascii="Helvetica" w:hAnsi="Helvetica" w:cs="Helvetica"/>
              </w:rPr>
              <w:br/>
            </w:r>
            <w:r w:rsidRPr="00BF557C">
              <w:rPr>
                <w:rFonts w:ascii="Helvetica" w:hAnsi="Helvetica" w:cs="Helvetica"/>
              </w:rPr>
              <w:br/>
            </w:r>
            <w:r w:rsidRPr="00BF557C">
              <w:rPr>
                <w:rStyle w:val="search-custom"/>
                <w:rFonts w:ascii="Helvetica" w:hAnsi="Helvetica" w:cs="Helvetica"/>
              </w:rPr>
              <w:t>Faye Swift, 202-343-9147</w:t>
            </w:r>
            <w:r w:rsidRPr="00BF557C">
              <w:rPr>
                <w:rStyle w:val="apple-converted-space"/>
                <w:rFonts w:ascii="Helvetica" w:hAnsi="Helvetica" w:cs="Helvetica"/>
              </w:rPr>
              <w:t> </w:t>
            </w:r>
            <w:r w:rsidRPr="00BF557C">
              <w:rPr>
                <w:rFonts w:ascii="Helvetica" w:hAnsi="Helvetica" w:cs="Helvetica"/>
              </w:rPr>
              <w:br/>
            </w:r>
            <w:r w:rsidRPr="00BF557C">
              <w:rPr>
                <w:rFonts w:ascii="Helvetica" w:hAnsi="Helvetica" w:cs="Helvetica"/>
              </w:rPr>
              <w:br/>
            </w:r>
            <w:hyperlink r:id="rId206" w:history="1">
              <w:r w:rsidRPr="00BF557C">
                <w:rPr>
                  <w:rStyle w:val="Hyperlink"/>
                  <w:rFonts w:ascii="Helvetica" w:hAnsi="Helvetica" w:cs="Helvetica"/>
                </w:rPr>
                <w:t>Faye Swift</w:t>
              </w:r>
            </w:hyperlink>
          </w:p>
        </w:tc>
      </w:tr>
    </w:tbl>
    <w:p w14:paraId="2A561066" w14:textId="77777777" w:rsidR="005053EA" w:rsidRPr="005053EA" w:rsidRDefault="005053EA" w:rsidP="005053EA">
      <w:pPr>
        <w:widowControl w:val="0"/>
        <w:autoSpaceDE w:val="0"/>
        <w:autoSpaceDN w:val="0"/>
        <w:adjustRightInd w:val="0"/>
        <w:rPr>
          <w:rFonts w:ascii="Helvetica" w:hAnsi="Helvetica" w:cs="Helvetica"/>
        </w:rPr>
      </w:pPr>
    </w:p>
    <w:p w14:paraId="44B26CA9" w14:textId="77777777" w:rsidR="005053EA" w:rsidRDefault="00AD6FEB" w:rsidP="005053EA">
      <w:pPr>
        <w:widowControl w:val="0"/>
        <w:autoSpaceDE w:val="0"/>
        <w:autoSpaceDN w:val="0"/>
        <w:adjustRightInd w:val="0"/>
        <w:rPr>
          <w:rFonts w:ascii="Helvetica" w:hAnsi="Helvetica" w:cs="Helvetica"/>
        </w:rPr>
      </w:pPr>
      <w:hyperlink r:id="rId207" w:history="1">
        <w:r w:rsidR="005053EA">
          <w:rPr>
            <w:rFonts w:ascii="Helvetica" w:hAnsi="Helvetica" w:cs="Helvetica"/>
            <w:color w:val="386EFF"/>
            <w:u w:val="single" w:color="386EFF"/>
          </w:rPr>
          <w:t>http://www.grants.gov/web/grants/view-opportunity.html?oppId=293300</w:t>
        </w:r>
      </w:hyperlink>
    </w:p>
    <w:p w14:paraId="0BFF7AD8" w14:textId="77777777" w:rsidR="005053EA" w:rsidRDefault="005053EA" w:rsidP="005053EA">
      <w:pPr>
        <w:widowControl w:val="0"/>
        <w:autoSpaceDE w:val="0"/>
        <w:autoSpaceDN w:val="0"/>
        <w:adjustRightInd w:val="0"/>
        <w:rPr>
          <w:rFonts w:ascii="Helvetica" w:hAnsi="Helvetica" w:cs="Helvetica"/>
        </w:rPr>
      </w:pPr>
    </w:p>
    <w:p w14:paraId="551F1BF9" w14:textId="6BEAF2CD" w:rsidR="00425363" w:rsidRPr="005D3F9C" w:rsidRDefault="00425363" w:rsidP="00B756C2">
      <w:pPr>
        <w:rPr>
          <w:rFonts w:ascii="Helvetica" w:hAnsi="Helvetica"/>
          <w:b/>
        </w:rPr>
      </w:pPr>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30" w:name="EPATotalEnvironFramework"/>
      <w:bookmarkStart w:id="231" w:name="EPAMod"/>
      <w:bookmarkEnd w:id="230"/>
      <w:bookmarkEnd w:id="231"/>
      <w:r w:rsidRPr="005D3F9C">
        <w:rPr>
          <w:rFonts w:ascii="Helvetica" w:hAnsi="Helvetica"/>
          <w:b/>
        </w:rPr>
        <w:t>Modifications:</w:t>
      </w:r>
      <w:bookmarkStart w:id="232" w:name="EPAEnvirJusticeSmall"/>
      <w:bookmarkEnd w:id="232"/>
    </w:p>
    <w:p w14:paraId="3D9CE4D4" w14:textId="77777777" w:rsidR="0040322E" w:rsidRPr="005D3F9C" w:rsidRDefault="0040322E" w:rsidP="00A169D6">
      <w:pPr>
        <w:widowControl w:val="0"/>
        <w:autoSpaceDE w:val="0"/>
        <w:autoSpaceDN w:val="0"/>
        <w:adjustRightInd w:val="0"/>
        <w:rPr>
          <w:rFonts w:ascii="Helvetica" w:hAnsi="Helvetica" w:cs="Helvetica"/>
          <w:color w:val="386EFF"/>
          <w:u w:val="single" w:color="386EFF"/>
        </w:rPr>
      </w:pPr>
    </w:p>
    <w:p w14:paraId="7E852737" w14:textId="1DEFAF81" w:rsidR="00B756C2" w:rsidRPr="005D3F9C" w:rsidRDefault="00B756C2" w:rsidP="00B756C2">
      <w:pPr>
        <w:rPr>
          <w:rFonts w:ascii="Helvetica" w:hAnsi="Helvetica"/>
        </w:rPr>
      </w:pPr>
      <w:bookmarkStart w:id="233" w:name="EPAEnvironmentalJusticeEJCPS"/>
      <w:bookmarkStart w:id="234" w:name="EPAReminders"/>
      <w:bookmarkEnd w:id="233"/>
      <w:bookmarkEnd w:id="234"/>
      <w:r w:rsidRPr="005D3F9C">
        <w:rPr>
          <w:rFonts w:ascii="Helvetica" w:hAnsi="Helvetica"/>
          <w:b/>
        </w:rPr>
        <w:t>Reminders</w:t>
      </w:r>
      <w:r w:rsidRPr="005D3F9C">
        <w:rPr>
          <w:rFonts w:ascii="Helvetica" w:hAnsi="Helvetica"/>
        </w:rPr>
        <w:t>:</w:t>
      </w:r>
    </w:p>
    <w:p w14:paraId="06214A08" w14:textId="77777777" w:rsidR="00697D55" w:rsidRPr="005D3F9C" w:rsidRDefault="00697D55" w:rsidP="00B756C2">
      <w:pPr>
        <w:rPr>
          <w:rFonts w:ascii="Helvetica" w:hAnsi="Helvetica"/>
        </w:rPr>
      </w:pPr>
    </w:p>
    <w:p w14:paraId="4621C59C" w14:textId="77777777" w:rsidR="00697D55" w:rsidRPr="00793EF5" w:rsidRDefault="00697D55" w:rsidP="00697D55">
      <w:pPr>
        <w:widowControl w:val="0"/>
        <w:autoSpaceDE w:val="0"/>
        <w:autoSpaceDN w:val="0"/>
        <w:adjustRightInd w:val="0"/>
        <w:rPr>
          <w:rFonts w:ascii="Helvetica" w:hAnsi="Helvetica" w:cs="Helvetica"/>
          <w:highlight w:val="cyan"/>
        </w:rPr>
      </w:pPr>
      <w:bookmarkStart w:id="235" w:name="EPAEnvironJusticeSmallGrants"/>
      <w:bookmarkStart w:id="236" w:name="EPAPollutionPrevention"/>
      <w:bookmarkStart w:id="237" w:name="EPAEnvironWorkplace"/>
      <w:bookmarkStart w:id="238" w:name="EPACleanDieselFunding"/>
      <w:bookmarkEnd w:id="235"/>
      <w:bookmarkEnd w:id="236"/>
      <w:bookmarkEnd w:id="237"/>
      <w:bookmarkEnd w:id="238"/>
      <w:r w:rsidRPr="00793EF5">
        <w:rPr>
          <w:rFonts w:ascii="Helvetica" w:hAnsi="Helvetica" w:cs="Helvetica"/>
          <w:highlight w:val="cyan"/>
        </w:rPr>
        <w:t>Clean Diesel Funding Assistance Program FY 2017</w:t>
      </w:r>
    </w:p>
    <w:p w14:paraId="18A6CE10" w14:textId="77777777" w:rsidR="00697D55" w:rsidRDefault="00697D55" w:rsidP="00697D55">
      <w:pPr>
        <w:widowControl w:val="0"/>
        <w:autoSpaceDE w:val="0"/>
        <w:autoSpaceDN w:val="0"/>
        <w:adjustRightInd w:val="0"/>
        <w:rPr>
          <w:rFonts w:ascii="Helvetica" w:hAnsi="Helvetica" w:cs="Helvetica"/>
        </w:rPr>
      </w:pPr>
      <w:r w:rsidRPr="00793EF5">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697D55" w:rsidRPr="0071256E" w14:paraId="7189340D" w14:textId="77777777" w:rsidTr="00697D55">
        <w:trPr>
          <w:tblCellSpacing w:w="0" w:type="dxa"/>
        </w:trPr>
        <w:tc>
          <w:tcPr>
            <w:tcW w:w="0" w:type="auto"/>
            <w:noWrap/>
            <w:hideMark/>
          </w:tcPr>
          <w:p w14:paraId="523BEDDD"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Document Type:</w:t>
            </w:r>
          </w:p>
        </w:tc>
        <w:tc>
          <w:tcPr>
            <w:tcW w:w="0" w:type="auto"/>
            <w:vAlign w:val="center"/>
            <w:hideMark/>
          </w:tcPr>
          <w:p w14:paraId="60211E03"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Grants Notice</w:t>
            </w:r>
          </w:p>
        </w:tc>
      </w:tr>
      <w:tr w:rsidR="00697D55" w:rsidRPr="0071256E" w14:paraId="114ABD2A" w14:textId="77777777" w:rsidTr="00697D55">
        <w:trPr>
          <w:tblCellSpacing w:w="0" w:type="dxa"/>
        </w:trPr>
        <w:tc>
          <w:tcPr>
            <w:tcW w:w="0" w:type="auto"/>
            <w:noWrap/>
            <w:hideMark/>
          </w:tcPr>
          <w:p w14:paraId="379EC432"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Funding Opportunity Number:</w:t>
            </w:r>
          </w:p>
        </w:tc>
        <w:tc>
          <w:tcPr>
            <w:tcW w:w="0" w:type="auto"/>
            <w:vAlign w:val="center"/>
            <w:hideMark/>
          </w:tcPr>
          <w:p w14:paraId="60D9742D"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EPA-OAR-OTAQ-17-04</w:t>
            </w:r>
          </w:p>
        </w:tc>
      </w:tr>
      <w:tr w:rsidR="00697D55" w:rsidRPr="0071256E" w14:paraId="16187B54" w14:textId="77777777" w:rsidTr="00697D55">
        <w:trPr>
          <w:tblCellSpacing w:w="0" w:type="dxa"/>
        </w:trPr>
        <w:tc>
          <w:tcPr>
            <w:tcW w:w="0" w:type="auto"/>
            <w:noWrap/>
            <w:hideMark/>
          </w:tcPr>
          <w:p w14:paraId="7B47AD6D"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Funding Opportunity Title:</w:t>
            </w:r>
          </w:p>
        </w:tc>
        <w:tc>
          <w:tcPr>
            <w:tcW w:w="0" w:type="auto"/>
            <w:vAlign w:val="center"/>
            <w:hideMark/>
          </w:tcPr>
          <w:p w14:paraId="07D51F25"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Clean Diesel Funding Assistance Program FY 2017</w:t>
            </w:r>
          </w:p>
        </w:tc>
      </w:tr>
      <w:tr w:rsidR="00697D55" w:rsidRPr="0071256E" w14:paraId="609CCB58" w14:textId="77777777" w:rsidTr="00697D55">
        <w:trPr>
          <w:tblCellSpacing w:w="0" w:type="dxa"/>
        </w:trPr>
        <w:tc>
          <w:tcPr>
            <w:tcW w:w="0" w:type="auto"/>
            <w:noWrap/>
            <w:hideMark/>
          </w:tcPr>
          <w:p w14:paraId="443FF16C"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Opportunity Category:</w:t>
            </w:r>
          </w:p>
        </w:tc>
        <w:tc>
          <w:tcPr>
            <w:tcW w:w="0" w:type="auto"/>
            <w:vAlign w:val="center"/>
            <w:hideMark/>
          </w:tcPr>
          <w:p w14:paraId="641DA701"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Discretionary</w:t>
            </w:r>
          </w:p>
        </w:tc>
      </w:tr>
      <w:tr w:rsidR="00697D55" w:rsidRPr="0071256E" w14:paraId="31BB9AC1" w14:textId="77777777" w:rsidTr="00697D55">
        <w:trPr>
          <w:tblCellSpacing w:w="0" w:type="dxa"/>
        </w:trPr>
        <w:tc>
          <w:tcPr>
            <w:tcW w:w="0" w:type="auto"/>
            <w:noWrap/>
            <w:hideMark/>
          </w:tcPr>
          <w:p w14:paraId="7A31E414"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Opportunity Category Explanation:</w:t>
            </w:r>
          </w:p>
        </w:tc>
        <w:tc>
          <w:tcPr>
            <w:tcW w:w="0" w:type="auto"/>
            <w:vAlign w:val="center"/>
            <w:hideMark/>
          </w:tcPr>
          <w:p w14:paraId="6707CFCB"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 </w:t>
            </w:r>
          </w:p>
        </w:tc>
      </w:tr>
      <w:tr w:rsidR="00697D55" w:rsidRPr="0071256E" w14:paraId="109CA2FF" w14:textId="77777777" w:rsidTr="00697D55">
        <w:trPr>
          <w:tblCellSpacing w:w="0" w:type="dxa"/>
        </w:trPr>
        <w:tc>
          <w:tcPr>
            <w:tcW w:w="0" w:type="auto"/>
            <w:noWrap/>
            <w:hideMark/>
          </w:tcPr>
          <w:p w14:paraId="052CA932"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Funding Instrument Type:</w:t>
            </w:r>
          </w:p>
        </w:tc>
        <w:tc>
          <w:tcPr>
            <w:tcW w:w="0" w:type="auto"/>
            <w:vAlign w:val="center"/>
            <w:hideMark/>
          </w:tcPr>
          <w:p w14:paraId="1D6396CB"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Cooperative Agreement</w:t>
            </w:r>
          </w:p>
        </w:tc>
      </w:tr>
      <w:tr w:rsidR="00697D55" w:rsidRPr="0071256E" w14:paraId="43FFF554" w14:textId="77777777" w:rsidTr="00697D55">
        <w:trPr>
          <w:tblCellSpacing w:w="0" w:type="dxa"/>
        </w:trPr>
        <w:tc>
          <w:tcPr>
            <w:tcW w:w="0" w:type="auto"/>
            <w:noWrap/>
            <w:hideMark/>
          </w:tcPr>
          <w:p w14:paraId="6425BB6B"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Category of Funding Activity:</w:t>
            </w:r>
          </w:p>
        </w:tc>
        <w:tc>
          <w:tcPr>
            <w:tcW w:w="0" w:type="auto"/>
            <w:vAlign w:val="center"/>
            <w:hideMark/>
          </w:tcPr>
          <w:p w14:paraId="1693ED36"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Environment</w:t>
            </w:r>
          </w:p>
        </w:tc>
      </w:tr>
      <w:tr w:rsidR="00697D55" w:rsidRPr="0071256E" w14:paraId="2AB77EB5" w14:textId="77777777" w:rsidTr="00697D55">
        <w:trPr>
          <w:tblCellSpacing w:w="0" w:type="dxa"/>
        </w:trPr>
        <w:tc>
          <w:tcPr>
            <w:tcW w:w="0" w:type="auto"/>
            <w:noWrap/>
            <w:hideMark/>
          </w:tcPr>
          <w:p w14:paraId="4D7360A5"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Category Explanation:</w:t>
            </w:r>
          </w:p>
        </w:tc>
        <w:tc>
          <w:tcPr>
            <w:tcW w:w="0" w:type="auto"/>
            <w:vAlign w:val="center"/>
            <w:hideMark/>
          </w:tcPr>
          <w:p w14:paraId="5E4F7E92"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 </w:t>
            </w:r>
          </w:p>
        </w:tc>
      </w:tr>
      <w:tr w:rsidR="00697D55" w:rsidRPr="0071256E" w14:paraId="6E40721D" w14:textId="77777777" w:rsidTr="00697D55">
        <w:trPr>
          <w:tblCellSpacing w:w="0" w:type="dxa"/>
        </w:trPr>
        <w:tc>
          <w:tcPr>
            <w:tcW w:w="0" w:type="auto"/>
            <w:noWrap/>
            <w:hideMark/>
          </w:tcPr>
          <w:p w14:paraId="5C84AD29"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Expected Number of Awards:</w:t>
            </w:r>
          </w:p>
        </w:tc>
        <w:tc>
          <w:tcPr>
            <w:tcW w:w="0" w:type="auto"/>
            <w:vAlign w:val="center"/>
            <w:hideMark/>
          </w:tcPr>
          <w:p w14:paraId="68F3DBB4"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80</w:t>
            </w:r>
          </w:p>
        </w:tc>
      </w:tr>
      <w:tr w:rsidR="00697D55" w:rsidRPr="0071256E" w14:paraId="4006697B" w14:textId="77777777" w:rsidTr="00697D55">
        <w:trPr>
          <w:tblCellSpacing w:w="0" w:type="dxa"/>
        </w:trPr>
        <w:tc>
          <w:tcPr>
            <w:tcW w:w="0" w:type="auto"/>
            <w:noWrap/>
            <w:hideMark/>
          </w:tcPr>
          <w:p w14:paraId="3966A7B0"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CFDA Number(s):</w:t>
            </w:r>
          </w:p>
        </w:tc>
        <w:tc>
          <w:tcPr>
            <w:tcW w:w="0" w:type="auto"/>
            <w:vAlign w:val="center"/>
            <w:hideMark/>
          </w:tcPr>
          <w:p w14:paraId="323BED2B"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66.039 -- National Clean Diesel Emissions Reduction Program</w:t>
            </w:r>
          </w:p>
        </w:tc>
      </w:tr>
      <w:tr w:rsidR="00697D55" w:rsidRPr="0071256E" w14:paraId="47045F7D" w14:textId="77777777" w:rsidTr="00697D55">
        <w:trPr>
          <w:tblCellSpacing w:w="0" w:type="dxa"/>
        </w:trPr>
        <w:tc>
          <w:tcPr>
            <w:tcW w:w="0" w:type="auto"/>
            <w:noWrap/>
            <w:hideMark/>
          </w:tcPr>
          <w:p w14:paraId="51096BE0"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Cost Sharing or Matching Requirement:</w:t>
            </w:r>
          </w:p>
        </w:tc>
        <w:tc>
          <w:tcPr>
            <w:tcW w:w="0" w:type="auto"/>
            <w:vAlign w:val="center"/>
            <w:hideMark/>
          </w:tcPr>
          <w:p w14:paraId="717C4232"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Yes</w:t>
            </w:r>
          </w:p>
        </w:tc>
      </w:tr>
      <w:tr w:rsidR="00697D55" w:rsidRPr="0071256E" w14:paraId="7C156C01" w14:textId="77777777" w:rsidTr="00697D55">
        <w:trPr>
          <w:tblCellSpacing w:w="0" w:type="dxa"/>
        </w:trPr>
        <w:tc>
          <w:tcPr>
            <w:tcW w:w="0" w:type="auto"/>
            <w:noWrap/>
            <w:hideMark/>
          </w:tcPr>
          <w:p w14:paraId="0DD02AD6"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Version:</w:t>
            </w:r>
          </w:p>
        </w:tc>
        <w:tc>
          <w:tcPr>
            <w:tcW w:w="0" w:type="auto"/>
            <w:vAlign w:val="center"/>
            <w:hideMark/>
          </w:tcPr>
          <w:p w14:paraId="060800DA"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Synopsis 1</w:t>
            </w:r>
          </w:p>
        </w:tc>
      </w:tr>
      <w:tr w:rsidR="00697D55" w:rsidRPr="0071256E" w14:paraId="5762390D" w14:textId="77777777" w:rsidTr="00697D55">
        <w:trPr>
          <w:tblCellSpacing w:w="0" w:type="dxa"/>
        </w:trPr>
        <w:tc>
          <w:tcPr>
            <w:tcW w:w="0" w:type="auto"/>
            <w:noWrap/>
            <w:hideMark/>
          </w:tcPr>
          <w:p w14:paraId="5CDD6723"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Posted Date:</w:t>
            </w:r>
          </w:p>
        </w:tc>
        <w:tc>
          <w:tcPr>
            <w:tcW w:w="0" w:type="auto"/>
            <w:vAlign w:val="center"/>
            <w:hideMark/>
          </w:tcPr>
          <w:p w14:paraId="34CA7E76"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Apr 19, 2017</w:t>
            </w:r>
          </w:p>
        </w:tc>
      </w:tr>
      <w:tr w:rsidR="00697D55" w:rsidRPr="0071256E" w14:paraId="7A9EA288" w14:textId="77777777" w:rsidTr="00697D55">
        <w:trPr>
          <w:tblCellSpacing w:w="0" w:type="dxa"/>
        </w:trPr>
        <w:tc>
          <w:tcPr>
            <w:tcW w:w="0" w:type="auto"/>
            <w:noWrap/>
            <w:hideMark/>
          </w:tcPr>
          <w:p w14:paraId="6E338CCC"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Last Updated Date:</w:t>
            </w:r>
          </w:p>
        </w:tc>
        <w:tc>
          <w:tcPr>
            <w:tcW w:w="0" w:type="auto"/>
            <w:vAlign w:val="center"/>
            <w:hideMark/>
          </w:tcPr>
          <w:p w14:paraId="4AAD6F96"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Apr 19, 2017</w:t>
            </w:r>
          </w:p>
        </w:tc>
      </w:tr>
      <w:tr w:rsidR="00697D55" w:rsidRPr="0071256E" w14:paraId="42019B06" w14:textId="77777777" w:rsidTr="00697D55">
        <w:trPr>
          <w:tblCellSpacing w:w="0" w:type="dxa"/>
        </w:trPr>
        <w:tc>
          <w:tcPr>
            <w:tcW w:w="0" w:type="auto"/>
            <w:noWrap/>
            <w:hideMark/>
          </w:tcPr>
          <w:p w14:paraId="32CE41D4"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Original Closing Date for Applications:</w:t>
            </w:r>
          </w:p>
        </w:tc>
        <w:tc>
          <w:tcPr>
            <w:tcW w:w="0" w:type="auto"/>
            <w:vAlign w:val="center"/>
            <w:hideMark/>
          </w:tcPr>
          <w:p w14:paraId="2DC036C3"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Jun 20, 2017  Please see the announcement including Section IV for additional submission information</w:t>
            </w:r>
          </w:p>
        </w:tc>
      </w:tr>
      <w:tr w:rsidR="00697D55" w:rsidRPr="0071256E" w14:paraId="00811467" w14:textId="77777777" w:rsidTr="00697D55">
        <w:trPr>
          <w:tblCellSpacing w:w="0" w:type="dxa"/>
        </w:trPr>
        <w:tc>
          <w:tcPr>
            <w:tcW w:w="0" w:type="auto"/>
            <w:noWrap/>
            <w:hideMark/>
          </w:tcPr>
          <w:p w14:paraId="52A51A42"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Current Closing Date for Applications:</w:t>
            </w:r>
          </w:p>
        </w:tc>
        <w:tc>
          <w:tcPr>
            <w:tcW w:w="0" w:type="auto"/>
            <w:vAlign w:val="center"/>
            <w:hideMark/>
          </w:tcPr>
          <w:p w14:paraId="22ED3117"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Jun 20, 2017  Please see the announcement including Section IV for additional submission information</w:t>
            </w:r>
          </w:p>
        </w:tc>
      </w:tr>
      <w:tr w:rsidR="00697D55" w:rsidRPr="0071256E" w14:paraId="7D83C836" w14:textId="77777777" w:rsidTr="00697D55">
        <w:trPr>
          <w:tblCellSpacing w:w="0" w:type="dxa"/>
        </w:trPr>
        <w:tc>
          <w:tcPr>
            <w:tcW w:w="0" w:type="auto"/>
            <w:noWrap/>
            <w:hideMark/>
          </w:tcPr>
          <w:p w14:paraId="72F86D1C"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Archive Date:</w:t>
            </w:r>
          </w:p>
        </w:tc>
        <w:tc>
          <w:tcPr>
            <w:tcW w:w="0" w:type="auto"/>
            <w:vAlign w:val="center"/>
            <w:hideMark/>
          </w:tcPr>
          <w:p w14:paraId="3F7EC621"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Jul 20, 2017</w:t>
            </w:r>
          </w:p>
        </w:tc>
      </w:tr>
      <w:tr w:rsidR="00697D55" w:rsidRPr="0071256E" w14:paraId="45EB636A" w14:textId="77777777" w:rsidTr="00697D55">
        <w:trPr>
          <w:tblCellSpacing w:w="0" w:type="dxa"/>
        </w:trPr>
        <w:tc>
          <w:tcPr>
            <w:tcW w:w="0" w:type="auto"/>
            <w:noWrap/>
            <w:hideMark/>
          </w:tcPr>
          <w:p w14:paraId="43A4B2DB"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Estimated Total Program Funding:</w:t>
            </w:r>
          </w:p>
        </w:tc>
        <w:tc>
          <w:tcPr>
            <w:tcW w:w="0" w:type="auto"/>
            <w:vAlign w:val="center"/>
            <w:hideMark/>
          </w:tcPr>
          <w:p w14:paraId="206E637D"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$11,000,000</w:t>
            </w:r>
          </w:p>
        </w:tc>
      </w:tr>
      <w:tr w:rsidR="00697D55" w:rsidRPr="0071256E" w14:paraId="4CA23A58" w14:textId="77777777" w:rsidTr="00697D55">
        <w:trPr>
          <w:tblCellSpacing w:w="0" w:type="dxa"/>
        </w:trPr>
        <w:tc>
          <w:tcPr>
            <w:tcW w:w="0" w:type="auto"/>
            <w:noWrap/>
            <w:hideMark/>
          </w:tcPr>
          <w:p w14:paraId="7251AB67"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Award Ceiling:</w:t>
            </w:r>
          </w:p>
        </w:tc>
        <w:tc>
          <w:tcPr>
            <w:tcW w:w="0" w:type="auto"/>
            <w:vAlign w:val="center"/>
            <w:hideMark/>
          </w:tcPr>
          <w:p w14:paraId="42297CB6"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$2,500,000</w:t>
            </w:r>
          </w:p>
        </w:tc>
      </w:tr>
      <w:tr w:rsidR="00697D55" w:rsidRPr="0071256E" w14:paraId="5A2B4B90" w14:textId="77777777" w:rsidTr="00697D55">
        <w:trPr>
          <w:tblCellSpacing w:w="0" w:type="dxa"/>
        </w:trPr>
        <w:tc>
          <w:tcPr>
            <w:tcW w:w="0" w:type="auto"/>
            <w:noWrap/>
            <w:hideMark/>
          </w:tcPr>
          <w:p w14:paraId="06A50ED9"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Award Floor:</w:t>
            </w:r>
          </w:p>
        </w:tc>
        <w:tc>
          <w:tcPr>
            <w:tcW w:w="0" w:type="auto"/>
            <w:vAlign w:val="center"/>
            <w:hideMark/>
          </w:tcPr>
          <w:p w14:paraId="05375C40" w14:textId="77777777" w:rsidR="00697D55" w:rsidRDefault="00697D55" w:rsidP="00697D55">
            <w:pPr>
              <w:widowControl w:val="0"/>
              <w:autoSpaceDE w:val="0"/>
              <w:autoSpaceDN w:val="0"/>
              <w:adjustRightInd w:val="0"/>
              <w:rPr>
                <w:rFonts w:ascii="Helvetica" w:hAnsi="Helvetica" w:cs="Helvetica"/>
              </w:rPr>
            </w:pPr>
            <w:r w:rsidRPr="0071256E">
              <w:rPr>
                <w:rFonts w:ascii="Helvetica" w:hAnsi="Helvetica" w:cs="Helvetica"/>
              </w:rPr>
              <w:t>$0</w:t>
            </w:r>
          </w:p>
          <w:p w14:paraId="37DAA651" w14:textId="77777777" w:rsidR="00697D55" w:rsidRPr="0071256E" w:rsidRDefault="00697D55" w:rsidP="00697D55">
            <w:pPr>
              <w:widowControl w:val="0"/>
              <w:autoSpaceDE w:val="0"/>
              <w:autoSpaceDN w:val="0"/>
              <w:adjustRightInd w:val="0"/>
              <w:rPr>
                <w:rFonts w:ascii="Helvetica" w:hAnsi="Helvetica" w:cs="Helvetica"/>
              </w:rPr>
            </w:pPr>
          </w:p>
        </w:tc>
      </w:tr>
      <w:tr w:rsidR="00697D55" w:rsidRPr="0071256E" w14:paraId="321014BE" w14:textId="77777777" w:rsidTr="00697D55">
        <w:trPr>
          <w:tblCellSpacing w:w="0" w:type="dxa"/>
        </w:trPr>
        <w:tc>
          <w:tcPr>
            <w:tcW w:w="0" w:type="auto"/>
            <w:noWrap/>
            <w:hideMark/>
          </w:tcPr>
          <w:p w14:paraId="49FEC0DB"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Eligible Applicants:</w:t>
            </w:r>
          </w:p>
        </w:tc>
        <w:tc>
          <w:tcPr>
            <w:tcW w:w="0" w:type="auto"/>
            <w:vAlign w:val="center"/>
            <w:hideMark/>
          </w:tcPr>
          <w:p w14:paraId="4D3980D4"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Others (see text field entitled "Additional Information on Eligibility" for clarification)</w:t>
            </w:r>
          </w:p>
        </w:tc>
      </w:tr>
      <w:tr w:rsidR="00697D55" w:rsidRPr="0071256E" w14:paraId="5DDBA281" w14:textId="77777777" w:rsidTr="00697D55">
        <w:trPr>
          <w:tblCellSpacing w:w="0" w:type="dxa"/>
        </w:trPr>
        <w:tc>
          <w:tcPr>
            <w:tcW w:w="0" w:type="auto"/>
            <w:noWrap/>
            <w:hideMark/>
          </w:tcPr>
          <w:p w14:paraId="2DF87AB1"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Additional Information on Eligibility:</w:t>
            </w:r>
          </w:p>
        </w:tc>
        <w:tc>
          <w:tcPr>
            <w:tcW w:w="0" w:type="auto"/>
            <w:vAlign w:val="center"/>
            <w:hideMark/>
          </w:tcPr>
          <w:p w14:paraId="30879E96" w14:textId="77777777" w:rsidR="00697D55" w:rsidRPr="0071256E" w:rsidRDefault="00697D55" w:rsidP="00697D55">
            <w:pPr>
              <w:widowControl w:val="0"/>
              <w:autoSpaceDE w:val="0"/>
              <w:autoSpaceDN w:val="0"/>
              <w:adjustRightInd w:val="0"/>
              <w:rPr>
                <w:rFonts w:ascii="Helvetica" w:hAnsi="Helvetica" w:cs="Helvetica"/>
              </w:rPr>
            </w:pPr>
            <w:r w:rsidRPr="0071256E">
              <w:rPr>
                <w:rFonts w:ascii="Helvetica" w:hAnsi="Helvetica" w:cs="Helvetica"/>
              </w:rPr>
              <w:t>Please see the announcement including Section III for additional eligibility information</w:t>
            </w:r>
          </w:p>
        </w:tc>
      </w:tr>
      <w:tr w:rsidR="00697D55" w14:paraId="4C4DA6C8" w14:textId="77777777" w:rsidTr="00697D55">
        <w:trPr>
          <w:tblCellSpacing w:w="0" w:type="dxa"/>
        </w:trPr>
        <w:tc>
          <w:tcPr>
            <w:tcW w:w="0" w:type="auto"/>
            <w:noWrap/>
            <w:hideMark/>
          </w:tcPr>
          <w:p w14:paraId="4DF609AD"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Agency Name:</w:t>
            </w:r>
          </w:p>
        </w:tc>
        <w:tc>
          <w:tcPr>
            <w:tcW w:w="0" w:type="auto"/>
            <w:vAlign w:val="center"/>
            <w:hideMark/>
          </w:tcPr>
          <w:p w14:paraId="72DE1161" w14:textId="77777777" w:rsidR="00697D55" w:rsidRPr="0071256E" w:rsidRDefault="00697D55" w:rsidP="00697D55">
            <w:pPr>
              <w:widowControl w:val="0"/>
              <w:autoSpaceDE w:val="0"/>
              <w:autoSpaceDN w:val="0"/>
              <w:adjustRightInd w:val="0"/>
              <w:rPr>
                <w:rFonts w:ascii="Helvetica" w:hAnsi="Helvetica" w:cs="Helvetica"/>
              </w:rPr>
            </w:pPr>
            <w:r w:rsidRPr="0071256E">
              <w:rPr>
                <w:rStyle w:val="search-custom"/>
                <w:rFonts w:ascii="Helvetica" w:hAnsi="Helvetica" w:cs="Helvetica"/>
              </w:rPr>
              <w:t>Environmental Protection Agency</w:t>
            </w:r>
          </w:p>
        </w:tc>
      </w:tr>
      <w:tr w:rsidR="00697D55" w14:paraId="609C6D35" w14:textId="77777777" w:rsidTr="00697D55">
        <w:trPr>
          <w:tblCellSpacing w:w="0" w:type="dxa"/>
        </w:trPr>
        <w:tc>
          <w:tcPr>
            <w:tcW w:w="0" w:type="auto"/>
            <w:noWrap/>
            <w:hideMark/>
          </w:tcPr>
          <w:p w14:paraId="5A0419E6"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Description:</w:t>
            </w:r>
          </w:p>
        </w:tc>
        <w:tc>
          <w:tcPr>
            <w:tcW w:w="0" w:type="auto"/>
            <w:vAlign w:val="center"/>
            <w:hideMark/>
          </w:tcPr>
          <w:p w14:paraId="6A628530" w14:textId="77777777" w:rsidR="00697D55" w:rsidRPr="0071256E" w:rsidRDefault="00697D55" w:rsidP="00697D55">
            <w:pPr>
              <w:widowControl w:val="0"/>
              <w:autoSpaceDE w:val="0"/>
              <w:autoSpaceDN w:val="0"/>
              <w:adjustRightInd w:val="0"/>
              <w:rPr>
                <w:rFonts w:ascii="Helvetica" w:hAnsi="Helvetica" w:cs="Helvetica"/>
              </w:rPr>
            </w:pPr>
            <w:r w:rsidRPr="0071256E">
              <w:rPr>
                <w:rStyle w:val="search-custom"/>
                <w:rFonts w:ascii="Helvetica" w:hAnsi="Helvetica" w:cs="Helvetica"/>
              </w:rPr>
              <w:t>EPA’s Office of Transportation and Air Quality is soliciting proposals nationwide for projects that achieve significant reductions in diesel emissions in terms of tons of pollution produced by diesel engines and diesel emissions exposure, particularly from fleets operating at or servicing goods movement facilities located in areas designated as having poor air quality. Further, priority for funding may be given to projects which result in outcomes that benefit affected communities, those that engage affected communities with respect to the design and performance of the project, and those which can demonstrate the ability to promote and continue efforts to reduce emissions after the project has ended.</w:t>
            </w:r>
          </w:p>
        </w:tc>
      </w:tr>
      <w:tr w:rsidR="00697D55" w14:paraId="2D364EE3" w14:textId="77777777" w:rsidTr="00697D55">
        <w:trPr>
          <w:tblCellSpacing w:w="0" w:type="dxa"/>
        </w:trPr>
        <w:tc>
          <w:tcPr>
            <w:tcW w:w="0" w:type="auto"/>
            <w:noWrap/>
            <w:hideMark/>
          </w:tcPr>
          <w:p w14:paraId="6C16843C"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Link to Additional Information:</w:t>
            </w:r>
          </w:p>
        </w:tc>
        <w:tc>
          <w:tcPr>
            <w:tcW w:w="0" w:type="auto"/>
            <w:vAlign w:val="center"/>
            <w:hideMark/>
          </w:tcPr>
          <w:p w14:paraId="36DBE6E9" w14:textId="77777777" w:rsidR="00697D55" w:rsidRPr="0071256E" w:rsidRDefault="00697D55" w:rsidP="00697D55">
            <w:pPr>
              <w:widowControl w:val="0"/>
              <w:autoSpaceDE w:val="0"/>
              <w:autoSpaceDN w:val="0"/>
              <w:adjustRightInd w:val="0"/>
              <w:rPr>
                <w:rFonts w:ascii="Helvetica" w:hAnsi="Helvetica" w:cs="Helvetica"/>
              </w:rPr>
            </w:pPr>
            <w:r w:rsidRPr="0071256E">
              <w:rPr>
                <w:rStyle w:val="search-custom"/>
                <w:rFonts w:ascii="Helvetica" w:hAnsi="Helvetica" w:cs="Helvetica"/>
              </w:rPr>
              <w:fldChar w:fldCharType="begin"/>
            </w:r>
            <w:r w:rsidRPr="0071256E">
              <w:rPr>
                <w:rStyle w:val="search-custom"/>
                <w:rFonts w:ascii="Helvetica" w:hAnsi="Helvetica" w:cs="Helvetica"/>
              </w:rPr>
              <w:instrText xml:space="preserve"> HYPERLINK "https://www.epa.gov/sites/production/files/2017-04/documents/rfp-epa-oar-otaq-17-04.pdf" \o "Link to Additional Information" \t "_blank" </w:instrText>
            </w:r>
            <w:r w:rsidRPr="0071256E">
              <w:rPr>
                <w:rStyle w:val="search-custom"/>
                <w:rFonts w:ascii="Helvetica" w:hAnsi="Helvetica" w:cs="Helvetica"/>
              </w:rPr>
              <w:fldChar w:fldCharType="separate"/>
            </w:r>
            <w:r w:rsidRPr="0071256E">
              <w:rPr>
                <w:rStyle w:val="Hyperlink"/>
                <w:rFonts w:ascii="Helvetica" w:hAnsi="Helvetica" w:cs="Helvetica"/>
              </w:rPr>
              <w:t>Clean Diesel Funding Assistance Program FY 2017 </w:t>
            </w:r>
            <w:r w:rsidRPr="0071256E">
              <w:rPr>
                <w:rStyle w:val="search-custom"/>
                <w:rFonts w:ascii="Helvetica" w:hAnsi="Helvetica" w:cs="Helvetica"/>
              </w:rPr>
              <w:fldChar w:fldCharType="end"/>
            </w:r>
          </w:p>
        </w:tc>
      </w:tr>
      <w:tr w:rsidR="00697D55" w14:paraId="5692AE4A" w14:textId="77777777" w:rsidTr="00697D55">
        <w:trPr>
          <w:tblCellSpacing w:w="0" w:type="dxa"/>
        </w:trPr>
        <w:tc>
          <w:tcPr>
            <w:tcW w:w="0" w:type="auto"/>
            <w:noWrap/>
            <w:hideMark/>
          </w:tcPr>
          <w:p w14:paraId="177D36EE" w14:textId="77777777" w:rsidR="00697D55" w:rsidRPr="0071256E" w:rsidRDefault="00697D55" w:rsidP="00697D55">
            <w:pPr>
              <w:widowControl w:val="0"/>
              <w:autoSpaceDE w:val="0"/>
              <w:autoSpaceDN w:val="0"/>
              <w:adjustRightInd w:val="0"/>
              <w:rPr>
                <w:rFonts w:ascii="Helvetica" w:hAnsi="Helvetica" w:cs="Helvetica"/>
                <w:b/>
                <w:bCs/>
              </w:rPr>
            </w:pPr>
            <w:r w:rsidRPr="0071256E">
              <w:rPr>
                <w:rFonts w:ascii="Helvetica" w:hAnsi="Helvetica" w:cs="Helvetica"/>
                <w:b/>
                <w:bCs/>
              </w:rPr>
              <w:t>Grantor Contact Information:</w:t>
            </w:r>
          </w:p>
        </w:tc>
        <w:tc>
          <w:tcPr>
            <w:tcW w:w="0" w:type="auto"/>
            <w:vAlign w:val="center"/>
            <w:hideMark/>
          </w:tcPr>
          <w:p w14:paraId="39B1017B" w14:textId="77777777" w:rsidR="00697D55" w:rsidRPr="0071256E" w:rsidRDefault="00697D55" w:rsidP="00697D55">
            <w:pPr>
              <w:widowControl w:val="0"/>
              <w:autoSpaceDE w:val="0"/>
              <w:autoSpaceDN w:val="0"/>
              <w:adjustRightInd w:val="0"/>
              <w:rPr>
                <w:rFonts w:ascii="Helvetica" w:hAnsi="Helvetica" w:cs="Helvetica"/>
              </w:rPr>
            </w:pPr>
            <w:r w:rsidRPr="0071256E">
              <w:rPr>
                <w:rStyle w:val="search-custom"/>
                <w:rFonts w:ascii="Helvetica" w:hAnsi="Helvetica" w:cs="Helvetica"/>
              </w:rPr>
              <w:t>If you have difficulty accessing the full announcement electronically, please contact:</w:t>
            </w:r>
            <w:r w:rsidRPr="0071256E">
              <w:rPr>
                <w:rFonts w:ascii="Helvetica" w:hAnsi="Helvetica" w:cs="Helvetica"/>
              </w:rPr>
              <w:br/>
            </w:r>
            <w:r w:rsidRPr="0071256E">
              <w:rPr>
                <w:rFonts w:ascii="Helvetica" w:hAnsi="Helvetica" w:cs="Helvetica"/>
              </w:rPr>
              <w:br/>
            </w:r>
            <w:r w:rsidRPr="0071256E">
              <w:rPr>
                <w:rStyle w:val="search-custom"/>
                <w:rFonts w:ascii="Helvetica" w:hAnsi="Helvetica" w:cs="Helvetica"/>
              </w:rPr>
              <w:t>Faye Swift, 202-343-9147</w:t>
            </w:r>
            <w:r w:rsidRPr="0071256E">
              <w:rPr>
                <w:rStyle w:val="apple-converted-space"/>
                <w:rFonts w:ascii="Helvetica" w:hAnsi="Helvetica" w:cs="Helvetica"/>
              </w:rPr>
              <w:t> </w:t>
            </w:r>
            <w:r w:rsidRPr="0071256E">
              <w:rPr>
                <w:rFonts w:ascii="Helvetica" w:hAnsi="Helvetica" w:cs="Helvetica"/>
              </w:rPr>
              <w:br/>
            </w:r>
            <w:r w:rsidRPr="0071256E">
              <w:rPr>
                <w:rFonts w:ascii="Helvetica" w:hAnsi="Helvetica" w:cs="Helvetica"/>
              </w:rPr>
              <w:br/>
            </w:r>
            <w:hyperlink r:id="rId208" w:history="1">
              <w:r w:rsidRPr="0071256E">
                <w:rPr>
                  <w:rStyle w:val="Hyperlink"/>
                  <w:rFonts w:ascii="Helvetica" w:hAnsi="Helvetica" w:cs="Helvetica"/>
                </w:rPr>
                <w:t>Faye Swift</w:t>
              </w:r>
            </w:hyperlink>
          </w:p>
        </w:tc>
      </w:tr>
    </w:tbl>
    <w:p w14:paraId="54352838" w14:textId="77777777" w:rsidR="00697D55" w:rsidRDefault="00697D55" w:rsidP="00697D55">
      <w:pPr>
        <w:widowControl w:val="0"/>
        <w:autoSpaceDE w:val="0"/>
        <w:autoSpaceDN w:val="0"/>
        <w:adjustRightInd w:val="0"/>
        <w:rPr>
          <w:rFonts w:ascii="Helvetica" w:hAnsi="Helvetica" w:cs="Helvetica"/>
        </w:rPr>
      </w:pPr>
    </w:p>
    <w:p w14:paraId="1654D64C" w14:textId="77777777" w:rsidR="00697D55" w:rsidRDefault="00AD6FEB" w:rsidP="00697D55">
      <w:pPr>
        <w:widowControl w:val="0"/>
        <w:pBdr>
          <w:bottom w:val="single" w:sz="6" w:space="1" w:color="auto"/>
        </w:pBdr>
        <w:autoSpaceDE w:val="0"/>
        <w:autoSpaceDN w:val="0"/>
        <w:adjustRightInd w:val="0"/>
        <w:rPr>
          <w:rFonts w:ascii="Helvetica" w:hAnsi="Helvetica" w:cs="Helvetica"/>
          <w:color w:val="386EFF"/>
          <w:u w:val="single" w:color="386EFF"/>
        </w:rPr>
      </w:pPr>
      <w:hyperlink r:id="rId209" w:history="1">
        <w:r w:rsidR="00697D55">
          <w:rPr>
            <w:rFonts w:ascii="Helvetica" w:hAnsi="Helvetica" w:cs="Helvetica"/>
            <w:color w:val="386EFF"/>
            <w:u w:val="single" w:color="386EFF"/>
          </w:rPr>
          <w:t>http://www.grants.gov/web/grants/view-opportunity.html?oppId=293300</w:t>
        </w:r>
      </w:hyperlink>
    </w:p>
    <w:p w14:paraId="7BE7B407" w14:textId="3C32F6CE" w:rsidR="00CD6146" w:rsidRDefault="00CD6146" w:rsidP="00CD6146">
      <w:pPr>
        <w:widowControl w:val="0"/>
        <w:pBdr>
          <w:bottom w:val="single" w:sz="6" w:space="1" w:color="auto"/>
        </w:pBdr>
        <w:autoSpaceDE w:val="0"/>
        <w:autoSpaceDN w:val="0"/>
        <w:adjustRightInd w:val="0"/>
        <w:rPr>
          <w:rFonts w:ascii="Helvetica" w:hAnsi="Helvetica" w:cs="Helvetica"/>
          <w:color w:val="386EFF"/>
          <w:u w:val="single" w:color="386EFF"/>
        </w:rPr>
      </w:pPr>
    </w:p>
    <w:p w14:paraId="30B18BF4" w14:textId="3AD786D0" w:rsidR="001D72F9" w:rsidRDefault="001D72F9">
      <w:pPr>
        <w:rPr>
          <w:rFonts w:ascii="Helvetica" w:hAnsi="Helvetica"/>
          <w:b/>
        </w:rPr>
      </w:pPr>
      <w:r>
        <w:rPr>
          <w:rFonts w:ascii="Helvetica" w:hAnsi="Helvetica"/>
          <w:b/>
        </w:rPr>
        <w:br w:type="page"/>
      </w: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39" w:name="EPAEarlyCareer"/>
      <w:bookmarkStart w:id="240" w:name="EPAEWDJT"/>
      <w:bookmarkStart w:id="241" w:name="EPAEnvironJustice"/>
      <w:bookmarkEnd w:id="239"/>
      <w:bookmarkEnd w:id="240"/>
      <w:bookmarkEnd w:id="241"/>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42" w:name="HHS"/>
      <w:bookmarkEnd w:id="242"/>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43" w:name="HHSGO"/>
      <w:bookmarkEnd w:id="243"/>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7C3EA7F3"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r w:rsidRPr="005D3F9C">
        <w:rPr>
          <w:rFonts w:ascii="Helvetica" w:hAnsi="Helvetica"/>
        </w:rPr>
        <w:fldChar w:fldCharType="begin"/>
      </w:r>
      <w:r w:rsidRPr="005D3F9C">
        <w:rPr>
          <w:rFonts w:ascii="Helvetica" w:hAnsi="Helvetica"/>
        </w:rPr>
        <w:instrText xml:space="preserve"> HYPERLINK "http://www.hhs.gov/about/" \l "agencies" \t "_blank" </w:instrText>
      </w:r>
      <w:r w:rsidRPr="005D3F9C">
        <w:rPr>
          <w:rFonts w:ascii="Helvetica" w:hAnsi="Helvetica"/>
        </w:rPr>
        <w:fldChar w:fldCharType="separate"/>
      </w:r>
      <w:r w:rsidRPr="005D3F9C">
        <w:rPr>
          <w:rStyle w:val="Hyperlink"/>
          <w:rFonts w:ascii="Helvetica" w:hAnsi="Helvetica"/>
        </w:rPr>
        <w:t>agencies</w:t>
      </w:r>
      <w:r w:rsidRPr="005D3F9C">
        <w:rPr>
          <w:rFonts w:ascii="Helvetica" w:hAnsi="Helvetica"/>
        </w:rPr>
        <w:fldChar w:fldCharType="end"/>
      </w:r>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44" w:name="HHSGrants"/>
      <w:bookmarkEnd w:id="244"/>
    </w:p>
    <w:p w14:paraId="60A6E769" w14:textId="1BFE9870" w:rsidR="00B756C2" w:rsidRPr="005D3F9C" w:rsidRDefault="00D611FA" w:rsidP="00B756C2">
      <w:pPr>
        <w:rPr>
          <w:rFonts w:ascii="Helvetica" w:hAnsi="Helvetica"/>
        </w:rPr>
      </w:pPr>
      <w:r w:rsidRPr="005D3F9C">
        <w:rPr>
          <w:rFonts w:ascii="Helvetica" w:hAnsi="Helvetica"/>
        </w:rPr>
        <w:t xml:space="preserve">For more general information about HHS Grants and Funding go to the website below at: </w:t>
      </w:r>
      <w:hyperlink r:id="rId211" w:history="1">
        <w:r w:rsidRPr="005D3F9C">
          <w:rPr>
            <w:rStyle w:val="Hyperlink"/>
            <w:rFonts w:ascii="Helvetica" w:hAnsi="Helvetica"/>
          </w:rPr>
          <w:t>http://www.hhs.gov/grants/</w:t>
        </w:r>
      </w:hyperlink>
      <w:r>
        <w:rPr>
          <w:rFonts w:ascii="Helvetica" w:hAnsi="Helvetica"/>
        </w:rPr>
        <w:t xml:space="preserve"> </w:t>
      </w: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212">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213">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45" w:name="HHSPrograms"/>
      <w:bookmarkEnd w:id="245"/>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344A1896" w14:textId="77777777" w:rsidR="00B756C2" w:rsidRPr="005D3F9C" w:rsidRDefault="00B756C2" w:rsidP="00B756C2">
      <w:pPr>
        <w:autoSpaceDE w:val="0"/>
        <w:autoSpaceDN w:val="0"/>
        <w:adjustRightInd w:val="0"/>
        <w:rPr>
          <w:rFonts w:ascii="Helvetica" w:hAnsi="Helvetica"/>
        </w:rPr>
      </w:pPr>
      <w:bookmarkStart w:id="246" w:name="HHSGLSCampus"/>
      <w:bookmarkStart w:id="247" w:name="HHSPreferredCommPC"/>
      <w:bookmarkStart w:id="248" w:name="HHSServiceAreaComp"/>
      <w:bookmarkStart w:id="249" w:name="HHSOFAResponsibleFatherhood"/>
      <w:bookmarkStart w:id="250" w:name="HHSRescueandRestore"/>
      <w:bookmarkStart w:id="251" w:name="HHSResearch"/>
      <w:bookmarkEnd w:id="246"/>
      <w:bookmarkEnd w:id="247"/>
      <w:bookmarkEnd w:id="248"/>
      <w:bookmarkEnd w:id="249"/>
      <w:bookmarkEnd w:id="250"/>
      <w:bookmarkEnd w:id="251"/>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1144C7E3" w14:textId="77777777" w:rsidR="00733D80" w:rsidRDefault="00733D80" w:rsidP="00733D80">
      <w:pPr>
        <w:widowControl w:val="0"/>
        <w:autoSpaceDE w:val="0"/>
        <w:autoSpaceDN w:val="0"/>
        <w:adjustRightInd w:val="0"/>
        <w:rPr>
          <w:rFonts w:ascii="Helvetica" w:hAnsi="Helvetica" w:cs="Helvetica"/>
        </w:rPr>
      </w:pPr>
      <w:bookmarkStart w:id="252" w:name="HHSModification"/>
      <w:bookmarkEnd w:id="252"/>
      <w:r>
        <w:rPr>
          <w:rFonts w:ascii="Helvetica" w:hAnsi="Helvetica" w:cs="Helvetica"/>
        </w:rPr>
        <w:t>Administration for Children and Families - ACYF/CB</w:t>
      </w:r>
    </w:p>
    <w:p w14:paraId="650DA9E2" w14:textId="77777777" w:rsidR="00733D80" w:rsidRDefault="00733D80" w:rsidP="00733D80">
      <w:pPr>
        <w:widowControl w:val="0"/>
        <w:autoSpaceDE w:val="0"/>
        <w:autoSpaceDN w:val="0"/>
        <w:adjustRightInd w:val="0"/>
        <w:rPr>
          <w:rFonts w:ascii="Helvetica" w:hAnsi="Helvetica" w:cs="Helvetica"/>
        </w:rPr>
      </w:pPr>
    </w:p>
    <w:p w14:paraId="16B5098A" w14:textId="3434B4ED" w:rsidR="00733D80" w:rsidRDefault="00733D80" w:rsidP="00733D80">
      <w:pPr>
        <w:widowControl w:val="0"/>
        <w:autoSpaceDE w:val="0"/>
        <w:autoSpaceDN w:val="0"/>
        <w:adjustRightInd w:val="0"/>
        <w:rPr>
          <w:rFonts w:ascii="Helvetica" w:hAnsi="Helvetica" w:cs="Helvetica"/>
        </w:rPr>
      </w:pPr>
      <w:r>
        <w:rPr>
          <w:rFonts w:ascii="Helvetica" w:hAnsi="Helvetica" w:cs="Helvetica"/>
        </w:rPr>
        <w:t>Regional Partnership Grants to Increase the Well-Being of, and to Improve the Permanency Outcomes for, Children Affected by Substance Abuse</w:t>
      </w:r>
    </w:p>
    <w:p w14:paraId="583B2F5F" w14:textId="0FE92644" w:rsidR="00733D80" w:rsidRPr="00733D80" w:rsidRDefault="00733D80" w:rsidP="00733D80">
      <w:pPr>
        <w:widowControl w:val="0"/>
        <w:autoSpaceDE w:val="0"/>
        <w:autoSpaceDN w:val="0"/>
        <w:adjustRightInd w:val="0"/>
        <w:rPr>
          <w:rFonts w:ascii="Helvetica" w:hAnsi="Helvetica" w:cs="Helvetica"/>
        </w:rPr>
      </w:pPr>
      <w:r>
        <w:rPr>
          <w:rFonts w:ascii="Helvetica" w:hAnsi="Helvetica" w:cs="Helvetica"/>
        </w:rPr>
        <w:t>Synopsis 1&amp; 2</w:t>
      </w:r>
    </w:p>
    <w:p w14:paraId="1C232F7A" w14:textId="77777777" w:rsidR="00733D80" w:rsidRDefault="00AD6FEB" w:rsidP="00733D80">
      <w:pPr>
        <w:widowControl w:val="0"/>
        <w:autoSpaceDE w:val="0"/>
        <w:autoSpaceDN w:val="0"/>
        <w:adjustRightInd w:val="0"/>
        <w:rPr>
          <w:rFonts w:ascii="Helvetica" w:hAnsi="Helvetica" w:cs="Helvetica"/>
        </w:rPr>
      </w:pPr>
      <w:hyperlink r:id="rId214" w:history="1">
        <w:r w:rsidR="00733D80">
          <w:rPr>
            <w:rFonts w:ascii="Helvetica" w:hAnsi="Helvetica" w:cs="Helvetica"/>
            <w:color w:val="386EFF"/>
            <w:u w:val="single" w:color="386EFF"/>
          </w:rPr>
          <w:t>http://www.grants.gov/web/grants/view-opportunity.html?oppId=288213</w:t>
        </w:r>
      </w:hyperlink>
    </w:p>
    <w:p w14:paraId="129D07A0" w14:textId="0514F434" w:rsidR="001738AB" w:rsidRDefault="001738AB" w:rsidP="001738AB">
      <w:pPr>
        <w:widowControl w:val="0"/>
        <w:autoSpaceDE w:val="0"/>
        <w:autoSpaceDN w:val="0"/>
        <w:adjustRightInd w:val="0"/>
        <w:rPr>
          <w:rFonts w:ascii="Helvetica" w:hAnsi="Helvetica" w:cs="Helvetica"/>
        </w:rPr>
      </w:pPr>
    </w:p>
    <w:p w14:paraId="2D3A3B60" w14:textId="77777777" w:rsidR="001738AB" w:rsidRDefault="001738AB" w:rsidP="001738AB">
      <w:pPr>
        <w:widowControl w:val="0"/>
        <w:autoSpaceDE w:val="0"/>
        <w:autoSpaceDN w:val="0"/>
        <w:adjustRightInd w:val="0"/>
        <w:rPr>
          <w:rFonts w:ascii="Helvetica" w:hAnsi="Helvetica" w:cs="Helvetica"/>
        </w:rPr>
      </w:pPr>
    </w:p>
    <w:p w14:paraId="2E0498D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Children and Families - ACYF/CB</w:t>
      </w:r>
    </w:p>
    <w:p w14:paraId="0167FDB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Regional Partnership Grants to Increase the Well-Being of, and to Improve the Permanency Outcomes for, Children Affected by Substance Abuse in American Indian/Alaska Native Communities</w:t>
      </w:r>
    </w:p>
    <w:p w14:paraId="0D7E3E1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F219B14" w14:textId="77777777" w:rsidR="001738AB" w:rsidRDefault="00AD6FEB" w:rsidP="001738AB">
      <w:pPr>
        <w:widowControl w:val="0"/>
        <w:autoSpaceDE w:val="0"/>
        <w:autoSpaceDN w:val="0"/>
        <w:adjustRightInd w:val="0"/>
        <w:rPr>
          <w:rFonts w:ascii="Helvetica" w:hAnsi="Helvetica" w:cs="Helvetica"/>
        </w:rPr>
      </w:pPr>
      <w:hyperlink r:id="rId215" w:history="1">
        <w:r w:rsidR="001738AB">
          <w:rPr>
            <w:rFonts w:ascii="Helvetica" w:hAnsi="Helvetica" w:cs="Helvetica"/>
            <w:color w:val="386EFF"/>
            <w:u w:val="single" w:color="386EFF"/>
          </w:rPr>
          <w:t>http://www.grants.gov/web/grants/view-opportunity.html?oppId=288214</w:t>
        </w:r>
      </w:hyperlink>
    </w:p>
    <w:p w14:paraId="07472A9E" w14:textId="77777777" w:rsidR="001738AB" w:rsidRDefault="001738AB" w:rsidP="001738AB">
      <w:pPr>
        <w:widowControl w:val="0"/>
        <w:autoSpaceDE w:val="0"/>
        <w:autoSpaceDN w:val="0"/>
        <w:adjustRightInd w:val="0"/>
        <w:rPr>
          <w:rFonts w:ascii="Helvetica" w:hAnsi="Helvetica" w:cs="Helvetica"/>
        </w:rPr>
      </w:pPr>
    </w:p>
    <w:p w14:paraId="503AB12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Children and Families - OPRE</w:t>
      </w:r>
    </w:p>
    <w:p w14:paraId="76AC445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Behavioral Interventions Scholars</w:t>
      </w:r>
    </w:p>
    <w:p w14:paraId="49C6CFDD" w14:textId="77777777" w:rsidR="001738AB" w:rsidRPr="00813911"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B2140B4" w14:textId="77777777" w:rsidR="001738AB" w:rsidRDefault="00AD6FEB" w:rsidP="001738AB">
      <w:pPr>
        <w:widowControl w:val="0"/>
        <w:autoSpaceDE w:val="0"/>
        <w:autoSpaceDN w:val="0"/>
        <w:adjustRightInd w:val="0"/>
        <w:rPr>
          <w:rFonts w:ascii="Helvetica" w:hAnsi="Helvetica" w:cs="Helvetica"/>
        </w:rPr>
      </w:pPr>
      <w:hyperlink r:id="rId216" w:history="1">
        <w:r w:rsidR="001738AB">
          <w:rPr>
            <w:rFonts w:ascii="Helvetica" w:hAnsi="Helvetica" w:cs="Helvetica"/>
            <w:color w:val="386EFF"/>
            <w:u w:val="single" w:color="386EFF"/>
          </w:rPr>
          <w:t>http://www.grants.gov/web/grants/view-opportunity.html?oppId=284799</w:t>
        </w:r>
      </w:hyperlink>
    </w:p>
    <w:p w14:paraId="75BC170C" w14:textId="77777777" w:rsidR="001738AB" w:rsidRDefault="001738AB" w:rsidP="001738AB">
      <w:pPr>
        <w:widowControl w:val="0"/>
        <w:autoSpaceDE w:val="0"/>
        <w:autoSpaceDN w:val="0"/>
        <w:adjustRightInd w:val="0"/>
        <w:rPr>
          <w:rFonts w:ascii="Helvetica" w:hAnsi="Helvetica" w:cs="Helvetica"/>
        </w:rPr>
      </w:pPr>
    </w:p>
    <w:p w14:paraId="4BCD29A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Children &amp; Families - ACYF/FYSB</w:t>
      </w:r>
    </w:p>
    <w:p w14:paraId="18C40D7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Transitional Living Program and Maternity Group Homes</w:t>
      </w:r>
    </w:p>
    <w:p w14:paraId="344461B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E66B0FB" w14:textId="77777777" w:rsidR="001738AB" w:rsidRDefault="00AD6FEB" w:rsidP="001738AB">
      <w:pPr>
        <w:widowControl w:val="0"/>
        <w:autoSpaceDE w:val="0"/>
        <w:autoSpaceDN w:val="0"/>
        <w:adjustRightInd w:val="0"/>
        <w:rPr>
          <w:rFonts w:ascii="Helvetica" w:hAnsi="Helvetica" w:cs="Helvetica"/>
        </w:rPr>
      </w:pPr>
      <w:hyperlink r:id="rId217" w:history="1">
        <w:r w:rsidR="001738AB">
          <w:rPr>
            <w:rFonts w:ascii="Helvetica" w:hAnsi="Helvetica" w:cs="Helvetica"/>
            <w:color w:val="386EFF"/>
            <w:u w:val="single" w:color="386EFF"/>
          </w:rPr>
          <w:t>http://www.grants.gov/web/grants/view-opportunity.html?oppId=289165</w:t>
        </w:r>
      </w:hyperlink>
    </w:p>
    <w:p w14:paraId="04A069CD" w14:textId="77777777" w:rsidR="001738AB" w:rsidRDefault="001738AB" w:rsidP="001738AB">
      <w:pPr>
        <w:widowControl w:val="0"/>
        <w:autoSpaceDE w:val="0"/>
        <w:autoSpaceDN w:val="0"/>
        <w:adjustRightInd w:val="0"/>
        <w:rPr>
          <w:rFonts w:ascii="Helvetica" w:hAnsi="Helvetica" w:cs="Helvetica"/>
        </w:rPr>
      </w:pPr>
    </w:p>
    <w:p w14:paraId="19077E1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4F7C2C8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Living Well-Model Approaches for Enhancing the Quality, Effectiveness and Monitoring of Home and Community Based Services for Individuals with Developmental Disabilities</w:t>
      </w:r>
    </w:p>
    <w:p w14:paraId="69C5863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59BAF53F" w14:textId="77777777" w:rsidR="001738AB" w:rsidRDefault="00AD6FEB" w:rsidP="001738AB">
      <w:pPr>
        <w:widowControl w:val="0"/>
        <w:autoSpaceDE w:val="0"/>
        <w:autoSpaceDN w:val="0"/>
        <w:adjustRightInd w:val="0"/>
        <w:rPr>
          <w:rFonts w:ascii="Helvetica" w:hAnsi="Helvetica" w:cs="Helvetica"/>
        </w:rPr>
      </w:pPr>
      <w:hyperlink r:id="rId218" w:history="1">
        <w:r w:rsidR="001738AB">
          <w:rPr>
            <w:rFonts w:ascii="Helvetica" w:hAnsi="Helvetica" w:cs="Helvetica"/>
            <w:color w:val="386EFF"/>
            <w:u w:val="single" w:color="386EFF"/>
          </w:rPr>
          <w:t>http://www.grants.gov/web/grants/view-opportunity.html?oppId=292514</w:t>
        </w:r>
      </w:hyperlink>
    </w:p>
    <w:p w14:paraId="745F6918" w14:textId="77777777" w:rsidR="001738AB" w:rsidRDefault="001738AB" w:rsidP="001738AB">
      <w:pPr>
        <w:widowControl w:val="0"/>
        <w:autoSpaceDE w:val="0"/>
        <w:autoSpaceDN w:val="0"/>
        <w:adjustRightInd w:val="0"/>
        <w:rPr>
          <w:rFonts w:ascii="Helvetica" w:hAnsi="Helvetica" w:cs="Helvetica"/>
        </w:rPr>
      </w:pPr>
    </w:p>
    <w:p w14:paraId="0B4FBD8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0D27793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Elder Justice Innovation Grants</w:t>
      </w:r>
    </w:p>
    <w:p w14:paraId="3E61957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1</w:t>
      </w:r>
    </w:p>
    <w:p w14:paraId="40AF93FA" w14:textId="77777777" w:rsidR="001738AB" w:rsidRDefault="00AD6FEB" w:rsidP="001738AB">
      <w:pPr>
        <w:widowControl w:val="0"/>
        <w:autoSpaceDE w:val="0"/>
        <w:autoSpaceDN w:val="0"/>
        <w:adjustRightInd w:val="0"/>
        <w:rPr>
          <w:rFonts w:ascii="Helvetica" w:hAnsi="Helvetica" w:cs="Helvetica"/>
        </w:rPr>
      </w:pPr>
      <w:hyperlink r:id="rId219" w:history="1">
        <w:r w:rsidR="001738AB">
          <w:rPr>
            <w:rFonts w:ascii="Helvetica" w:hAnsi="Helvetica" w:cs="Helvetica"/>
            <w:color w:val="386EFF"/>
            <w:u w:val="single" w:color="386EFF"/>
          </w:rPr>
          <w:t>http://www.grants.gov/web/grants/view-opportunity.html?oppId=294104</w:t>
        </w:r>
      </w:hyperlink>
    </w:p>
    <w:p w14:paraId="2ACCBBEF" w14:textId="77777777" w:rsidR="001738AB" w:rsidRDefault="001738AB" w:rsidP="001738AB">
      <w:pPr>
        <w:widowControl w:val="0"/>
        <w:autoSpaceDE w:val="0"/>
        <w:autoSpaceDN w:val="0"/>
        <w:adjustRightInd w:val="0"/>
        <w:rPr>
          <w:rFonts w:ascii="Helvetica" w:hAnsi="Helvetica" w:cs="Helvetica"/>
        </w:rPr>
      </w:pPr>
    </w:p>
    <w:p w14:paraId="0B5278B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75ED195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Innovations in Nutrition Programs and Services</w:t>
      </w:r>
    </w:p>
    <w:p w14:paraId="23F1B576" w14:textId="77777777" w:rsidR="001738AB" w:rsidRPr="006D3457" w:rsidRDefault="001738AB" w:rsidP="001738AB">
      <w:pPr>
        <w:widowControl w:val="0"/>
        <w:autoSpaceDE w:val="0"/>
        <w:autoSpaceDN w:val="0"/>
        <w:adjustRightInd w:val="0"/>
        <w:rPr>
          <w:rFonts w:ascii="Helvetica" w:hAnsi="Helvetica" w:cs="Helvetica"/>
        </w:rPr>
      </w:pPr>
      <w:r>
        <w:rPr>
          <w:rFonts w:ascii="Helvetica" w:hAnsi="Helvetica" w:cs="Helvetica"/>
        </w:rPr>
        <w:t>Forecast 1</w:t>
      </w:r>
    </w:p>
    <w:p w14:paraId="0ACB32C8" w14:textId="77777777" w:rsidR="001738AB" w:rsidRDefault="00AD6FEB" w:rsidP="001738AB">
      <w:pPr>
        <w:widowControl w:val="0"/>
        <w:autoSpaceDE w:val="0"/>
        <w:autoSpaceDN w:val="0"/>
        <w:adjustRightInd w:val="0"/>
        <w:rPr>
          <w:rFonts w:ascii="Helvetica" w:hAnsi="Helvetica" w:cs="Helvetica"/>
        </w:rPr>
      </w:pPr>
      <w:hyperlink r:id="rId220" w:history="1">
        <w:r w:rsidR="001738AB">
          <w:rPr>
            <w:rFonts w:ascii="Helvetica" w:hAnsi="Helvetica" w:cs="Helvetica"/>
            <w:color w:val="386EFF"/>
            <w:u w:val="single" w:color="386EFF"/>
          </w:rPr>
          <w:t>http://www.grants.gov/web/grants/view-opportunity.html?oppId=294025</w:t>
        </w:r>
      </w:hyperlink>
    </w:p>
    <w:p w14:paraId="3067DE00" w14:textId="77777777" w:rsidR="001738AB" w:rsidRDefault="001738AB" w:rsidP="001738AB">
      <w:pPr>
        <w:widowControl w:val="0"/>
        <w:autoSpaceDE w:val="0"/>
        <w:autoSpaceDN w:val="0"/>
        <w:adjustRightInd w:val="0"/>
        <w:rPr>
          <w:rFonts w:ascii="Helvetica" w:hAnsi="Helvetica" w:cs="Helvetica"/>
        </w:rPr>
      </w:pPr>
    </w:p>
    <w:p w14:paraId="1BBC7A7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28B2361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University Centers of Excellence in Developmental Disabilities Diversity Fellowships</w:t>
      </w:r>
    </w:p>
    <w:p w14:paraId="57D1DF8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97A2434" w14:textId="77777777" w:rsidR="001738AB" w:rsidRDefault="00AD6FEB" w:rsidP="001738AB">
      <w:pPr>
        <w:widowControl w:val="0"/>
        <w:autoSpaceDE w:val="0"/>
        <w:autoSpaceDN w:val="0"/>
        <w:adjustRightInd w:val="0"/>
        <w:rPr>
          <w:rFonts w:ascii="Helvetica" w:hAnsi="Helvetica" w:cs="Helvetica"/>
        </w:rPr>
      </w:pPr>
      <w:hyperlink r:id="rId221" w:history="1">
        <w:r w:rsidR="001738AB">
          <w:rPr>
            <w:rFonts w:ascii="Helvetica" w:hAnsi="Helvetica" w:cs="Helvetica"/>
            <w:color w:val="386EFF"/>
            <w:u w:val="single" w:color="386EFF"/>
          </w:rPr>
          <w:t>http://www.grants.gov/web/grants/view-opportunity.html?oppId=292505</w:t>
        </w:r>
      </w:hyperlink>
    </w:p>
    <w:p w14:paraId="4DCB9BA8" w14:textId="77777777" w:rsidR="001738AB" w:rsidRDefault="001738AB" w:rsidP="001738AB">
      <w:pPr>
        <w:widowControl w:val="0"/>
        <w:autoSpaceDE w:val="0"/>
        <w:autoSpaceDN w:val="0"/>
        <w:adjustRightInd w:val="0"/>
        <w:rPr>
          <w:rFonts w:ascii="Helvetica" w:hAnsi="Helvetica" w:cs="Helvetica"/>
        </w:rPr>
      </w:pPr>
    </w:p>
    <w:p w14:paraId="171F61C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29F7291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Minority Serving Institutions Partnership Planning Grants</w:t>
      </w:r>
    </w:p>
    <w:p w14:paraId="09F1609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0C12F133" w14:textId="77777777" w:rsidR="001738AB" w:rsidRDefault="00AD6FEB" w:rsidP="001738AB">
      <w:pPr>
        <w:widowControl w:val="0"/>
        <w:autoSpaceDE w:val="0"/>
        <w:autoSpaceDN w:val="0"/>
        <w:adjustRightInd w:val="0"/>
        <w:rPr>
          <w:rFonts w:ascii="Helvetica" w:hAnsi="Helvetica" w:cs="Helvetica"/>
        </w:rPr>
      </w:pPr>
      <w:hyperlink r:id="rId222" w:history="1">
        <w:r w:rsidR="001738AB">
          <w:rPr>
            <w:rFonts w:ascii="Helvetica" w:hAnsi="Helvetica" w:cs="Helvetica"/>
            <w:color w:val="386EFF"/>
            <w:u w:val="single" w:color="386EFF"/>
          </w:rPr>
          <w:t>http://www.grants.gov/web/grants/view-opportunity.html?oppId=292513</w:t>
        </w:r>
      </w:hyperlink>
    </w:p>
    <w:p w14:paraId="4DBBE66D" w14:textId="77777777" w:rsidR="001738AB" w:rsidRDefault="001738AB" w:rsidP="001738AB">
      <w:pPr>
        <w:widowControl w:val="0"/>
        <w:autoSpaceDE w:val="0"/>
        <w:autoSpaceDN w:val="0"/>
        <w:adjustRightInd w:val="0"/>
        <w:rPr>
          <w:rFonts w:ascii="Helvetica" w:hAnsi="Helvetica" w:cs="Helvetica"/>
        </w:rPr>
      </w:pPr>
    </w:p>
    <w:p w14:paraId="3C83C69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Agency for Health Care Research and Quality</w:t>
      </w:r>
    </w:p>
    <w:p w14:paraId="2665F39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AHRQ National Research Service Award (NRSA) Institutional Research Training Grant (T32) </w:t>
      </w:r>
    </w:p>
    <w:p w14:paraId="303E7079" w14:textId="77777777" w:rsidR="001738AB" w:rsidRPr="008E25A3"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66DA786" w14:textId="77777777" w:rsidR="001738AB" w:rsidRDefault="00AD6FEB" w:rsidP="001738AB">
      <w:pPr>
        <w:widowControl w:val="0"/>
        <w:autoSpaceDE w:val="0"/>
        <w:autoSpaceDN w:val="0"/>
        <w:adjustRightInd w:val="0"/>
        <w:rPr>
          <w:rFonts w:ascii="Helvetica" w:hAnsi="Helvetica" w:cs="Helvetica"/>
        </w:rPr>
      </w:pPr>
      <w:hyperlink r:id="rId223" w:history="1">
        <w:r w:rsidR="001738AB">
          <w:rPr>
            <w:rFonts w:ascii="Helvetica" w:hAnsi="Helvetica" w:cs="Helvetica"/>
            <w:color w:val="386EFF"/>
            <w:u w:val="single" w:color="386EFF"/>
          </w:rPr>
          <w:t>http://www.grants.gov/web/grants/view-opportunity.html?oppId=294111</w:t>
        </w:r>
      </w:hyperlink>
    </w:p>
    <w:p w14:paraId="17C0AA28" w14:textId="77777777" w:rsidR="001738AB" w:rsidRDefault="001738AB" w:rsidP="001738AB">
      <w:pPr>
        <w:widowControl w:val="0"/>
        <w:autoSpaceDE w:val="0"/>
        <w:autoSpaceDN w:val="0"/>
        <w:adjustRightInd w:val="0"/>
        <w:rPr>
          <w:rFonts w:ascii="Helvetica" w:hAnsi="Helvetica" w:cs="Helvetica"/>
        </w:rPr>
      </w:pPr>
    </w:p>
    <w:p w14:paraId="554C784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Centers for Disease Control - NCCDPHP</w:t>
      </w:r>
    </w:p>
    <w:p w14:paraId="71AF1B0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Guidance for Supplemental CDC/NCCDPHP/BRFSS Funding Opportunity Announcement (FOA) CDC-RFA-DP15-15130301SUPP17 Behavioral Risk Factor Surveillance System (BRFSS)</w:t>
      </w:r>
    </w:p>
    <w:p w14:paraId="65ACB036" w14:textId="77777777" w:rsidR="001738AB" w:rsidRPr="009A2C48"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CF0EB59" w14:textId="77777777" w:rsidR="001738AB" w:rsidRDefault="00AD6FEB" w:rsidP="001738AB">
      <w:pPr>
        <w:widowControl w:val="0"/>
        <w:autoSpaceDE w:val="0"/>
        <w:autoSpaceDN w:val="0"/>
        <w:adjustRightInd w:val="0"/>
        <w:rPr>
          <w:rFonts w:ascii="Helvetica" w:hAnsi="Helvetica" w:cs="Helvetica"/>
        </w:rPr>
      </w:pPr>
      <w:hyperlink r:id="rId224" w:history="1">
        <w:r w:rsidR="001738AB">
          <w:rPr>
            <w:rFonts w:ascii="Helvetica" w:hAnsi="Helvetica" w:cs="Helvetica"/>
            <w:color w:val="386EFF"/>
            <w:u w:val="single" w:color="386EFF"/>
          </w:rPr>
          <w:t>http://www.grants.gov/web/grants/view-opportunity.html?oppId=294097</w:t>
        </w:r>
      </w:hyperlink>
    </w:p>
    <w:p w14:paraId="3181861B" w14:textId="77777777" w:rsidR="001738AB" w:rsidRDefault="001738AB" w:rsidP="001738AB">
      <w:pPr>
        <w:widowControl w:val="0"/>
        <w:autoSpaceDE w:val="0"/>
        <w:autoSpaceDN w:val="0"/>
        <w:adjustRightInd w:val="0"/>
        <w:rPr>
          <w:rFonts w:ascii="Helvetica" w:hAnsi="Helvetica" w:cs="Helvetica"/>
        </w:rPr>
      </w:pPr>
    </w:p>
    <w:p w14:paraId="6AB4AD82"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3071315D"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Dental Faculty Loan Repayment Program</w:t>
      </w:r>
    </w:p>
    <w:p w14:paraId="017F8E29"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Synopsis 1</w:t>
      </w:r>
    </w:p>
    <w:p w14:paraId="157D786A" w14:textId="77777777" w:rsidR="00733D80" w:rsidRDefault="00AD6FEB" w:rsidP="00733D80">
      <w:pPr>
        <w:widowControl w:val="0"/>
        <w:autoSpaceDE w:val="0"/>
        <w:autoSpaceDN w:val="0"/>
        <w:adjustRightInd w:val="0"/>
        <w:rPr>
          <w:rFonts w:ascii="Helvetica" w:hAnsi="Helvetica" w:cs="Helvetica"/>
        </w:rPr>
      </w:pPr>
      <w:hyperlink r:id="rId225" w:history="1">
        <w:r w:rsidR="00733D80">
          <w:rPr>
            <w:rFonts w:ascii="Helvetica" w:hAnsi="Helvetica" w:cs="Helvetica"/>
            <w:color w:val="386EFF"/>
            <w:u w:val="single" w:color="386EFF"/>
          </w:rPr>
          <w:t>http://www.grants.gov/web/grants/view-opportunity.html?oppId=294248</w:t>
        </w:r>
      </w:hyperlink>
    </w:p>
    <w:p w14:paraId="098132DC" w14:textId="77777777" w:rsidR="00733D80" w:rsidRDefault="00733D80" w:rsidP="00733D80">
      <w:pPr>
        <w:widowControl w:val="0"/>
        <w:autoSpaceDE w:val="0"/>
        <w:autoSpaceDN w:val="0"/>
        <w:adjustRightInd w:val="0"/>
        <w:rPr>
          <w:rFonts w:ascii="Helvetica" w:hAnsi="Helvetica" w:cs="Helvetica"/>
        </w:rPr>
      </w:pPr>
    </w:p>
    <w:p w14:paraId="3C88D151"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National Institutes of Health</w:t>
      </w:r>
    </w:p>
    <w:p w14:paraId="67D2D2C6" w14:textId="7E013030" w:rsidR="00733D80" w:rsidRDefault="007B74EE" w:rsidP="00733D80">
      <w:pPr>
        <w:widowControl w:val="0"/>
        <w:autoSpaceDE w:val="0"/>
        <w:autoSpaceDN w:val="0"/>
        <w:adjustRightInd w:val="0"/>
        <w:rPr>
          <w:rFonts w:ascii="Helvetica" w:hAnsi="Helvetica" w:cs="Helvetica"/>
        </w:rPr>
      </w:pPr>
      <w:r>
        <w:rPr>
          <w:rFonts w:ascii="Helvetica" w:hAnsi="Helvetica" w:cs="Helvetica"/>
        </w:rPr>
        <w:t>Partnerships for Development of Clinically Useful Diagnostics for Antimicrobial-Resistant Bacteria (R01)</w:t>
      </w:r>
    </w:p>
    <w:p w14:paraId="1DECDCE2"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Synopsis 1</w:t>
      </w:r>
    </w:p>
    <w:p w14:paraId="6945826A" w14:textId="77777777" w:rsidR="00733D80" w:rsidRDefault="00AD6FEB" w:rsidP="00733D80">
      <w:pPr>
        <w:widowControl w:val="0"/>
        <w:autoSpaceDE w:val="0"/>
        <w:autoSpaceDN w:val="0"/>
        <w:adjustRightInd w:val="0"/>
        <w:rPr>
          <w:rFonts w:ascii="Helvetica" w:hAnsi="Helvetica" w:cs="Helvetica"/>
        </w:rPr>
      </w:pPr>
      <w:hyperlink r:id="rId226" w:history="1">
        <w:r w:rsidR="00733D80">
          <w:rPr>
            <w:rFonts w:ascii="Helvetica" w:hAnsi="Helvetica" w:cs="Helvetica"/>
            <w:color w:val="386EFF"/>
            <w:u w:val="single" w:color="386EFF"/>
          </w:rPr>
          <w:t>http://www.grants.gov/web/grants/view-opportunity.html?oppId=294253</w:t>
        </w:r>
      </w:hyperlink>
    </w:p>
    <w:p w14:paraId="31556B1B" w14:textId="77777777" w:rsidR="00733D80" w:rsidRDefault="00733D80" w:rsidP="00733D80">
      <w:pPr>
        <w:widowControl w:val="0"/>
        <w:autoSpaceDE w:val="0"/>
        <w:autoSpaceDN w:val="0"/>
        <w:adjustRightInd w:val="0"/>
        <w:rPr>
          <w:rFonts w:ascii="Helvetica" w:hAnsi="Helvetica" w:cs="Helvetica"/>
        </w:rPr>
      </w:pPr>
    </w:p>
    <w:p w14:paraId="51028C4E" w14:textId="2AA905EF" w:rsidR="001738AB" w:rsidRDefault="001738AB" w:rsidP="00733D80">
      <w:pPr>
        <w:widowControl w:val="0"/>
        <w:autoSpaceDE w:val="0"/>
        <w:autoSpaceDN w:val="0"/>
        <w:adjustRightInd w:val="0"/>
        <w:rPr>
          <w:rFonts w:ascii="Helvetica" w:hAnsi="Helvetica" w:cs="Helvetica"/>
        </w:rPr>
      </w:pPr>
      <w:r>
        <w:rPr>
          <w:rFonts w:ascii="Helvetica" w:hAnsi="Helvetica" w:cs="Helvetica"/>
        </w:rPr>
        <w:t>National Institutes of Health</w:t>
      </w:r>
    </w:p>
    <w:p w14:paraId="69CD65A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Claude D. Pepper Older Americans Independence Centers (P30)</w:t>
      </w:r>
    </w:p>
    <w:p w14:paraId="07C17EE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52F19F9" w14:textId="77777777" w:rsidR="001738AB" w:rsidRDefault="00AD6FEB" w:rsidP="001738AB">
      <w:pPr>
        <w:widowControl w:val="0"/>
        <w:autoSpaceDE w:val="0"/>
        <w:autoSpaceDN w:val="0"/>
        <w:adjustRightInd w:val="0"/>
        <w:rPr>
          <w:rFonts w:ascii="Helvetica" w:hAnsi="Helvetica" w:cs="Helvetica"/>
        </w:rPr>
      </w:pPr>
      <w:hyperlink r:id="rId227" w:history="1">
        <w:r w:rsidR="001738AB">
          <w:rPr>
            <w:rFonts w:ascii="Helvetica" w:hAnsi="Helvetica" w:cs="Helvetica"/>
            <w:color w:val="386EFF"/>
            <w:u w:val="single" w:color="386EFF"/>
          </w:rPr>
          <w:t>http://www.grants.gov/web/grants/view-opportunity.html?oppId=294081</w:t>
        </w:r>
      </w:hyperlink>
    </w:p>
    <w:p w14:paraId="1B043110" w14:textId="77777777" w:rsidR="001738AB" w:rsidRDefault="001738AB" w:rsidP="001738AB">
      <w:pPr>
        <w:widowControl w:val="0"/>
        <w:autoSpaceDE w:val="0"/>
        <w:autoSpaceDN w:val="0"/>
        <w:adjustRightInd w:val="0"/>
        <w:rPr>
          <w:rFonts w:ascii="Helvetica" w:hAnsi="Helvetica" w:cs="Helvetica"/>
        </w:rPr>
      </w:pPr>
    </w:p>
    <w:p w14:paraId="0ADAF0D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C56C45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Alcohol-Induced Effects on Tissue Injury and Repair (R21)</w:t>
      </w:r>
    </w:p>
    <w:p w14:paraId="77B6518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863B7A3" w14:textId="77777777" w:rsidR="001738AB" w:rsidRDefault="00AD6FEB" w:rsidP="001738AB">
      <w:pPr>
        <w:widowControl w:val="0"/>
        <w:autoSpaceDE w:val="0"/>
        <w:autoSpaceDN w:val="0"/>
        <w:adjustRightInd w:val="0"/>
        <w:rPr>
          <w:rFonts w:ascii="Helvetica" w:hAnsi="Helvetica" w:cs="Helvetica"/>
        </w:rPr>
      </w:pPr>
      <w:hyperlink r:id="rId228" w:history="1">
        <w:r w:rsidR="001738AB">
          <w:rPr>
            <w:rFonts w:ascii="Helvetica" w:hAnsi="Helvetica" w:cs="Helvetica"/>
            <w:color w:val="386EFF"/>
            <w:u w:val="single" w:color="386EFF"/>
          </w:rPr>
          <w:t>http://www.grants.gov/web/grants/view-opportunity.html?oppId=294113</w:t>
        </w:r>
      </w:hyperlink>
    </w:p>
    <w:p w14:paraId="1488B638" w14:textId="77777777" w:rsidR="001738AB" w:rsidRDefault="001738AB" w:rsidP="001738AB">
      <w:pPr>
        <w:widowControl w:val="0"/>
        <w:autoSpaceDE w:val="0"/>
        <w:autoSpaceDN w:val="0"/>
        <w:adjustRightInd w:val="0"/>
        <w:rPr>
          <w:rFonts w:ascii="Helvetica" w:hAnsi="Helvetica" w:cs="Helvetica"/>
        </w:rPr>
      </w:pPr>
    </w:p>
    <w:p w14:paraId="5BC3393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B75E52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Alcohol-Induced Effects on Tissue Injury and Repair (R01) </w:t>
      </w:r>
    </w:p>
    <w:p w14:paraId="24E475D7" w14:textId="77777777" w:rsidR="001738AB" w:rsidRPr="00EE3E05"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B8971F9" w14:textId="77777777" w:rsidR="001738AB" w:rsidRDefault="00AD6FEB" w:rsidP="001738AB">
      <w:pPr>
        <w:widowControl w:val="0"/>
        <w:autoSpaceDE w:val="0"/>
        <w:autoSpaceDN w:val="0"/>
        <w:adjustRightInd w:val="0"/>
        <w:rPr>
          <w:rFonts w:ascii="Helvetica" w:hAnsi="Helvetica" w:cs="Helvetica"/>
        </w:rPr>
      </w:pPr>
      <w:hyperlink r:id="rId229" w:history="1">
        <w:r w:rsidR="001738AB">
          <w:rPr>
            <w:rFonts w:ascii="Helvetica" w:hAnsi="Helvetica" w:cs="Helvetica"/>
            <w:color w:val="386EFF"/>
            <w:u w:val="single" w:color="386EFF"/>
          </w:rPr>
          <w:t>http://www.grants.gov/web/grants/view-opportunity.html?oppId=294103</w:t>
        </w:r>
      </w:hyperlink>
    </w:p>
    <w:p w14:paraId="12E6587E" w14:textId="77777777" w:rsidR="001738AB" w:rsidRDefault="001738AB" w:rsidP="001738AB">
      <w:pPr>
        <w:widowControl w:val="0"/>
        <w:autoSpaceDE w:val="0"/>
        <w:autoSpaceDN w:val="0"/>
        <w:adjustRightInd w:val="0"/>
        <w:rPr>
          <w:rFonts w:ascii="Helvetica" w:hAnsi="Helvetica" w:cs="Helvetica"/>
        </w:rPr>
      </w:pPr>
    </w:p>
    <w:p w14:paraId="29DD972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4FC10D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Role of Myeloid Cells in Persistence and Eradication of HIV-1 Reservoirs from the Brain (R01)</w:t>
      </w:r>
    </w:p>
    <w:p w14:paraId="451F4DB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5CF4589D" w14:textId="77777777" w:rsidR="001738AB" w:rsidRDefault="00AD6FEB" w:rsidP="001738AB">
      <w:pPr>
        <w:widowControl w:val="0"/>
        <w:autoSpaceDE w:val="0"/>
        <w:autoSpaceDN w:val="0"/>
        <w:adjustRightInd w:val="0"/>
        <w:rPr>
          <w:rFonts w:ascii="Helvetica" w:hAnsi="Helvetica" w:cs="Helvetica"/>
        </w:rPr>
      </w:pPr>
      <w:hyperlink r:id="rId230" w:history="1">
        <w:r w:rsidR="001738AB">
          <w:rPr>
            <w:rFonts w:ascii="Helvetica" w:hAnsi="Helvetica" w:cs="Helvetica"/>
            <w:color w:val="386EFF"/>
            <w:u w:val="single" w:color="386EFF"/>
          </w:rPr>
          <w:t>http://www.grants.gov/web/grants/view-opportunity.html?oppId=293551</w:t>
        </w:r>
      </w:hyperlink>
    </w:p>
    <w:p w14:paraId="24F86CA8" w14:textId="77777777" w:rsidR="001738AB" w:rsidRDefault="001738AB" w:rsidP="001738AB">
      <w:pPr>
        <w:widowControl w:val="0"/>
        <w:autoSpaceDE w:val="0"/>
        <w:autoSpaceDN w:val="0"/>
        <w:adjustRightInd w:val="0"/>
        <w:rPr>
          <w:rFonts w:ascii="Helvetica" w:hAnsi="Helvetica" w:cs="Helvetica"/>
        </w:rPr>
      </w:pPr>
    </w:p>
    <w:p w14:paraId="696D38E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1E2CE7E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Role of Myeloid Cells in Persistence and Eradication of HIV-1 Reservoirs from the Brain (R21)</w:t>
      </w:r>
    </w:p>
    <w:p w14:paraId="3BC8AD8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1CB516FD" w14:textId="77777777" w:rsidR="001738AB" w:rsidRDefault="00AD6FEB" w:rsidP="001738AB">
      <w:pPr>
        <w:widowControl w:val="0"/>
        <w:autoSpaceDE w:val="0"/>
        <w:autoSpaceDN w:val="0"/>
        <w:adjustRightInd w:val="0"/>
        <w:rPr>
          <w:rFonts w:ascii="Helvetica" w:hAnsi="Helvetica" w:cs="Helvetica"/>
        </w:rPr>
      </w:pPr>
      <w:hyperlink r:id="rId231" w:history="1">
        <w:r w:rsidR="001738AB">
          <w:rPr>
            <w:rFonts w:ascii="Helvetica" w:hAnsi="Helvetica" w:cs="Helvetica"/>
            <w:color w:val="386EFF"/>
            <w:u w:val="single" w:color="386EFF"/>
          </w:rPr>
          <w:t>http://www.grants.gov/web/grants/view-opportunity.html?oppId=293552</w:t>
        </w:r>
      </w:hyperlink>
    </w:p>
    <w:p w14:paraId="6A3FBBAE" w14:textId="77777777" w:rsidR="001738AB" w:rsidRDefault="001738AB" w:rsidP="001738AB">
      <w:pPr>
        <w:widowControl w:val="0"/>
        <w:autoSpaceDE w:val="0"/>
        <w:autoSpaceDN w:val="0"/>
        <w:adjustRightInd w:val="0"/>
        <w:rPr>
          <w:rFonts w:ascii="Helvetica" w:hAnsi="Helvetica" w:cs="Helvetica"/>
        </w:rPr>
      </w:pPr>
    </w:p>
    <w:p w14:paraId="2A0FDEE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DE6EB7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Mechanistic Ancillary Studies to Ongoing Interventional Clinical Trials (R01)</w:t>
      </w:r>
    </w:p>
    <w:p w14:paraId="5EE4A3E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04719790" w14:textId="77777777" w:rsidR="001738AB" w:rsidRDefault="00AD6FEB" w:rsidP="001738AB">
      <w:pPr>
        <w:widowControl w:val="0"/>
        <w:autoSpaceDE w:val="0"/>
        <w:autoSpaceDN w:val="0"/>
        <w:adjustRightInd w:val="0"/>
        <w:rPr>
          <w:rFonts w:ascii="Helvetica" w:hAnsi="Helvetica" w:cs="Helvetica"/>
        </w:rPr>
      </w:pPr>
      <w:hyperlink r:id="rId232" w:history="1">
        <w:r w:rsidR="001738AB">
          <w:rPr>
            <w:rFonts w:ascii="Helvetica" w:hAnsi="Helvetica" w:cs="Helvetica"/>
            <w:color w:val="386EFF"/>
            <w:u w:val="single" w:color="386EFF"/>
          </w:rPr>
          <w:t>http://www.grants.gov/web/grants/view-opportunity.html?oppId=293554</w:t>
        </w:r>
      </w:hyperlink>
    </w:p>
    <w:p w14:paraId="14D02856" w14:textId="77777777" w:rsidR="001738AB" w:rsidRDefault="001738AB" w:rsidP="001738AB">
      <w:pPr>
        <w:widowControl w:val="0"/>
        <w:autoSpaceDE w:val="0"/>
        <w:autoSpaceDN w:val="0"/>
        <w:adjustRightInd w:val="0"/>
        <w:rPr>
          <w:rFonts w:ascii="Helvetica" w:hAnsi="Helvetica" w:cs="Helvetica"/>
        </w:rPr>
      </w:pPr>
    </w:p>
    <w:p w14:paraId="10A8277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1DFF9B6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Mechanistic Ancillary Studies to Ongoing Interventional Clinical Trials (R21)</w:t>
      </w:r>
    </w:p>
    <w:p w14:paraId="71F8E88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74FE3CEA" w14:textId="77777777" w:rsidR="001738AB" w:rsidRDefault="00AD6FEB" w:rsidP="001738AB">
      <w:pPr>
        <w:widowControl w:val="0"/>
        <w:autoSpaceDE w:val="0"/>
        <w:autoSpaceDN w:val="0"/>
        <w:adjustRightInd w:val="0"/>
        <w:rPr>
          <w:rFonts w:ascii="Helvetica" w:hAnsi="Helvetica" w:cs="Helvetica"/>
        </w:rPr>
      </w:pPr>
      <w:hyperlink r:id="rId233" w:history="1">
        <w:r w:rsidR="001738AB">
          <w:rPr>
            <w:rFonts w:ascii="Helvetica" w:hAnsi="Helvetica" w:cs="Helvetica"/>
            <w:color w:val="386EFF"/>
            <w:u w:val="single" w:color="386EFF"/>
          </w:rPr>
          <w:t>http://www.grants.gov/web/grants/view-opportunity.html?oppId=293556</w:t>
        </w:r>
      </w:hyperlink>
    </w:p>
    <w:p w14:paraId="5873D92A" w14:textId="77777777" w:rsidR="001738AB" w:rsidRDefault="001738AB" w:rsidP="001738AB">
      <w:pPr>
        <w:widowControl w:val="0"/>
        <w:autoSpaceDE w:val="0"/>
        <w:autoSpaceDN w:val="0"/>
        <w:adjustRightInd w:val="0"/>
        <w:rPr>
          <w:rFonts w:ascii="Helvetica" w:hAnsi="Helvetica" w:cs="Helvetica"/>
        </w:rPr>
      </w:pPr>
    </w:p>
    <w:p w14:paraId="6F5EF95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990A40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Initiation of a Mental Health Family Navigator Model to Promote Early Access, Engagement and Coordination of Needed Mental Health Services for Children and Adolescents (R01)</w:t>
      </w:r>
    </w:p>
    <w:p w14:paraId="2CF23C9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40B840F" w14:textId="77777777" w:rsidR="001738AB" w:rsidRDefault="00AD6FEB" w:rsidP="001738AB">
      <w:pPr>
        <w:widowControl w:val="0"/>
        <w:autoSpaceDE w:val="0"/>
        <w:autoSpaceDN w:val="0"/>
        <w:adjustRightInd w:val="0"/>
        <w:rPr>
          <w:rFonts w:ascii="Helvetica" w:hAnsi="Helvetica" w:cs="Helvetica"/>
        </w:rPr>
      </w:pPr>
      <w:hyperlink r:id="rId234" w:history="1">
        <w:r w:rsidR="001738AB">
          <w:rPr>
            <w:rFonts w:ascii="Helvetica" w:hAnsi="Helvetica" w:cs="Helvetica"/>
            <w:color w:val="386EFF"/>
            <w:u w:val="single" w:color="386EFF"/>
          </w:rPr>
          <w:t>http://www.grants.gov/web/grants/view-opportunity.html?oppId=293563</w:t>
        </w:r>
      </w:hyperlink>
    </w:p>
    <w:p w14:paraId="28D6226B" w14:textId="77777777" w:rsidR="001738AB" w:rsidRDefault="001738AB" w:rsidP="001738AB">
      <w:pPr>
        <w:widowControl w:val="0"/>
        <w:autoSpaceDE w:val="0"/>
        <w:autoSpaceDN w:val="0"/>
        <w:adjustRightInd w:val="0"/>
        <w:rPr>
          <w:rFonts w:ascii="Helvetica" w:hAnsi="Helvetica" w:cs="Helvetica"/>
        </w:rPr>
      </w:pPr>
    </w:p>
    <w:p w14:paraId="39F33D1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37B432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Pilot Studies to Test the Initiation of a Mental Health Family Navigator to Promote Early Access, Engagement and Coordination of Needed Mental Health Services for Children and Adolescents (R34) </w:t>
      </w:r>
    </w:p>
    <w:p w14:paraId="6ACBA73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1DB2C2C" w14:textId="77777777" w:rsidR="001738AB" w:rsidRDefault="00AD6FEB" w:rsidP="001738AB">
      <w:pPr>
        <w:widowControl w:val="0"/>
        <w:autoSpaceDE w:val="0"/>
        <w:autoSpaceDN w:val="0"/>
        <w:adjustRightInd w:val="0"/>
        <w:rPr>
          <w:rFonts w:ascii="Helvetica" w:hAnsi="Helvetica" w:cs="Helvetica"/>
        </w:rPr>
      </w:pPr>
      <w:hyperlink r:id="rId235" w:history="1">
        <w:r w:rsidR="001738AB">
          <w:rPr>
            <w:rFonts w:ascii="Helvetica" w:hAnsi="Helvetica" w:cs="Helvetica"/>
            <w:color w:val="386EFF"/>
            <w:u w:val="single" w:color="386EFF"/>
          </w:rPr>
          <w:t>http://www.grants.gov/web/grants/view-opportunity.html?oppId=293564</w:t>
        </w:r>
      </w:hyperlink>
    </w:p>
    <w:p w14:paraId="703A4E33" w14:textId="77777777" w:rsidR="001738AB" w:rsidRDefault="001738AB" w:rsidP="001738AB">
      <w:pPr>
        <w:widowControl w:val="0"/>
        <w:autoSpaceDE w:val="0"/>
        <w:autoSpaceDN w:val="0"/>
        <w:adjustRightInd w:val="0"/>
        <w:rPr>
          <w:rFonts w:ascii="Helvetica" w:hAnsi="Helvetica" w:cs="Helvetica"/>
        </w:rPr>
      </w:pPr>
    </w:p>
    <w:p w14:paraId="07D6FFE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5E2400A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Planning Grants for Clinical Trials of High Relevance to the NIGMS Mission (R34)</w:t>
      </w:r>
    </w:p>
    <w:p w14:paraId="263B032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0F4D73E" w14:textId="77777777" w:rsidR="001738AB" w:rsidRDefault="00AD6FEB" w:rsidP="001738AB">
      <w:pPr>
        <w:widowControl w:val="0"/>
        <w:autoSpaceDE w:val="0"/>
        <w:autoSpaceDN w:val="0"/>
        <w:adjustRightInd w:val="0"/>
        <w:rPr>
          <w:rFonts w:ascii="Helvetica" w:hAnsi="Helvetica" w:cs="Helvetica"/>
        </w:rPr>
      </w:pPr>
      <w:hyperlink r:id="rId236" w:history="1">
        <w:r w:rsidR="001738AB">
          <w:rPr>
            <w:rFonts w:ascii="Helvetica" w:hAnsi="Helvetica" w:cs="Helvetica"/>
            <w:color w:val="386EFF"/>
            <w:u w:val="single" w:color="386EFF"/>
          </w:rPr>
          <w:t>http://www.grants.gov/web/grants/view-opportunity.html?oppId=293577</w:t>
        </w:r>
      </w:hyperlink>
    </w:p>
    <w:p w14:paraId="0BF24AD4" w14:textId="77777777" w:rsidR="001738AB" w:rsidRDefault="001738AB" w:rsidP="001738AB"/>
    <w:p w14:paraId="692D70A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F483F2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Center for Inherited Disease Research (CIDR) High Throughput Sequencing and Genotyping Resource Access (X01) </w:t>
      </w:r>
    </w:p>
    <w:p w14:paraId="61AC0F70"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0D92C15" w14:textId="77777777" w:rsidR="001738AB" w:rsidRDefault="00AD6FEB" w:rsidP="001738AB">
      <w:pPr>
        <w:widowControl w:val="0"/>
        <w:autoSpaceDE w:val="0"/>
        <w:autoSpaceDN w:val="0"/>
        <w:adjustRightInd w:val="0"/>
        <w:rPr>
          <w:rFonts w:ascii="Helvetica" w:hAnsi="Helvetica" w:cs="Helvetica"/>
        </w:rPr>
      </w:pPr>
      <w:hyperlink r:id="rId237" w:history="1">
        <w:r w:rsidR="001738AB">
          <w:rPr>
            <w:rFonts w:ascii="Helvetica" w:hAnsi="Helvetica" w:cs="Helvetica"/>
            <w:color w:val="386EFF"/>
            <w:u w:val="single" w:color="386EFF"/>
          </w:rPr>
          <w:t>http://www.grants.gov/web/grants/view-opportunity.html?oppId=293580</w:t>
        </w:r>
      </w:hyperlink>
    </w:p>
    <w:p w14:paraId="467CE6CA" w14:textId="77777777" w:rsidR="001738AB" w:rsidRDefault="001738AB" w:rsidP="001738AB">
      <w:pPr>
        <w:widowControl w:val="0"/>
        <w:autoSpaceDE w:val="0"/>
        <w:autoSpaceDN w:val="0"/>
        <w:adjustRightInd w:val="0"/>
        <w:rPr>
          <w:rFonts w:ascii="Helvetica" w:hAnsi="Helvetica" w:cs="Helvetica"/>
        </w:rPr>
      </w:pPr>
    </w:p>
    <w:p w14:paraId="40AE9FF6" w14:textId="77777777" w:rsidR="001738AB" w:rsidRPr="00FA66B7" w:rsidRDefault="001738AB" w:rsidP="001738AB">
      <w:pPr>
        <w:widowControl w:val="0"/>
        <w:autoSpaceDE w:val="0"/>
        <w:autoSpaceDN w:val="0"/>
        <w:adjustRightInd w:val="0"/>
        <w:rPr>
          <w:rFonts w:ascii="Helvetica" w:hAnsi="Helvetica" w:cs="Helvetica"/>
          <w:highlight w:val="cyan"/>
        </w:rPr>
      </w:pPr>
      <w:r w:rsidRPr="00FA66B7">
        <w:rPr>
          <w:rFonts w:ascii="Helvetica" w:hAnsi="Helvetica" w:cs="Helvetica"/>
          <w:highlight w:val="cyan"/>
        </w:rPr>
        <w:t>National Institutes of Health</w:t>
      </w:r>
    </w:p>
    <w:p w14:paraId="063B6C46" w14:textId="77777777" w:rsidR="001738AB" w:rsidRPr="00FA66B7" w:rsidRDefault="001738AB" w:rsidP="001738AB">
      <w:pPr>
        <w:widowControl w:val="0"/>
        <w:autoSpaceDE w:val="0"/>
        <w:autoSpaceDN w:val="0"/>
        <w:adjustRightInd w:val="0"/>
        <w:rPr>
          <w:rFonts w:ascii="Helvetica" w:hAnsi="Helvetica" w:cs="Helvetica"/>
          <w:highlight w:val="cyan"/>
        </w:rPr>
      </w:pPr>
      <w:r w:rsidRPr="00FA66B7">
        <w:rPr>
          <w:rFonts w:ascii="Helvetica" w:hAnsi="Helvetica" w:cs="Helvetica"/>
          <w:highlight w:val="cyan"/>
        </w:rPr>
        <w:t>NIDDK Central Repositories Non-renewable Sample Access (X01)</w:t>
      </w:r>
    </w:p>
    <w:p w14:paraId="30B56CFB" w14:textId="77777777" w:rsidR="001738AB" w:rsidRDefault="001738AB" w:rsidP="001738AB">
      <w:pPr>
        <w:widowControl w:val="0"/>
        <w:autoSpaceDE w:val="0"/>
        <w:autoSpaceDN w:val="0"/>
        <w:adjustRightInd w:val="0"/>
        <w:rPr>
          <w:rFonts w:ascii="Helvetica" w:hAnsi="Helvetica" w:cs="Helvetica"/>
        </w:rPr>
      </w:pPr>
      <w:r w:rsidRPr="00FA66B7">
        <w:rPr>
          <w:rFonts w:ascii="Helvetica" w:hAnsi="Helvetica" w:cs="Helvetica"/>
          <w:highlight w:val="cyan"/>
        </w:rPr>
        <w:t>Synopsis 1</w:t>
      </w:r>
    </w:p>
    <w:p w14:paraId="3B22B1D3" w14:textId="77777777" w:rsidR="001738AB" w:rsidRDefault="00AD6FEB" w:rsidP="001738AB">
      <w:pPr>
        <w:widowControl w:val="0"/>
        <w:autoSpaceDE w:val="0"/>
        <w:autoSpaceDN w:val="0"/>
        <w:adjustRightInd w:val="0"/>
        <w:rPr>
          <w:rFonts w:ascii="Helvetica" w:hAnsi="Helvetica" w:cs="Helvetica"/>
        </w:rPr>
      </w:pPr>
      <w:hyperlink r:id="rId238" w:history="1">
        <w:r w:rsidR="001738AB">
          <w:rPr>
            <w:rFonts w:ascii="Helvetica" w:hAnsi="Helvetica" w:cs="Helvetica"/>
            <w:color w:val="386EFF"/>
            <w:u w:val="single" w:color="386EFF"/>
          </w:rPr>
          <w:t>http://www.grants.gov/web/grants/view-opportunity.html?oppId=293581</w:t>
        </w:r>
      </w:hyperlink>
    </w:p>
    <w:p w14:paraId="3D0CC0EC" w14:textId="77777777" w:rsidR="001738AB" w:rsidRDefault="001738AB" w:rsidP="001738AB">
      <w:pPr>
        <w:widowControl w:val="0"/>
        <w:autoSpaceDE w:val="0"/>
        <w:autoSpaceDN w:val="0"/>
        <w:adjustRightInd w:val="0"/>
        <w:rPr>
          <w:rFonts w:ascii="Helvetica" w:hAnsi="Helvetica" w:cs="Helvetica"/>
        </w:rPr>
      </w:pPr>
    </w:p>
    <w:p w14:paraId="2D51EC5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AE4677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Effectiveness Trials for Post-Acute Interventions and Services to Optimize Longer-term Outcomes (R01)</w:t>
      </w:r>
    </w:p>
    <w:p w14:paraId="67626AB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5A3EB0E" w14:textId="77777777" w:rsidR="001738AB" w:rsidRDefault="00AD6FEB" w:rsidP="001738AB">
      <w:pPr>
        <w:widowControl w:val="0"/>
        <w:autoSpaceDE w:val="0"/>
        <w:autoSpaceDN w:val="0"/>
        <w:adjustRightInd w:val="0"/>
        <w:rPr>
          <w:rFonts w:ascii="Helvetica" w:hAnsi="Helvetica" w:cs="Helvetica"/>
        </w:rPr>
      </w:pPr>
      <w:hyperlink r:id="rId239" w:history="1">
        <w:r w:rsidR="001738AB">
          <w:rPr>
            <w:rFonts w:ascii="Helvetica" w:hAnsi="Helvetica" w:cs="Helvetica"/>
            <w:color w:val="386EFF"/>
            <w:u w:val="single" w:color="386EFF"/>
          </w:rPr>
          <w:t>http://www.grants.gov/web/grants/view-opportunity.html?oppId=293602</w:t>
        </w:r>
      </w:hyperlink>
    </w:p>
    <w:p w14:paraId="3C7D615C" w14:textId="77777777" w:rsidR="001738AB" w:rsidRDefault="001738AB" w:rsidP="001738AB">
      <w:pPr>
        <w:widowControl w:val="0"/>
        <w:autoSpaceDE w:val="0"/>
        <w:autoSpaceDN w:val="0"/>
        <w:adjustRightInd w:val="0"/>
        <w:rPr>
          <w:rFonts w:ascii="Helvetica" w:hAnsi="Helvetica" w:cs="Helvetica"/>
        </w:rPr>
      </w:pPr>
    </w:p>
    <w:p w14:paraId="310CE82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57320E6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Pilot Effectivness Trials for Post-Acute Interventions and Services to Optimize Longer-term Outcomes (R34) </w:t>
      </w:r>
    </w:p>
    <w:p w14:paraId="36608700"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027DA33" w14:textId="77777777" w:rsidR="001738AB" w:rsidRDefault="00AD6FEB" w:rsidP="001738AB">
      <w:pPr>
        <w:rPr>
          <w:rFonts w:ascii="Helvetica" w:hAnsi="Helvetica" w:cs="Helvetica"/>
        </w:rPr>
      </w:pPr>
      <w:hyperlink r:id="rId240" w:history="1">
        <w:r w:rsidR="001738AB">
          <w:rPr>
            <w:rFonts w:ascii="Helvetica" w:hAnsi="Helvetica" w:cs="Helvetica"/>
            <w:color w:val="386EFF"/>
            <w:u w:val="single" w:color="386EFF"/>
          </w:rPr>
          <w:t>http://www.grants.gov/web/grants/view-opportunity.html?oppId=293604</w:t>
        </w:r>
      </w:hyperlink>
    </w:p>
    <w:p w14:paraId="03EAB025" w14:textId="77777777" w:rsidR="001738AB" w:rsidRDefault="001738AB" w:rsidP="001738AB">
      <w:pPr>
        <w:rPr>
          <w:rFonts w:ascii="Helvetica" w:hAnsi="Helvetica" w:cs="Helvetica"/>
        </w:rPr>
      </w:pPr>
    </w:p>
    <w:p w14:paraId="5D74383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E9D2F0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Exploratory Clinical Trial Grants in Arthritis and Musculoskeletal and Skin Diseases (R21)</w:t>
      </w:r>
    </w:p>
    <w:p w14:paraId="7F212CD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1</w:t>
      </w:r>
    </w:p>
    <w:p w14:paraId="36C19755" w14:textId="77777777" w:rsidR="001738AB" w:rsidRDefault="00AD6FEB" w:rsidP="001738AB">
      <w:pPr>
        <w:widowControl w:val="0"/>
        <w:autoSpaceDE w:val="0"/>
        <w:autoSpaceDN w:val="0"/>
        <w:adjustRightInd w:val="0"/>
        <w:rPr>
          <w:rFonts w:ascii="Helvetica" w:hAnsi="Helvetica" w:cs="Helvetica"/>
        </w:rPr>
      </w:pPr>
      <w:hyperlink r:id="rId241" w:history="1">
        <w:r w:rsidR="001738AB">
          <w:rPr>
            <w:rFonts w:ascii="Helvetica" w:hAnsi="Helvetica" w:cs="Helvetica"/>
            <w:color w:val="386EFF"/>
            <w:u w:val="single" w:color="386EFF"/>
          </w:rPr>
          <w:t>http://www.grants.gov/web/grants/view-opportunity.html?oppId=293628</w:t>
        </w:r>
      </w:hyperlink>
    </w:p>
    <w:p w14:paraId="3BD77B4F" w14:textId="77777777" w:rsidR="001738AB" w:rsidRDefault="001738AB" w:rsidP="001738AB">
      <w:pPr>
        <w:widowControl w:val="0"/>
        <w:autoSpaceDE w:val="0"/>
        <w:autoSpaceDN w:val="0"/>
        <w:adjustRightInd w:val="0"/>
        <w:rPr>
          <w:rFonts w:ascii="Helvetica" w:hAnsi="Helvetica" w:cs="Helvetica"/>
        </w:rPr>
      </w:pPr>
    </w:p>
    <w:p w14:paraId="54A260F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46EA05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Translational Neural Devices Program (UG3/UH3)</w:t>
      </w:r>
    </w:p>
    <w:p w14:paraId="530A4E2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1</w:t>
      </w:r>
    </w:p>
    <w:p w14:paraId="4D64DD26" w14:textId="77777777" w:rsidR="001738AB" w:rsidRDefault="00AD6FEB" w:rsidP="001738AB">
      <w:pPr>
        <w:widowControl w:val="0"/>
        <w:autoSpaceDE w:val="0"/>
        <w:autoSpaceDN w:val="0"/>
        <w:adjustRightInd w:val="0"/>
        <w:rPr>
          <w:rFonts w:ascii="Helvetica" w:hAnsi="Helvetica" w:cs="Helvetica"/>
        </w:rPr>
      </w:pPr>
      <w:hyperlink r:id="rId242" w:history="1">
        <w:r w:rsidR="001738AB">
          <w:rPr>
            <w:rFonts w:ascii="Helvetica" w:hAnsi="Helvetica" w:cs="Helvetica"/>
            <w:color w:val="386EFF"/>
            <w:u w:val="single" w:color="386EFF"/>
          </w:rPr>
          <w:t>http://www.grants.gov/web/grants/view-opportunity.html?oppId=293629</w:t>
        </w:r>
      </w:hyperlink>
    </w:p>
    <w:p w14:paraId="3184D060" w14:textId="77777777" w:rsidR="001738AB" w:rsidRDefault="001738AB" w:rsidP="001738AB">
      <w:pPr>
        <w:widowControl w:val="0"/>
        <w:autoSpaceDE w:val="0"/>
        <w:autoSpaceDN w:val="0"/>
        <w:adjustRightInd w:val="0"/>
        <w:rPr>
          <w:rFonts w:ascii="Helvetica" w:hAnsi="Helvetica" w:cs="Helvetica"/>
        </w:rPr>
      </w:pPr>
    </w:p>
    <w:p w14:paraId="4F3AB6F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1A8ABFA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Translational Neural Devices Program (U44)</w:t>
      </w:r>
    </w:p>
    <w:p w14:paraId="57E76F4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1</w:t>
      </w:r>
    </w:p>
    <w:p w14:paraId="64A4585F" w14:textId="77777777" w:rsidR="001738AB" w:rsidRDefault="00AD6FEB" w:rsidP="001738AB">
      <w:pPr>
        <w:widowControl w:val="0"/>
        <w:autoSpaceDE w:val="0"/>
        <w:autoSpaceDN w:val="0"/>
        <w:adjustRightInd w:val="0"/>
        <w:rPr>
          <w:rFonts w:ascii="Helvetica" w:hAnsi="Helvetica" w:cs="Helvetica"/>
        </w:rPr>
      </w:pPr>
      <w:hyperlink r:id="rId243" w:history="1">
        <w:r w:rsidR="001738AB">
          <w:rPr>
            <w:rFonts w:ascii="Helvetica" w:hAnsi="Helvetica" w:cs="Helvetica"/>
            <w:color w:val="386EFF"/>
            <w:u w:val="single" w:color="386EFF"/>
          </w:rPr>
          <w:t>http://www.grants.gov/web/grants/view-opportunity.html?oppId=293630</w:t>
        </w:r>
      </w:hyperlink>
    </w:p>
    <w:p w14:paraId="0FDF1818" w14:textId="77777777" w:rsidR="001738AB" w:rsidRDefault="001738AB" w:rsidP="001738AB">
      <w:pPr>
        <w:widowControl w:val="0"/>
        <w:autoSpaceDE w:val="0"/>
        <w:autoSpaceDN w:val="0"/>
        <w:adjustRightInd w:val="0"/>
        <w:rPr>
          <w:rFonts w:ascii="Helvetica" w:hAnsi="Helvetica" w:cs="Helvetica"/>
        </w:rPr>
      </w:pPr>
    </w:p>
    <w:p w14:paraId="7CAC138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077095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Modeling of Infectious Disease Agent Study Research Projects (R01)</w:t>
      </w:r>
    </w:p>
    <w:p w14:paraId="21AD8DCB" w14:textId="77777777" w:rsidR="001738AB" w:rsidRPr="00C97596"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1A257A18" w14:textId="77777777" w:rsidR="001738AB" w:rsidRDefault="00AD6FEB" w:rsidP="001738AB">
      <w:pPr>
        <w:widowControl w:val="0"/>
        <w:autoSpaceDE w:val="0"/>
        <w:autoSpaceDN w:val="0"/>
        <w:adjustRightInd w:val="0"/>
        <w:rPr>
          <w:rFonts w:ascii="Helvetica" w:hAnsi="Helvetica" w:cs="Helvetica"/>
        </w:rPr>
      </w:pPr>
      <w:hyperlink r:id="rId244" w:history="1">
        <w:r w:rsidR="001738AB">
          <w:rPr>
            <w:rFonts w:ascii="Helvetica" w:hAnsi="Helvetica" w:cs="Helvetica"/>
            <w:color w:val="386EFF"/>
            <w:u w:val="single" w:color="386EFF"/>
          </w:rPr>
          <w:t>http://www.grants.gov/web/grants/view-opportunity.html?oppId=293636</w:t>
        </w:r>
      </w:hyperlink>
    </w:p>
    <w:p w14:paraId="2AC999ED" w14:textId="77777777" w:rsidR="001738AB" w:rsidRDefault="001738AB" w:rsidP="001738AB">
      <w:pPr>
        <w:widowControl w:val="0"/>
        <w:autoSpaceDE w:val="0"/>
        <w:autoSpaceDN w:val="0"/>
        <w:adjustRightInd w:val="0"/>
        <w:rPr>
          <w:rFonts w:ascii="Helvetica" w:hAnsi="Helvetica" w:cs="Helvetica"/>
        </w:rPr>
      </w:pPr>
    </w:p>
    <w:p w14:paraId="1322DD3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B8D185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to Increase Use of Cardiac and Pulmonary Rehabilitation in Traditional and Community Settings (R61/R33)</w:t>
      </w:r>
    </w:p>
    <w:p w14:paraId="2EEC870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1</w:t>
      </w:r>
    </w:p>
    <w:p w14:paraId="43049F7C" w14:textId="77777777" w:rsidR="001738AB" w:rsidRDefault="00AD6FEB" w:rsidP="001738AB">
      <w:pPr>
        <w:widowControl w:val="0"/>
        <w:autoSpaceDE w:val="0"/>
        <w:autoSpaceDN w:val="0"/>
        <w:adjustRightInd w:val="0"/>
        <w:rPr>
          <w:rFonts w:ascii="Helvetica" w:hAnsi="Helvetica" w:cs="Helvetica"/>
        </w:rPr>
      </w:pPr>
      <w:hyperlink r:id="rId245" w:history="1">
        <w:r w:rsidR="001738AB">
          <w:rPr>
            <w:rFonts w:ascii="Helvetica" w:hAnsi="Helvetica" w:cs="Helvetica"/>
            <w:color w:val="386EFF"/>
            <w:u w:val="single" w:color="386EFF"/>
          </w:rPr>
          <w:t>http://www.grants.gov/web/grants/view-opportunity.html?oppId=293651</w:t>
        </w:r>
      </w:hyperlink>
    </w:p>
    <w:p w14:paraId="23673BA1" w14:textId="77777777" w:rsidR="001738AB" w:rsidRDefault="001738AB" w:rsidP="001738AB">
      <w:pPr>
        <w:widowControl w:val="0"/>
        <w:autoSpaceDE w:val="0"/>
        <w:autoSpaceDN w:val="0"/>
        <w:adjustRightInd w:val="0"/>
        <w:rPr>
          <w:rFonts w:ascii="Helvetica" w:hAnsi="Helvetica" w:cs="Helvetica"/>
        </w:rPr>
      </w:pPr>
    </w:p>
    <w:p w14:paraId="4A67525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8CE14E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Implementation Research for Heart, Lung, Blood, and Sleep Diseases in the Inpatient Setting (U01)</w:t>
      </w:r>
    </w:p>
    <w:p w14:paraId="1504476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1</w:t>
      </w:r>
    </w:p>
    <w:p w14:paraId="6033BC24" w14:textId="77777777" w:rsidR="001738AB" w:rsidRDefault="00AD6FEB" w:rsidP="001738AB">
      <w:pPr>
        <w:widowControl w:val="0"/>
        <w:autoSpaceDE w:val="0"/>
        <w:autoSpaceDN w:val="0"/>
        <w:adjustRightInd w:val="0"/>
        <w:rPr>
          <w:rFonts w:ascii="Helvetica" w:hAnsi="Helvetica" w:cs="Helvetica"/>
        </w:rPr>
      </w:pPr>
      <w:hyperlink r:id="rId246" w:history="1">
        <w:r w:rsidR="001738AB">
          <w:rPr>
            <w:rFonts w:ascii="Helvetica" w:hAnsi="Helvetica" w:cs="Helvetica"/>
            <w:color w:val="386EFF"/>
            <w:u w:val="single" w:color="386EFF"/>
          </w:rPr>
          <w:t>http://www.grants.gov/web/grants/view-opportunity.html?oppId=293652</w:t>
        </w:r>
      </w:hyperlink>
    </w:p>
    <w:p w14:paraId="3BC591BC" w14:textId="77777777" w:rsidR="001738AB" w:rsidRDefault="001738AB" w:rsidP="001738AB">
      <w:pPr>
        <w:widowControl w:val="0"/>
        <w:autoSpaceDE w:val="0"/>
        <w:autoSpaceDN w:val="0"/>
        <w:adjustRightInd w:val="0"/>
        <w:rPr>
          <w:rFonts w:ascii="Helvetica" w:hAnsi="Helvetica" w:cs="Helvetica"/>
        </w:rPr>
      </w:pPr>
    </w:p>
    <w:p w14:paraId="2574BF4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ADAC27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Tobacco Regulatory Science  (R01)</w:t>
      </w:r>
    </w:p>
    <w:p w14:paraId="05620CA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1D8BD422" w14:textId="77777777" w:rsidR="001738AB" w:rsidRDefault="00AD6FEB" w:rsidP="001738AB">
      <w:pPr>
        <w:widowControl w:val="0"/>
        <w:autoSpaceDE w:val="0"/>
        <w:autoSpaceDN w:val="0"/>
        <w:adjustRightInd w:val="0"/>
        <w:rPr>
          <w:rFonts w:ascii="Helvetica" w:hAnsi="Helvetica" w:cs="Helvetica"/>
        </w:rPr>
      </w:pPr>
      <w:hyperlink r:id="rId247" w:history="1">
        <w:r w:rsidR="001738AB">
          <w:rPr>
            <w:rFonts w:ascii="Helvetica" w:hAnsi="Helvetica" w:cs="Helvetica"/>
            <w:color w:val="386EFF"/>
            <w:u w:val="single" w:color="386EFF"/>
          </w:rPr>
          <w:t>http://www.grants.gov/web/grants/view-opportunity.html?oppId=293733</w:t>
        </w:r>
      </w:hyperlink>
    </w:p>
    <w:p w14:paraId="1855ED0D" w14:textId="77777777" w:rsidR="001738AB" w:rsidRDefault="001738AB" w:rsidP="001738AB">
      <w:pPr>
        <w:widowControl w:val="0"/>
        <w:autoSpaceDE w:val="0"/>
        <w:autoSpaceDN w:val="0"/>
        <w:adjustRightInd w:val="0"/>
        <w:rPr>
          <w:rFonts w:ascii="Helvetica" w:hAnsi="Helvetica" w:cs="Helvetica"/>
        </w:rPr>
      </w:pPr>
    </w:p>
    <w:p w14:paraId="3373D740"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E158FA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Tobacco Regulatory Science Small Grant Program for New Investigators (R03)</w:t>
      </w:r>
    </w:p>
    <w:p w14:paraId="1C3619D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28960D5" w14:textId="77777777" w:rsidR="001738AB" w:rsidRDefault="00AD6FEB" w:rsidP="001738AB">
      <w:pPr>
        <w:widowControl w:val="0"/>
        <w:autoSpaceDE w:val="0"/>
        <w:autoSpaceDN w:val="0"/>
        <w:adjustRightInd w:val="0"/>
        <w:rPr>
          <w:rFonts w:ascii="Helvetica" w:hAnsi="Helvetica" w:cs="Helvetica"/>
        </w:rPr>
      </w:pPr>
      <w:hyperlink r:id="rId248" w:history="1">
        <w:r w:rsidR="001738AB">
          <w:rPr>
            <w:rFonts w:ascii="Helvetica" w:hAnsi="Helvetica" w:cs="Helvetica"/>
            <w:color w:val="386EFF"/>
            <w:u w:val="single" w:color="386EFF"/>
          </w:rPr>
          <w:t>http://www.grants.gov/web/grants/view-opportunity.html?oppId=293734</w:t>
        </w:r>
      </w:hyperlink>
    </w:p>
    <w:p w14:paraId="4B54B986" w14:textId="77777777" w:rsidR="001738AB" w:rsidRDefault="001738AB" w:rsidP="001738AB">
      <w:pPr>
        <w:widowControl w:val="0"/>
        <w:autoSpaceDE w:val="0"/>
        <w:autoSpaceDN w:val="0"/>
        <w:adjustRightInd w:val="0"/>
        <w:rPr>
          <w:rFonts w:ascii="Helvetica" w:hAnsi="Helvetica" w:cs="Helvetica"/>
        </w:rPr>
      </w:pPr>
    </w:p>
    <w:p w14:paraId="0C5E23F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1296B63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Tobacco Regulatory Science (R21)</w:t>
      </w:r>
    </w:p>
    <w:p w14:paraId="3AD91CA5" w14:textId="77777777" w:rsidR="001738AB" w:rsidRPr="00813911"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62CB66A" w14:textId="77777777" w:rsidR="001738AB" w:rsidRDefault="00AD6FEB" w:rsidP="001738AB">
      <w:pPr>
        <w:widowControl w:val="0"/>
        <w:autoSpaceDE w:val="0"/>
        <w:autoSpaceDN w:val="0"/>
        <w:adjustRightInd w:val="0"/>
        <w:rPr>
          <w:rFonts w:ascii="Helvetica" w:hAnsi="Helvetica" w:cs="Helvetica"/>
        </w:rPr>
      </w:pPr>
      <w:hyperlink r:id="rId249" w:history="1">
        <w:r w:rsidR="001738AB">
          <w:rPr>
            <w:rFonts w:ascii="Helvetica" w:hAnsi="Helvetica" w:cs="Helvetica"/>
            <w:color w:val="386EFF"/>
            <w:u w:val="single" w:color="386EFF"/>
          </w:rPr>
          <w:t>http://www.grants.gov/web/grants/view-opportunity.html?oppId=293726</w:t>
        </w:r>
      </w:hyperlink>
    </w:p>
    <w:p w14:paraId="6C5EDD7E" w14:textId="77777777" w:rsidR="001738AB" w:rsidRDefault="001738AB" w:rsidP="001738AB">
      <w:pPr>
        <w:widowControl w:val="0"/>
        <w:autoSpaceDE w:val="0"/>
        <w:autoSpaceDN w:val="0"/>
        <w:adjustRightInd w:val="0"/>
        <w:rPr>
          <w:rFonts w:ascii="Helvetica" w:hAnsi="Helvetica" w:cs="Helvetica"/>
        </w:rPr>
      </w:pPr>
    </w:p>
    <w:p w14:paraId="0E64149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076112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NIH StrokeNet Regional Coordinating Stroke Centers (U24)</w:t>
      </w:r>
    </w:p>
    <w:p w14:paraId="3C7D2FDB" w14:textId="77777777" w:rsidR="001738AB" w:rsidRPr="00813911"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9A1B5DC" w14:textId="77777777" w:rsidR="001738AB" w:rsidRDefault="00AD6FEB" w:rsidP="001738AB">
      <w:pPr>
        <w:widowControl w:val="0"/>
        <w:autoSpaceDE w:val="0"/>
        <w:autoSpaceDN w:val="0"/>
        <w:adjustRightInd w:val="0"/>
        <w:rPr>
          <w:rFonts w:ascii="Helvetica" w:hAnsi="Helvetica" w:cs="Helvetica"/>
        </w:rPr>
      </w:pPr>
      <w:hyperlink r:id="rId250" w:history="1">
        <w:r w:rsidR="001738AB">
          <w:rPr>
            <w:rFonts w:ascii="Helvetica" w:hAnsi="Helvetica" w:cs="Helvetica"/>
            <w:color w:val="386EFF"/>
            <w:u w:val="single" w:color="386EFF"/>
          </w:rPr>
          <w:t>http://www.grants.gov/web/grants/view-opportunity.html?oppId=293723</w:t>
        </w:r>
      </w:hyperlink>
    </w:p>
    <w:p w14:paraId="3BCA6F78" w14:textId="77777777" w:rsidR="001738AB" w:rsidRDefault="001738AB" w:rsidP="001738AB">
      <w:pPr>
        <w:widowControl w:val="0"/>
        <w:autoSpaceDE w:val="0"/>
        <w:autoSpaceDN w:val="0"/>
        <w:adjustRightInd w:val="0"/>
        <w:rPr>
          <w:rFonts w:ascii="Helvetica" w:hAnsi="Helvetica" w:cs="Helvetica"/>
        </w:rPr>
      </w:pPr>
    </w:p>
    <w:p w14:paraId="6023316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12BEC7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NIH StrokeNet Clinical Trials and Biomarker Studies for Stroke Treatment, Recovery, and Prevention Infrastructure Resource Access (X01)</w:t>
      </w:r>
    </w:p>
    <w:p w14:paraId="4D1BE1E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1B6561A" w14:textId="77777777" w:rsidR="001738AB" w:rsidRDefault="00AD6FEB" w:rsidP="001738AB">
      <w:pPr>
        <w:widowControl w:val="0"/>
        <w:autoSpaceDE w:val="0"/>
        <w:autoSpaceDN w:val="0"/>
        <w:adjustRightInd w:val="0"/>
        <w:rPr>
          <w:rFonts w:ascii="Helvetica" w:hAnsi="Helvetica" w:cs="Helvetica"/>
        </w:rPr>
      </w:pPr>
      <w:hyperlink r:id="rId251" w:history="1">
        <w:r w:rsidR="001738AB">
          <w:rPr>
            <w:rFonts w:ascii="Helvetica" w:hAnsi="Helvetica" w:cs="Helvetica"/>
            <w:color w:val="386EFF"/>
            <w:u w:val="single" w:color="386EFF"/>
          </w:rPr>
          <w:t>http://www.grants.gov/web/grants/view-opportunity.html?oppId=293721</w:t>
        </w:r>
      </w:hyperlink>
    </w:p>
    <w:p w14:paraId="0B11EE9A" w14:textId="77777777" w:rsidR="001738AB" w:rsidRDefault="001738AB" w:rsidP="001738AB">
      <w:pPr>
        <w:widowControl w:val="0"/>
        <w:autoSpaceDE w:val="0"/>
        <w:autoSpaceDN w:val="0"/>
        <w:adjustRightInd w:val="0"/>
        <w:rPr>
          <w:rFonts w:ascii="Helvetica" w:hAnsi="Helvetica" w:cs="Helvetica"/>
        </w:rPr>
      </w:pPr>
    </w:p>
    <w:p w14:paraId="49FB448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7813D9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NIH StrokeNet Small Business Innovation Clinical Trials and Biomarker Studies for Stroke Treatment, Recovery, and Prevention (U44) </w:t>
      </w:r>
    </w:p>
    <w:p w14:paraId="4425CE4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796791F8" w14:textId="77777777" w:rsidR="001738AB" w:rsidRDefault="00AD6FEB" w:rsidP="001738AB">
      <w:pPr>
        <w:widowControl w:val="0"/>
        <w:autoSpaceDE w:val="0"/>
        <w:autoSpaceDN w:val="0"/>
        <w:adjustRightInd w:val="0"/>
        <w:rPr>
          <w:rFonts w:ascii="Helvetica" w:hAnsi="Helvetica" w:cs="Helvetica"/>
        </w:rPr>
      </w:pPr>
      <w:hyperlink r:id="rId252" w:history="1">
        <w:r w:rsidR="001738AB">
          <w:rPr>
            <w:rFonts w:ascii="Helvetica" w:hAnsi="Helvetica" w:cs="Helvetica"/>
            <w:color w:val="386EFF"/>
            <w:u w:val="single" w:color="386EFF"/>
          </w:rPr>
          <w:t>http://www.grants.gov/web/grants/view-opportunity.html?oppId=293722</w:t>
        </w:r>
      </w:hyperlink>
    </w:p>
    <w:p w14:paraId="1557D3ED" w14:textId="77777777" w:rsidR="001738AB" w:rsidRDefault="001738AB" w:rsidP="001738AB">
      <w:pPr>
        <w:widowControl w:val="0"/>
        <w:autoSpaceDE w:val="0"/>
        <w:autoSpaceDN w:val="0"/>
        <w:adjustRightInd w:val="0"/>
        <w:rPr>
          <w:rFonts w:ascii="Helvetica" w:hAnsi="Helvetica" w:cs="Helvetica"/>
        </w:rPr>
      </w:pPr>
    </w:p>
    <w:p w14:paraId="6569F640"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D18D63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NIH StrokeNet Clinical Trials and Biomarker Studies for Stroke Treatment, Recovery, and Prevention (U01)</w:t>
      </w:r>
    </w:p>
    <w:p w14:paraId="2CDE8ABE" w14:textId="77777777" w:rsidR="001738AB" w:rsidRPr="00813911"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707D6C8B" w14:textId="77777777" w:rsidR="001738AB" w:rsidRDefault="00AD6FEB" w:rsidP="001738AB">
      <w:pPr>
        <w:widowControl w:val="0"/>
        <w:autoSpaceDE w:val="0"/>
        <w:autoSpaceDN w:val="0"/>
        <w:adjustRightInd w:val="0"/>
        <w:rPr>
          <w:rFonts w:ascii="Helvetica" w:hAnsi="Helvetica" w:cs="Helvetica"/>
        </w:rPr>
      </w:pPr>
      <w:hyperlink r:id="rId253" w:history="1">
        <w:r w:rsidR="001738AB">
          <w:rPr>
            <w:rFonts w:ascii="Helvetica" w:hAnsi="Helvetica" w:cs="Helvetica"/>
            <w:color w:val="386EFF"/>
            <w:u w:val="single" w:color="386EFF"/>
          </w:rPr>
          <w:t>http://www.grants.gov/web/grants/view-opportunity.html?oppId=293720</w:t>
        </w:r>
      </w:hyperlink>
    </w:p>
    <w:p w14:paraId="16BA0251" w14:textId="77777777" w:rsidR="001738AB" w:rsidRDefault="001738AB" w:rsidP="001738AB">
      <w:pPr>
        <w:widowControl w:val="0"/>
        <w:autoSpaceDE w:val="0"/>
        <w:autoSpaceDN w:val="0"/>
        <w:adjustRightInd w:val="0"/>
        <w:rPr>
          <w:rFonts w:ascii="Helvetica" w:hAnsi="Helvetica" w:cs="Helvetica"/>
        </w:rPr>
      </w:pPr>
    </w:p>
    <w:p w14:paraId="78F78D9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C00454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Uncovering the Causes, Contexts, and Consequences of Elder Mistreatment (R01)</w:t>
      </w:r>
    </w:p>
    <w:p w14:paraId="416EAA3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D847EEE" w14:textId="77777777" w:rsidR="001738AB" w:rsidRDefault="00AD6FEB" w:rsidP="001738AB">
      <w:pPr>
        <w:widowControl w:val="0"/>
        <w:autoSpaceDE w:val="0"/>
        <w:autoSpaceDN w:val="0"/>
        <w:adjustRightInd w:val="0"/>
        <w:rPr>
          <w:rFonts w:ascii="Helvetica" w:hAnsi="Helvetica" w:cs="Helvetica"/>
        </w:rPr>
      </w:pPr>
      <w:hyperlink r:id="rId254" w:history="1">
        <w:r w:rsidR="001738AB">
          <w:rPr>
            <w:rFonts w:ascii="Helvetica" w:hAnsi="Helvetica" w:cs="Helvetica"/>
            <w:color w:val="386EFF"/>
            <w:u w:val="single" w:color="386EFF"/>
          </w:rPr>
          <w:t>http://www.grants.gov/web/grants/view-opportunity.html?oppId=293770</w:t>
        </w:r>
      </w:hyperlink>
    </w:p>
    <w:p w14:paraId="6F065BD5" w14:textId="77777777" w:rsidR="001738AB" w:rsidRDefault="001738AB" w:rsidP="001738AB">
      <w:pPr>
        <w:widowControl w:val="0"/>
        <w:autoSpaceDE w:val="0"/>
        <w:autoSpaceDN w:val="0"/>
        <w:adjustRightInd w:val="0"/>
        <w:rPr>
          <w:rFonts w:ascii="Helvetica" w:hAnsi="Helvetica" w:cs="Helvetica"/>
        </w:rPr>
      </w:pPr>
    </w:p>
    <w:p w14:paraId="61FDDF6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36F86B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In Vitro and Animal Model Studies on HBV/HIV Co-Infection (R01)</w:t>
      </w:r>
    </w:p>
    <w:p w14:paraId="4891268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0380CEE9" w14:textId="77777777" w:rsidR="001738AB" w:rsidRDefault="00AD6FEB" w:rsidP="001738AB">
      <w:pPr>
        <w:widowControl w:val="0"/>
        <w:autoSpaceDE w:val="0"/>
        <w:autoSpaceDN w:val="0"/>
        <w:adjustRightInd w:val="0"/>
        <w:rPr>
          <w:rFonts w:ascii="Helvetica" w:hAnsi="Helvetica" w:cs="Helvetica"/>
        </w:rPr>
      </w:pPr>
      <w:hyperlink r:id="rId255" w:history="1">
        <w:r w:rsidR="001738AB">
          <w:rPr>
            <w:rFonts w:ascii="Helvetica" w:hAnsi="Helvetica" w:cs="Helvetica"/>
            <w:color w:val="386EFF"/>
            <w:u w:val="single" w:color="386EFF"/>
          </w:rPr>
          <w:t>http://www.grants.gov/web/grants/view-opportunity.html?oppId=293780</w:t>
        </w:r>
      </w:hyperlink>
    </w:p>
    <w:p w14:paraId="7F8E7265" w14:textId="77777777" w:rsidR="001738AB" w:rsidRDefault="001738AB" w:rsidP="001738AB">
      <w:pPr>
        <w:widowControl w:val="0"/>
        <w:autoSpaceDE w:val="0"/>
        <w:autoSpaceDN w:val="0"/>
        <w:adjustRightInd w:val="0"/>
        <w:rPr>
          <w:rFonts w:ascii="Helvetica" w:hAnsi="Helvetica" w:cs="Helvetica"/>
        </w:rPr>
      </w:pPr>
    </w:p>
    <w:p w14:paraId="16C77DE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E3618C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HIV and Hepatitis B Co-Infection: Advancing HBV Functional Cure through Clinical Research (R01)</w:t>
      </w:r>
    </w:p>
    <w:p w14:paraId="7C62636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58CA58F" w14:textId="77777777" w:rsidR="001738AB" w:rsidRDefault="00AD6FEB" w:rsidP="001738AB">
      <w:pPr>
        <w:widowControl w:val="0"/>
        <w:autoSpaceDE w:val="0"/>
        <w:autoSpaceDN w:val="0"/>
        <w:adjustRightInd w:val="0"/>
        <w:rPr>
          <w:rFonts w:ascii="Helvetica" w:hAnsi="Helvetica" w:cs="Helvetica"/>
        </w:rPr>
      </w:pPr>
      <w:hyperlink r:id="rId256" w:history="1">
        <w:r w:rsidR="001738AB">
          <w:rPr>
            <w:rFonts w:ascii="Helvetica" w:hAnsi="Helvetica" w:cs="Helvetica"/>
            <w:color w:val="386EFF"/>
            <w:u w:val="single" w:color="386EFF"/>
          </w:rPr>
          <w:t>http://www.grants.gov/web/grants/view-opportunity.html?oppId=293781</w:t>
        </w:r>
      </w:hyperlink>
    </w:p>
    <w:p w14:paraId="5FB846E0" w14:textId="77777777" w:rsidR="001738AB" w:rsidRDefault="001738AB" w:rsidP="001738AB">
      <w:pPr>
        <w:widowControl w:val="0"/>
        <w:autoSpaceDE w:val="0"/>
        <w:autoSpaceDN w:val="0"/>
        <w:adjustRightInd w:val="0"/>
        <w:rPr>
          <w:rFonts w:ascii="Helvetica" w:hAnsi="Helvetica" w:cs="Helvetica"/>
        </w:rPr>
      </w:pPr>
    </w:p>
    <w:p w14:paraId="3B83D6BE" w14:textId="77777777" w:rsidR="001738AB" w:rsidRPr="008C3B56" w:rsidRDefault="001738AB" w:rsidP="001738AB">
      <w:pPr>
        <w:widowControl w:val="0"/>
        <w:autoSpaceDE w:val="0"/>
        <w:autoSpaceDN w:val="0"/>
        <w:adjustRightInd w:val="0"/>
        <w:rPr>
          <w:rFonts w:ascii="Helvetica" w:hAnsi="Helvetica" w:cs="Helvetica"/>
          <w:color w:val="948A54" w:themeColor="background2" w:themeShade="80"/>
        </w:rPr>
      </w:pPr>
      <w:r w:rsidRPr="008C3B56">
        <w:rPr>
          <w:rFonts w:ascii="Helvetica" w:hAnsi="Helvetica" w:cs="Helvetica"/>
          <w:color w:val="948A54" w:themeColor="background2" w:themeShade="80"/>
        </w:rPr>
        <w:t>National Institutes of Health</w:t>
      </w:r>
    </w:p>
    <w:p w14:paraId="4BD208EB" w14:textId="77777777" w:rsidR="001738AB" w:rsidRPr="008C3B56" w:rsidRDefault="001738AB" w:rsidP="001738AB">
      <w:pPr>
        <w:widowControl w:val="0"/>
        <w:autoSpaceDE w:val="0"/>
        <w:autoSpaceDN w:val="0"/>
        <w:adjustRightInd w:val="0"/>
        <w:rPr>
          <w:rFonts w:ascii="Helvetica" w:hAnsi="Helvetica" w:cs="Helvetica"/>
          <w:color w:val="948A54" w:themeColor="background2" w:themeShade="80"/>
        </w:rPr>
      </w:pPr>
      <w:r w:rsidRPr="008C3B56">
        <w:rPr>
          <w:rFonts w:ascii="Helvetica" w:hAnsi="Helvetica" w:cs="Helvetica"/>
          <w:color w:val="948A54" w:themeColor="background2" w:themeShade="80"/>
        </w:rPr>
        <w:t>Wearable to Track Recovery and Relapse Factors for People w/ Addiction</w:t>
      </w:r>
      <w:r>
        <w:rPr>
          <w:rFonts w:ascii="Helvetica" w:hAnsi="Helvetica" w:cs="Helvetica"/>
          <w:color w:val="948A54" w:themeColor="background2" w:themeShade="80"/>
        </w:rPr>
        <w:t xml:space="preserve"> </w:t>
      </w:r>
      <w:r w:rsidRPr="008C3B56">
        <w:rPr>
          <w:rFonts w:ascii="Helvetica" w:hAnsi="Helvetica" w:cs="Helvetica"/>
          <w:color w:val="948A54" w:themeColor="background2" w:themeShade="80"/>
        </w:rPr>
        <w:t>(R43/R44)</w:t>
      </w:r>
    </w:p>
    <w:p w14:paraId="53AD0DAA" w14:textId="77777777" w:rsidR="001738AB" w:rsidRPr="008C3B56" w:rsidRDefault="001738AB" w:rsidP="001738AB">
      <w:pPr>
        <w:widowControl w:val="0"/>
        <w:autoSpaceDE w:val="0"/>
        <w:autoSpaceDN w:val="0"/>
        <w:adjustRightInd w:val="0"/>
        <w:rPr>
          <w:rFonts w:ascii="Helvetica" w:hAnsi="Helvetica" w:cs="Helvetica"/>
          <w:color w:val="948A54" w:themeColor="background2" w:themeShade="80"/>
        </w:rPr>
      </w:pPr>
      <w:r w:rsidRPr="008C3B56">
        <w:rPr>
          <w:rFonts w:ascii="Helvetica" w:hAnsi="Helvetica" w:cs="Helvetica"/>
          <w:color w:val="948A54" w:themeColor="background2" w:themeShade="80"/>
        </w:rPr>
        <w:t>Synopsis 1</w:t>
      </w:r>
    </w:p>
    <w:p w14:paraId="30F21AFC" w14:textId="77777777" w:rsidR="001738AB" w:rsidRDefault="00AD6FEB" w:rsidP="001738AB">
      <w:pPr>
        <w:widowControl w:val="0"/>
        <w:autoSpaceDE w:val="0"/>
        <w:autoSpaceDN w:val="0"/>
        <w:adjustRightInd w:val="0"/>
        <w:rPr>
          <w:rFonts w:ascii="Helvetica" w:hAnsi="Helvetica" w:cs="Helvetica"/>
        </w:rPr>
      </w:pPr>
      <w:hyperlink r:id="rId257" w:history="1">
        <w:r w:rsidR="001738AB">
          <w:rPr>
            <w:rFonts w:ascii="Helvetica" w:hAnsi="Helvetica" w:cs="Helvetica"/>
            <w:color w:val="386EFF"/>
            <w:u w:val="single" w:color="386EFF"/>
          </w:rPr>
          <w:t>http://www.grants.gov/web/grants/view-opportunity.html?oppId=293782</w:t>
        </w:r>
      </w:hyperlink>
    </w:p>
    <w:p w14:paraId="5302026C" w14:textId="77777777" w:rsidR="001738AB" w:rsidRDefault="001738AB" w:rsidP="001738AB">
      <w:pPr>
        <w:widowControl w:val="0"/>
        <w:autoSpaceDE w:val="0"/>
        <w:autoSpaceDN w:val="0"/>
        <w:adjustRightInd w:val="0"/>
        <w:rPr>
          <w:rFonts w:ascii="Helvetica" w:hAnsi="Helvetica" w:cs="Helvetica"/>
        </w:rPr>
      </w:pPr>
    </w:p>
    <w:p w14:paraId="0F23D10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C16298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Therapeutic Strategies for the Converging TB/T2DM/HIV Epidemics (R01)</w:t>
      </w:r>
    </w:p>
    <w:p w14:paraId="2943AD7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46228C3" w14:textId="77777777" w:rsidR="001738AB" w:rsidRDefault="00AD6FEB" w:rsidP="001738AB">
      <w:pPr>
        <w:widowControl w:val="0"/>
        <w:autoSpaceDE w:val="0"/>
        <w:autoSpaceDN w:val="0"/>
        <w:adjustRightInd w:val="0"/>
        <w:rPr>
          <w:rFonts w:ascii="Helvetica" w:hAnsi="Helvetica" w:cs="Helvetica"/>
        </w:rPr>
      </w:pPr>
      <w:hyperlink r:id="rId258" w:history="1">
        <w:r w:rsidR="001738AB">
          <w:rPr>
            <w:rFonts w:ascii="Helvetica" w:hAnsi="Helvetica" w:cs="Helvetica"/>
            <w:color w:val="386EFF"/>
            <w:u w:val="single" w:color="386EFF"/>
          </w:rPr>
          <w:t>http://www.grants.gov/web/grants/view-opportunity.html?oppId=293783</w:t>
        </w:r>
      </w:hyperlink>
    </w:p>
    <w:p w14:paraId="64C290B6" w14:textId="77777777" w:rsidR="001738AB" w:rsidRDefault="001738AB" w:rsidP="001738AB">
      <w:pPr>
        <w:widowControl w:val="0"/>
        <w:autoSpaceDE w:val="0"/>
        <w:autoSpaceDN w:val="0"/>
        <w:adjustRightInd w:val="0"/>
        <w:rPr>
          <w:rFonts w:ascii="Helvetica" w:hAnsi="Helvetica" w:cs="Helvetica"/>
        </w:rPr>
      </w:pPr>
    </w:p>
    <w:p w14:paraId="1736881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20F720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Therapeutic Strategies for the Converging TB/T2DM/HIV Epidemics (R21)</w:t>
      </w:r>
    </w:p>
    <w:p w14:paraId="4596860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AA0B4AD" w14:textId="77777777" w:rsidR="001738AB" w:rsidRDefault="00AD6FEB" w:rsidP="001738AB">
      <w:pPr>
        <w:widowControl w:val="0"/>
        <w:autoSpaceDE w:val="0"/>
        <w:autoSpaceDN w:val="0"/>
        <w:adjustRightInd w:val="0"/>
        <w:rPr>
          <w:rFonts w:ascii="Helvetica" w:hAnsi="Helvetica" w:cs="Helvetica"/>
        </w:rPr>
      </w:pPr>
      <w:hyperlink r:id="rId259" w:history="1">
        <w:r w:rsidR="001738AB">
          <w:rPr>
            <w:rFonts w:ascii="Helvetica" w:hAnsi="Helvetica" w:cs="Helvetica"/>
            <w:color w:val="386EFF"/>
            <w:u w:val="single" w:color="386EFF"/>
          </w:rPr>
          <w:t>http://www.grants.gov/web/grants/view-opportunity.html?oppId=293785</w:t>
        </w:r>
      </w:hyperlink>
    </w:p>
    <w:p w14:paraId="42402D89" w14:textId="77777777" w:rsidR="001738AB" w:rsidRDefault="001738AB" w:rsidP="001738AB">
      <w:pPr>
        <w:widowControl w:val="0"/>
        <w:autoSpaceDE w:val="0"/>
        <w:autoSpaceDN w:val="0"/>
        <w:adjustRightInd w:val="0"/>
        <w:rPr>
          <w:rFonts w:ascii="Helvetica" w:hAnsi="Helvetica" w:cs="Helvetica"/>
        </w:rPr>
      </w:pPr>
    </w:p>
    <w:p w14:paraId="331FAEB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17DB8E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Understanding Processes of Recovery in the Treatment of Alcohol Use Disorder (R21)</w:t>
      </w:r>
    </w:p>
    <w:p w14:paraId="2F2B78B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1C3F069" w14:textId="77777777" w:rsidR="001738AB" w:rsidRDefault="00AD6FEB" w:rsidP="001738AB">
      <w:pPr>
        <w:widowControl w:val="0"/>
        <w:autoSpaceDE w:val="0"/>
        <w:autoSpaceDN w:val="0"/>
        <w:adjustRightInd w:val="0"/>
        <w:rPr>
          <w:rFonts w:ascii="Helvetica" w:hAnsi="Helvetica" w:cs="Helvetica"/>
        </w:rPr>
      </w:pPr>
      <w:hyperlink r:id="rId260" w:history="1">
        <w:r w:rsidR="001738AB">
          <w:rPr>
            <w:rFonts w:ascii="Helvetica" w:hAnsi="Helvetica" w:cs="Helvetica"/>
            <w:color w:val="386EFF"/>
            <w:u w:val="single" w:color="386EFF"/>
          </w:rPr>
          <w:t>http://www.grants.gov/web/grants/view-opportunity.html?oppId=293787</w:t>
        </w:r>
      </w:hyperlink>
    </w:p>
    <w:p w14:paraId="44EAA863" w14:textId="77777777" w:rsidR="001738AB" w:rsidRDefault="001738AB" w:rsidP="001738AB">
      <w:pPr>
        <w:widowControl w:val="0"/>
        <w:autoSpaceDE w:val="0"/>
        <w:autoSpaceDN w:val="0"/>
        <w:adjustRightInd w:val="0"/>
        <w:rPr>
          <w:rFonts w:ascii="Helvetica" w:hAnsi="Helvetica" w:cs="Helvetica"/>
        </w:rPr>
      </w:pPr>
    </w:p>
    <w:p w14:paraId="794AB94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2B3A8E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Exploring Novel RNA Modifications in HIV/AIDS and Substance Use Disorders (R01)</w:t>
      </w:r>
    </w:p>
    <w:p w14:paraId="0164399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7D01C66B" w14:textId="77777777" w:rsidR="001738AB" w:rsidRDefault="00AD6FEB" w:rsidP="001738AB">
      <w:pPr>
        <w:widowControl w:val="0"/>
        <w:autoSpaceDE w:val="0"/>
        <w:autoSpaceDN w:val="0"/>
        <w:adjustRightInd w:val="0"/>
        <w:rPr>
          <w:rFonts w:ascii="Helvetica" w:hAnsi="Helvetica" w:cs="Helvetica"/>
        </w:rPr>
      </w:pPr>
      <w:hyperlink r:id="rId261" w:history="1">
        <w:r w:rsidR="001738AB">
          <w:rPr>
            <w:rFonts w:ascii="Helvetica" w:hAnsi="Helvetica" w:cs="Helvetica"/>
            <w:color w:val="386EFF"/>
            <w:u w:val="single" w:color="386EFF"/>
          </w:rPr>
          <w:t>http://www.grants.gov/web/grants/view-opportunity.html?oppId=293788</w:t>
        </w:r>
      </w:hyperlink>
    </w:p>
    <w:p w14:paraId="4825E70A" w14:textId="77777777" w:rsidR="001738AB" w:rsidRDefault="001738AB" w:rsidP="001738AB">
      <w:pPr>
        <w:widowControl w:val="0"/>
        <w:autoSpaceDE w:val="0"/>
        <w:autoSpaceDN w:val="0"/>
        <w:adjustRightInd w:val="0"/>
        <w:rPr>
          <w:rFonts w:ascii="Helvetica" w:hAnsi="Helvetica" w:cs="Helvetica"/>
        </w:rPr>
      </w:pPr>
    </w:p>
    <w:p w14:paraId="711D4CD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C1A992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Exploring Novel RNA Modifications in HIV/AIDS and Substance Use Disorders (R21)</w:t>
      </w:r>
    </w:p>
    <w:p w14:paraId="7371F8C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7661F069" w14:textId="77777777" w:rsidR="001738AB" w:rsidRDefault="00AD6FEB" w:rsidP="001738AB">
      <w:pPr>
        <w:widowControl w:val="0"/>
        <w:autoSpaceDE w:val="0"/>
        <w:autoSpaceDN w:val="0"/>
        <w:adjustRightInd w:val="0"/>
        <w:rPr>
          <w:rFonts w:ascii="Helvetica" w:hAnsi="Helvetica" w:cs="Helvetica"/>
        </w:rPr>
      </w:pPr>
      <w:hyperlink r:id="rId262" w:history="1">
        <w:r w:rsidR="001738AB">
          <w:rPr>
            <w:rFonts w:ascii="Helvetica" w:hAnsi="Helvetica" w:cs="Helvetica"/>
            <w:color w:val="386EFF"/>
            <w:u w:val="single" w:color="386EFF"/>
          </w:rPr>
          <w:t>http://www.grants.gov/web/grants/view-opportunity.html?oppId=293789</w:t>
        </w:r>
      </w:hyperlink>
    </w:p>
    <w:p w14:paraId="2650F1BE" w14:textId="77777777" w:rsidR="001738AB" w:rsidRDefault="001738AB" w:rsidP="001738AB">
      <w:pPr>
        <w:widowControl w:val="0"/>
        <w:autoSpaceDE w:val="0"/>
        <w:autoSpaceDN w:val="0"/>
        <w:adjustRightInd w:val="0"/>
        <w:rPr>
          <w:rFonts w:ascii="Helvetica" w:hAnsi="Helvetica" w:cs="Helvetica"/>
        </w:rPr>
      </w:pPr>
    </w:p>
    <w:p w14:paraId="0A56DAC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1137BC0"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In Vitro and Animal Model Studies on HBV/HIV Co-Infection (R21)</w:t>
      </w:r>
    </w:p>
    <w:p w14:paraId="237F59D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7A5F520" w14:textId="77777777" w:rsidR="001738AB" w:rsidRDefault="00AD6FEB" w:rsidP="001738AB">
      <w:pPr>
        <w:widowControl w:val="0"/>
        <w:autoSpaceDE w:val="0"/>
        <w:autoSpaceDN w:val="0"/>
        <w:adjustRightInd w:val="0"/>
        <w:rPr>
          <w:rFonts w:ascii="Helvetica" w:hAnsi="Helvetica" w:cs="Helvetica"/>
        </w:rPr>
      </w:pPr>
      <w:hyperlink r:id="rId263" w:history="1">
        <w:r w:rsidR="001738AB">
          <w:rPr>
            <w:rFonts w:ascii="Helvetica" w:hAnsi="Helvetica" w:cs="Helvetica"/>
            <w:color w:val="386EFF"/>
            <w:u w:val="single" w:color="386EFF"/>
          </w:rPr>
          <w:t>http://www.grants.gov/web/grants/view-opportunity.html?oppId=293792</w:t>
        </w:r>
      </w:hyperlink>
    </w:p>
    <w:p w14:paraId="64B9C808" w14:textId="77777777" w:rsidR="001738AB" w:rsidRDefault="001738AB" w:rsidP="001738AB">
      <w:pPr>
        <w:widowControl w:val="0"/>
        <w:autoSpaceDE w:val="0"/>
        <w:autoSpaceDN w:val="0"/>
        <w:adjustRightInd w:val="0"/>
        <w:rPr>
          <w:rFonts w:ascii="Helvetica" w:hAnsi="Helvetica" w:cs="Helvetica"/>
        </w:rPr>
      </w:pPr>
    </w:p>
    <w:p w14:paraId="463BBAF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C806A5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ImPlementation REsearCh to DEvelop Interventions for People Living with HIV (PRECluDE) (U01)</w:t>
      </w:r>
    </w:p>
    <w:p w14:paraId="657BCEC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59B7FC29" w14:textId="77777777" w:rsidR="001738AB" w:rsidRDefault="00AD6FEB" w:rsidP="001738AB">
      <w:pPr>
        <w:widowControl w:val="0"/>
        <w:autoSpaceDE w:val="0"/>
        <w:autoSpaceDN w:val="0"/>
        <w:adjustRightInd w:val="0"/>
        <w:rPr>
          <w:rFonts w:ascii="Helvetica" w:hAnsi="Helvetica" w:cs="Helvetica"/>
        </w:rPr>
      </w:pPr>
      <w:hyperlink r:id="rId264" w:history="1">
        <w:r w:rsidR="001738AB">
          <w:rPr>
            <w:rFonts w:ascii="Helvetica" w:hAnsi="Helvetica" w:cs="Helvetica"/>
            <w:color w:val="386EFF"/>
            <w:u w:val="single" w:color="386EFF"/>
          </w:rPr>
          <w:t>http://www.grants.gov/web/grants/view-opportunity.html?oppId=293793</w:t>
        </w:r>
      </w:hyperlink>
    </w:p>
    <w:p w14:paraId="02518B43" w14:textId="77777777" w:rsidR="001738AB" w:rsidRDefault="001738AB" w:rsidP="001738AB">
      <w:pPr>
        <w:widowControl w:val="0"/>
        <w:autoSpaceDE w:val="0"/>
        <w:autoSpaceDN w:val="0"/>
        <w:adjustRightInd w:val="0"/>
        <w:rPr>
          <w:rFonts w:ascii="Helvetica" w:hAnsi="Helvetica" w:cs="Helvetica"/>
        </w:rPr>
      </w:pPr>
    </w:p>
    <w:p w14:paraId="0D583F1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D782BB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HIV and Hepatitis B Co-Infection: Advancing HBV Functional Cure through Clinical Research (R21)</w:t>
      </w:r>
    </w:p>
    <w:p w14:paraId="563219B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5B109210" w14:textId="77777777" w:rsidR="001738AB" w:rsidRDefault="00AD6FEB" w:rsidP="001738AB">
      <w:pPr>
        <w:widowControl w:val="0"/>
        <w:autoSpaceDE w:val="0"/>
        <w:autoSpaceDN w:val="0"/>
        <w:adjustRightInd w:val="0"/>
        <w:rPr>
          <w:rFonts w:ascii="Helvetica" w:hAnsi="Helvetica" w:cs="Helvetica"/>
        </w:rPr>
      </w:pPr>
      <w:hyperlink r:id="rId265" w:history="1">
        <w:r w:rsidR="001738AB">
          <w:rPr>
            <w:rFonts w:ascii="Helvetica" w:hAnsi="Helvetica" w:cs="Helvetica"/>
            <w:color w:val="386EFF"/>
            <w:u w:val="single" w:color="386EFF"/>
          </w:rPr>
          <w:t>http://www.grants.gov/web/grants/view-opportunity.html?oppId=293794</w:t>
        </w:r>
      </w:hyperlink>
    </w:p>
    <w:p w14:paraId="25C045D5" w14:textId="77777777" w:rsidR="001738AB" w:rsidRDefault="001738AB" w:rsidP="001738AB">
      <w:pPr>
        <w:widowControl w:val="0"/>
        <w:autoSpaceDE w:val="0"/>
        <w:autoSpaceDN w:val="0"/>
        <w:adjustRightInd w:val="0"/>
        <w:rPr>
          <w:rFonts w:ascii="Helvetica" w:hAnsi="Helvetica" w:cs="Helvetica"/>
        </w:rPr>
      </w:pPr>
    </w:p>
    <w:p w14:paraId="5C43C3E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EC0939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Understanding Processes of Recovery in the Treatment of Alcohol Use Disorder (R01)</w:t>
      </w:r>
    </w:p>
    <w:p w14:paraId="2CEA298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E47B938" w14:textId="77777777" w:rsidR="001738AB" w:rsidRDefault="00AD6FEB" w:rsidP="001738AB">
      <w:pPr>
        <w:widowControl w:val="0"/>
        <w:autoSpaceDE w:val="0"/>
        <w:autoSpaceDN w:val="0"/>
        <w:adjustRightInd w:val="0"/>
        <w:rPr>
          <w:rFonts w:ascii="Helvetica" w:hAnsi="Helvetica" w:cs="Helvetica"/>
        </w:rPr>
      </w:pPr>
      <w:hyperlink r:id="rId266" w:history="1">
        <w:r w:rsidR="001738AB">
          <w:rPr>
            <w:rFonts w:ascii="Helvetica" w:hAnsi="Helvetica" w:cs="Helvetica"/>
            <w:color w:val="386EFF"/>
            <w:u w:val="single" w:color="386EFF"/>
          </w:rPr>
          <w:t>http://www.grants.gov/web/grants/view-opportunity.html?oppId=293798</w:t>
        </w:r>
      </w:hyperlink>
    </w:p>
    <w:p w14:paraId="10997463" w14:textId="77777777" w:rsidR="001738AB" w:rsidRDefault="001738AB" w:rsidP="001738AB">
      <w:pPr>
        <w:widowControl w:val="0"/>
        <w:autoSpaceDE w:val="0"/>
        <w:autoSpaceDN w:val="0"/>
        <w:adjustRightInd w:val="0"/>
        <w:rPr>
          <w:rFonts w:ascii="Helvetica" w:hAnsi="Helvetica" w:cs="Helvetica"/>
        </w:rPr>
      </w:pPr>
    </w:p>
    <w:p w14:paraId="6A12A1AD" w14:textId="77777777" w:rsidR="001738AB" w:rsidRPr="00B51BA4" w:rsidRDefault="001738AB" w:rsidP="001738AB">
      <w:pPr>
        <w:widowControl w:val="0"/>
        <w:autoSpaceDE w:val="0"/>
        <w:autoSpaceDN w:val="0"/>
        <w:adjustRightInd w:val="0"/>
        <w:rPr>
          <w:rFonts w:ascii="Helvetica" w:hAnsi="Helvetica" w:cs="Helvetica"/>
          <w:highlight w:val="cyan"/>
        </w:rPr>
      </w:pPr>
      <w:r w:rsidRPr="00B51BA4">
        <w:rPr>
          <w:rFonts w:ascii="Helvetica" w:hAnsi="Helvetica" w:cs="Helvetica"/>
          <w:highlight w:val="cyan"/>
        </w:rPr>
        <w:t>National Institutes of Health</w:t>
      </w:r>
    </w:p>
    <w:p w14:paraId="67D14E06" w14:textId="77777777" w:rsidR="001738AB" w:rsidRPr="00B51BA4" w:rsidRDefault="001738AB" w:rsidP="001738AB">
      <w:pPr>
        <w:widowControl w:val="0"/>
        <w:autoSpaceDE w:val="0"/>
        <w:autoSpaceDN w:val="0"/>
        <w:adjustRightInd w:val="0"/>
        <w:rPr>
          <w:rFonts w:ascii="Helvetica" w:hAnsi="Helvetica" w:cs="Helvetica"/>
          <w:highlight w:val="cyan"/>
        </w:rPr>
      </w:pPr>
      <w:r w:rsidRPr="00B51BA4">
        <w:rPr>
          <w:rFonts w:ascii="Helvetica" w:hAnsi="Helvetica" w:cs="Helvetica"/>
          <w:highlight w:val="cyan"/>
        </w:rPr>
        <w:t>Administrative Supplements for Participation in the Concept to Clinic: Commercializing Innovation (C3i) Program (Admin Supp)</w:t>
      </w:r>
    </w:p>
    <w:p w14:paraId="63AB36C3" w14:textId="77777777" w:rsidR="001738AB" w:rsidRDefault="001738AB" w:rsidP="001738AB">
      <w:pPr>
        <w:widowControl w:val="0"/>
        <w:autoSpaceDE w:val="0"/>
        <w:autoSpaceDN w:val="0"/>
        <w:adjustRightInd w:val="0"/>
        <w:rPr>
          <w:rFonts w:ascii="Helvetica" w:hAnsi="Helvetica" w:cs="Helvetica"/>
        </w:rPr>
      </w:pPr>
      <w:r w:rsidRPr="00B51BA4">
        <w:rPr>
          <w:rFonts w:ascii="Helvetica" w:hAnsi="Helvetica" w:cs="Helvetica"/>
          <w:highlight w:val="cyan"/>
        </w:rPr>
        <w:t>Synopsis 1</w:t>
      </w:r>
    </w:p>
    <w:p w14:paraId="3A60B6F9" w14:textId="77777777" w:rsidR="001738AB" w:rsidRDefault="00AD6FEB" w:rsidP="001738AB">
      <w:pPr>
        <w:widowControl w:val="0"/>
        <w:autoSpaceDE w:val="0"/>
        <w:autoSpaceDN w:val="0"/>
        <w:adjustRightInd w:val="0"/>
        <w:rPr>
          <w:rFonts w:ascii="Helvetica" w:hAnsi="Helvetica" w:cs="Helvetica"/>
        </w:rPr>
      </w:pPr>
      <w:hyperlink r:id="rId267" w:history="1">
        <w:r w:rsidR="001738AB">
          <w:rPr>
            <w:rFonts w:ascii="Helvetica" w:hAnsi="Helvetica" w:cs="Helvetica"/>
            <w:color w:val="386EFF"/>
            <w:u w:val="single" w:color="386EFF"/>
          </w:rPr>
          <w:t>http://www.grants.gov/web/grants/view-opportunity.html?oppId=293801</w:t>
        </w:r>
      </w:hyperlink>
    </w:p>
    <w:p w14:paraId="2B584A05" w14:textId="77777777" w:rsidR="001738AB" w:rsidRDefault="001738AB" w:rsidP="001738AB">
      <w:pPr>
        <w:widowControl w:val="0"/>
        <w:autoSpaceDE w:val="0"/>
        <w:autoSpaceDN w:val="0"/>
        <w:adjustRightInd w:val="0"/>
        <w:rPr>
          <w:rFonts w:ascii="Helvetica" w:hAnsi="Helvetica" w:cs="Helvetica"/>
        </w:rPr>
      </w:pPr>
    </w:p>
    <w:p w14:paraId="751C7A4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08CF00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NIA MSTEM: Advancing Diversity in Aging Research through Undergraduate Education (R25)</w:t>
      </w:r>
    </w:p>
    <w:p w14:paraId="19E139C0"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7071423B" w14:textId="77777777" w:rsidR="001738AB" w:rsidRDefault="00AD6FEB" w:rsidP="001738AB">
      <w:pPr>
        <w:widowControl w:val="0"/>
        <w:autoSpaceDE w:val="0"/>
        <w:autoSpaceDN w:val="0"/>
        <w:adjustRightInd w:val="0"/>
        <w:rPr>
          <w:rFonts w:ascii="Helvetica" w:hAnsi="Helvetica" w:cs="Helvetica"/>
        </w:rPr>
      </w:pPr>
      <w:hyperlink r:id="rId268" w:history="1">
        <w:r w:rsidR="001738AB">
          <w:rPr>
            <w:rFonts w:ascii="Helvetica" w:hAnsi="Helvetica" w:cs="Helvetica"/>
            <w:color w:val="386EFF"/>
            <w:u w:val="single" w:color="386EFF"/>
          </w:rPr>
          <w:t>http://www.grants.gov/web/grants/view-opportunity.html?oppId=293873</w:t>
        </w:r>
      </w:hyperlink>
    </w:p>
    <w:p w14:paraId="4406B636" w14:textId="77777777" w:rsidR="001738AB" w:rsidRDefault="001738AB" w:rsidP="001738AB">
      <w:pPr>
        <w:widowControl w:val="0"/>
        <w:autoSpaceDE w:val="0"/>
        <w:autoSpaceDN w:val="0"/>
        <w:adjustRightInd w:val="0"/>
        <w:rPr>
          <w:rFonts w:ascii="Helvetica" w:hAnsi="Helvetica" w:cs="Helvetica"/>
        </w:rPr>
      </w:pPr>
    </w:p>
    <w:p w14:paraId="50891B4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6E8F8B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Addressing Suicide Research Gaps: Aggregating and Mining Existing Data Sets for Secondary Analyses (R01)</w:t>
      </w:r>
    </w:p>
    <w:p w14:paraId="229B6B7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F7670EC" w14:textId="77777777" w:rsidR="001738AB" w:rsidRDefault="00AD6FEB" w:rsidP="001738AB">
      <w:pPr>
        <w:widowControl w:val="0"/>
        <w:autoSpaceDE w:val="0"/>
        <w:autoSpaceDN w:val="0"/>
        <w:adjustRightInd w:val="0"/>
        <w:rPr>
          <w:rFonts w:ascii="Helvetica" w:hAnsi="Helvetica" w:cs="Helvetica"/>
        </w:rPr>
      </w:pPr>
      <w:hyperlink r:id="rId269" w:history="1">
        <w:r w:rsidR="001738AB">
          <w:rPr>
            <w:rFonts w:ascii="Helvetica" w:hAnsi="Helvetica" w:cs="Helvetica"/>
            <w:color w:val="386EFF"/>
            <w:u w:val="single" w:color="386EFF"/>
          </w:rPr>
          <w:t>http://www.grants.gov/web/grants/view-opportunity.html?oppId=293857</w:t>
        </w:r>
      </w:hyperlink>
    </w:p>
    <w:p w14:paraId="3DD6EC85" w14:textId="77777777" w:rsidR="001738AB" w:rsidRDefault="001738AB" w:rsidP="001738AB">
      <w:pPr>
        <w:widowControl w:val="0"/>
        <w:autoSpaceDE w:val="0"/>
        <w:autoSpaceDN w:val="0"/>
        <w:adjustRightInd w:val="0"/>
        <w:rPr>
          <w:rFonts w:ascii="Helvetica" w:hAnsi="Helvetica" w:cs="Helvetica"/>
        </w:rPr>
      </w:pPr>
    </w:p>
    <w:p w14:paraId="793C7B8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05C331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Specialized Alcohol Research Centers (P50) </w:t>
      </w:r>
    </w:p>
    <w:p w14:paraId="0C2046E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D4DE8EF" w14:textId="77777777" w:rsidR="001738AB" w:rsidRDefault="00AD6FEB" w:rsidP="001738AB">
      <w:pPr>
        <w:widowControl w:val="0"/>
        <w:autoSpaceDE w:val="0"/>
        <w:autoSpaceDN w:val="0"/>
        <w:adjustRightInd w:val="0"/>
        <w:rPr>
          <w:rFonts w:ascii="Helvetica" w:hAnsi="Helvetica" w:cs="Helvetica"/>
        </w:rPr>
      </w:pPr>
      <w:hyperlink r:id="rId270" w:history="1">
        <w:r w:rsidR="001738AB">
          <w:rPr>
            <w:rFonts w:ascii="Helvetica" w:hAnsi="Helvetica" w:cs="Helvetica"/>
            <w:color w:val="386EFF"/>
            <w:u w:val="single" w:color="386EFF"/>
          </w:rPr>
          <w:t>http://www.grants.gov/web/grants/view-opportunity.html?oppId=293875</w:t>
        </w:r>
      </w:hyperlink>
    </w:p>
    <w:p w14:paraId="40EDF5CF" w14:textId="77777777" w:rsidR="001738AB" w:rsidRDefault="001738AB" w:rsidP="001738AB">
      <w:pPr>
        <w:widowControl w:val="0"/>
        <w:autoSpaceDE w:val="0"/>
        <w:autoSpaceDN w:val="0"/>
        <w:adjustRightInd w:val="0"/>
        <w:rPr>
          <w:rFonts w:ascii="Helvetica" w:hAnsi="Helvetica" w:cs="Helvetica"/>
        </w:rPr>
      </w:pPr>
    </w:p>
    <w:p w14:paraId="03FBF00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332F5C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Leveraging Population-based Cancer Registry Data to Study Health Disparities (R01)</w:t>
      </w:r>
    </w:p>
    <w:p w14:paraId="050AF17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0FDD2723" w14:textId="77777777" w:rsidR="001738AB" w:rsidRDefault="00AD6FEB" w:rsidP="001738AB">
      <w:pPr>
        <w:widowControl w:val="0"/>
        <w:autoSpaceDE w:val="0"/>
        <w:autoSpaceDN w:val="0"/>
        <w:adjustRightInd w:val="0"/>
        <w:rPr>
          <w:rFonts w:ascii="Helvetica" w:hAnsi="Helvetica" w:cs="Helvetica"/>
        </w:rPr>
      </w:pPr>
      <w:hyperlink r:id="rId271" w:history="1">
        <w:r w:rsidR="001738AB">
          <w:rPr>
            <w:rFonts w:ascii="Helvetica" w:hAnsi="Helvetica" w:cs="Helvetica"/>
            <w:color w:val="386EFF"/>
            <w:u w:val="single" w:color="386EFF"/>
          </w:rPr>
          <w:t>http://www.grants.gov/web/grants/view-opportunity.html?oppId=293847</w:t>
        </w:r>
      </w:hyperlink>
    </w:p>
    <w:p w14:paraId="32332E33" w14:textId="77777777" w:rsidR="001738AB" w:rsidRDefault="001738AB" w:rsidP="001738AB">
      <w:pPr>
        <w:widowControl w:val="0"/>
        <w:autoSpaceDE w:val="0"/>
        <w:autoSpaceDN w:val="0"/>
        <w:adjustRightInd w:val="0"/>
        <w:rPr>
          <w:rFonts w:ascii="Helvetica" w:hAnsi="Helvetica" w:cs="Helvetica"/>
        </w:rPr>
      </w:pPr>
    </w:p>
    <w:p w14:paraId="7080351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1828A8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Leveraging Population-based Cancer Registry Data to Study Health Disparities (R21)</w:t>
      </w:r>
    </w:p>
    <w:p w14:paraId="0809339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40CD377" w14:textId="77777777" w:rsidR="001738AB" w:rsidRDefault="00AD6FEB" w:rsidP="001738AB">
      <w:pPr>
        <w:widowControl w:val="0"/>
        <w:autoSpaceDE w:val="0"/>
        <w:autoSpaceDN w:val="0"/>
        <w:adjustRightInd w:val="0"/>
        <w:rPr>
          <w:rFonts w:ascii="Helvetica" w:hAnsi="Helvetica" w:cs="Helvetica"/>
        </w:rPr>
      </w:pPr>
      <w:hyperlink r:id="rId272" w:history="1">
        <w:r w:rsidR="001738AB">
          <w:rPr>
            <w:rFonts w:ascii="Helvetica" w:hAnsi="Helvetica" w:cs="Helvetica"/>
            <w:color w:val="386EFF"/>
            <w:u w:val="single" w:color="386EFF"/>
          </w:rPr>
          <w:t>http://www.grants.gov/web/grants/view-opportunity.html?oppId=293848</w:t>
        </w:r>
      </w:hyperlink>
    </w:p>
    <w:p w14:paraId="5B1956A1" w14:textId="77777777" w:rsidR="001738AB" w:rsidRDefault="001738AB" w:rsidP="001738AB">
      <w:pPr>
        <w:widowControl w:val="0"/>
        <w:autoSpaceDE w:val="0"/>
        <w:autoSpaceDN w:val="0"/>
        <w:adjustRightInd w:val="0"/>
        <w:rPr>
          <w:rFonts w:ascii="Helvetica" w:hAnsi="Helvetica" w:cs="Helvetica"/>
        </w:rPr>
      </w:pPr>
    </w:p>
    <w:p w14:paraId="761D514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5DC3F51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 for Identification and Study of Individuals with Atypical Diabetes Mellitus (U54)</w:t>
      </w:r>
    </w:p>
    <w:p w14:paraId="419F887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04428A3" w14:textId="77777777" w:rsidR="001738AB" w:rsidRDefault="00AD6FEB" w:rsidP="001738AB">
      <w:pPr>
        <w:widowControl w:val="0"/>
        <w:autoSpaceDE w:val="0"/>
        <w:autoSpaceDN w:val="0"/>
        <w:adjustRightInd w:val="0"/>
        <w:rPr>
          <w:rFonts w:ascii="Helvetica" w:hAnsi="Helvetica" w:cs="Helvetica"/>
        </w:rPr>
      </w:pPr>
      <w:hyperlink r:id="rId273" w:history="1">
        <w:r w:rsidR="001738AB">
          <w:rPr>
            <w:rFonts w:ascii="Helvetica" w:hAnsi="Helvetica" w:cs="Helvetica"/>
            <w:color w:val="386EFF"/>
            <w:u w:val="single" w:color="386EFF"/>
          </w:rPr>
          <w:t>http://www.grants.gov/web/grants/view-opportunity.html?oppId=293849</w:t>
        </w:r>
      </w:hyperlink>
    </w:p>
    <w:p w14:paraId="71D7A70A" w14:textId="77777777" w:rsidR="001738AB" w:rsidRDefault="001738AB" w:rsidP="001738AB">
      <w:pPr>
        <w:widowControl w:val="0"/>
        <w:autoSpaceDE w:val="0"/>
        <w:autoSpaceDN w:val="0"/>
        <w:adjustRightInd w:val="0"/>
        <w:rPr>
          <w:rFonts w:ascii="Helvetica" w:hAnsi="Helvetica" w:cs="Helvetica"/>
        </w:rPr>
      </w:pPr>
    </w:p>
    <w:p w14:paraId="793022D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6B49340"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NIA Academic Leadership Career Award (K07)</w:t>
      </w:r>
    </w:p>
    <w:p w14:paraId="1881EAA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B149BF4" w14:textId="77777777" w:rsidR="001738AB" w:rsidRDefault="00AD6FEB" w:rsidP="001738AB">
      <w:pPr>
        <w:widowControl w:val="0"/>
        <w:autoSpaceDE w:val="0"/>
        <w:autoSpaceDN w:val="0"/>
        <w:adjustRightInd w:val="0"/>
        <w:rPr>
          <w:rFonts w:ascii="Helvetica" w:hAnsi="Helvetica" w:cs="Helvetica"/>
        </w:rPr>
      </w:pPr>
      <w:hyperlink r:id="rId274" w:history="1">
        <w:r w:rsidR="001738AB">
          <w:rPr>
            <w:rFonts w:ascii="Helvetica" w:hAnsi="Helvetica" w:cs="Helvetica"/>
            <w:color w:val="386EFF"/>
            <w:u w:val="single" w:color="386EFF"/>
          </w:rPr>
          <w:t>http://www.grants.gov/web/grants/view-opportunity.html?oppId=293863</w:t>
        </w:r>
      </w:hyperlink>
    </w:p>
    <w:p w14:paraId="70AFC6D0" w14:textId="77777777" w:rsidR="001738AB" w:rsidRDefault="001738AB" w:rsidP="001738AB">
      <w:pPr>
        <w:widowControl w:val="0"/>
        <w:autoSpaceDE w:val="0"/>
        <w:autoSpaceDN w:val="0"/>
        <w:adjustRightInd w:val="0"/>
        <w:rPr>
          <w:rFonts w:ascii="Helvetica" w:hAnsi="Helvetica" w:cs="Helvetica"/>
        </w:rPr>
      </w:pPr>
    </w:p>
    <w:p w14:paraId="226B1E5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2779DF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SBIR E-learning for HAZMAT and Emergency Response (R43/R44) </w:t>
      </w:r>
    </w:p>
    <w:p w14:paraId="41F4B71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420F8CC" w14:textId="77777777" w:rsidR="001738AB" w:rsidRDefault="00AD6FEB" w:rsidP="001738AB">
      <w:pPr>
        <w:widowControl w:val="0"/>
        <w:autoSpaceDE w:val="0"/>
        <w:autoSpaceDN w:val="0"/>
        <w:adjustRightInd w:val="0"/>
        <w:rPr>
          <w:rFonts w:ascii="Helvetica" w:hAnsi="Helvetica" w:cs="Helvetica"/>
        </w:rPr>
      </w:pPr>
      <w:hyperlink r:id="rId275" w:history="1">
        <w:r w:rsidR="001738AB">
          <w:rPr>
            <w:rFonts w:ascii="Helvetica" w:hAnsi="Helvetica" w:cs="Helvetica"/>
            <w:color w:val="386EFF"/>
            <w:u w:val="single" w:color="386EFF"/>
          </w:rPr>
          <w:t>http://www.grants.gov/web/grants/view-opportunity.html?oppId=293834</w:t>
        </w:r>
      </w:hyperlink>
    </w:p>
    <w:p w14:paraId="5FF59C39" w14:textId="77777777" w:rsidR="001738AB" w:rsidRDefault="001738AB" w:rsidP="001738AB">
      <w:pPr>
        <w:widowControl w:val="0"/>
        <w:autoSpaceDE w:val="0"/>
        <w:autoSpaceDN w:val="0"/>
        <w:adjustRightInd w:val="0"/>
        <w:rPr>
          <w:rFonts w:ascii="Helvetica" w:hAnsi="Helvetica" w:cs="Helvetica"/>
        </w:rPr>
      </w:pPr>
    </w:p>
    <w:p w14:paraId="6C77290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26E923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Psychological, Behavioral, and Neurocognitive-Focused Ancillary Studies to the Molecular Transducers of Physical Activity in Humans Consortium (MoTrPAC) (U01)</w:t>
      </w:r>
    </w:p>
    <w:p w14:paraId="56ED291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34F4082" w14:textId="77777777" w:rsidR="001738AB" w:rsidRDefault="00AD6FEB" w:rsidP="001738AB">
      <w:pPr>
        <w:widowControl w:val="0"/>
        <w:autoSpaceDE w:val="0"/>
        <w:autoSpaceDN w:val="0"/>
        <w:adjustRightInd w:val="0"/>
        <w:rPr>
          <w:rFonts w:ascii="Helvetica" w:hAnsi="Helvetica" w:cs="Helvetica"/>
        </w:rPr>
      </w:pPr>
      <w:hyperlink r:id="rId276" w:history="1">
        <w:r w:rsidR="001738AB">
          <w:rPr>
            <w:rFonts w:ascii="Helvetica" w:hAnsi="Helvetica" w:cs="Helvetica"/>
            <w:color w:val="386EFF"/>
            <w:u w:val="single" w:color="386EFF"/>
          </w:rPr>
          <w:t>http://www.grants.gov/web/grants/view-opportunity.html?oppId=293835</w:t>
        </w:r>
      </w:hyperlink>
    </w:p>
    <w:p w14:paraId="726AA88B" w14:textId="77777777" w:rsidR="001738AB" w:rsidRDefault="001738AB" w:rsidP="001738AB">
      <w:pPr>
        <w:widowControl w:val="0"/>
        <w:autoSpaceDE w:val="0"/>
        <w:autoSpaceDN w:val="0"/>
        <w:adjustRightInd w:val="0"/>
        <w:rPr>
          <w:rFonts w:ascii="Helvetica" w:hAnsi="Helvetica" w:cs="Helvetica"/>
        </w:rPr>
      </w:pPr>
    </w:p>
    <w:p w14:paraId="00D0DD3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7C3AFF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Silencing of HIV-1 Proviruses (R61/R33)</w:t>
      </w:r>
    </w:p>
    <w:p w14:paraId="5941A16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5D973C3" w14:textId="77777777" w:rsidR="001738AB" w:rsidRDefault="00AD6FEB" w:rsidP="001738AB">
      <w:pPr>
        <w:widowControl w:val="0"/>
        <w:autoSpaceDE w:val="0"/>
        <w:autoSpaceDN w:val="0"/>
        <w:adjustRightInd w:val="0"/>
        <w:rPr>
          <w:rFonts w:ascii="Helvetica" w:hAnsi="Helvetica" w:cs="Helvetica"/>
        </w:rPr>
      </w:pPr>
      <w:hyperlink r:id="rId277" w:history="1">
        <w:r w:rsidR="001738AB">
          <w:rPr>
            <w:rFonts w:ascii="Helvetica" w:hAnsi="Helvetica" w:cs="Helvetica"/>
            <w:color w:val="386EFF"/>
            <w:u w:val="single" w:color="386EFF"/>
          </w:rPr>
          <w:t>http://www.grants.gov/web/grants/view-opportunity.html?oppId=293905</w:t>
        </w:r>
      </w:hyperlink>
    </w:p>
    <w:p w14:paraId="423AD209" w14:textId="77777777" w:rsidR="001738AB" w:rsidRDefault="001738AB" w:rsidP="001738AB">
      <w:pPr>
        <w:widowControl w:val="0"/>
        <w:autoSpaceDE w:val="0"/>
        <w:autoSpaceDN w:val="0"/>
        <w:adjustRightInd w:val="0"/>
        <w:rPr>
          <w:rFonts w:ascii="Helvetica" w:hAnsi="Helvetica" w:cs="Helvetica"/>
        </w:rPr>
      </w:pPr>
    </w:p>
    <w:p w14:paraId="6598871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782BBA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HIV Drug Resistance: Genotype-Phenotype-Outcome Correlations (R01)</w:t>
      </w:r>
    </w:p>
    <w:p w14:paraId="5D65775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189F381E" w14:textId="77777777" w:rsidR="001738AB" w:rsidRDefault="00AD6FEB" w:rsidP="001738AB">
      <w:pPr>
        <w:widowControl w:val="0"/>
        <w:autoSpaceDE w:val="0"/>
        <w:autoSpaceDN w:val="0"/>
        <w:adjustRightInd w:val="0"/>
        <w:rPr>
          <w:rFonts w:ascii="Helvetica" w:hAnsi="Helvetica" w:cs="Helvetica"/>
        </w:rPr>
      </w:pPr>
      <w:hyperlink r:id="rId278" w:history="1">
        <w:r w:rsidR="001738AB">
          <w:rPr>
            <w:rFonts w:ascii="Helvetica" w:hAnsi="Helvetica" w:cs="Helvetica"/>
            <w:color w:val="386EFF"/>
            <w:u w:val="single" w:color="386EFF"/>
          </w:rPr>
          <w:t>http://www.grants.gov/web/grants/view-opportunity.html?oppId=293906</w:t>
        </w:r>
      </w:hyperlink>
    </w:p>
    <w:p w14:paraId="2F389AA3" w14:textId="77777777" w:rsidR="001738AB" w:rsidRDefault="001738AB" w:rsidP="001738AB">
      <w:pPr>
        <w:widowControl w:val="0"/>
        <w:autoSpaceDE w:val="0"/>
        <w:autoSpaceDN w:val="0"/>
        <w:adjustRightInd w:val="0"/>
        <w:rPr>
          <w:rFonts w:ascii="Helvetica" w:hAnsi="Helvetica" w:cs="Helvetica"/>
        </w:rPr>
      </w:pPr>
    </w:p>
    <w:p w14:paraId="29911A7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EB1D48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HIV Drug Resistance: Genotype-Phenotype-Outcome Correlations (R21)</w:t>
      </w:r>
    </w:p>
    <w:p w14:paraId="4732EB7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07807626" w14:textId="77777777" w:rsidR="001738AB" w:rsidRDefault="00AD6FEB" w:rsidP="001738AB">
      <w:pPr>
        <w:widowControl w:val="0"/>
        <w:autoSpaceDE w:val="0"/>
        <w:autoSpaceDN w:val="0"/>
        <w:adjustRightInd w:val="0"/>
        <w:rPr>
          <w:rFonts w:ascii="Helvetica" w:hAnsi="Helvetica" w:cs="Helvetica"/>
        </w:rPr>
      </w:pPr>
      <w:hyperlink r:id="rId279" w:history="1">
        <w:r w:rsidR="001738AB">
          <w:rPr>
            <w:rFonts w:ascii="Helvetica" w:hAnsi="Helvetica" w:cs="Helvetica"/>
            <w:color w:val="386EFF"/>
            <w:u w:val="single" w:color="386EFF"/>
          </w:rPr>
          <w:t>http://www.grants.gov/web/grants/view-opportunity.html?oppId=293907</w:t>
        </w:r>
      </w:hyperlink>
    </w:p>
    <w:p w14:paraId="66414693" w14:textId="77777777" w:rsidR="001738AB" w:rsidRDefault="001738AB" w:rsidP="001738AB">
      <w:pPr>
        <w:widowControl w:val="0"/>
        <w:autoSpaceDE w:val="0"/>
        <w:autoSpaceDN w:val="0"/>
        <w:adjustRightInd w:val="0"/>
        <w:rPr>
          <w:rFonts w:ascii="Helvetica" w:hAnsi="Helvetica" w:cs="Helvetica"/>
        </w:rPr>
      </w:pPr>
    </w:p>
    <w:p w14:paraId="713D6D2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5C90BB9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Catalyzing Innovation in Late Phase Clinical Trial Design and Statistical Analysis Plans (U34) </w:t>
      </w:r>
    </w:p>
    <w:p w14:paraId="3779950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E561896" w14:textId="77777777" w:rsidR="001738AB" w:rsidRDefault="00AD6FEB" w:rsidP="001738AB">
      <w:pPr>
        <w:widowControl w:val="0"/>
        <w:autoSpaceDE w:val="0"/>
        <w:autoSpaceDN w:val="0"/>
        <w:adjustRightInd w:val="0"/>
        <w:rPr>
          <w:rFonts w:ascii="Helvetica" w:hAnsi="Helvetica" w:cs="Helvetica"/>
        </w:rPr>
      </w:pPr>
      <w:hyperlink r:id="rId280" w:history="1">
        <w:r w:rsidR="001738AB">
          <w:rPr>
            <w:rFonts w:ascii="Helvetica" w:hAnsi="Helvetica" w:cs="Helvetica"/>
            <w:color w:val="386EFF"/>
            <w:u w:val="single" w:color="386EFF"/>
          </w:rPr>
          <w:t>http://www.grants.gov/web/grants/view-opportunity.html?oppId=293884</w:t>
        </w:r>
      </w:hyperlink>
    </w:p>
    <w:p w14:paraId="57FA086F" w14:textId="77777777" w:rsidR="001738AB" w:rsidRDefault="001738AB" w:rsidP="001738AB">
      <w:pPr>
        <w:widowControl w:val="0"/>
        <w:autoSpaceDE w:val="0"/>
        <w:autoSpaceDN w:val="0"/>
        <w:adjustRightInd w:val="0"/>
        <w:rPr>
          <w:rFonts w:ascii="Helvetica" w:hAnsi="Helvetica" w:cs="Helvetica"/>
        </w:rPr>
      </w:pPr>
    </w:p>
    <w:p w14:paraId="2E22714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A607A4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Behavioral Interventions for Prevention of Opioid Use Disorder or Adjunct to Medication Assisted Treatment-SAMHSA Opioid STR Grants (R21/R33)</w:t>
      </w:r>
    </w:p>
    <w:p w14:paraId="624096B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2E2D3E7" w14:textId="77777777" w:rsidR="001738AB" w:rsidRDefault="00AD6FEB" w:rsidP="001738AB">
      <w:pPr>
        <w:widowControl w:val="0"/>
        <w:autoSpaceDE w:val="0"/>
        <w:autoSpaceDN w:val="0"/>
        <w:adjustRightInd w:val="0"/>
        <w:rPr>
          <w:rFonts w:ascii="Helvetica" w:hAnsi="Helvetica" w:cs="Helvetica"/>
        </w:rPr>
      </w:pPr>
      <w:hyperlink r:id="rId281" w:history="1">
        <w:r w:rsidR="001738AB">
          <w:rPr>
            <w:rFonts w:ascii="Helvetica" w:hAnsi="Helvetica" w:cs="Helvetica"/>
            <w:color w:val="386EFF"/>
            <w:u w:val="single" w:color="386EFF"/>
          </w:rPr>
          <w:t>http://www.grants.gov/web/grants/view-opportunity.html?oppId=293885</w:t>
        </w:r>
      </w:hyperlink>
    </w:p>
    <w:p w14:paraId="32E83490" w14:textId="77777777" w:rsidR="001738AB" w:rsidRDefault="001738AB" w:rsidP="001738AB">
      <w:pPr>
        <w:widowControl w:val="0"/>
        <w:autoSpaceDE w:val="0"/>
        <w:autoSpaceDN w:val="0"/>
        <w:adjustRightInd w:val="0"/>
        <w:rPr>
          <w:rFonts w:ascii="Helvetica" w:hAnsi="Helvetica" w:cs="Helvetica"/>
        </w:rPr>
      </w:pPr>
    </w:p>
    <w:p w14:paraId="1135448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3924B6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Exploratory Clinical Trial Grants in Arthritis and Musculoskeletal and Skin Diseases (R21)</w:t>
      </w:r>
    </w:p>
    <w:p w14:paraId="5E62906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064A4976" w14:textId="77777777" w:rsidR="001738AB" w:rsidRDefault="00AD6FEB" w:rsidP="001738AB">
      <w:pPr>
        <w:widowControl w:val="0"/>
        <w:autoSpaceDE w:val="0"/>
        <w:autoSpaceDN w:val="0"/>
        <w:adjustRightInd w:val="0"/>
        <w:rPr>
          <w:rFonts w:ascii="Helvetica" w:hAnsi="Helvetica" w:cs="Helvetica"/>
        </w:rPr>
      </w:pPr>
      <w:hyperlink r:id="rId282" w:history="1">
        <w:r w:rsidR="001738AB">
          <w:rPr>
            <w:rFonts w:ascii="Helvetica" w:hAnsi="Helvetica" w:cs="Helvetica"/>
            <w:color w:val="386EFF"/>
            <w:u w:val="single" w:color="386EFF"/>
          </w:rPr>
          <w:t>http://www.grants.gov/web/grants/view-opportunity.html?oppId=293887</w:t>
        </w:r>
      </w:hyperlink>
    </w:p>
    <w:p w14:paraId="6AF0F461" w14:textId="77777777" w:rsidR="001738AB" w:rsidRDefault="001738AB" w:rsidP="001738AB">
      <w:pPr>
        <w:widowControl w:val="0"/>
        <w:autoSpaceDE w:val="0"/>
        <w:autoSpaceDN w:val="0"/>
        <w:adjustRightInd w:val="0"/>
        <w:rPr>
          <w:rFonts w:ascii="Helvetica" w:hAnsi="Helvetica" w:cs="Helvetica"/>
        </w:rPr>
      </w:pPr>
    </w:p>
    <w:p w14:paraId="38DC162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E4A21F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Catalyzing Innovation in Late Phase Clinical Trial Design and Statistical Analysis Plans (X01)</w:t>
      </w:r>
    </w:p>
    <w:p w14:paraId="2D05039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467F7E6" w14:textId="77777777" w:rsidR="001738AB" w:rsidRDefault="00AD6FEB" w:rsidP="001738AB">
      <w:pPr>
        <w:widowControl w:val="0"/>
        <w:autoSpaceDE w:val="0"/>
        <w:autoSpaceDN w:val="0"/>
        <w:adjustRightInd w:val="0"/>
        <w:rPr>
          <w:rFonts w:ascii="Helvetica" w:hAnsi="Helvetica" w:cs="Helvetica"/>
        </w:rPr>
      </w:pPr>
      <w:hyperlink r:id="rId283" w:history="1">
        <w:r w:rsidR="001738AB">
          <w:rPr>
            <w:rFonts w:ascii="Helvetica" w:hAnsi="Helvetica" w:cs="Helvetica"/>
            <w:color w:val="386EFF"/>
            <w:u w:val="single" w:color="386EFF"/>
          </w:rPr>
          <w:t>http://www.grants.gov/web/grants/view-opportunity.html?oppId=293897</w:t>
        </w:r>
      </w:hyperlink>
    </w:p>
    <w:p w14:paraId="139DFAF0" w14:textId="77777777" w:rsidR="001738AB" w:rsidRDefault="001738AB" w:rsidP="001738AB">
      <w:pPr>
        <w:widowControl w:val="0"/>
        <w:autoSpaceDE w:val="0"/>
        <w:autoSpaceDN w:val="0"/>
        <w:adjustRightInd w:val="0"/>
        <w:rPr>
          <w:rFonts w:ascii="Helvetica" w:hAnsi="Helvetica" w:cs="Helvetica"/>
        </w:rPr>
      </w:pPr>
    </w:p>
    <w:p w14:paraId="2EB08E7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65778A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Basic Research in Calcific Aortic Valve Disease (R01) </w:t>
      </w:r>
    </w:p>
    <w:p w14:paraId="24BC625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A150B2D" w14:textId="77777777" w:rsidR="001738AB" w:rsidRDefault="00AD6FEB" w:rsidP="001738AB">
      <w:pPr>
        <w:widowControl w:val="0"/>
        <w:autoSpaceDE w:val="0"/>
        <w:autoSpaceDN w:val="0"/>
        <w:adjustRightInd w:val="0"/>
        <w:rPr>
          <w:rFonts w:ascii="Helvetica" w:hAnsi="Helvetica" w:cs="Helvetica"/>
        </w:rPr>
      </w:pPr>
      <w:hyperlink r:id="rId284" w:history="1">
        <w:r w:rsidR="001738AB">
          <w:rPr>
            <w:rFonts w:ascii="Helvetica" w:hAnsi="Helvetica" w:cs="Helvetica"/>
            <w:color w:val="386EFF"/>
            <w:u w:val="single" w:color="386EFF"/>
          </w:rPr>
          <w:t>http://www.grants.gov/web/grants/view-opportunity.html?oppId=293901</w:t>
        </w:r>
      </w:hyperlink>
    </w:p>
    <w:p w14:paraId="445AB54F" w14:textId="77777777" w:rsidR="001738AB" w:rsidRDefault="001738AB" w:rsidP="001738AB">
      <w:pPr>
        <w:widowControl w:val="0"/>
        <w:autoSpaceDE w:val="0"/>
        <w:autoSpaceDN w:val="0"/>
        <w:adjustRightInd w:val="0"/>
        <w:rPr>
          <w:rFonts w:ascii="Helvetica" w:hAnsi="Helvetica" w:cs="Helvetica"/>
        </w:rPr>
      </w:pPr>
    </w:p>
    <w:p w14:paraId="66EA6A1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9F5F99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Catalyzing Innovation in Late Phase Clinical Trial Design and Statistical Analysis Plans Resource Access (X01) </w:t>
      </w:r>
    </w:p>
    <w:p w14:paraId="7C75A10C" w14:textId="77777777" w:rsidR="001738AB" w:rsidRPr="0070362E"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47B03F39" w14:textId="77777777" w:rsidR="001738AB" w:rsidRDefault="00AD6FEB" w:rsidP="001738AB">
      <w:pPr>
        <w:widowControl w:val="0"/>
        <w:autoSpaceDE w:val="0"/>
        <w:autoSpaceDN w:val="0"/>
        <w:adjustRightInd w:val="0"/>
        <w:rPr>
          <w:rFonts w:ascii="Helvetica" w:hAnsi="Helvetica" w:cs="Helvetica"/>
        </w:rPr>
      </w:pPr>
      <w:hyperlink r:id="rId285" w:history="1">
        <w:r w:rsidR="001738AB">
          <w:rPr>
            <w:rFonts w:ascii="Helvetica" w:hAnsi="Helvetica" w:cs="Helvetica"/>
            <w:color w:val="386EFF"/>
            <w:u w:val="single" w:color="386EFF"/>
          </w:rPr>
          <w:t>http://www.grants.gov/web/grants/view-opportunity.html?oppId=293976</w:t>
        </w:r>
      </w:hyperlink>
    </w:p>
    <w:p w14:paraId="4F763CE8" w14:textId="77777777" w:rsidR="001738AB" w:rsidRDefault="001738AB" w:rsidP="001738AB">
      <w:pPr>
        <w:widowControl w:val="0"/>
        <w:autoSpaceDE w:val="0"/>
        <w:autoSpaceDN w:val="0"/>
        <w:adjustRightInd w:val="0"/>
        <w:rPr>
          <w:rFonts w:ascii="Helvetica" w:hAnsi="Helvetica" w:cs="Helvetica"/>
        </w:rPr>
      </w:pPr>
    </w:p>
    <w:p w14:paraId="060B69E6" w14:textId="77777777" w:rsidR="001738AB" w:rsidRPr="005211D6" w:rsidRDefault="001738AB" w:rsidP="001738AB">
      <w:pPr>
        <w:widowControl w:val="0"/>
        <w:autoSpaceDE w:val="0"/>
        <w:autoSpaceDN w:val="0"/>
        <w:adjustRightInd w:val="0"/>
        <w:rPr>
          <w:rFonts w:ascii="Helvetica" w:hAnsi="Helvetica" w:cs="Helvetica"/>
          <w:highlight w:val="cyan"/>
        </w:rPr>
      </w:pPr>
      <w:r w:rsidRPr="005211D6">
        <w:rPr>
          <w:rFonts w:ascii="Helvetica" w:hAnsi="Helvetica" w:cs="Helvetica"/>
          <w:highlight w:val="cyan"/>
        </w:rPr>
        <w:t>National Institutes of Health</w:t>
      </w:r>
    </w:p>
    <w:p w14:paraId="7EEA5951" w14:textId="77777777" w:rsidR="001738AB" w:rsidRPr="005211D6" w:rsidRDefault="001738AB" w:rsidP="001738AB">
      <w:pPr>
        <w:widowControl w:val="0"/>
        <w:autoSpaceDE w:val="0"/>
        <w:autoSpaceDN w:val="0"/>
        <w:adjustRightInd w:val="0"/>
        <w:rPr>
          <w:rFonts w:ascii="Helvetica" w:hAnsi="Helvetica" w:cs="Helvetica"/>
          <w:highlight w:val="cyan"/>
        </w:rPr>
      </w:pPr>
      <w:r w:rsidRPr="005211D6">
        <w:rPr>
          <w:rFonts w:ascii="Helvetica" w:hAnsi="Helvetica" w:cs="Helvetica"/>
          <w:highlight w:val="cyan"/>
        </w:rPr>
        <w:t>U.S. Tobacco Control Policies to Reduce Health Disparities (R01)</w:t>
      </w:r>
    </w:p>
    <w:p w14:paraId="7F71848A" w14:textId="77777777" w:rsidR="001738AB" w:rsidRDefault="001738AB" w:rsidP="001738AB">
      <w:pPr>
        <w:widowControl w:val="0"/>
        <w:autoSpaceDE w:val="0"/>
        <w:autoSpaceDN w:val="0"/>
        <w:adjustRightInd w:val="0"/>
        <w:rPr>
          <w:rFonts w:ascii="Helvetica" w:hAnsi="Helvetica" w:cs="Helvetica"/>
        </w:rPr>
      </w:pPr>
      <w:r w:rsidRPr="005211D6">
        <w:rPr>
          <w:rFonts w:ascii="Helvetica" w:hAnsi="Helvetica" w:cs="Helvetica"/>
          <w:highlight w:val="cyan"/>
        </w:rPr>
        <w:t>Synopsis 1</w:t>
      </w:r>
    </w:p>
    <w:p w14:paraId="40F695BF" w14:textId="77777777" w:rsidR="001738AB" w:rsidRDefault="00AD6FEB" w:rsidP="001738AB">
      <w:pPr>
        <w:widowControl w:val="0"/>
        <w:autoSpaceDE w:val="0"/>
        <w:autoSpaceDN w:val="0"/>
        <w:adjustRightInd w:val="0"/>
        <w:rPr>
          <w:rFonts w:ascii="Helvetica" w:hAnsi="Helvetica" w:cs="Helvetica"/>
        </w:rPr>
      </w:pPr>
      <w:hyperlink r:id="rId286" w:history="1">
        <w:r w:rsidR="001738AB">
          <w:rPr>
            <w:rFonts w:ascii="Helvetica" w:hAnsi="Helvetica" w:cs="Helvetica"/>
            <w:color w:val="386EFF"/>
            <w:u w:val="single" w:color="386EFF"/>
          </w:rPr>
          <w:t>http://www.grants.gov/web/grants/view-opportunity.html?oppId=294135</w:t>
        </w:r>
      </w:hyperlink>
    </w:p>
    <w:p w14:paraId="4EDBA4B7" w14:textId="77777777" w:rsidR="001738AB" w:rsidRDefault="001738AB" w:rsidP="001738AB">
      <w:pPr>
        <w:widowControl w:val="0"/>
        <w:autoSpaceDE w:val="0"/>
        <w:autoSpaceDN w:val="0"/>
        <w:adjustRightInd w:val="0"/>
        <w:rPr>
          <w:rFonts w:ascii="Helvetica" w:hAnsi="Helvetica" w:cs="Helvetica"/>
        </w:rPr>
      </w:pPr>
    </w:p>
    <w:p w14:paraId="5B4AE2A3" w14:textId="77777777" w:rsidR="001738AB" w:rsidRPr="005211D6" w:rsidRDefault="001738AB" w:rsidP="001738AB">
      <w:pPr>
        <w:widowControl w:val="0"/>
        <w:autoSpaceDE w:val="0"/>
        <w:autoSpaceDN w:val="0"/>
        <w:adjustRightInd w:val="0"/>
        <w:rPr>
          <w:rFonts w:ascii="Helvetica" w:hAnsi="Helvetica" w:cs="Helvetica"/>
          <w:highlight w:val="cyan"/>
        </w:rPr>
      </w:pPr>
      <w:r w:rsidRPr="005211D6">
        <w:rPr>
          <w:rFonts w:ascii="Helvetica" w:hAnsi="Helvetica" w:cs="Helvetica"/>
          <w:highlight w:val="cyan"/>
        </w:rPr>
        <w:t>National Institutes of Health</w:t>
      </w:r>
    </w:p>
    <w:p w14:paraId="62E55F1B" w14:textId="77777777" w:rsidR="001738AB" w:rsidRPr="005211D6" w:rsidRDefault="001738AB" w:rsidP="001738AB">
      <w:pPr>
        <w:widowControl w:val="0"/>
        <w:autoSpaceDE w:val="0"/>
        <w:autoSpaceDN w:val="0"/>
        <w:adjustRightInd w:val="0"/>
        <w:rPr>
          <w:rFonts w:ascii="Helvetica" w:hAnsi="Helvetica" w:cs="Helvetica"/>
          <w:highlight w:val="cyan"/>
        </w:rPr>
      </w:pPr>
      <w:r w:rsidRPr="005211D6">
        <w:rPr>
          <w:rFonts w:ascii="Helvetica" w:hAnsi="Helvetica" w:cs="Helvetica"/>
          <w:highlight w:val="cyan"/>
        </w:rPr>
        <w:t>U.S. Tobacco Control Policies to Reduce Health Disparities (R21)</w:t>
      </w:r>
    </w:p>
    <w:p w14:paraId="147E6B20" w14:textId="77777777" w:rsidR="001738AB" w:rsidRDefault="001738AB" w:rsidP="001738AB">
      <w:pPr>
        <w:widowControl w:val="0"/>
        <w:autoSpaceDE w:val="0"/>
        <w:autoSpaceDN w:val="0"/>
        <w:adjustRightInd w:val="0"/>
        <w:rPr>
          <w:rFonts w:ascii="Helvetica" w:hAnsi="Helvetica" w:cs="Helvetica"/>
        </w:rPr>
      </w:pPr>
      <w:r w:rsidRPr="005211D6">
        <w:rPr>
          <w:rFonts w:ascii="Helvetica" w:hAnsi="Helvetica" w:cs="Helvetica"/>
          <w:highlight w:val="cyan"/>
        </w:rPr>
        <w:t>Synopsis 1</w:t>
      </w:r>
    </w:p>
    <w:p w14:paraId="50E055B5" w14:textId="77777777" w:rsidR="001738AB" w:rsidRDefault="00AD6FEB" w:rsidP="001738AB">
      <w:pPr>
        <w:widowControl w:val="0"/>
        <w:autoSpaceDE w:val="0"/>
        <w:autoSpaceDN w:val="0"/>
        <w:adjustRightInd w:val="0"/>
        <w:rPr>
          <w:rFonts w:ascii="Helvetica" w:hAnsi="Helvetica" w:cs="Helvetica"/>
        </w:rPr>
      </w:pPr>
      <w:hyperlink r:id="rId287" w:history="1">
        <w:r w:rsidR="001738AB">
          <w:rPr>
            <w:rFonts w:ascii="Helvetica" w:hAnsi="Helvetica" w:cs="Helvetica"/>
            <w:color w:val="386EFF"/>
            <w:u w:val="single" w:color="386EFF"/>
          </w:rPr>
          <w:t>http://www.grants.gov/web/grants/view-opportunity.html?oppId=294136</w:t>
        </w:r>
      </w:hyperlink>
    </w:p>
    <w:p w14:paraId="4944EB9A" w14:textId="77777777" w:rsidR="001738AB" w:rsidRDefault="001738AB" w:rsidP="001738AB">
      <w:pPr>
        <w:widowControl w:val="0"/>
        <w:autoSpaceDE w:val="0"/>
        <w:autoSpaceDN w:val="0"/>
        <w:adjustRightInd w:val="0"/>
        <w:rPr>
          <w:rFonts w:ascii="Helvetica" w:hAnsi="Helvetica" w:cs="Helvetica"/>
        </w:rPr>
      </w:pPr>
    </w:p>
    <w:p w14:paraId="740F4D8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A1E4B6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Grants for Early Medical/Surgical Specialists' Transition to Aging Research (GEMSSTAR) (R03)</w:t>
      </w:r>
    </w:p>
    <w:p w14:paraId="473F5E9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51CE58D" w14:textId="77777777" w:rsidR="001738AB" w:rsidRDefault="00AD6FEB" w:rsidP="001738AB">
      <w:pPr>
        <w:widowControl w:val="0"/>
        <w:autoSpaceDE w:val="0"/>
        <w:autoSpaceDN w:val="0"/>
        <w:adjustRightInd w:val="0"/>
        <w:rPr>
          <w:rFonts w:ascii="Helvetica" w:hAnsi="Helvetica" w:cs="Helvetica"/>
        </w:rPr>
      </w:pPr>
      <w:hyperlink r:id="rId288" w:history="1">
        <w:r w:rsidR="001738AB">
          <w:rPr>
            <w:rFonts w:ascii="Helvetica" w:hAnsi="Helvetica" w:cs="Helvetica"/>
            <w:color w:val="386EFF"/>
            <w:u w:val="single" w:color="386EFF"/>
          </w:rPr>
          <w:t>http://www.grants.gov/web/grants/view-opportunity.html?oppId=294138</w:t>
        </w:r>
      </w:hyperlink>
    </w:p>
    <w:p w14:paraId="209F477D" w14:textId="77777777" w:rsidR="001738AB" w:rsidRDefault="001738AB" w:rsidP="001738AB">
      <w:pPr>
        <w:widowControl w:val="0"/>
        <w:autoSpaceDE w:val="0"/>
        <w:autoSpaceDN w:val="0"/>
        <w:adjustRightInd w:val="0"/>
        <w:rPr>
          <w:rFonts w:ascii="Helvetica" w:hAnsi="Helvetica" w:cs="Helvetica"/>
        </w:rPr>
      </w:pPr>
    </w:p>
    <w:p w14:paraId="1986442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EF1596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HIV/AIDS and the Tumor Niche (R01)</w:t>
      </w:r>
    </w:p>
    <w:p w14:paraId="1C00422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50F5A0D0" w14:textId="77777777" w:rsidR="001738AB" w:rsidRDefault="00AD6FEB" w:rsidP="001738AB">
      <w:pPr>
        <w:widowControl w:val="0"/>
        <w:autoSpaceDE w:val="0"/>
        <w:autoSpaceDN w:val="0"/>
        <w:adjustRightInd w:val="0"/>
        <w:rPr>
          <w:rFonts w:ascii="Helvetica" w:hAnsi="Helvetica" w:cs="Helvetica"/>
        </w:rPr>
      </w:pPr>
      <w:hyperlink r:id="rId289" w:history="1">
        <w:r w:rsidR="001738AB">
          <w:rPr>
            <w:rFonts w:ascii="Helvetica" w:hAnsi="Helvetica" w:cs="Helvetica"/>
            <w:color w:val="386EFF"/>
            <w:u w:val="single" w:color="386EFF"/>
          </w:rPr>
          <w:t>http://www.grants.gov/web/grants/view-opportunity.html?oppId=294151</w:t>
        </w:r>
      </w:hyperlink>
    </w:p>
    <w:p w14:paraId="7A272792" w14:textId="77777777" w:rsidR="001738AB" w:rsidRDefault="001738AB" w:rsidP="001738AB">
      <w:pPr>
        <w:widowControl w:val="0"/>
        <w:autoSpaceDE w:val="0"/>
        <w:autoSpaceDN w:val="0"/>
        <w:adjustRightInd w:val="0"/>
        <w:rPr>
          <w:rFonts w:ascii="Helvetica" w:hAnsi="Helvetica" w:cs="Helvetica"/>
        </w:rPr>
      </w:pPr>
    </w:p>
    <w:p w14:paraId="4B260E5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E00F4A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Small Grants for Secondary Analyses of Existing Data Sets and Stored Biospecimens (R03)</w:t>
      </w:r>
    </w:p>
    <w:p w14:paraId="55B6645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51351861" w14:textId="77777777" w:rsidR="001738AB" w:rsidRDefault="00AD6FEB" w:rsidP="001738AB">
      <w:pPr>
        <w:widowControl w:val="0"/>
        <w:autoSpaceDE w:val="0"/>
        <w:autoSpaceDN w:val="0"/>
        <w:adjustRightInd w:val="0"/>
        <w:rPr>
          <w:rFonts w:ascii="Helvetica" w:hAnsi="Helvetica" w:cs="Helvetica"/>
        </w:rPr>
      </w:pPr>
      <w:hyperlink r:id="rId290" w:history="1">
        <w:r w:rsidR="001738AB">
          <w:rPr>
            <w:rFonts w:ascii="Helvetica" w:hAnsi="Helvetica" w:cs="Helvetica"/>
            <w:color w:val="386EFF"/>
            <w:u w:val="single" w:color="386EFF"/>
          </w:rPr>
          <w:t>http://www.grants.gov/web/grants/view-opportunity.html?oppId=294152</w:t>
        </w:r>
      </w:hyperlink>
    </w:p>
    <w:p w14:paraId="7CF51DD9" w14:textId="77777777" w:rsidR="001738AB" w:rsidRDefault="001738AB" w:rsidP="001738AB">
      <w:pPr>
        <w:widowControl w:val="0"/>
        <w:autoSpaceDE w:val="0"/>
        <w:autoSpaceDN w:val="0"/>
        <w:adjustRightInd w:val="0"/>
        <w:rPr>
          <w:rFonts w:ascii="Helvetica" w:hAnsi="Helvetica" w:cs="Helvetica"/>
        </w:rPr>
      </w:pPr>
    </w:p>
    <w:p w14:paraId="6286FB2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F5DE19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Addressing Suicide Research Gaps: Understanding Mortality Outcomes (R01)</w:t>
      </w:r>
    </w:p>
    <w:p w14:paraId="7FA4DA5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725A00B7" w14:textId="77777777" w:rsidR="001738AB" w:rsidRDefault="00AD6FEB" w:rsidP="001738AB">
      <w:pPr>
        <w:widowControl w:val="0"/>
        <w:autoSpaceDE w:val="0"/>
        <w:autoSpaceDN w:val="0"/>
        <w:adjustRightInd w:val="0"/>
        <w:rPr>
          <w:rFonts w:ascii="Helvetica" w:hAnsi="Helvetica" w:cs="Helvetica"/>
        </w:rPr>
      </w:pPr>
      <w:hyperlink r:id="rId291" w:history="1">
        <w:r w:rsidR="001738AB">
          <w:rPr>
            <w:rFonts w:ascii="Helvetica" w:hAnsi="Helvetica" w:cs="Helvetica"/>
            <w:color w:val="386EFF"/>
            <w:u w:val="single" w:color="386EFF"/>
          </w:rPr>
          <w:t>http://www.grants.gov/web/grants/view-opportunity.html?oppId=294153</w:t>
        </w:r>
      </w:hyperlink>
    </w:p>
    <w:p w14:paraId="01DA7215" w14:textId="77777777" w:rsidR="001738AB" w:rsidRDefault="001738AB" w:rsidP="001738AB">
      <w:pPr>
        <w:widowControl w:val="0"/>
        <w:autoSpaceDE w:val="0"/>
        <w:autoSpaceDN w:val="0"/>
        <w:adjustRightInd w:val="0"/>
        <w:rPr>
          <w:rFonts w:ascii="Helvetica" w:hAnsi="Helvetica" w:cs="Helvetica"/>
        </w:rPr>
      </w:pPr>
    </w:p>
    <w:p w14:paraId="34573E0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11F2BD4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Socioeconomic Disparities in Health and Mortality at Older Ages (R01)</w:t>
      </w:r>
    </w:p>
    <w:p w14:paraId="2854228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EBCCDA3" w14:textId="77777777" w:rsidR="001738AB" w:rsidRDefault="00AD6FEB" w:rsidP="001738AB">
      <w:pPr>
        <w:widowControl w:val="0"/>
        <w:autoSpaceDE w:val="0"/>
        <w:autoSpaceDN w:val="0"/>
        <w:adjustRightInd w:val="0"/>
        <w:rPr>
          <w:rFonts w:ascii="Helvetica" w:hAnsi="Helvetica" w:cs="Helvetica"/>
        </w:rPr>
      </w:pPr>
      <w:hyperlink r:id="rId292" w:history="1">
        <w:r w:rsidR="001738AB">
          <w:rPr>
            <w:rFonts w:ascii="Helvetica" w:hAnsi="Helvetica" w:cs="Helvetica"/>
            <w:color w:val="386EFF"/>
            <w:u w:val="single" w:color="386EFF"/>
          </w:rPr>
          <w:t>http://www.grants.gov/web/grants/view-opportunity.html?oppId=294186</w:t>
        </w:r>
      </w:hyperlink>
    </w:p>
    <w:p w14:paraId="6C29BC15" w14:textId="77777777" w:rsidR="001738AB" w:rsidRDefault="001738AB" w:rsidP="001738AB">
      <w:pPr>
        <w:widowControl w:val="0"/>
        <w:autoSpaceDE w:val="0"/>
        <w:autoSpaceDN w:val="0"/>
        <w:adjustRightInd w:val="0"/>
        <w:rPr>
          <w:rFonts w:ascii="Helvetica" w:hAnsi="Helvetica" w:cs="Helvetica"/>
        </w:rPr>
      </w:pPr>
    </w:p>
    <w:p w14:paraId="1821519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5144C1B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Partnerships for the Development of Vaccines and Immunophrophylactics Targeting Multiple Antimicrobial-Resistant Bacteria (R01)</w:t>
      </w:r>
    </w:p>
    <w:p w14:paraId="55C930FF" w14:textId="77777777" w:rsidR="001738AB" w:rsidRPr="008F185F"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22698F77" w14:textId="77777777" w:rsidR="001738AB" w:rsidRDefault="00AD6FEB" w:rsidP="001738AB">
      <w:pPr>
        <w:widowControl w:val="0"/>
        <w:autoSpaceDE w:val="0"/>
        <w:autoSpaceDN w:val="0"/>
        <w:adjustRightInd w:val="0"/>
        <w:rPr>
          <w:rFonts w:ascii="Helvetica" w:hAnsi="Helvetica" w:cs="Helvetica"/>
        </w:rPr>
      </w:pPr>
      <w:hyperlink r:id="rId293" w:history="1">
        <w:r w:rsidR="001738AB">
          <w:rPr>
            <w:rFonts w:ascii="Helvetica" w:hAnsi="Helvetica" w:cs="Helvetica"/>
            <w:color w:val="386EFF"/>
            <w:u w:val="single" w:color="386EFF"/>
          </w:rPr>
          <w:t>http://www.grants.gov/web/grants/view-opportunity.html?oppId=294210</w:t>
        </w:r>
      </w:hyperlink>
    </w:p>
    <w:p w14:paraId="46B18020" w14:textId="77777777" w:rsidR="001738AB" w:rsidRDefault="001738AB" w:rsidP="001738AB">
      <w:pPr>
        <w:widowControl w:val="0"/>
        <w:autoSpaceDE w:val="0"/>
        <w:autoSpaceDN w:val="0"/>
        <w:adjustRightInd w:val="0"/>
        <w:rPr>
          <w:rFonts w:ascii="Helvetica" w:hAnsi="Helvetica" w:cs="Helvetica"/>
        </w:rPr>
      </w:pPr>
    </w:p>
    <w:p w14:paraId="228D38C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Substance Abuse and Mental Health Services Adminis</w:t>
      </w:r>
    </w:p>
    <w:p w14:paraId="1EC8B68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First Responders – Comprehensive Addiction and Recovery Act Cooperative Agreement (Short Title: FR-CARA)</w:t>
      </w:r>
    </w:p>
    <w:p w14:paraId="150F8A1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1031C33E" w14:textId="77777777" w:rsidR="001738AB" w:rsidRDefault="00AD6FEB" w:rsidP="001738AB">
      <w:pPr>
        <w:widowControl w:val="0"/>
        <w:autoSpaceDE w:val="0"/>
        <w:autoSpaceDN w:val="0"/>
        <w:adjustRightInd w:val="0"/>
        <w:rPr>
          <w:rFonts w:ascii="Helvetica" w:hAnsi="Helvetica" w:cs="Helvetica"/>
        </w:rPr>
      </w:pPr>
      <w:hyperlink r:id="rId294" w:history="1">
        <w:r w:rsidR="001738AB">
          <w:rPr>
            <w:rFonts w:ascii="Helvetica" w:hAnsi="Helvetica" w:cs="Helvetica"/>
            <w:color w:val="386EFF"/>
            <w:u w:val="single" w:color="386EFF"/>
          </w:rPr>
          <w:t>http://www.grants.gov/web/grants/view-opportunity.html?oppId=294187</w:t>
        </w:r>
      </w:hyperlink>
    </w:p>
    <w:p w14:paraId="601BD30D" w14:textId="77777777" w:rsidR="001738AB" w:rsidRDefault="001738AB" w:rsidP="001738AB">
      <w:pPr>
        <w:widowControl w:val="0"/>
        <w:autoSpaceDE w:val="0"/>
        <w:autoSpaceDN w:val="0"/>
        <w:adjustRightInd w:val="0"/>
        <w:rPr>
          <w:rFonts w:ascii="Helvetica" w:hAnsi="Helvetica" w:cs="Helvetica"/>
        </w:rPr>
      </w:pPr>
    </w:p>
    <w:p w14:paraId="267C760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Substance Abuse and Mental Health Services Adminis</w:t>
      </w:r>
    </w:p>
    <w:p w14:paraId="0FC908B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Targeted Capacity Expansion:  Medication Assisted Treatment - Prescription Drug and Opioid Addiction (Short Title: MAT-PDOA)</w:t>
      </w:r>
    </w:p>
    <w:p w14:paraId="2E603F5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3D6A541B" w14:textId="77777777" w:rsidR="001738AB" w:rsidRDefault="00AD6FEB" w:rsidP="001738AB">
      <w:pPr>
        <w:widowControl w:val="0"/>
        <w:autoSpaceDE w:val="0"/>
        <w:autoSpaceDN w:val="0"/>
        <w:adjustRightInd w:val="0"/>
        <w:rPr>
          <w:rFonts w:ascii="Helvetica" w:hAnsi="Helvetica" w:cs="Helvetica"/>
        </w:rPr>
      </w:pPr>
      <w:hyperlink r:id="rId295" w:history="1">
        <w:r w:rsidR="001738AB">
          <w:rPr>
            <w:rFonts w:ascii="Helvetica" w:hAnsi="Helvetica" w:cs="Helvetica"/>
            <w:color w:val="386EFF"/>
            <w:u w:val="single" w:color="386EFF"/>
          </w:rPr>
          <w:t>http://www.grants.gov/web/grants/view-opportunity.html?oppId=294189</w:t>
        </w:r>
      </w:hyperlink>
    </w:p>
    <w:p w14:paraId="33295A70" w14:textId="77777777" w:rsidR="001738AB" w:rsidRDefault="001738AB" w:rsidP="001738AB">
      <w:pPr>
        <w:widowControl w:val="0"/>
        <w:autoSpaceDE w:val="0"/>
        <w:autoSpaceDN w:val="0"/>
        <w:adjustRightInd w:val="0"/>
        <w:rPr>
          <w:rFonts w:ascii="Helvetica" w:hAnsi="Helvetica" w:cs="Helvetica"/>
        </w:rPr>
      </w:pPr>
    </w:p>
    <w:p w14:paraId="547F513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Substance Abuse and Mental Health Services Adminis</w:t>
      </w:r>
    </w:p>
    <w:p w14:paraId="335C166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Comprehensive Addiction and Recovery Act:  Building Communities of Recovery (Short Title:  BCOR)</w:t>
      </w:r>
    </w:p>
    <w:p w14:paraId="6ED462A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64DA9150" w14:textId="77777777" w:rsidR="001738AB" w:rsidRDefault="00AD6FEB" w:rsidP="001738AB">
      <w:pPr>
        <w:widowControl w:val="0"/>
        <w:autoSpaceDE w:val="0"/>
        <w:autoSpaceDN w:val="0"/>
        <w:adjustRightInd w:val="0"/>
        <w:rPr>
          <w:rFonts w:ascii="Helvetica" w:hAnsi="Helvetica" w:cs="Helvetica"/>
        </w:rPr>
      </w:pPr>
      <w:hyperlink r:id="rId296" w:history="1">
        <w:r w:rsidR="001738AB">
          <w:rPr>
            <w:rFonts w:ascii="Helvetica" w:hAnsi="Helvetica" w:cs="Helvetica"/>
            <w:color w:val="386EFF"/>
            <w:u w:val="single" w:color="386EFF"/>
          </w:rPr>
          <w:t>http://www.grants.gov/web/grants/view-opportunity.html?oppId=293632</w:t>
        </w:r>
      </w:hyperlink>
    </w:p>
    <w:p w14:paraId="30059DAE" w14:textId="77777777" w:rsidR="001738AB" w:rsidRDefault="001738AB" w:rsidP="001738AB">
      <w:pPr>
        <w:widowControl w:val="0"/>
        <w:autoSpaceDE w:val="0"/>
        <w:autoSpaceDN w:val="0"/>
        <w:adjustRightInd w:val="0"/>
        <w:rPr>
          <w:rFonts w:ascii="Helvetica" w:hAnsi="Helvetica" w:cs="Helvetica"/>
        </w:rPr>
      </w:pPr>
    </w:p>
    <w:p w14:paraId="627EDA1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Substance Abuse and Mental Health Services Adminis</w:t>
      </w:r>
    </w:p>
    <w:p w14:paraId="3781F2A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Cooperative Agreements to Implement Zero Suicide in Health Systems (Short Title: Zero Suicide)</w:t>
      </w:r>
    </w:p>
    <w:p w14:paraId="0F460CD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1</w:t>
      </w:r>
    </w:p>
    <w:p w14:paraId="0D68563A" w14:textId="77777777" w:rsidR="001738AB" w:rsidRDefault="00AD6FEB" w:rsidP="001738AB">
      <w:pPr>
        <w:widowControl w:val="0"/>
        <w:autoSpaceDE w:val="0"/>
        <w:autoSpaceDN w:val="0"/>
        <w:adjustRightInd w:val="0"/>
        <w:rPr>
          <w:rFonts w:ascii="Helvetica" w:hAnsi="Helvetica" w:cs="Helvetica"/>
        </w:rPr>
      </w:pPr>
      <w:hyperlink r:id="rId297" w:history="1">
        <w:r w:rsidR="001738AB">
          <w:rPr>
            <w:rFonts w:ascii="Helvetica" w:hAnsi="Helvetica" w:cs="Helvetica"/>
            <w:color w:val="386EFF"/>
            <w:u w:val="single" w:color="386EFF"/>
          </w:rPr>
          <w:t>http://www.grants.gov/web/grants/view-opportunity.html?oppId=293971</w:t>
        </w:r>
      </w:hyperlink>
    </w:p>
    <w:p w14:paraId="76C09DAC" w14:textId="77777777" w:rsidR="001738AB" w:rsidRDefault="001738AB" w:rsidP="001738AB">
      <w:pPr>
        <w:widowControl w:val="0"/>
        <w:autoSpaceDE w:val="0"/>
        <w:autoSpaceDN w:val="0"/>
        <w:adjustRightInd w:val="0"/>
        <w:rPr>
          <w:rFonts w:ascii="Helvetica" w:hAnsi="Helvetica" w:cs="Helvetica"/>
        </w:rPr>
      </w:pPr>
    </w:p>
    <w:p w14:paraId="5D975794" w14:textId="5841E6A2" w:rsidR="001D37A4" w:rsidRPr="005D3F9C" w:rsidRDefault="00B756C2" w:rsidP="002C2D56">
      <w:pPr>
        <w:rPr>
          <w:rFonts w:ascii="Helvetica" w:hAnsi="Helvetica"/>
          <w:b/>
        </w:rPr>
      </w:pPr>
      <w:r w:rsidRPr="005D3F9C">
        <w:rPr>
          <w:rFonts w:ascii="Helvetica" w:hAnsi="Helvetica"/>
          <w:b/>
        </w:rPr>
        <w:t>Modifications:</w:t>
      </w:r>
    </w:p>
    <w:p w14:paraId="19A7FC53" w14:textId="77777777" w:rsidR="001D37A4" w:rsidRDefault="001D37A4" w:rsidP="002C2D56">
      <w:pPr>
        <w:rPr>
          <w:rFonts w:ascii="Helvetica" w:hAnsi="Helvetica"/>
        </w:rPr>
      </w:pPr>
    </w:p>
    <w:p w14:paraId="712D5017" w14:textId="77777777" w:rsidR="001738AB" w:rsidRPr="004E1B83" w:rsidRDefault="001738AB" w:rsidP="001738AB">
      <w:pPr>
        <w:widowControl w:val="0"/>
        <w:autoSpaceDE w:val="0"/>
        <w:autoSpaceDN w:val="0"/>
        <w:adjustRightInd w:val="0"/>
        <w:rPr>
          <w:rFonts w:ascii="Helvetica" w:hAnsi="Helvetica" w:cs="Helvetica"/>
          <w:highlight w:val="cyan"/>
        </w:rPr>
      </w:pPr>
      <w:bookmarkStart w:id="253" w:name="DOIDeleted"/>
      <w:bookmarkEnd w:id="253"/>
      <w:r w:rsidRPr="004E1B83">
        <w:rPr>
          <w:rFonts w:ascii="Helvetica" w:hAnsi="Helvetica" w:cs="Helvetica"/>
          <w:highlight w:val="cyan"/>
        </w:rPr>
        <w:t>Administration for Children and Families - ACYF/CB</w:t>
      </w:r>
    </w:p>
    <w:p w14:paraId="72666795" w14:textId="77777777" w:rsidR="001738AB" w:rsidRPr="004E1B83" w:rsidRDefault="001738AB" w:rsidP="001738AB">
      <w:pPr>
        <w:widowControl w:val="0"/>
        <w:autoSpaceDE w:val="0"/>
        <w:autoSpaceDN w:val="0"/>
        <w:adjustRightInd w:val="0"/>
        <w:rPr>
          <w:rFonts w:ascii="Helvetica" w:hAnsi="Helvetica" w:cs="Helvetica"/>
          <w:highlight w:val="cyan"/>
        </w:rPr>
      </w:pPr>
      <w:r w:rsidRPr="004E1B83">
        <w:rPr>
          <w:rFonts w:ascii="Helvetica" w:hAnsi="Helvetica" w:cs="Helvetica"/>
          <w:highlight w:val="cyan"/>
        </w:rPr>
        <w:t>Regional Partnership Grants to Increase the Well-Being of, and to Improve the Permanency Outcomes for, Children Affected by Substance Abuse</w:t>
      </w:r>
    </w:p>
    <w:p w14:paraId="5DA0A840" w14:textId="77777777" w:rsidR="001738AB" w:rsidRDefault="001738AB" w:rsidP="001738AB">
      <w:pPr>
        <w:widowControl w:val="0"/>
        <w:autoSpaceDE w:val="0"/>
        <w:autoSpaceDN w:val="0"/>
        <w:adjustRightInd w:val="0"/>
        <w:rPr>
          <w:rFonts w:ascii="Helvetica" w:hAnsi="Helvetica" w:cs="Helvetica"/>
        </w:rPr>
      </w:pPr>
      <w:r w:rsidRPr="004E1B83">
        <w:rPr>
          <w:rFonts w:ascii="Helvetica" w:hAnsi="Helvetica" w:cs="Helvetica"/>
          <w:highlight w:val="cyan"/>
        </w:rPr>
        <w:t>Forecast 4</w:t>
      </w:r>
    </w:p>
    <w:p w14:paraId="77639974" w14:textId="77777777" w:rsidR="001738AB" w:rsidRDefault="00AD6FEB" w:rsidP="001738AB">
      <w:pPr>
        <w:widowControl w:val="0"/>
        <w:autoSpaceDE w:val="0"/>
        <w:autoSpaceDN w:val="0"/>
        <w:adjustRightInd w:val="0"/>
        <w:rPr>
          <w:rFonts w:ascii="Helvetica" w:hAnsi="Helvetica" w:cs="Helvetica"/>
        </w:rPr>
      </w:pPr>
      <w:hyperlink r:id="rId298" w:history="1">
        <w:r w:rsidR="001738AB">
          <w:rPr>
            <w:rFonts w:ascii="Helvetica" w:hAnsi="Helvetica" w:cs="Helvetica"/>
            <w:color w:val="386EFF"/>
            <w:u w:val="single" w:color="386EFF"/>
          </w:rPr>
          <w:t>http://www.grants.gov/web/grants/view-opportunity.html?oppId=288213</w:t>
        </w:r>
      </w:hyperlink>
    </w:p>
    <w:p w14:paraId="43030129" w14:textId="77777777" w:rsidR="001738AB" w:rsidRDefault="001738AB" w:rsidP="001738AB">
      <w:pPr>
        <w:widowControl w:val="0"/>
        <w:autoSpaceDE w:val="0"/>
        <w:autoSpaceDN w:val="0"/>
        <w:adjustRightInd w:val="0"/>
        <w:rPr>
          <w:rFonts w:ascii="Helvetica" w:hAnsi="Helvetica" w:cs="Helvetica"/>
        </w:rPr>
      </w:pPr>
    </w:p>
    <w:p w14:paraId="65504BD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Children &amp; Families - ACYF/FYSB</w:t>
      </w:r>
    </w:p>
    <w:p w14:paraId="547AA86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Basic Center Program</w:t>
      </w:r>
    </w:p>
    <w:p w14:paraId="009AAEAB" w14:textId="77777777" w:rsidR="001738AB" w:rsidRPr="00143EED" w:rsidRDefault="001738AB" w:rsidP="001738AB">
      <w:pPr>
        <w:widowControl w:val="0"/>
        <w:autoSpaceDE w:val="0"/>
        <w:autoSpaceDN w:val="0"/>
        <w:adjustRightInd w:val="0"/>
        <w:rPr>
          <w:rFonts w:ascii="Helvetica" w:hAnsi="Helvetica" w:cs="Helvetica"/>
        </w:rPr>
      </w:pPr>
      <w:r>
        <w:rPr>
          <w:rFonts w:ascii="Helvetica" w:hAnsi="Helvetica" w:cs="Helvetica"/>
        </w:rPr>
        <w:t>Synopsis 3</w:t>
      </w:r>
    </w:p>
    <w:p w14:paraId="492B7B49" w14:textId="77777777" w:rsidR="001738AB" w:rsidRDefault="00AD6FEB" w:rsidP="001738AB">
      <w:pPr>
        <w:widowControl w:val="0"/>
        <w:autoSpaceDE w:val="0"/>
        <w:autoSpaceDN w:val="0"/>
        <w:adjustRightInd w:val="0"/>
        <w:rPr>
          <w:rFonts w:ascii="Helvetica" w:hAnsi="Helvetica" w:cs="Helvetica"/>
        </w:rPr>
      </w:pPr>
      <w:hyperlink r:id="rId299" w:history="1">
        <w:r w:rsidR="001738AB">
          <w:rPr>
            <w:rFonts w:ascii="Helvetica" w:hAnsi="Helvetica" w:cs="Helvetica"/>
            <w:color w:val="386EFF"/>
            <w:u w:val="single" w:color="386EFF"/>
          </w:rPr>
          <w:t>http://www.grants.gov/web/grants/view-opportunity.html?oppId=290154</w:t>
        </w:r>
      </w:hyperlink>
    </w:p>
    <w:p w14:paraId="24257CF5" w14:textId="77777777" w:rsidR="001738AB" w:rsidRDefault="001738AB" w:rsidP="001738AB">
      <w:pPr>
        <w:widowControl w:val="0"/>
        <w:autoSpaceDE w:val="0"/>
        <w:autoSpaceDN w:val="0"/>
        <w:adjustRightInd w:val="0"/>
        <w:rPr>
          <w:rFonts w:ascii="Helvetica" w:hAnsi="Helvetica" w:cs="Helvetica"/>
        </w:rPr>
      </w:pPr>
    </w:p>
    <w:p w14:paraId="4D37955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6869691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Minority Serving Institutions Partnership Planning Grants</w:t>
      </w:r>
    </w:p>
    <w:p w14:paraId="2EF0CD67" w14:textId="77777777" w:rsidR="001738AB" w:rsidRPr="00437111" w:rsidRDefault="001738AB" w:rsidP="001738AB">
      <w:pPr>
        <w:widowControl w:val="0"/>
        <w:autoSpaceDE w:val="0"/>
        <w:autoSpaceDN w:val="0"/>
        <w:adjustRightInd w:val="0"/>
        <w:rPr>
          <w:rFonts w:ascii="Helvetica" w:hAnsi="Helvetica" w:cs="Helvetica"/>
        </w:rPr>
      </w:pPr>
      <w:r>
        <w:rPr>
          <w:rFonts w:ascii="Helvetica" w:hAnsi="Helvetica" w:cs="Helvetica"/>
        </w:rPr>
        <w:t>Synopsis 3 &amp; 6</w:t>
      </w:r>
    </w:p>
    <w:p w14:paraId="6704B78A" w14:textId="77777777" w:rsidR="001738AB" w:rsidRDefault="00AD6FEB" w:rsidP="001738AB">
      <w:pPr>
        <w:widowControl w:val="0"/>
        <w:autoSpaceDE w:val="0"/>
        <w:autoSpaceDN w:val="0"/>
        <w:adjustRightInd w:val="0"/>
        <w:rPr>
          <w:rFonts w:ascii="Helvetica" w:hAnsi="Helvetica" w:cs="Helvetica"/>
        </w:rPr>
      </w:pPr>
      <w:hyperlink r:id="rId300" w:history="1">
        <w:r w:rsidR="001738AB">
          <w:rPr>
            <w:rFonts w:ascii="Helvetica" w:hAnsi="Helvetica" w:cs="Helvetica"/>
            <w:color w:val="386EFF"/>
            <w:u w:val="single" w:color="386EFF"/>
          </w:rPr>
          <w:t>http://www.grants.gov/web/grants/view-opportunity.html?oppId=292513</w:t>
        </w:r>
      </w:hyperlink>
    </w:p>
    <w:p w14:paraId="3B022225" w14:textId="77777777" w:rsidR="001738AB" w:rsidRDefault="001738AB" w:rsidP="001738AB">
      <w:pPr>
        <w:widowControl w:val="0"/>
        <w:autoSpaceDE w:val="0"/>
        <w:autoSpaceDN w:val="0"/>
        <w:adjustRightInd w:val="0"/>
        <w:rPr>
          <w:rFonts w:ascii="Helvetica" w:hAnsi="Helvetica" w:cs="Helvetica"/>
        </w:rPr>
      </w:pPr>
    </w:p>
    <w:p w14:paraId="5BE4A65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Children and Families-IOAS-OTIP</w:t>
      </w:r>
    </w:p>
    <w:p w14:paraId="6DCDC9E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Look Beneath the Surface Regional Anti-Trafficking Program</w:t>
      </w:r>
    </w:p>
    <w:p w14:paraId="0AC726D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8</w:t>
      </w:r>
    </w:p>
    <w:p w14:paraId="1528E47D" w14:textId="77777777" w:rsidR="001738AB" w:rsidRDefault="00AD6FEB" w:rsidP="001738AB">
      <w:pPr>
        <w:widowControl w:val="0"/>
        <w:autoSpaceDE w:val="0"/>
        <w:autoSpaceDN w:val="0"/>
        <w:adjustRightInd w:val="0"/>
        <w:rPr>
          <w:rFonts w:ascii="Helvetica" w:hAnsi="Helvetica" w:cs="Helvetica"/>
        </w:rPr>
      </w:pPr>
      <w:hyperlink r:id="rId301" w:history="1">
        <w:r w:rsidR="001738AB">
          <w:rPr>
            <w:rFonts w:ascii="Helvetica" w:hAnsi="Helvetica" w:cs="Helvetica"/>
            <w:color w:val="386EFF"/>
            <w:u w:val="single" w:color="386EFF"/>
          </w:rPr>
          <w:t>http://www.grants.gov/web/grants/view-opportunity.html?oppId=289166</w:t>
        </w:r>
      </w:hyperlink>
    </w:p>
    <w:p w14:paraId="5CD24A9A" w14:textId="77777777" w:rsidR="001738AB" w:rsidRDefault="001738AB" w:rsidP="001738AB">
      <w:pPr>
        <w:widowControl w:val="0"/>
        <w:autoSpaceDE w:val="0"/>
        <w:autoSpaceDN w:val="0"/>
        <w:adjustRightInd w:val="0"/>
        <w:rPr>
          <w:rFonts w:ascii="Helvetica" w:hAnsi="Helvetica" w:cs="Helvetica"/>
        </w:rPr>
      </w:pPr>
    </w:p>
    <w:p w14:paraId="0A84E2D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26FE42D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FY2017 Lifespan Respite Care Program: Advancing State Lifespan Respite Systems</w:t>
      </w:r>
    </w:p>
    <w:p w14:paraId="035726EC" w14:textId="77777777" w:rsidR="001738AB" w:rsidRPr="00437111" w:rsidRDefault="001738AB" w:rsidP="001738AB">
      <w:pPr>
        <w:widowControl w:val="0"/>
        <w:autoSpaceDE w:val="0"/>
        <w:autoSpaceDN w:val="0"/>
        <w:adjustRightInd w:val="0"/>
        <w:rPr>
          <w:rFonts w:ascii="Helvetica" w:hAnsi="Helvetica" w:cs="Helvetica"/>
        </w:rPr>
      </w:pPr>
      <w:r>
        <w:rPr>
          <w:rFonts w:ascii="Helvetica" w:hAnsi="Helvetica" w:cs="Helvetica"/>
        </w:rPr>
        <w:t>Synopsis 4</w:t>
      </w:r>
    </w:p>
    <w:p w14:paraId="417CE607" w14:textId="77777777" w:rsidR="001738AB" w:rsidRDefault="00AD6FEB" w:rsidP="001738AB">
      <w:pPr>
        <w:widowControl w:val="0"/>
        <w:autoSpaceDE w:val="0"/>
        <w:autoSpaceDN w:val="0"/>
        <w:adjustRightInd w:val="0"/>
        <w:rPr>
          <w:rFonts w:ascii="Helvetica" w:hAnsi="Helvetica" w:cs="Helvetica"/>
        </w:rPr>
      </w:pPr>
      <w:hyperlink r:id="rId302" w:history="1">
        <w:r w:rsidR="001738AB">
          <w:rPr>
            <w:rFonts w:ascii="Helvetica" w:hAnsi="Helvetica" w:cs="Helvetica"/>
            <w:color w:val="386EFF"/>
            <w:u w:val="single" w:color="386EFF"/>
          </w:rPr>
          <w:t>http://www.grants.gov/web/grants/view-opportunity.html?oppId=293002</w:t>
        </w:r>
      </w:hyperlink>
    </w:p>
    <w:p w14:paraId="6F918085" w14:textId="77777777" w:rsidR="001738AB" w:rsidRDefault="001738AB" w:rsidP="001738AB">
      <w:pPr>
        <w:widowControl w:val="0"/>
        <w:autoSpaceDE w:val="0"/>
        <w:autoSpaceDN w:val="0"/>
        <w:adjustRightInd w:val="0"/>
        <w:rPr>
          <w:rFonts w:ascii="Helvetica" w:hAnsi="Helvetica" w:cs="Helvetica"/>
        </w:rPr>
      </w:pPr>
    </w:p>
    <w:p w14:paraId="3BFC505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59A24A1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Disaster Assistance for State Units on Aging (SUAs) and Tribal Organizations in National Disasters Declared by the President</w:t>
      </w:r>
    </w:p>
    <w:p w14:paraId="4201D25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3</w:t>
      </w:r>
    </w:p>
    <w:p w14:paraId="5AF00A7B" w14:textId="77777777" w:rsidR="001738AB" w:rsidRDefault="00AD6FEB" w:rsidP="001738AB">
      <w:pPr>
        <w:widowControl w:val="0"/>
        <w:autoSpaceDE w:val="0"/>
        <w:autoSpaceDN w:val="0"/>
        <w:adjustRightInd w:val="0"/>
        <w:rPr>
          <w:rFonts w:ascii="Helvetica" w:hAnsi="Helvetica" w:cs="Helvetica"/>
        </w:rPr>
      </w:pPr>
      <w:hyperlink r:id="rId303" w:history="1">
        <w:r w:rsidR="001738AB">
          <w:rPr>
            <w:rFonts w:ascii="Helvetica" w:hAnsi="Helvetica" w:cs="Helvetica"/>
            <w:color w:val="386EFF"/>
            <w:u w:val="single" w:color="386EFF"/>
          </w:rPr>
          <w:t>http://www.grants.gov/web/grants/view-opportunity.html?oppId=289875</w:t>
        </w:r>
      </w:hyperlink>
    </w:p>
    <w:p w14:paraId="45CF0293" w14:textId="77777777" w:rsidR="001738AB" w:rsidRDefault="001738AB" w:rsidP="001738AB">
      <w:pPr>
        <w:widowControl w:val="0"/>
        <w:autoSpaceDE w:val="0"/>
        <w:autoSpaceDN w:val="0"/>
        <w:adjustRightInd w:val="0"/>
        <w:rPr>
          <w:rFonts w:ascii="Helvetica" w:hAnsi="Helvetica" w:cs="Helvetica"/>
        </w:rPr>
      </w:pPr>
    </w:p>
    <w:p w14:paraId="31A29ED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Administration for Community Living</w:t>
      </w:r>
    </w:p>
    <w:p w14:paraId="46B464F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University Centers of Excellence in Developmental Disabilities Diversity Fellowships</w:t>
      </w:r>
    </w:p>
    <w:p w14:paraId="1193114F" w14:textId="77777777" w:rsidR="001738AB" w:rsidRPr="000411D1" w:rsidRDefault="001738AB" w:rsidP="001738AB">
      <w:pPr>
        <w:widowControl w:val="0"/>
        <w:autoSpaceDE w:val="0"/>
        <w:autoSpaceDN w:val="0"/>
        <w:adjustRightInd w:val="0"/>
        <w:rPr>
          <w:rFonts w:ascii="Helvetica" w:hAnsi="Helvetica" w:cs="Helvetica"/>
        </w:rPr>
      </w:pPr>
      <w:r>
        <w:rPr>
          <w:rFonts w:ascii="Helvetica" w:hAnsi="Helvetica" w:cs="Helvetica"/>
        </w:rPr>
        <w:t>Synopsis 3, 5 &amp; 6</w:t>
      </w:r>
    </w:p>
    <w:p w14:paraId="520BBD8B" w14:textId="77777777" w:rsidR="001738AB" w:rsidRDefault="00AD6FEB" w:rsidP="001738AB">
      <w:pPr>
        <w:widowControl w:val="0"/>
        <w:autoSpaceDE w:val="0"/>
        <w:autoSpaceDN w:val="0"/>
        <w:adjustRightInd w:val="0"/>
        <w:rPr>
          <w:rFonts w:ascii="Helvetica" w:hAnsi="Helvetica" w:cs="Helvetica"/>
        </w:rPr>
      </w:pPr>
      <w:hyperlink r:id="rId304" w:history="1">
        <w:r w:rsidR="001738AB">
          <w:rPr>
            <w:rFonts w:ascii="Helvetica" w:hAnsi="Helvetica" w:cs="Helvetica"/>
            <w:color w:val="386EFF"/>
            <w:u w:val="single" w:color="386EFF"/>
          </w:rPr>
          <w:t>http://www.grants.gov/web/grants/view-opportunity.html?oppId=292505</w:t>
        </w:r>
      </w:hyperlink>
    </w:p>
    <w:p w14:paraId="27736007" w14:textId="77777777" w:rsidR="001738AB" w:rsidRDefault="001738AB" w:rsidP="001738AB">
      <w:pPr>
        <w:widowControl w:val="0"/>
        <w:autoSpaceDE w:val="0"/>
        <w:autoSpaceDN w:val="0"/>
        <w:adjustRightInd w:val="0"/>
        <w:rPr>
          <w:rFonts w:ascii="Helvetica" w:hAnsi="Helvetica" w:cs="Helvetica"/>
        </w:rPr>
      </w:pPr>
    </w:p>
    <w:p w14:paraId="1037C0EA" w14:textId="77777777" w:rsidR="001738AB" w:rsidRPr="000411D1" w:rsidRDefault="001738AB" w:rsidP="001738AB">
      <w:pPr>
        <w:widowControl w:val="0"/>
        <w:autoSpaceDE w:val="0"/>
        <w:autoSpaceDN w:val="0"/>
        <w:adjustRightInd w:val="0"/>
        <w:rPr>
          <w:rFonts w:ascii="Helvetica" w:hAnsi="Helvetica" w:cs="Helvetica"/>
          <w:highlight w:val="cyan"/>
        </w:rPr>
      </w:pPr>
      <w:r w:rsidRPr="000411D1">
        <w:rPr>
          <w:rFonts w:ascii="Helvetica" w:hAnsi="Helvetica" w:cs="Helvetica"/>
          <w:highlight w:val="cyan"/>
        </w:rPr>
        <w:t>Administration for Community Living</w:t>
      </w:r>
    </w:p>
    <w:p w14:paraId="45F098B7" w14:textId="77777777" w:rsidR="001738AB" w:rsidRPr="000411D1" w:rsidRDefault="001738AB" w:rsidP="001738AB">
      <w:pPr>
        <w:widowControl w:val="0"/>
        <w:autoSpaceDE w:val="0"/>
        <w:autoSpaceDN w:val="0"/>
        <w:adjustRightInd w:val="0"/>
        <w:rPr>
          <w:rFonts w:ascii="Helvetica" w:hAnsi="Helvetica" w:cs="Helvetica"/>
          <w:highlight w:val="cyan"/>
        </w:rPr>
      </w:pPr>
      <w:r w:rsidRPr="000411D1">
        <w:rPr>
          <w:rFonts w:ascii="Helvetica" w:hAnsi="Helvetica" w:cs="Helvetica"/>
          <w:highlight w:val="cyan"/>
        </w:rPr>
        <w:t>Small Business Innovation Research Program (SBIR) Phase II 93.433  HHS/ACL/NIDILRR</w:t>
      </w:r>
    </w:p>
    <w:p w14:paraId="3A1F77CD" w14:textId="77777777" w:rsidR="001738AB" w:rsidRPr="000411D1" w:rsidRDefault="001738AB" w:rsidP="001738AB">
      <w:pPr>
        <w:widowControl w:val="0"/>
        <w:autoSpaceDE w:val="0"/>
        <w:autoSpaceDN w:val="0"/>
        <w:adjustRightInd w:val="0"/>
        <w:rPr>
          <w:rFonts w:ascii="Helvetica" w:hAnsi="Helvetica" w:cs="Helvetica"/>
        </w:rPr>
      </w:pPr>
      <w:r w:rsidRPr="000411D1">
        <w:rPr>
          <w:rFonts w:ascii="Helvetica" w:hAnsi="Helvetica" w:cs="Helvetica"/>
          <w:highlight w:val="cyan"/>
        </w:rPr>
        <w:t>Synopsis 4 &amp; 5</w:t>
      </w:r>
    </w:p>
    <w:p w14:paraId="6443CCB6" w14:textId="77777777" w:rsidR="001738AB" w:rsidRDefault="00AD6FEB" w:rsidP="001738AB">
      <w:pPr>
        <w:widowControl w:val="0"/>
        <w:autoSpaceDE w:val="0"/>
        <w:autoSpaceDN w:val="0"/>
        <w:adjustRightInd w:val="0"/>
        <w:rPr>
          <w:rFonts w:ascii="Helvetica" w:hAnsi="Helvetica" w:cs="Helvetica"/>
        </w:rPr>
      </w:pPr>
      <w:hyperlink r:id="rId305" w:history="1">
        <w:r w:rsidR="001738AB">
          <w:rPr>
            <w:rFonts w:ascii="Helvetica" w:hAnsi="Helvetica" w:cs="Helvetica"/>
            <w:color w:val="386EFF"/>
            <w:u w:val="single" w:color="386EFF"/>
          </w:rPr>
          <w:t>http://www.grants.gov/web/grants/view-opportunity.html?oppId=292270</w:t>
        </w:r>
      </w:hyperlink>
    </w:p>
    <w:p w14:paraId="181148C6" w14:textId="77777777" w:rsidR="001738AB" w:rsidRDefault="001738AB" w:rsidP="001738AB">
      <w:pPr>
        <w:widowControl w:val="0"/>
        <w:autoSpaceDE w:val="0"/>
        <w:autoSpaceDN w:val="0"/>
        <w:adjustRightInd w:val="0"/>
        <w:rPr>
          <w:rFonts w:ascii="Helvetica" w:hAnsi="Helvetica" w:cs="Helvetica"/>
        </w:rPr>
      </w:pPr>
    </w:p>
    <w:p w14:paraId="6A21818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Centers for Disease Control - OSTLTS</w:t>
      </w:r>
    </w:p>
    <w:p w14:paraId="22743C8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Building Capacity of the Public Health System to Improve Population Health through National, Nonprofit Organizations, financed in part by 2017 Prevention and Public Health Funds</w:t>
      </w:r>
    </w:p>
    <w:p w14:paraId="6043620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 &amp; 3</w:t>
      </w:r>
    </w:p>
    <w:p w14:paraId="1415B0D2" w14:textId="77777777" w:rsidR="001738AB" w:rsidRDefault="00AD6FEB" w:rsidP="001738AB">
      <w:pPr>
        <w:widowControl w:val="0"/>
        <w:autoSpaceDE w:val="0"/>
        <w:autoSpaceDN w:val="0"/>
        <w:adjustRightInd w:val="0"/>
        <w:rPr>
          <w:rFonts w:ascii="Helvetica" w:hAnsi="Helvetica" w:cs="Helvetica"/>
          <w:color w:val="386EFF"/>
          <w:u w:val="single" w:color="386EFF"/>
        </w:rPr>
      </w:pPr>
      <w:hyperlink r:id="rId306" w:history="1">
        <w:r w:rsidR="001738AB">
          <w:rPr>
            <w:rFonts w:ascii="Helvetica" w:hAnsi="Helvetica" w:cs="Helvetica"/>
            <w:color w:val="386EFF"/>
            <w:u w:val="single" w:color="386EFF"/>
          </w:rPr>
          <w:t>http://www.grants.gov/web/grants/view-opportunity.html?oppId=292861</w:t>
        </w:r>
      </w:hyperlink>
    </w:p>
    <w:p w14:paraId="1F2D13D3" w14:textId="77777777" w:rsidR="001738AB" w:rsidRPr="004E1B83" w:rsidRDefault="001738AB" w:rsidP="001738AB">
      <w:pPr>
        <w:widowControl w:val="0"/>
        <w:autoSpaceDE w:val="0"/>
        <w:autoSpaceDN w:val="0"/>
        <w:adjustRightInd w:val="0"/>
        <w:rPr>
          <w:rFonts w:ascii="Helvetica" w:hAnsi="Helvetica" w:cs="Helvetica"/>
          <w:highlight w:val="cyan"/>
        </w:rPr>
      </w:pPr>
    </w:p>
    <w:p w14:paraId="1F5E4D9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Centers for Disease Control - OD</w:t>
      </w:r>
    </w:p>
    <w:p w14:paraId="7FD3355A" w14:textId="77777777" w:rsidR="001738AB" w:rsidRDefault="001738AB" w:rsidP="001738AB">
      <w:pPr>
        <w:widowControl w:val="0"/>
        <w:autoSpaceDE w:val="0"/>
        <w:autoSpaceDN w:val="0"/>
        <w:adjustRightInd w:val="0"/>
        <w:rPr>
          <w:rFonts w:ascii="Helvetica" w:hAnsi="Helvetica" w:cs="Helvetica"/>
        </w:rPr>
      </w:pPr>
    </w:p>
    <w:p w14:paraId="64B2B0E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CDC Undergraduate Public Health Scholars Program (CUPS): A Public Health Experience to Expose Undergraduate and Graduate Students to Minority Health, Public Health and Health Professions</w:t>
      </w:r>
    </w:p>
    <w:p w14:paraId="363AA8C0" w14:textId="77777777" w:rsidR="001738AB" w:rsidRPr="00BC75BD" w:rsidRDefault="001738AB" w:rsidP="001738AB">
      <w:pPr>
        <w:widowControl w:val="0"/>
        <w:autoSpaceDE w:val="0"/>
        <w:autoSpaceDN w:val="0"/>
        <w:adjustRightInd w:val="0"/>
        <w:rPr>
          <w:rFonts w:ascii="Helvetica" w:hAnsi="Helvetica" w:cs="Helvetica"/>
        </w:rPr>
      </w:pPr>
      <w:r>
        <w:rPr>
          <w:rFonts w:ascii="Helvetica" w:hAnsi="Helvetica" w:cs="Helvetica"/>
        </w:rPr>
        <w:t>Synopsis 3</w:t>
      </w:r>
    </w:p>
    <w:p w14:paraId="0368A51F" w14:textId="77777777" w:rsidR="001738AB" w:rsidRDefault="00AD6FEB" w:rsidP="001738AB">
      <w:pPr>
        <w:widowControl w:val="0"/>
        <w:autoSpaceDE w:val="0"/>
        <w:autoSpaceDN w:val="0"/>
        <w:adjustRightInd w:val="0"/>
        <w:rPr>
          <w:rFonts w:ascii="Helvetica" w:hAnsi="Helvetica" w:cs="Helvetica"/>
          <w:color w:val="386EFF"/>
          <w:u w:val="single" w:color="386EFF"/>
        </w:rPr>
      </w:pPr>
      <w:hyperlink r:id="rId307" w:history="1">
        <w:r w:rsidR="001738AB">
          <w:rPr>
            <w:rFonts w:ascii="Helvetica" w:hAnsi="Helvetica" w:cs="Helvetica"/>
            <w:color w:val="386EFF"/>
            <w:u w:val="single" w:color="386EFF"/>
          </w:rPr>
          <w:t>http://www.grants.gov/web/grants/view-opportunity.html?oppId=293272</w:t>
        </w:r>
      </w:hyperlink>
    </w:p>
    <w:p w14:paraId="609341CB" w14:textId="77777777" w:rsidR="001738AB" w:rsidRDefault="001738AB" w:rsidP="001738AB">
      <w:pPr>
        <w:widowControl w:val="0"/>
        <w:autoSpaceDE w:val="0"/>
        <w:autoSpaceDN w:val="0"/>
        <w:adjustRightInd w:val="0"/>
        <w:rPr>
          <w:rFonts w:ascii="Helvetica" w:hAnsi="Helvetica" w:cs="Helvetica"/>
          <w:color w:val="386EFF"/>
          <w:u w:val="single" w:color="386EFF"/>
        </w:rPr>
      </w:pPr>
    </w:p>
    <w:p w14:paraId="0C4FF70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Food and Drug Administration</w:t>
      </w:r>
    </w:p>
    <w:p w14:paraId="72C522D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Advancing Conformance with the Voluntary National Retail Food Regulatory Program Standards (VNRFRPS) (U18) </w:t>
      </w:r>
    </w:p>
    <w:p w14:paraId="0FD71ECD" w14:textId="77777777" w:rsidR="001738AB" w:rsidRPr="00B71665" w:rsidRDefault="001738AB" w:rsidP="001738AB">
      <w:pPr>
        <w:widowControl w:val="0"/>
        <w:autoSpaceDE w:val="0"/>
        <w:autoSpaceDN w:val="0"/>
        <w:adjustRightInd w:val="0"/>
        <w:rPr>
          <w:rFonts w:ascii="Helvetica" w:hAnsi="Helvetica" w:cs="Helvetica"/>
        </w:rPr>
      </w:pPr>
      <w:r>
        <w:rPr>
          <w:rFonts w:ascii="Helvetica" w:hAnsi="Helvetica" w:cs="Helvetica"/>
        </w:rPr>
        <w:t>Synopsis 3</w:t>
      </w:r>
    </w:p>
    <w:p w14:paraId="4AC56009" w14:textId="77777777" w:rsidR="001738AB" w:rsidRDefault="00AD6FEB" w:rsidP="001738AB">
      <w:pPr>
        <w:widowControl w:val="0"/>
        <w:autoSpaceDE w:val="0"/>
        <w:autoSpaceDN w:val="0"/>
        <w:adjustRightInd w:val="0"/>
        <w:rPr>
          <w:rFonts w:ascii="Helvetica" w:hAnsi="Helvetica" w:cs="Helvetica"/>
        </w:rPr>
      </w:pPr>
      <w:hyperlink r:id="rId308" w:history="1">
        <w:r w:rsidR="001738AB">
          <w:rPr>
            <w:rFonts w:ascii="Helvetica" w:hAnsi="Helvetica" w:cs="Helvetica"/>
            <w:color w:val="386EFF"/>
            <w:u w:val="single" w:color="386EFF"/>
          </w:rPr>
          <w:t>http://www.grants.gov/web/grants/view-opportunity.html?oppId=292492</w:t>
        </w:r>
      </w:hyperlink>
    </w:p>
    <w:p w14:paraId="110210A4" w14:textId="77777777" w:rsidR="001738AB" w:rsidRDefault="001738AB" w:rsidP="001738AB">
      <w:pPr>
        <w:widowControl w:val="0"/>
        <w:autoSpaceDE w:val="0"/>
        <w:autoSpaceDN w:val="0"/>
        <w:adjustRightInd w:val="0"/>
        <w:rPr>
          <w:rFonts w:ascii="Helvetica" w:hAnsi="Helvetica" w:cs="Helvetica"/>
        </w:rPr>
      </w:pPr>
    </w:p>
    <w:p w14:paraId="17450F1D" w14:textId="77777777" w:rsidR="001738AB" w:rsidRPr="004E1B83" w:rsidRDefault="001738AB" w:rsidP="001738AB">
      <w:pPr>
        <w:widowControl w:val="0"/>
        <w:autoSpaceDE w:val="0"/>
        <w:autoSpaceDN w:val="0"/>
        <w:adjustRightInd w:val="0"/>
        <w:rPr>
          <w:rFonts w:ascii="Helvetica" w:hAnsi="Helvetica" w:cs="Helvetica"/>
          <w:highlight w:val="cyan"/>
        </w:rPr>
      </w:pPr>
      <w:r w:rsidRPr="004E1B83">
        <w:rPr>
          <w:rFonts w:ascii="Helvetica" w:hAnsi="Helvetica" w:cs="Helvetica"/>
          <w:highlight w:val="cyan"/>
        </w:rPr>
        <w:t>Health Resources and Services Administration</w:t>
      </w:r>
    </w:p>
    <w:p w14:paraId="4F619377" w14:textId="77777777" w:rsidR="001738AB" w:rsidRPr="004E1B83" w:rsidRDefault="001738AB" w:rsidP="001738AB">
      <w:pPr>
        <w:widowControl w:val="0"/>
        <w:autoSpaceDE w:val="0"/>
        <w:autoSpaceDN w:val="0"/>
        <w:adjustRightInd w:val="0"/>
        <w:rPr>
          <w:rFonts w:ascii="Helvetica" w:hAnsi="Helvetica" w:cs="Helvetica"/>
          <w:highlight w:val="cyan"/>
        </w:rPr>
      </w:pPr>
      <w:r w:rsidRPr="004E1B83">
        <w:rPr>
          <w:rFonts w:ascii="Helvetica" w:hAnsi="Helvetica" w:cs="Helvetica"/>
          <w:highlight w:val="cyan"/>
        </w:rPr>
        <w:t>Behavioral Health Workforce Education and Training (BHWET) Program</w:t>
      </w:r>
    </w:p>
    <w:p w14:paraId="6D632474" w14:textId="77777777" w:rsidR="001738AB" w:rsidRDefault="001738AB" w:rsidP="001738AB">
      <w:pPr>
        <w:widowControl w:val="0"/>
        <w:autoSpaceDE w:val="0"/>
        <w:autoSpaceDN w:val="0"/>
        <w:adjustRightInd w:val="0"/>
        <w:rPr>
          <w:rFonts w:ascii="Helvetica" w:hAnsi="Helvetica" w:cs="Helvetica"/>
        </w:rPr>
      </w:pPr>
      <w:r w:rsidRPr="004E1B83">
        <w:rPr>
          <w:rFonts w:ascii="Helvetica" w:hAnsi="Helvetica" w:cs="Helvetica"/>
          <w:highlight w:val="cyan"/>
        </w:rPr>
        <w:t>Synopsis 2</w:t>
      </w:r>
    </w:p>
    <w:p w14:paraId="0F7A6962" w14:textId="77777777" w:rsidR="001738AB" w:rsidRDefault="00AD6FEB" w:rsidP="001738AB">
      <w:pPr>
        <w:widowControl w:val="0"/>
        <w:autoSpaceDE w:val="0"/>
        <w:autoSpaceDN w:val="0"/>
        <w:adjustRightInd w:val="0"/>
        <w:rPr>
          <w:rFonts w:ascii="Helvetica" w:hAnsi="Helvetica" w:cs="Helvetica"/>
        </w:rPr>
      </w:pPr>
      <w:hyperlink r:id="rId309" w:history="1">
        <w:r w:rsidR="001738AB">
          <w:rPr>
            <w:rFonts w:ascii="Helvetica" w:hAnsi="Helvetica" w:cs="Helvetica"/>
            <w:color w:val="386EFF"/>
            <w:u w:val="single" w:color="386EFF"/>
          </w:rPr>
          <w:t>http://www.grants.gov/web/grants/view-opportunity.html?oppId=293172</w:t>
        </w:r>
      </w:hyperlink>
    </w:p>
    <w:p w14:paraId="66299629" w14:textId="77777777" w:rsidR="001738AB" w:rsidRDefault="001738AB" w:rsidP="001738AB">
      <w:pPr>
        <w:widowControl w:val="0"/>
        <w:autoSpaceDE w:val="0"/>
        <w:autoSpaceDN w:val="0"/>
        <w:adjustRightInd w:val="0"/>
        <w:rPr>
          <w:rFonts w:ascii="Helvetica" w:hAnsi="Helvetica" w:cs="Helvetica"/>
        </w:rPr>
      </w:pPr>
    </w:p>
    <w:p w14:paraId="6472A09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1C88EC0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Epidemiology of Drug Abuse (R01) </w:t>
      </w:r>
    </w:p>
    <w:p w14:paraId="4BD36A1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089A9C67" w14:textId="77777777" w:rsidR="001738AB" w:rsidRDefault="00AD6FEB" w:rsidP="001738AB">
      <w:pPr>
        <w:widowControl w:val="0"/>
        <w:autoSpaceDE w:val="0"/>
        <w:autoSpaceDN w:val="0"/>
        <w:adjustRightInd w:val="0"/>
        <w:rPr>
          <w:rFonts w:ascii="Helvetica" w:hAnsi="Helvetica" w:cs="Helvetica"/>
        </w:rPr>
      </w:pPr>
      <w:hyperlink r:id="rId310" w:history="1">
        <w:r w:rsidR="001738AB">
          <w:rPr>
            <w:rFonts w:ascii="Helvetica" w:hAnsi="Helvetica" w:cs="Helvetica"/>
            <w:color w:val="386EFF"/>
            <w:u w:val="single" w:color="386EFF"/>
          </w:rPr>
          <w:t>http://www.grants.gov/web/grants/view-opportunity.html?oppId=267970</w:t>
        </w:r>
      </w:hyperlink>
    </w:p>
    <w:p w14:paraId="2E6EC1EF" w14:textId="77777777" w:rsidR="001738AB" w:rsidRDefault="001738AB" w:rsidP="001738AB">
      <w:pPr>
        <w:widowControl w:val="0"/>
        <w:autoSpaceDE w:val="0"/>
        <w:autoSpaceDN w:val="0"/>
        <w:adjustRightInd w:val="0"/>
        <w:rPr>
          <w:rFonts w:ascii="Helvetica" w:hAnsi="Helvetica" w:cs="Helvetica"/>
        </w:rPr>
      </w:pPr>
    </w:p>
    <w:p w14:paraId="6A12AF3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9D9809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Epidemiology of Drug Abuse (R03)</w:t>
      </w:r>
    </w:p>
    <w:p w14:paraId="5826FAF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6A77CFD1" w14:textId="77777777" w:rsidR="001738AB" w:rsidRDefault="00AD6FEB" w:rsidP="001738AB">
      <w:pPr>
        <w:widowControl w:val="0"/>
        <w:autoSpaceDE w:val="0"/>
        <w:autoSpaceDN w:val="0"/>
        <w:adjustRightInd w:val="0"/>
        <w:rPr>
          <w:rFonts w:ascii="Helvetica" w:hAnsi="Helvetica" w:cs="Helvetica"/>
        </w:rPr>
      </w:pPr>
      <w:hyperlink r:id="rId311" w:history="1">
        <w:r w:rsidR="001738AB">
          <w:rPr>
            <w:rFonts w:ascii="Helvetica" w:hAnsi="Helvetica" w:cs="Helvetica"/>
            <w:color w:val="386EFF"/>
            <w:u w:val="single" w:color="386EFF"/>
          </w:rPr>
          <w:t>http://www.grants.gov/web/grants/view-opportunity.html?oppId=267973</w:t>
        </w:r>
      </w:hyperlink>
    </w:p>
    <w:p w14:paraId="116C7433" w14:textId="77777777" w:rsidR="001738AB" w:rsidRDefault="001738AB" w:rsidP="001738AB">
      <w:pPr>
        <w:widowControl w:val="0"/>
        <w:autoSpaceDE w:val="0"/>
        <w:autoSpaceDN w:val="0"/>
        <w:adjustRightInd w:val="0"/>
        <w:rPr>
          <w:rFonts w:ascii="Helvetica" w:hAnsi="Helvetica" w:cs="Helvetica"/>
        </w:rPr>
      </w:pPr>
    </w:p>
    <w:p w14:paraId="08B271E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0C7F57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Epidemiology of Drug Abuse (R21)</w:t>
      </w:r>
    </w:p>
    <w:p w14:paraId="5221CF6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761F243E" w14:textId="77777777" w:rsidR="001738AB" w:rsidRDefault="00AD6FEB" w:rsidP="001738AB">
      <w:pPr>
        <w:widowControl w:val="0"/>
        <w:autoSpaceDE w:val="0"/>
        <w:autoSpaceDN w:val="0"/>
        <w:adjustRightInd w:val="0"/>
        <w:rPr>
          <w:rFonts w:ascii="Helvetica" w:hAnsi="Helvetica" w:cs="Helvetica"/>
        </w:rPr>
      </w:pPr>
      <w:hyperlink r:id="rId312" w:history="1">
        <w:r w:rsidR="001738AB">
          <w:rPr>
            <w:rFonts w:ascii="Helvetica" w:hAnsi="Helvetica" w:cs="Helvetica"/>
            <w:color w:val="386EFF"/>
            <w:u w:val="single" w:color="386EFF"/>
          </w:rPr>
          <w:t>http://www.grants.gov/web/grants/view-opportunity.html?oppId=267976</w:t>
        </w:r>
      </w:hyperlink>
    </w:p>
    <w:p w14:paraId="23BE5FB4" w14:textId="77777777" w:rsidR="001738AB" w:rsidRDefault="001738AB" w:rsidP="001738AB">
      <w:pPr>
        <w:widowControl w:val="0"/>
        <w:autoSpaceDE w:val="0"/>
        <w:autoSpaceDN w:val="0"/>
        <w:adjustRightInd w:val="0"/>
        <w:rPr>
          <w:rFonts w:ascii="Helvetica" w:hAnsi="Helvetica" w:cs="Helvetica"/>
        </w:rPr>
      </w:pPr>
    </w:p>
    <w:p w14:paraId="596A358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5A959F7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NIDA Mentored Clinical Scientists Development Program Award in Drug Abuse and Addiction (K12)</w:t>
      </w:r>
    </w:p>
    <w:p w14:paraId="391477D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61476A58" w14:textId="77777777" w:rsidR="001738AB" w:rsidRDefault="00AD6FEB" w:rsidP="001738AB">
      <w:pPr>
        <w:widowControl w:val="0"/>
        <w:autoSpaceDE w:val="0"/>
        <w:autoSpaceDN w:val="0"/>
        <w:adjustRightInd w:val="0"/>
        <w:rPr>
          <w:rFonts w:ascii="Helvetica" w:hAnsi="Helvetica" w:cs="Helvetica"/>
        </w:rPr>
      </w:pPr>
      <w:hyperlink r:id="rId313" w:history="1">
        <w:r w:rsidR="001738AB">
          <w:rPr>
            <w:rFonts w:ascii="Helvetica" w:hAnsi="Helvetica" w:cs="Helvetica"/>
            <w:color w:val="386EFF"/>
            <w:u w:val="single" w:color="386EFF"/>
          </w:rPr>
          <w:t>http://www.grants.gov/web/grants/view-opportunity.html?oppId=273873</w:t>
        </w:r>
      </w:hyperlink>
    </w:p>
    <w:p w14:paraId="0BC7A4FD" w14:textId="77777777" w:rsidR="001738AB" w:rsidRDefault="001738AB" w:rsidP="001738AB">
      <w:pPr>
        <w:widowControl w:val="0"/>
        <w:autoSpaceDE w:val="0"/>
        <w:autoSpaceDN w:val="0"/>
        <w:adjustRightInd w:val="0"/>
        <w:rPr>
          <w:rFonts w:ascii="Helvetica" w:hAnsi="Helvetica" w:cs="Helvetica"/>
        </w:rPr>
      </w:pPr>
    </w:p>
    <w:p w14:paraId="05112A6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E9520A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Implementation Research for Heart, Lung, Blood, and Sleep Diseases in the Inpatient Setting (U34)</w:t>
      </w:r>
    </w:p>
    <w:p w14:paraId="3A12F2C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2</w:t>
      </w:r>
    </w:p>
    <w:p w14:paraId="03F867AE" w14:textId="77777777" w:rsidR="001738AB" w:rsidRDefault="00AD6FEB" w:rsidP="001738AB">
      <w:pPr>
        <w:widowControl w:val="0"/>
        <w:autoSpaceDE w:val="0"/>
        <w:autoSpaceDN w:val="0"/>
        <w:adjustRightInd w:val="0"/>
        <w:rPr>
          <w:rFonts w:ascii="Helvetica" w:hAnsi="Helvetica" w:cs="Helvetica"/>
        </w:rPr>
      </w:pPr>
      <w:hyperlink r:id="rId314" w:history="1">
        <w:r w:rsidR="001738AB">
          <w:rPr>
            <w:rFonts w:ascii="Helvetica" w:hAnsi="Helvetica" w:cs="Helvetica"/>
            <w:color w:val="386EFF"/>
            <w:u w:val="single" w:color="386EFF"/>
          </w:rPr>
          <w:t>http://www.grants.gov/web/grants/view-opportunity.html?oppId=293161</w:t>
        </w:r>
      </w:hyperlink>
    </w:p>
    <w:p w14:paraId="6BAE3834" w14:textId="77777777" w:rsidR="001738AB" w:rsidRDefault="001738AB" w:rsidP="001738AB">
      <w:pPr>
        <w:widowControl w:val="0"/>
        <w:autoSpaceDE w:val="0"/>
        <w:autoSpaceDN w:val="0"/>
        <w:adjustRightInd w:val="0"/>
        <w:rPr>
          <w:rFonts w:ascii="Helvetica" w:hAnsi="Helvetica" w:cs="Helvetica"/>
        </w:rPr>
      </w:pPr>
    </w:p>
    <w:p w14:paraId="15AF135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8867C9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Continuation of Existing Grant Based Epidemiology Cohort Studies in Heart, Lung, Blood, Sleep Diseases and Disorders (U01)</w:t>
      </w:r>
    </w:p>
    <w:p w14:paraId="5A67D58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2</w:t>
      </w:r>
    </w:p>
    <w:p w14:paraId="5C784A61" w14:textId="77777777" w:rsidR="001738AB" w:rsidRDefault="00AD6FEB" w:rsidP="001738AB">
      <w:pPr>
        <w:widowControl w:val="0"/>
        <w:autoSpaceDE w:val="0"/>
        <w:autoSpaceDN w:val="0"/>
        <w:adjustRightInd w:val="0"/>
        <w:rPr>
          <w:rFonts w:ascii="Helvetica" w:hAnsi="Helvetica" w:cs="Helvetica"/>
        </w:rPr>
      </w:pPr>
      <w:hyperlink r:id="rId315" w:history="1">
        <w:r w:rsidR="001738AB">
          <w:rPr>
            <w:rFonts w:ascii="Helvetica" w:hAnsi="Helvetica" w:cs="Helvetica"/>
            <w:color w:val="386EFF"/>
            <w:u w:val="single" w:color="386EFF"/>
          </w:rPr>
          <w:t>http://www.grants.gov/web/grants/view-opportunity.html?oppId=293162</w:t>
        </w:r>
      </w:hyperlink>
    </w:p>
    <w:p w14:paraId="0DCA4202" w14:textId="77777777" w:rsidR="001738AB" w:rsidRDefault="001738AB" w:rsidP="001738AB">
      <w:pPr>
        <w:widowControl w:val="0"/>
        <w:autoSpaceDE w:val="0"/>
        <w:autoSpaceDN w:val="0"/>
        <w:adjustRightInd w:val="0"/>
        <w:rPr>
          <w:rFonts w:ascii="Helvetica" w:hAnsi="Helvetica" w:cs="Helvetica"/>
        </w:rPr>
      </w:pPr>
    </w:p>
    <w:p w14:paraId="2353073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349980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Drug Abuse Prevention Intervention Research (R03)</w:t>
      </w:r>
    </w:p>
    <w:p w14:paraId="795B5CA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40FF41E6" w14:textId="77777777" w:rsidR="001738AB" w:rsidRDefault="00AD6FEB" w:rsidP="001738AB">
      <w:pPr>
        <w:widowControl w:val="0"/>
        <w:autoSpaceDE w:val="0"/>
        <w:autoSpaceDN w:val="0"/>
        <w:adjustRightInd w:val="0"/>
        <w:rPr>
          <w:rFonts w:ascii="Helvetica" w:hAnsi="Helvetica" w:cs="Helvetica"/>
        </w:rPr>
      </w:pPr>
      <w:hyperlink r:id="rId316" w:history="1">
        <w:r w:rsidR="001738AB">
          <w:rPr>
            <w:rFonts w:ascii="Helvetica" w:hAnsi="Helvetica" w:cs="Helvetica"/>
            <w:color w:val="386EFF"/>
            <w:u w:val="single" w:color="386EFF"/>
          </w:rPr>
          <w:t>http://www.grants.gov/web/grants/view-opportunity.html?oppId=271249</w:t>
        </w:r>
      </w:hyperlink>
    </w:p>
    <w:p w14:paraId="1B8FE182" w14:textId="77777777" w:rsidR="001738AB" w:rsidRDefault="001738AB" w:rsidP="001738AB">
      <w:pPr>
        <w:widowControl w:val="0"/>
        <w:autoSpaceDE w:val="0"/>
        <w:autoSpaceDN w:val="0"/>
        <w:adjustRightInd w:val="0"/>
        <w:rPr>
          <w:rFonts w:ascii="Helvetica" w:hAnsi="Helvetica" w:cs="Helvetica"/>
        </w:rPr>
      </w:pPr>
    </w:p>
    <w:p w14:paraId="79CB009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BE325F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an NINDS Postdoctoral Research Career Development Award (K01)</w:t>
      </w:r>
    </w:p>
    <w:p w14:paraId="5434E8C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4</w:t>
      </w:r>
    </w:p>
    <w:p w14:paraId="0CD2BEA3" w14:textId="77777777" w:rsidR="001738AB" w:rsidRDefault="00AD6FEB" w:rsidP="001738AB">
      <w:pPr>
        <w:widowControl w:val="0"/>
        <w:autoSpaceDE w:val="0"/>
        <w:autoSpaceDN w:val="0"/>
        <w:adjustRightInd w:val="0"/>
        <w:rPr>
          <w:rFonts w:ascii="Helvetica" w:hAnsi="Helvetica" w:cs="Helvetica"/>
        </w:rPr>
      </w:pPr>
      <w:hyperlink r:id="rId317" w:history="1">
        <w:r w:rsidR="001738AB">
          <w:rPr>
            <w:rFonts w:ascii="Helvetica" w:hAnsi="Helvetica" w:cs="Helvetica"/>
            <w:color w:val="386EFF"/>
            <w:u w:val="single" w:color="386EFF"/>
          </w:rPr>
          <w:t>http://www.grants.gov/web/grants/view-opportunity.html?oppId=284880</w:t>
        </w:r>
      </w:hyperlink>
    </w:p>
    <w:p w14:paraId="0BE82A5E" w14:textId="77777777" w:rsidR="001738AB" w:rsidRDefault="001738AB" w:rsidP="001738AB">
      <w:pPr>
        <w:widowControl w:val="0"/>
        <w:autoSpaceDE w:val="0"/>
        <w:autoSpaceDN w:val="0"/>
        <w:adjustRightInd w:val="0"/>
        <w:rPr>
          <w:rFonts w:ascii="Helvetica" w:hAnsi="Helvetica" w:cs="Helvetica"/>
        </w:rPr>
      </w:pPr>
    </w:p>
    <w:p w14:paraId="64ADFFA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234DF7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Catalyzing Innovation in Late Phase Clinical Trial Design and Statistical Analysis Plans (U34)</w:t>
      </w:r>
    </w:p>
    <w:p w14:paraId="416E9EF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3</w:t>
      </w:r>
    </w:p>
    <w:p w14:paraId="4BD65549" w14:textId="77777777" w:rsidR="001738AB" w:rsidRDefault="00AD6FEB" w:rsidP="001738AB">
      <w:pPr>
        <w:widowControl w:val="0"/>
        <w:autoSpaceDE w:val="0"/>
        <w:autoSpaceDN w:val="0"/>
        <w:adjustRightInd w:val="0"/>
        <w:rPr>
          <w:rFonts w:ascii="Helvetica" w:hAnsi="Helvetica" w:cs="Helvetica"/>
        </w:rPr>
      </w:pPr>
      <w:hyperlink r:id="rId318" w:history="1">
        <w:r w:rsidR="001738AB">
          <w:rPr>
            <w:rFonts w:ascii="Helvetica" w:hAnsi="Helvetica" w:cs="Helvetica"/>
            <w:color w:val="386EFF"/>
            <w:u w:val="single" w:color="386EFF"/>
          </w:rPr>
          <w:t>http://www.grants.gov/web/grants/view-opportunity.html?oppId=291102</w:t>
        </w:r>
      </w:hyperlink>
    </w:p>
    <w:p w14:paraId="7892A849" w14:textId="77777777" w:rsidR="001738AB" w:rsidRDefault="001738AB" w:rsidP="001738AB">
      <w:pPr>
        <w:widowControl w:val="0"/>
        <w:autoSpaceDE w:val="0"/>
        <w:autoSpaceDN w:val="0"/>
        <w:adjustRightInd w:val="0"/>
        <w:rPr>
          <w:rFonts w:ascii="Helvetica" w:hAnsi="Helvetica" w:cs="Helvetica"/>
        </w:rPr>
      </w:pPr>
    </w:p>
    <w:p w14:paraId="2D4EDF6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5DD0EA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Catalyzing Innovation in Late Phase Clinical Trial Design and Statistical Analysis Plans (X01)</w:t>
      </w:r>
    </w:p>
    <w:p w14:paraId="4C887BF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3</w:t>
      </w:r>
    </w:p>
    <w:p w14:paraId="2B082492" w14:textId="77777777" w:rsidR="001738AB" w:rsidRDefault="00AD6FEB" w:rsidP="001738AB">
      <w:pPr>
        <w:widowControl w:val="0"/>
        <w:autoSpaceDE w:val="0"/>
        <w:autoSpaceDN w:val="0"/>
        <w:adjustRightInd w:val="0"/>
        <w:rPr>
          <w:rFonts w:ascii="Helvetica" w:hAnsi="Helvetica" w:cs="Helvetica"/>
        </w:rPr>
      </w:pPr>
      <w:hyperlink r:id="rId319" w:history="1">
        <w:r w:rsidR="001738AB">
          <w:rPr>
            <w:rFonts w:ascii="Helvetica" w:hAnsi="Helvetica" w:cs="Helvetica"/>
            <w:color w:val="386EFF"/>
            <w:u w:val="single" w:color="386EFF"/>
          </w:rPr>
          <w:t>http://www.grants.gov/web/grants/view-opportunity.html?oppId=291103</w:t>
        </w:r>
      </w:hyperlink>
    </w:p>
    <w:p w14:paraId="726FC236" w14:textId="77777777" w:rsidR="001738AB" w:rsidRDefault="001738AB" w:rsidP="001738AB">
      <w:pPr>
        <w:widowControl w:val="0"/>
        <w:autoSpaceDE w:val="0"/>
        <w:autoSpaceDN w:val="0"/>
        <w:adjustRightInd w:val="0"/>
        <w:rPr>
          <w:rFonts w:ascii="Helvetica" w:hAnsi="Helvetica" w:cs="Helvetica"/>
        </w:rPr>
      </w:pPr>
    </w:p>
    <w:p w14:paraId="447A954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DBD311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the Consortium Linking Oncology with Thrombosis (CLOT) (U01)</w:t>
      </w:r>
    </w:p>
    <w:p w14:paraId="4E10FB9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3</w:t>
      </w:r>
    </w:p>
    <w:p w14:paraId="7C90F7EB" w14:textId="77777777" w:rsidR="001738AB" w:rsidRDefault="00AD6FEB" w:rsidP="001738AB">
      <w:pPr>
        <w:widowControl w:val="0"/>
        <w:autoSpaceDE w:val="0"/>
        <w:autoSpaceDN w:val="0"/>
        <w:adjustRightInd w:val="0"/>
        <w:rPr>
          <w:rFonts w:ascii="Helvetica" w:hAnsi="Helvetica" w:cs="Helvetica"/>
        </w:rPr>
      </w:pPr>
      <w:hyperlink r:id="rId320" w:history="1">
        <w:r w:rsidR="001738AB">
          <w:rPr>
            <w:rFonts w:ascii="Helvetica" w:hAnsi="Helvetica" w:cs="Helvetica"/>
            <w:color w:val="386EFF"/>
            <w:u w:val="single" w:color="386EFF"/>
          </w:rPr>
          <w:t>http://www.grants.gov/web/grants/view-opportunity.html?oppId=292254</w:t>
        </w:r>
      </w:hyperlink>
    </w:p>
    <w:p w14:paraId="6083DC51" w14:textId="77777777" w:rsidR="001738AB" w:rsidRDefault="001738AB" w:rsidP="001738AB">
      <w:pPr>
        <w:widowControl w:val="0"/>
        <w:autoSpaceDE w:val="0"/>
        <w:autoSpaceDN w:val="0"/>
        <w:adjustRightInd w:val="0"/>
        <w:rPr>
          <w:rFonts w:ascii="Helvetica" w:hAnsi="Helvetica" w:cs="Helvetica"/>
        </w:rPr>
      </w:pPr>
    </w:p>
    <w:p w14:paraId="3DA809A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2866F8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Drug Abuse Prevention Intervention Research (R21)</w:t>
      </w:r>
    </w:p>
    <w:p w14:paraId="2A709808" w14:textId="77777777" w:rsidR="001738AB" w:rsidRPr="00EF4CF1"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3C854199" w14:textId="77777777" w:rsidR="001738AB" w:rsidRDefault="00AD6FEB" w:rsidP="001738AB">
      <w:pPr>
        <w:widowControl w:val="0"/>
        <w:autoSpaceDE w:val="0"/>
        <w:autoSpaceDN w:val="0"/>
        <w:adjustRightInd w:val="0"/>
        <w:rPr>
          <w:rFonts w:ascii="Helvetica" w:hAnsi="Helvetica" w:cs="Helvetica"/>
        </w:rPr>
      </w:pPr>
      <w:hyperlink r:id="rId321" w:history="1">
        <w:r w:rsidR="001738AB">
          <w:rPr>
            <w:rFonts w:ascii="Helvetica" w:hAnsi="Helvetica" w:cs="Helvetica"/>
            <w:color w:val="386EFF"/>
            <w:u w:val="single" w:color="386EFF"/>
          </w:rPr>
          <w:t>http://www.grants.gov/web/grants/view-opportunity.html?oppId=271248</w:t>
        </w:r>
      </w:hyperlink>
    </w:p>
    <w:p w14:paraId="5F326A7D" w14:textId="77777777" w:rsidR="001738AB" w:rsidRDefault="001738AB" w:rsidP="001738AB">
      <w:pPr>
        <w:widowControl w:val="0"/>
        <w:autoSpaceDE w:val="0"/>
        <w:autoSpaceDN w:val="0"/>
        <w:adjustRightInd w:val="0"/>
        <w:rPr>
          <w:rFonts w:ascii="Helvetica" w:hAnsi="Helvetica" w:cs="Helvetica"/>
        </w:rPr>
      </w:pPr>
    </w:p>
    <w:p w14:paraId="2C2C2A6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3564A2D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Genomic Community Resources (U24)</w:t>
      </w:r>
    </w:p>
    <w:p w14:paraId="70C6F22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3</w:t>
      </w:r>
    </w:p>
    <w:p w14:paraId="1B43E3C3" w14:textId="77777777" w:rsidR="001738AB" w:rsidRDefault="00AD6FEB" w:rsidP="001738AB">
      <w:pPr>
        <w:widowControl w:val="0"/>
        <w:autoSpaceDE w:val="0"/>
        <w:autoSpaceDN w:val="0"/>
        <w:adjustRightInd w:val="0"/>
        <w:rPr>
          <w:rFonts w:ascii="Helvetica" w:hAnsi="Helvetica" w:cs="Helvetica"/>
        </w:rPr>
      </w:pPr>
      <w:hyperlink r:id="rId322" w:history="1">
        <w:r w:rsidR="001738AB">
          <w:rPr>
            <w:rFonts w:ascii="Helvetica" w:hAnsi="Helvetica" w:cs="Helvetica"/>
            <w:color w:val="386EFF"/>
            <w:u w:val="single" w:color="386EFF"/>
          </w:rPr>
          <w:t>http://www.grants.gov/web/grants/view-opportunity.html?oppId=293678</w:t>
        </w:r>
      </w:hyperlink>
    </w:p>
    <w:p w14:paraId="1685686A" w14:textId="77777777" w:rsidR="001738AB" w:rsidRDefault="001738AB" w:rsidP="001738AB">
      <w:pPr>
        <w:widowControl w:val="0"/>
        <w:autoSpaceDE w:val="0"/>
        <w:autoSpaceDN w:val="0"/>
        <w:adjustRightInd w:val="0"/>
        <w:rPr>
          <w:rFonts w:ascii="Helvetica" w:hAnsi="Helvetica" w:cs="Helvetica"/>
        </w:rPr>
      </w:pPr>
    </w:p>
    <w:p w14:paraId="1703634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7805750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Gene-Environment Interplay in Substance Use Disorders (R01)</w:t>
      </w:r>
    </w:p>
    <w:p w14:paraId="0467C1F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1B892FEC" w14:textId="77777777" w:rsidR="001738AB" w:rsidRDefault="00AD6FEB" w:rsidP="001738AB">
      <w:pPr>
        <w:widowControl w:val="0"/>
        <w:autoSpaceDE w:val="0"/>
        <w:autoSpaceDN w:val="0"/>
        <w:adjustRightInd w:val="0"/>
        <w:rPr>
          <w:rFonts w:ascii="Helvetica" w:hAnsi="Helvetica" w:cs="Helvetica"/>
        </w:rPr>
      </w:pPr>
      <w:hyperlink r:id="rId323" w:history="1">
        <w:r w:rsidR="001738AB">
          <w:rPr>
            <w:rFonts w:ascii="Helvetica" w:hAnsi="Helvetica" w:cs="Helvetica"/>
            <w:color w:val="386EFF"/>
            <w:u w:val="single" w:color="386EFF"/>
          </w:rPr>
          <w:t>http://www.grants.gov/web/grants/view-opportunity.html?oppId=273209</w:t>
        </w:r>
      </w:hyperlink>
    </w:p>
    <w:p w14:paraId="790028A1" w14:textId="77777777" w:rsidR="001738AB" w:rsidRDefault="001738AB" w:rsidP="001738AB">
      <w:pPr>
        <w:widowControl w:val="0"/>
        <w:autoSpaceDE w:val="0"/>
        <w:autoSpaceDN w:val="0"/>
        <w:adjustRightInd w:val="0"/>
        <w:rPr>
          <w:rFonts w:ascii="Helvetica" w:hAnsi="Helvetica" w:cs="Helvetica"/>
        </w:rPr>
      </w:pPr>
    </w:p>
    <w:p w14:paraId="162395A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6E3140E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Limited Competition: Small Grant Program for NIDDK K01/K08/K23 Recipients (R03)</w:t>
      </w:r>
    </w:p>
    <w:p w14:paraId="72937C7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1F1BA573" w14:textId="77777777" w:rsidR="001738AB" w:rsidRDefault="00AD6FEB" w:rsidP="001738AB">
      <w:pPr>
        <w:widowControl w:val="0"/>
        <w:autoSpaceDE w:val="0"/>
        <w:autoSpaceDN w:val="0"/>
        <w:adjustRightInd w:val="0"/>
        <w:rPr>
          <w:rFonts w:ascii="Helvetica" w:hAnsi="Helvetica" w:cs="Helvetica"/>
        </w:rPr>
      </w:pPr>
      <w:hyperlink r:id="rId324" w:history="1">
        <w:r w:rsidR="001738AB">
          <w:rPr>
            <w:rFonts w:ascii="Helvetica" w:hAnsi="Helvetica" w:cs="Helvetica"/>
            <w:color w:val="386EFF"/>
            <w:u w:val="single" w:color="386EFF"/>
          </w:rPr>
          <w:t>http://www.grants.gov/web/grants/view-opportunity.html?oppId=282435</w:t>
        </w:r>
      </w:hyperlink>
    </w:p>
    <w:p w14:paraId="02A6DEC2" w14:textId="77777777" w:rsidR="001738AB" w:rsidRDefault="001738AB" w:rsidP="001738AB">
      <w:pPr>
        <w:widowControl w:val="0"/>
        <w:autoSpaceDE w:val="0"/>
        <w:autoSpaceDN w:val="0"/>
        <w:adjustRightInd w:val="0"/>
        <w:rPr>
          <w:rFonts w:ascii="Helvetica" w:hAnsi="Helvetica" w:cs="Helvetica"/>
        </w:rPr>
      </w:pPr>
    </w:p>
    <w:p w14:paraId="56BC71D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1669571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Gene-Environment Interplay in Substance Use Disorders (R21)</w:t>
      </w:r>
    </w:p>
    <w:p w14:paraId="623F37D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2E4D2FAF" w14:textId="77777777" w:rsidR="001738AB" w:rsidRDefault="00AD6FEB" w:rsidP="001738AB">
      <w:pPr>
        <w:widowControl w:val="0"/>
        <w:autoSpaceDE w:val="0"/>
        <w:autoSpaceDN w:val="0"/>
        <w:adjustRightInd w:val="0"/>
        <w:rPr>
          <w:rFonts w:ascii="Helvetica" w:hAnsi="Helvetica" w:cs="Helvetica"/>
        </w:rPr>
      </w:pPr>
      <w:hyperlink r:id="rId325" w:history="1">
        <w:r w:rsidR="001738AB">
          <w:rPr>
            <w:rFonts w:ascii="Helvetica" w:hAnsi="Helvetica" w:cs="Helvetica"/>
            <w:color w:val="386EFF"/>
            <w:u w:val="single" w:color="386EFF"/>
          </w:rPr>
          <w:t>http://www.grants.gov/web/grants/view-opportunity.html?oppId=273216</w:t>
        </w:r>
      </w:hyperlink>
    </w:p>
    <w:p w14:paraId="622B0F7C" w14:textId="77777777" w:rsidR="001738AB" w:rsidRDefault="001738AB" w:rsidP="001738AB">
      <w:pPr>
        <w:widowControl w:val="0"/>
        <w:autoSpaceDE w:val="0"/>
        <w:autoSpaceDN w:val="0"/>
        <w:adjustRightInd w:val="0"/>
        <w:rPr>
          <w:rFonts w:ascii="Helvetica" w:hAnsi="Helvetica" w:cs="Helvetica"/>
        </w:rPr>
      </w:pPr>
    </w:p>
    <w:p w14:paraId="28FDE9C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FFD658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NIDCR Clinical Trial or Biomarker Clinical Validation Study Planning Grant (R34)</w:t>
      </w:r>
    </w:p>
    <w:p w14:paraId="272DEDA0"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4</w:t>
      </w:r>
    </w:p>
    <w:p w14:paraId="2801E253" w14:textId="77777777" w:rsidR="001738AB" w:rsidRDefault="00AD6FEB" w:rsidP="001738AB">
      <w:pPr>
        <w:widowControl w:val="0"/>
        <w:autoSpaceDE w:val="0"/>
        <w:autoSpaceDN w:val="0"/>
        <w:adjustRightInd w:val="0"/>
        <w:rPr>
          <w:rFonts w:ascii="Helvetica" w:hAnsi="Helvetica" w:cs="Helvetica"/>
        </w:rPr>
      </w:pPr>
      <w:hyperlink r:id="rId326" w:history="1">
        <w:r w:rsidR="001738AB">
          <w:rPr>
            <w:rFonts w:ascii="Helvetica" w:hAnsi="Helvetica" w:cs="Helvetica"/>
            <w:color w:val="386EFF"/>
            <w:u w:val="single" w:color="386EFF"/>
          </w:rPr>
          <w:t>http://www.grants.gov/web/grants/view-opportunity.html?oppId=266048</w:t>
        </w:r>
      </w:hyperlink>
    </w:p>
    <w:p w14:paraId="6B5463C4" w14:textId="77777777" w:rsidR="001738AB" w:rsidRDefault="001738AB" w:rsidP="001738AB">
      <w:pPr>
        <w:widowControl w:val="0"/>
        <w:autoSpaceDE w:val="0"/>
        <w:autoSpaceDN w:val="0"/>
        <w:adjustRightInd w:val="0"/>
        <w:rPr>
          <w:rFonts w:ascii="Helvetica" w:hAnsi="Helvetica" w:cs="Helvetica"/>
        </w:rPr>
      </w:pPr>
    </w:p>
    <w:p w14:paraId="1F84395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2E9857B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Short-Term Research Education Program to Increase Diversity in Health-Related Research (R25)</w:t>
      </w:r>
    </w:p>
    <w:p w14:paraId="25698ED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5D9906D9" w14:textId="77777777" w:rsidR="001738AB" w:rsidRDefault="00AD6FEB" w:rsidP="001738AB">
      <w:pPr>
        <w:widowControl w:val="0"/>
        <w:autoSpaceDE w:val="0"/>
        <w:autoSpaceDN w:val="0"/>
        <w:adjustRightInd w:val="0"/>
        <w:rPr>
          <w:rFonts w:ascii="Helvetica" w:hAnsi="Helvetica" w:cs="Helvetica"/>
        </w:rPr>
      </w:pPr>
      <w:hyperlink r:id="rId327" w:history="1">
        <w:r w:rsidR="001738AB">
          <w:rPr>
            <w:rFonts w:ascii="Helvetica" w:hAnsi="Helvetica" w:cs="Helvetica"/>
            <w:color w:val="386EFF"/>
            <w:u w:val="single" w:color="386EFF"/>
          </w:rPr>
          <w:t>http://www.grants.gov/web/grants/view-opportunity.html?oppId=269436</w:t>
        </w:r>
      </w:hyperlink>
    </w:p>
    <w:p w14:paraId="52A896A3" w14:textId="77777777" w:rsidR="001738AB" w:rsidRDefault="001738AB" w:rsidP="001738AB">
      <w:pPr>
        <w:widowControl w:val="0"/>
        <w:autoSpaceDE w:val="0"/>
        <w:autoSpaceDN w:val="0"/>
        <w:adjustRightInd w:val="0"/>
        <w:rPr>
          <w:rFonts w:ascii="Helvetica" w:hAnsi="Helvetica" w:cs="Helvetica"/>
        </w:rPr>
      </w:pPr>
    </w:p>
    <w:p w14:paraId="28A7C2F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6EEFF61"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Mentored Career Development Award to Promote Faculty Diversity in Biomedical Research (K01)</w:t>
      </w:r>
    </w:p>
    <w:p w14:paraId="59C805E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69983F32" w14:textId="77777777" w:rsidR="001738AB" w:rsidRDefault="00AD6FEB" w:rsidP="001738AB">
      <w:pPr>
        <w:widowControl w:val="0"/>
        <w:autoSpaceDE w:val="0"/>
        <w:autoSpaceDN w:val="0"/>
        <w:adjustRightInd w:val="0"/>
        <w:rPr>
          <w:rFonts w:ascii="Helvetica" w:hAnsi="Helvetica" w:cs="Helvetica"/>
        </w:rPr>
      </w:pPr>
      <w:hyperlink r:id="rId328" w:history="1">
        <w:r w:rsidR="001738AB">
          <w:rPr>
            <w:rFonts w:ascii="Helvetica" w:hAnsi="Helvetica" w:cs="Helvetica"/>
            <w:color w:val="386EFF"/>
            <w:u w:val="single" w:color="386EFF"/>
          </w:rPr>
          <w:t>http://www.grants.gov/web/grants/view-opportunity.html?oppId=269855</w:t>
        </w:r>
      </w:hyperlink>
    </w:p>
    <w:p w14:paraId="10BD42CD" w14:textId="77777777" w:rsidR="001738AB" w:rsidRDefault="001738AB" w:rsidP="001738AB">
      <w:pPr>
        <w:widowControl w:val="0"/>
        <w:autoSpaceDE w:val="0"/>
        <w:autoSpaceDN w:val="0"/>
        <w:adjustRightInd w:val="0"/>
        <w:rPr>
          <w:rFonts w:ascii="Helvetica" w:hAnsi="Helvetica" w:cs="Helvetica"/>
        </w:rPr>
      </w:pPr>
    </w:p>
    <w:p w14:paraId="47B8599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0651A24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Emerging Global Leader Award (K43)</w:t>
      </w:r>
    </w:p>
    <w:p w14:paraId="04CBBFB6"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17865FE4" w14:textId="77777777" w:rsidR="001738AB" w:rsidRDefault="00AD6FEB" w:rsidP="001738AB">
      <w:pPr>
        <w:widowControl w:val="0"/>
        <w:autoSpaceDE w:val="0"/>
        <w:autoSpaceDN w:val="0"/>
        <w:adjustRightInd w:val="0"/>
        <w:rPr>
          <w:rFonts w:ascii="Helvetica" w:hAnsi="Helvetica" w:cs="Helvetica"/>
        </w:rPr>
      </w:pPr>
      <w:hyperlink r:id="rId329" w:history="1">
        <w:r w:rsidR="001738AB">
          <w:rPr>
            <w:rFonts w:ascii="Helvetica" w:hAnsi="Helvetica" w:cs="Helvetica"/>
            <w:color w:val="386EFF"/>
            <w:u w:val="single" w:color="386EFF"/>
          </w:rPr>
          <w:t>http://www.grants.gov/web/grants/view-opportunity.html?oppId=289341</w:t>
        </w:r>
      </w:hyperlink>
    </w:p>
    <w:p w14:paraId="19197F34" w14:textId="77777777" w:rsidR="001738AB" w:rsidRDefault="001738AB" w:rsidP="001738AB">
      <w:pPr>
        <w:widowControl w:val="0"/>
        <w:autoSpaceDE w:val="0"/>
        <w:autoSpaceDN w:val="0"/>
        <w:adjustRightInd w:val="0"/>
        <w:rPr>
          <w:rFonts w:ascii="Helvetica" w:hAnsi="Helvetica" w:cs="Helvetica"/>
        </w:rPr>
      </w:pPr>
    </w:p>
    <w:p w14:paraId="0231AB6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National Institutes of Health</w:t>
      </w:r>
    </w:p>
    <w:p w14:paraId="4689937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Neuroscience Research on Drug Abuse (R01) </w:t>
      </w:r>
    </w:p>
    <w:p w14:paraId="26EC130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Synopsis 2</w:t>
      </w:r>
    </w:p>
    <w:p w14:paraId="49A2E49C" w14:textId="77777777" w:rsidR="001738AB" w:rsidRDefault="00AD6FEB" w:rsidP="001738AB">
      <w:pPr>
        <w:widowControl w:val="0"/>
        <w:autoSpaceDE w:val="0"/>
        <w:autoSpaceDN w:val="0"/>
        <w:adjustRightInd w:val="0"/>
        <w:rPr>
          <w:rFonts w:ascii="Helvetica" w:hAnsi="Helvetica" w:cs="Helvetica"/>
        </w:rPr>
      </w:pPr>
      <w:hyperlink r:id="rId330" w:history="1">
        <w:r w:rsidR="001738AB">
          <w:rPr>
            <w:rFonts w:ascii="Helvetica" w:hAnsi="Helvetica" w:cs="Helvetica"/>
            <w:color w:val="386EFF"/>
            <w:u w:val="single" w:color="386EFF"/>
          </w:rPr>
          <w:t>http://www.grants.gov/web/grants/view-opportunity.html?oppId=291116</w:t>
        </w:r>
      </w:hyperlink>
    </w:p>
    <w:p w14:paraId="09291230" w14:textId="77777777" w:rsidR="001738AB" w:rsidRDefault="001738AB" w:rsidP="001738AB">
      <w:pPr>
        <w:widowControl w:val="0"/>
        <w:autoSpaceDE w:val="0"/>
        <w:autoSpaceDN w:val="0"/>
        <w:adjustRightInd w:val="0"/>
        <w:rPr>
          <w:rFonts w:ascii="Helvetica" w:hAnsi="Helvetica" w:cs="Helvetica"/>
        </w:rPr>
      </w:pPr>
    </w:p>
    <w:p w14:paraId="07AB62E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54FEED5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Empowered Communities for a Healthier Nation</w:t>
      </w:r>
    </w:p>
    <w:p w14:paraId="52E53618"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Forecast 2</w:t>
      </w:r>
    </w:p>
    <w:p w14:paraId="3E5915BA" w14:textId="77777777" w:rsidR="001738AB" w:rsidRDefault="00AD6FEB" w:rsidP="001738AB">
      <w:pPr>
        <w:widowControl w:val="0"/>
        <w:autoSpaceDE w:val="0"/>
        <w:autoSpaceDN w:val="0"/>
        <w:adjustRightInd w:val="0"/>
        <w:rPr>
          <w:rFonts w:ascii="Helvetica" w:hAnsi="Helvetica" w:cs="Helvetica"/>
        </w:rPr>
      </w:pPr>
      <w:hyperlink r:id="rId331" w:history="1">
        <w:r w:rsidR="001738AB">
          <w:rPr>
            <w:rFonts w:ascii="Helvetica" w:hAnsi="Helvetica" w:cs="Helvetica"/>
            <w:color w:val="386EFF"/>
            <w:u w:val="single" w:color="386EFF"/>
          </w:rPr>
          <w:t>http://www.grants.gov/web/grants/view-opportunity.html?oppId=294060</w:t>
        </w:r>
      </w:hyperlink>
    </w:p>
    <w:p w14:paraId="3A553A3A" w14:textId="77777777" w:rsidR="003F3227" w:rsidRDefault="003F3227" w:rsidP="006156D6">
      <w:pPr>
        <w:widowControl w:val="0"/>
        <w:autoSpaceDE w:val="0"/>
        <w:autoSpaceDN w:val="0"/>
        <w:adjustRightInd w:val="0"/>
        <w:rPr>
          <w:rFonts w:ascii="Helvetica" w:hAnsi="Helvetica" w:cs="Helvetica"/>
        </w:rPr>
      </w:pPr>
    </w:p>
    <w:p w14:paraId="55759D8E" w14:textId="77777777" w:rsidR="00595323" w:rsidRPr="00740686" w:rsidRDefault="00595323" w:rsidP="00BF76FA">
      <w:pPr>
        <w:widowControl w:val="0"/>
        <w:autoSpaceDE w:val="0"/>
        <w:autoSpaceDN w:val="0"/>
        <w:adjustRightInd w:val="0"/>
        <w:rPr>
          <w:rFonts w:ascii="Helvetica" w:hAnsi="Helvetica" w:cs="Helvetica"/>
          <w:b/>
        </w:rPr>
      </w:pPr>
      <w:bookmarkStart w:id="254" w:name="HHSDeleted"/>
      <w:bookmarkEnd w:id="254"/>
    </w:p>
    <w:p w14:paraId="36660B7B" w14:textId="2FC937FC" w:rsidR="00BF76FA" w:rsidRPr="00740686" w:rsidRDefault="00BF76FA" w:rsidP="00BF76FA">
      <w:pPr>
        <w:widowControl w:val="0"/>
        <w:autoSpaceDE w:val="0"/>
        <w:autoSpaceDN w:val="0"/>
        <w:adjustRightInd w:val="0"/>
        <w:rPr>
          <w:rFonts w:ascii="Helvetica" w:hAnsi="Helvetica" w:cs="Helvetica"/>
          <w:b/>
        </w:rPr>
      </w:pPr>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597B0D5C"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Administration for Children and Families - ORR</w:t>
      </w:r>
    </w:p>
    <w:p w14:paraId="60BC5B5C"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HHS-2017-ACF-ORR-ZX-1206 - Alternative Transitional Services for Unaccompanied Refugee Minors</w:t>
      </w:r>
    </w:p>
    <w:p w14:paraId="3509C991" w14:textId="77777777" w:rsidR="009D1C20" w:rsidRDefault="009D1C20" w:rsidP="009D1C2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19FA8F0" w14:textId="77777777" w:rsidR="001738AB" w:rsidRDefault="001738AB" w:rsidP="00BF76FA">
      <w:pPr>
        <w:widowControl w:val="0"/>
        <w:autoSpaceDE w:val="0"/>
        <w:autoSpaceDN w:val="0"/>
        <w:adjustRightInd w:val="0"/>
        <w:rPr>
          <w:rFonts w:ascii="Helvetica" w:hAnsi="Helvetica" w:cs="Helvetica"/>
        </w:rPr>
      </w:pPr>
    </w:p>
    <w:p w14:paraId="0520CEC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56A8E4E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RFA-GH16-00302CONT17 - CONDUCTING PUBLIC HEALTH RESEARCH IN THAILAND: TECHNICAL COLLABORATION WITH THE MINISTRY OF PUBLIC HEALTH </w:t>
      </w:r>
    </w:p>
    <w:p w14:paraId="2863735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A4D04F6" w14:textId="77777777" w:rsidR="001738AB" w:rsidRDefault="001738AB" w:rsidP="001738AB">
      <w:pPr>
        <w:widowControl w:val="0"/>
        <w:autoSpaceDE w:val="0"/>
        <w:autoSpaceDN w:val="0"/>
        <w:adjustRightInd w:val="0"/>
        <w:rPr>
          <w:rFonts w:ascii="Helvetica" w:hAnsi="Helvetica" w:cs="Helvetica"/>
        </w:rPr>
      </w:pPr>
    </w:p>
    <w:p w14:paraId="47C40CDC"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Centers for Disease Control - NCCDPHP</w:t>
      </w:r>
    </w:p>
    <w:p w14:paraId="472E364D"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CDC-RFA-DP17-1703PPHF - PPHF 2017:Racial and Ethnic Approaches to Community Health(REACH)- financed solely by Prevention and Public Health Funding</w:t>
      </w:r>
    </w:p>
    <w:p w14:paraId="52E614C5"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FB79983" w14:textId="77777777" w:rsidR="001738AB" w:rsidRDefault="001738AB" w:rsidP="001738AB">
      <w:pPr>
        <w:widowControl w:val="0"/>
        <w:autoSpaceDE w:val="0"/>
        <w:autoSpaceDN w:val="0"/>
        <w:adjustRightInd w:val="0"/>
        <w:rPr>
          <w:rFonts w:ascii="Helvetica" w:hAnsi="Helvetica" w:cs="Helvetica"/>
        </w:rPr>
      </w:pPr>
    </w:p>
    <w:p w14:paraId="21892F8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26F107F7"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RFA-DP-17-004 - The High Burden Populations Network: Reducing Risks, Complications, and Barriers to Prevention and Control of Diabetes and Cardiovascular Disease in States and Large Cities</w:t>
      </w:r>
    </w:p>
    <w:p w14:paraId="07CB51D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E1081E6" w14:textId="77777777" w:rsidR="001738AB" w:rsidRDefault="001738AB" w:rsidP="001738AB">
      <w:pPr>
        <w:widowControl w:val="0"/>
        <w:autoSpaceDE w:val="0"/>
        <w:autoSpaceDN w:val="0"/>
        <w:adjustRightInd w:val="0"/>
        <w:rPr>
          <w:rFonts w:ascii="Helvetica" w:hAnsi="Helvetica" w:cs="Helvetica"/>
        </w:rPr>
      </w:pPr>
    </w:p>
    <w:p w14:paraId="7A541CA2"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Centers for Disease Control - NCEH</w:t>
      </w:r>
    </w:p>
    <w:p w14:paraId="07DB6904"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CDC-RFA-EH17-1704 - Lead Exposure Registry of Flint Residents - Michigan</w:t>
      </w:r>
    </w:p>
    <w:p w14:paraId="0758832B"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9ACAB63" w14:textId="77777777" w:rsidR="001738AB" w:rsidRDefault="001738AB" w:rsidP="001738AB">
      <w:pPr>
        <w:widowControl w:val="0"/>
        <w:autoSpaceDE w:val="0"/>
        <w:autoSpaceDN w:val="0"/>
        <w:adjustRightInd w:val="0"/>
        <w:rPr>
          <w:rFonts w:ascii="Helvetica" w:hAnsi="Helvetica" w:cs="Helvetica"/>
        </w:rPr>
      </w:pPr>
    </w:p>
    <w:p w14:paraId="2037D999"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Centers for Medicare &amp; Medicaid Services</w:t>
      </w:r>
    </w:p>
    <w:p w14:paraId="19A373E3"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TBD - Medicare Access and CHIP Reauthorization Act (MACRA) Funding Opportunity: Measure Development for the Quality Payment Program</w:t>
      </w:r>
    </w:p>
    <w:p w14:paraId="2EA192DF"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78C52D3" w14:textId="77777777" w:rsidR="001738AB" w:rsidRDefault="001738AB" w:rsidP="001738AB">
      <w:pPr>
        <w:widowControl w:val="0"/>
        <w:autoSpaceDE w:val="0"/>
        <w:autoSpaceDN w:val="0"/>
        <w:adjustRightInd w:val="0"/>
        <w:rPr>
          <w:rFonts w:ascii="Helvetica" w:hAnsi="Helvetica" w:cs="Helvetica"/>
        </w:rPr>
      </w:pPr>
    </w:p>
    <w:p w14:paraId="2D522C04" w14:textId="40E68810" w:rsidR="001738AB" w:rsidRDefault="001738AB" w:rsidP="001738AB">
      <w:pPr>
        <w:widowControl w:val="0"/>
        <w:autoSpaceDE w:val="0"/>
        <w:autoSpaceDN w:val="0"/>
        <w:adjustRightInd w:val="0"/>
        <w:rPr>
          <w:rFonts w:ascii="Helvetica" w:hAnsi="Helvetica" w:cs="Helvetica"/>
        </w:rPr>
      </w:pPr>
      <w:r>
        <w:rPr>
          <w:rFonts w:ascii="Helvetica" w:hAnsi="Helvetica" w:cs="Helvetica"/>
        </w:rPr>
        <w:t xml:space="preserve">Substance Abuse and Mental Health Services </w:t>
      </w:r>
      <w:r w:rsidR="00066AD5">
        <w:rPr>
          <w:rFonts w:ascii="Helvetica" w:hAnsi="Helvetica" w:cs="Helvetica"/>
        </w:rPr>
        <w:t>Administration</w:t>
      </w:r>
    </w:p>
    <w:p w14:paraId="446F543E"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TI-17-015 - Comprehensive Addiction and Recovery Act:  Building Communities of Recovery (Short Title:  BCOR)</w:t>
      </w:r>
    </w:p>
    <w:p w14:paraId="7DFFB09A" w14:textId="77777777" w:rsidR="001738AB" w:rsidRDefault="001738AB" w:rsidP="001738AB">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526FB3B" w14:textId="77777777" w:rsidR="001738AB" w:rsidRDefault="001738AB" w:rsidP="001738AB"/>
    <w:p w14:paraId="53867DCA" w14:textId="77777777" w:rsidR="009D1C20" w:rsidRDefault="009D1C20" w:rsidP="00BF76FA">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2F7CE64A" w14:textId="77777777" w:rsidR="00B81116" w:rsidRPr="002D16B4" w:rsidRDefault="00B81116" w:rsidP="00B81116">
      <w:pPr>
        <w:widowControl w:val="0"/>
        <w:autoSpaceDE w:val="0"/>
        <w:autoSpaceDN w:val="0"/>
        <w:adjustRightInd w:val="0"/>
        <w:rPr>
          <w:rFonts w:ascii="Helvetica" w:hAnsi="Helvetica" w:cs="Helvetica"/>
          <w:highlight w:val="green"/>
        </w:rPr>
      </w:pPr>
      <w:bookmarkStart w:id="255" w:name="HHSOCSCED"/>
      <w:bookmarkEnd w:id="255"/>
      <w:r w:rsidRPr="002D16B4">
        <w:rPr>
          <w:rFonts w:ascii="Helvetica" w:hAnsi="Helvetica" w:cs="Helvetica"/>
          <w:highlight w:val="green"/>
        </w:rPr>
        <w:t>Administration for Children and Families - OCS</w:t>
      </w:r>
    </w:p>
    <w:p w14:paraId="659B7E7F" w14:textId="77777777" w:rsidR="00B81116" w:rsidRPr="002D16B4" w:rsidRDefault="00B81116" w:rsidP="00B81116">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Community Economic Development Projects</w:t>
      </w:r>
    </w:p>
    <w:p w14:paraId="1950B145" w14:textId="6E7F57BC" w:rsidR="00B81116" w:rsidRDefault="00B81116" w:rsidP="00B81116">
      <w:pPr>
        <w:widowControl w:val="0"/>
        <w:autoSpaceDE w:val="0"/>
        <w:autoSpaceDN w:val="0"/>
        <w:adjustRightInd w:val="0"/>
        <w:rPr>
          <w:rFonts w:ascii="Helvetica" w:hAnsi="Helvetica" w:cs="Helvetica"/>
        </w:rPr>
      </w:pPr>
      <w:r w:rsidRPr="00156AFE">
        <w:rPr>
          <w:rFonts w:ascii="Helvetica" w:hAnsi="Helvetica" w:cs="Helvetica"/>
          <w:highlight w:val="green"/>
        </w:rPr>
        <w:t>Forecast 6</w:t>
      </w:r>
      <w:r w:rsidR="00156AFE" w:rsidRPr="00156AFE">
        <w:rPr>
          <w:rFonts w:ascii="Helvetica" w:hAnsi="Helvetica" w:cs="Helvetica"/>
          <w:highlight w:val="green"/>
        </w:rPr>
        <w:t xml:space="preserve">  &amp; 8</w:t>
      </w:r>
    </w:p>
    <w:p w14:paraId="47AD6375" w14:textId="77777777" w:rsidR="00B81116" w:rsidRDefault="00B81116" w:rsidP="00B81116">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B81116" w:rsidRPr="003F3227" w14:paraId="60EB598E" w14:textId="77777777" w:rsidTr="00B81116">
        <w:trPr>
          <w:tblCellSpacing w:w="0" w:type="dxa"/>
        </w:trPr>
        <w:tc>
          <w:tcPr>
            <w:tcW w:w="0" w:type="auto"/>
            <w:noWrap/>
            <w:hideMark/>
          </w:tcPr>
          <w:p w14:paraId="61CD4C9A"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Document Type:</w:t>
            </w:r>
          </w:p>
        </w:tc>
        <w:tc>
          <w:tcPr>
            <w:tcW w:w="0" w:type="auto"/>
            <w:vAlign w:val="center"/>
            <w:hideMark/>
          </w:tcPr>
          <w:p w14:paraId="1C00ACA1"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Grants Notice</w:t>
            </w:r>
          </w:p>
        </w:tc>
      </w:tr>
      <w:tr w:rsidR="00B81116" w:rsidRPr="003F3227" w14:paraId="33FBDD61" w14:textId="77777777" w:rsidTr="00B81116">
        <w:trPr>
          <w:tblCellSpacing w:w="0" w:type="dxa"/>
        </w:trPr>
        <w:tc>
          <w:tcPr>
            <w:tcW w:w="0" w:type="auto"/>
            <w:noWrap/>
            <w:hideMark/>
          </w:tcPr>
          <w:p w14:paraId="3FD777D9"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Opportunity Number:</w:t>
            </w:r>
          </w:p>
        </w:tc>
        <w:tc>
          <w:tcPr>
            <w:tcW w:w="0" w:type="auto"/>
            <w:vAlign w:val="center"/>
            <w:hideMark/>
          </w:tcPr>
          <w:p w14:paraId="481DA2D0"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HHS-2017-ACF-OCS-EE-1213</w:t>
            </w:r>
          </w:p>
        </w:tc>
      </w:tr>
      <w:tr w:rsidR="00B81116" w:rsidRPr="003F3227" w14:paraId="3D799B23" w14:textId="77777777" w:rsidTr="00B81116">
        <w:trPr>
          <w:tblCellSpacing w:w="0" w:type="dxa"/>
        </w:trPr>
        <w:tc>
          <w:tcPr>
            <w:tcW w:w="0" w:type="auto"/>
            <w:noWrap/>
            <w:hideMark/>
          </w:tcPr>
          <w:p w14:paraId="6068A794"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Opportunity Title:</w:t>
            </w:r>
          </w:p>
        </w:tc>
        <w:tc>
          <w:tcPr>
            <w:tcW w:w="0" w:type="auto"/>
            <w:vAlign w:val="center"/>
            <w:hideMark/>
          </w:tcPr>
          <w:p w14:paraId="29F1D4B3"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Community Economic Development Projects</w:t>
            </w:r>
          </w:p>
        </w:tc>
      </w:tr>
      <w:tr w:rsidR="00B81116" w:rsidRPr="003F3227" w14:paraId="0E424536" w14:textId="77777777" w:rsidTr="00B81116">
        <w:trPr>
          <w:tblCellSpacing w:w="0" w:type="dxa"/>
        </w:trPr>
        <w:tc>
          <w:tcPr>
            <w:tcW w:w="0" w:type="auto"/>
            <w:noWrap/>
            <w:hideMark/>
          </w:tcPr>
          <w:p w14:paraId="7D416BD2"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Opportunity Category:</w:t>
            </w:r>
          </w:p>
        </w:tc>
        <w:tc>
          <w:tcPr>
            <w:tcW w:w="0" w:type="auto"/>
            <w:vAlign w:val="center"/>
            <w:hideMark/>
          </w:tcPr>
          <w:p w14:paraId="51D25CE3"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Discretionary</w:t>
            </w:r>
          </w:p>
        </w:tc>
      </w:tr>
      <w:tr w:rsidR="00B81116" w:rsidRPr="003F3227" w14:paraId="6D8A5155" w14:textId="77777777" w:rsidTr="00B81116">
        <w:trPr>
          <w:tblCellSpacing w:w="0" w:type="dxa"/>
        </w:trPr>
        <w:tc>
          <w:tcPr>
            <w:tcW w:w="0" w:type="auto"/>
            <w:noWrap/>
            <w:hideMark/>
          </w:tcPr>
          <w:p w14:paraId="1F65ECCE"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Opportunity Category Explanation:</w:t>
            </w:r>
          </w:p>
        </w:tc>
        <w:tc>
          <w:tcPr>
            <w:tcW w:w="0" w:type="auto"/>
            <w:vAlign w:val="center"/>
            <w:hideMark/>
          </w:tcPr>
          <w:p w14:paraId="243A598E"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 </w:t>
            </w:r>
          </w:p>
        </w:tc>
      </w:tr>
      <w:tr w:rsidR="00B81116" w:rsidRPr="003F3227" w14:paraId="7DB17F4D" w14:textId="77777777" w:rsidTr="00B81116">
        <w:trPr>
          <w:tblCellSpacing w:w="0" w:type="dxa"/>
        </w:trPr>
        <w:tc>
          <w:tcPr>
            <w:tcW w:w="0" w:type="auto"/>
            <w:noWrap/>
            <w:hideMark/>
          </w:tcPr>
          <w:p w14:paraId="6E5F2549"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Funding Instrument Type:</w:t>
            </w:r>
          </w:p>
        </w:tc>
        <w:tc>
          <w:tcPr>
            <w:tcW w:w="0" w:type="auto"/>
            <w:vAlign w:val="center"/>
            <w:hideMark/>
          </w:tcPr>
          <w:p w14:paraId="532641A7"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Grant</w:t>
            </w:r>
          </w:p>
        </w:tc>
      </w:tr>
      <w:tr w:rsidR="00B81116" w:rsidRPr="003F3227" w14:paraId="4E0583BF" w14:textId="77777777" w:rsidTr="00B81116">
        <w:trPr>
          <w:tblCellSpacing w:w="0" w:type="dxa"/>
        </w:trPr>
        <w:tc>
          <w:tcPr>
            <w:tcW w:w="0" w:type="auto"/>
            <w:noWrap/>
            <w:hideMark/>
          </w:tcPr>
          <w:p w14:paraId="1D6DB2CC"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Category of Funding Activity:</w:t>
            </w:r>
          </w:p>
        </w:tc>
        <w:tc>
          <w:tcPr>
            <w:tcW w:w="0" w:type="auto"/>
            <w:vAlign w:val="center"/>
            <w:hideMark/>
          </w:tcPr>
          <w:p w14:paraId="1470FF79"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Income Security and Social Services</w:t>
            </w:r>
          </w:p>
        </w:tc>
      </w:tr>
      <w:tr w:rsidR="00B81116" w:rsidRPr="003F3227" w14:paraId="0BDF9C64" w14:textId="77777777" w:rsidTr="00B81116">
        <w:trPr>
          <w:tblCellSpacing w:w="0" w:type="dxa"/>
        </w:trPr>
        <w:tc>
          <w:tcPr>
            <w:tcW w:w="0" w:type="auto"/>
            <w:noWrap/>
            <w:hideMark/>
          </w:tcPr>
          <w:p w14:paraId="449C1878"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Category Explanation:</w:t>
            </w:r>
          </w:p>
        </w:tc>
        <w:tc>
          <w:tcPr>
            <w:tcW w:w="0" w:type="auto"/>
            <w:vAlign w:val="center"/>
            <w:hideMark/>
          </w:tcPr>
          <w:p w14:paraId="33638484"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 </w:t>
            </w:r>
          </w:p>
        </w:tc>
      </w:tr>
      <w:tr w:rsidR="00B81116" w:rsidRPr="003F3227" w14:paraId="5B1E5268" w14:textId="77777777" w:rsidTr="00B81116">
        <w:trPr>
          <w:tblCellSpacing w:w="0" w:type="dxa"/>
        </w:trPr>
        <w:tc>
          <w:tcPr>
            <w:tcW w:w="0" w:type="auto"/>
            <w:noWrap/>
            <w:hideMark/>
          </w:tcPr>
          <w:p w14:paraId="1C7F530A"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Expected Number of Awards:</w:t>
            </w:r>
          </w:p>
        </w:tc>
        <w:tc>
          <w:tcPr>
            <w:tcW w:w="0" w:type="auto"/>
            <w:vAlign w:val="center"/>
            <w:hideMark/>
          </w:tcPr>
          <w:p w14:paraId="5BA16EA3"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35</w:t>
            </w:r>
          </w:p>
        </w:tc>
      </w:tr>
      <w:tr w:rsidR="00B81116" w:rsidRPr="003F3227" w14:paraId="63F6A6A9" w14:textId="77777777" w:rsidTr="00B81116">
        <w:trPr>
          <w:tblCellSpacing w:w="0" w:type="dxa"/>
        </w:trPr>
        <w:tc>
          <w:tcPr>
            <w:tcW w:w="0" w:type="auto"/>
            <w:noWrap/>
            <w:hideMark/>
          </w:tcPr>
          <w:p w14:paraId="354C4EE7"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CFDA Number(s):</w:t>
            </w:r>
          </w:p>
        </w:tc>
        <w:tc>
          <w:tcPr>
            <w:tcW w:w="0" w:type="auto"/>
            <w:vAlign w:val="center"/>
            <w:hideMark/>
          </w:tcPr>
          <w:p w14:paraId="4B7BB5B4"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 xml:space="preserve">93.570 -- Community Services Block </w:t>
            </w:r>
            <w:r>
              <w:rPr>
                <w:rFonts w:ascii="Helvetica" w:hAnsi="Helvetica" w:cs="Helvetica"/>
              </w:rPr>
              <w:t xml:space="preserve">Grant </w:t>
            </w:r>
            <w:r w:rsidRPr="003F3227">
              <w:rPr>
                <w:rFonts w:ascii="Helvetica" w:hAnsi="Helvetica" w:cs="Helvetica"/>
              </w:rPr>
              <w:t>Discretionary Awards</w:t>
            </w:r>
          </w:p>
        </w:tc>
      </w:tr>
      <w:tr w:rsidR="00B81116" w:rsidRPr="003F3227" w14:paraId="09C24AA3" w14:textId="77777777" w:rsidTr="00B81116">
        <w:trPr>
          <w:tblCellSpacing w:w="0" w:type="dxa"/>
        </w:trPr>
        <w:tc>
          <w:tcPr>
            <w:tcW w:w="0" w:type="auto"/>
            <w:noWrap/>
            <w:hideMark/>
          </w:tcPr>
          <w:p w14:paraId="08648D4C"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Cost Sharing or Matching Requirement:</w:t>
            </w:r>
          </w:p>
        </w:tc>
        <w:tc>
          <w:tcPr>
            <w:tcW w:w="0" w:type="auto"/>
            <w:vAlign w:val="center"/>
            <w:hideMark/>
          </w:tcPr>
          <w:p w14:paraId="148D3F4E"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No</w:t>
            </w:r>
          </w:p>
        </w:tc>
      </w:tr>
      <w:tr w:rsidR="00B81116" w:rsidRPr="003F3227" w14:paraId="13EF1802" w14:textId="77777777" w:rsidTr="00B81116">
        <w:trPr>
          <w:tblCellSpacing w:w="0" w:type="dxa"/>
        </w:trPr>
        <w:tc>
          <w:tcPr>
            <w:tcW w:w="0" w:type="auto"/>
            <w:noWrap/>
            <w:hideMark/>
          </w:tcPr>
          <w:p w14:paraId="7DB604A3"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Version:</w:t>
            </w:r>
          </w:p>
        </w:tc>
        <w:tc>
          <w:tcPr>
            <w:tcW w:w="0" w:type="auto"/>
            <w:vAlign w:val="center"/>
            <w:hideMark/>
          </w:tcPr>
          <w:p w14:paraId="4ADCCE9C"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Forecast 6</w:t>
            </w:r>
          </w:p>
        </w:tc>
      </w:tr>
      <w:tr w:rsidR="00B81116" w:rsidRPr="003F3227" w14:paraId="08873A70" w14:textId="77777777" w:rsidTr="00B81116">
        <w:trPr>
          <w:tblCellSpacing w:w="0" w:type="dxa"/>
        </w:trPr>
        <w:tc>
          <w:tcPr>
            <w:tcW w:w="0" w:type="auto"/>
            <w:noWrap/>
            <w:hideMark/>
          </w:tcPr>
          <w:p w14:paraId="5678B654"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Posted Date:</w:t>
            </w:r>
          </w:p>
        </w:tc>
        <w:tc>
          <w:tcPr>
            <w:tcW w:w="0" w:type="auto"/>
            <w:vAlign w:val="center"/>
            <w:hideMark/>
          </w:tcPr>
          <w:p w14:paraId="6FF797CB"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Sep 09, 2016</w:t>
            </w:r>
          </w:p>
        </w:tc>
      </w:tr>
      <w:tr w:rsidR="00B81116" w:rsidRPr="003F3227" w14:paraId="67C0247B" w14:textId="77777777" w:rsidTr="00B81116">
        <w:trPr>
          <w:tblCellSpacing w:w="0" w:type="dxa"/>
        </w:trPr>
        <w:tc>
          <w:tcPr>
            <w:tcW w:w="0" w:type="auto"/>
            <w:noWrap/>
            <w:hideMark/>
          </w:tcPr>
          <w:p w14:paraId="46D99F8C"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Last Updated Date:</w:t>
            </w:r>
          </w:p>
        </w:tc>
        <w:tc>
          <w:tcPr>
            <w:tcW w:w="0" w:type="auto"/>
            <w:vAlign w:val="center"/>
            <w:hideMark/>
          </w:tcPr>
          <w:p w14:paraId="25CA94EE"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Mar 10, 2017</w:t>
            </w:r>
          </w:p>
        </w:tc>
      </w:tr>
      <w:tr w:rsidR="00B81116" w:rsidRPr="003F3227" w14:paraId="20640C2F" w14:textId="77777777" w:rsidTr="00B81116">
        <w:trPr>
          <w:tblCellSpacing w:w="0" w:type="dxa"/>
        </w:trPr>
        <w:tc>
          <w:tcPr>
            <w:tcW w:w="0" w:type="auto"/>
            <w:noWrap/>
            <w:hideMark/>
          </w:tcPr>
          <w:p w14:paraId="51448176"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Estimated Synopsis Post Date:</w:t>
            </w:r>
          </w:p>
        </w:tc>
        <w:tc>
          <w:tcPr>
            <w:tcW w:w="0" w:type="auto"/>
            <w:vAlign w:val="center"/>
            <w:hideMark/>
          </w:tcPr>
          <w:p w14:paraId="4C277298"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Apr 07, 2017</w:t>
            </w:r>
          </w:p>
        </w:tc>
      </w:tr>
      <w:tr w:rsidR="00B81116" w:rsidRPr="003F3227" w14:paraId="239ADDF0" w14:textId="77777777" w:rsidTr="00B81116">
        <w:trPr>
          <w:tblCellSpacing w:w="0" w:type="dxa"/>
        </w:trPr>
        <w:tc>
          <w:tcPr>
            <w:tcW w:w="0" w:type="auto"/>
            <w:noWrap/>
            <w:hideMark/>
          </w:tcPr>
          <w:p w14:paraId="39342E2F"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Estimated Application Due Date:</w:t>
            </w:r>
          </w:p>
        </w:tc>
        <w:tc>
          <w:tcPr>
            <w:tcW w:w="0" w:type="auto"/>
            <w:vAlign w:val="center"/>
            <w:hideMark/>
          </w:tcPr>
          <w:p w14:paraId="21DC8303"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Jun 06, 2017 Electronically submitted applications must be submitted no later than 11:59 p.m., ET, on the listed application due date.</w:t>
            </w:r>
          </w:p>
        </w:tc>
      </w:tr>
      <w:tr w:rsidR="00B81116" w:rsidRPr="003F3227" w14:paraId="07968F08" w14:textId="77777777" w:rsidTr="00B81116">
        <w:trPr>
          <w:tblCellSpacing w:w="0" w:type="dxa"/>
        </w:trPr>
        <w:tc>
          <w:tcPr>
            <w:tcW w:w="0" w:type="auto"/>
            <w:noWrap/>
            <w:hideMark/>
          </w:tcPr>
          <w:p w14:paraId="0740FD7C"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Estimated Award Date:</w:t>
            </w:r>
          </w:p>
        </w:tc>
        <w:tc>
          <w:tcPr>
            <w:tcW w:w="0" w:type="auto"/>
            <w:vAlign w:val="center"/>
            <w:hideMark/>
          </w:tcPr>
          <w:p w14:paraId="6349217C"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Sep 28, 2017</w:t>
            </w:r>
          </w:p>
        </w:tc>
      </w:tr>
      <w:tr w:rsidR="00B81116" w:rsidRPr="003F3227" w14:paraId="1B4E9E22" w14:textId="77777777" w:rsidTr="00B81116">
        <w:trPr>
          <w:tblCellSpacing w:w="0" w:type="dxa"/>
        </w:trPr>
        <w:tc>
          <w:tcPr>
            <w:tcW w:w="0" w:type="auto"/>
            <w:noWrap/>
            <w:hideMark/>
          </w:tcPr>
          <w:p w14:paraId="35F9D87C"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Estimated Project Start Date:</w:t>
            </w:r>
          </w:p>
        </w:tc>
        <w:tc>
          <w:tcPr>
            <w:tcW w:w="0" w:type="auto"/>
            <w:vAlign w:val="center"/>
            <w:hideMark/>
          </w:tcPr>
          <w:p w14:paraId="4CF2D7D3"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Sep 29, 2017</w:t>
            </w:r>
          </w:p>
        </w:tc>
      </w:tr>
      <w:tr w:rsidR="00B81116" w:rsidRPr="003F3227" w14:paraId="0F1F09DB" w14:textId="77777777" w:rsidTr="00B81116">
        <w:trPr>
          <w:tblCellSpacing w:w="0" w:type="dxa"/>
        </w:trPr>
        <w:tc>
          <w:tcPr>
            <w:tcW w:w="0" w:type="auto"/>
            <w:noWrap/>
            <w:hideMark/>
          </w:tcPr>
          <w:p w14:paraId="32154815"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Fiscal Year:</w:t>
            </w:r>
          </w:p>
        </w:tc>
        <w:tc>
          <w:tcPr>
            <w:tcW w:w="0" w:type="auto"/>
            <w:vAlign w:val="center"/>
            <w:hideMark/>
          </w:tcPr>
          <w:p w14:paraId="757B1D46"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2017</w:t>
            </w:r>
          </w:p>
        </w:tc>
      </w:tr>
      <w:tr w:rsidR="00B81116" w:rsidRPr="003F3227" w14:paraId="58DB3943" w14:textId="77777777" w:rsidTr="00B81116">
        <w:trPr>
          <w:tblCellSpacing w:w="0" w:type="dxa"/>
        </w:trPr>
        <w:tc>
          <w:tcPr>
            <w:tcW w:w="0" w:type="auto"/>
            <w:noWrap/>
            <w:hideMark/>
          </w:tcPr>
          <w:p w14:paraId="34C9E11D"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Archive Date:</w:t>
            </w:r>
          </w:p>
        </w:tc>
        <w:tc>
          <w:tcPr>
            <w:tcW w:w="0" w:type="auto"/>
            <w:vAlign w:val="center"/>
            <w:hideMark/>
          </w:tcPr>
          <w:p w14:paraId="3FCDE51C"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May 28, 2017</w:t>
            </w:r>
          </w:p>
        </w:tc>
      </w:tr>
      <w:tr w:rsidR="00B81116" w:rsidRPr="003F3227" w14:paraId="22B11A99" w14:textId="77777777" w:rsidTr="00B81116">
        <w:trPr>
          <w:tblCellSpacing w:w="0" w:type="dxa"/>
        </w:trPr>
        <w:tc>
          <w:tcPr>
            <w:tcW w:w="0" w:type="auto"/>
            <w:noWrap/>
            <w:hideMark/>
          </w:tcPr>
          <w:p w14:paraId="6D30B43A"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Estimated Total Program Funding:</w:t>
            </w:r>
          </w:p>
        </w:tc>
        <w:tc>
          <w:tcPr>
            <w:tcW w:w="0" w:type="auto"/>
            <w:vAlign w:val="center"/>
            <w:hideMark/>
          </w:tcPr>
          <w:p w14:paraId="007EFCB3"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$27,200,000</w:t>
            </w:r>
          </w:p>
        </w:tc>
      </w:tr>
      <w:tr w:rsidR="00B81116" w:rsidRPr="003F3227" w14:paraId="0C557248" w14:textId="77777777" w:rsidTr="00B81116">
        <w:trPr>
          <w:tblCellSpacing w:w="0" w:type="dxa"/>
        </w:trPr>
        <w:tc>
          <w:tcPr>
            <w:tcW w:w="0" w:type="auto"/>
            <w:noWrap/>
            <w:hideMark/>
          </w:tcPr>
          <w:p w14:paraId="7F562291"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Award Ceiling:</w:t>
            </w:r>
          </w:p>
        </w:tc>
        <w:tc>
          <w:tcPr>
            <w:tcW w:w="0" w:type="auto"/>
            <w:vAlign w:val="center"/>
            <w:hideMark/>
          </w:tcPr>
          <w:p w14:paraId="267908DB"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$800,000</w:t>
            </w:r>
          </w:p>
        </w:tc>
      </w:tr>
      <w:tr w:rsidR="00B81116" w:rsidRPr="003F3227" w14:paraId="025052F9" w14:textId="77777777" w:rsidTr="00B81116">
        <w:trPr>
          <w:tblCellSpacing w:w="0" w:type="dxa"/>
        </w:trPr>
        <w:tc>
          <w:tcPr>
            <w:tcW w:w="0" w:type="auto"/>
            <w:noWrap/>
            <w:hideMark/>
          </w:tcPr>
          <w:p w14:paraId="450DFAE3"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Award Floor:</w:t>
            </w:r>
          </w:p>
        </w:tc>
        <w:tc>
          <w:tcPr>
            <w:tcW w:w="0" w:type="auto"/>
            <w:vAlign w:val="center"/>
            <w:hideMark/>
          </w:tcPr>
          <w:p w14:paraId="445EC249"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$100,000</w:t>
            </w:r>
          </w:p>
        </w:tc>
      </w:tr>
      <w:tr w:rsidR="00B81116" w:rsidRPr="003F3227" w14:paraId="421B9FF1" w14:textId="77777777" w:rsidTr="00B81116">
        <w:trPr>
          <w:tblCellSpacing w:w="0" w:type="dxa"/>
        </w:trPr>
        <w:tc>
          <w:tcPr>
            <w:tcW w:w="0" w:type="auto"/>
            <w:noWrap/>
            <w:hideMark/>
          </w:tcPr>
          <w:p w14:paraId="5E8BD5E0"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Eligible Applicants:</w:t>
            </w:r>
          </w:p>
        </w:tc>
        <w:tc>
          <w:tcPr>
            <w:tcW w:w="0" w:type="auto"/>
            <w:vAlign w:val="center"/>
            <w:hideMark/>
          </w:tcPr>
          <w:p w14:paraId="3598CDCA"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Others (see text field entitled "Additional Information on Eligibility" for clarification)</w:t>
            </w:r>
          </w:p>
        </w:tc>
      </w:tr>
      <w:tr w:rsidR="00B81116" w:rsidRPr="003F3227" w14:paraId="2653019A" w14:textId="77777777" w:rsidTr="00B81116">
        <w:trPr>
          <w:tblCellSpacing w:w="0" w:type="dxa"/>
        </w:trPr>
        <w:tc>
          <w:tcPr>
            <w:tcW w:w="0" w:type="auto"/>
            <w:noWrap/>
            <w:hideMark/>
          </w:tcPr>
          <w:p w14:paraId="38D3A70F"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Additional Information on Eligibility:</w:t>
            </w:r>
          </w:p>
        </w:tc>
        <w:tc>
          <w:tcPr>
            <w:tcW w:w="0" w:type="auto"/>
            <w:vAlign w:val="center"/>
            <w:hideMark/>
          </w:tcPr>
          <w:p w14:paraId="2ABCC15E" w14:textId="77777777" w:rsidR="00B81116" w:rsidRPr="003F3227" w:rsidRDefault="00B81116" w:rsidP="00B81116">
            <w:pPr>
              <w:widowControl w:val="0"/>
              <w:autoSpaceDE w:val="0"/>
              <w:autoSpaceDN w:val="0"/>
              <w:adjustRightInd w:val="0"/>
              <w:rPr>
                <w:rFonts w:ascii="Helvetica" w:hAnsi="Helvetica" w:cs="Helvetica"/>
              </w:rPr>
            </w:pPr>
            <w:r w:rsidRPr="003F3227">
              <w:rPr>
                <w:rFonts w:ascii="Helvetica" w:hAnsi="Helvetica" w:cs="Helvetica"/>
              </w:rPr>
              <w:t>To be eligible for the CED program, an applicant must meet three conditions:1. Applicant must be a private, nonprofit CDC with 501(c)(3) status;2. Applicant must have articles of incorporation or bylaws demonstrating that the CDC has as a principal purpose the planning, developing, or managing of low-income housing or community economic development activities; and3. The Board of Directors must have representation from each of the following: community residents, business leaders, and civic leaders.</w:t>
            </w:r>
            <w:r>
              <w:rPr>
                <w:rFonts w:ascii="Helvetica" w:hAnsi="Helvetica" w:cs="Helvetica"/>
              </w:rPr>
              <w:t xml:space="preserve"> </w:t>
            </w:r>
            <w:r w:rsidRPr="003F3227">
              <w:rPr>
                <w:rFonts w:ascii="Helvetica" w:hAnsi="Helvetica" w:cs="Helvetica"/>
              </w:rPr>
              <w:t>Note: The CDC designation does not need to be specified on any official documents as long as the three requirements stated above are met.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B81116" w14:paraId="132985B9" w14:textId="77777777" w:rsidTr="00B81116">
        <w:trPr>
          <w:tblCellSpacing w:w="0" w:type="dxa"/>
        </w:trPr>
        <w:tc>
          <w:tcPr>
            <w:tcW w:w="0" w:type="auto"/>
            <w:noWrap/>
            <w:hideMark/>
          </w:tcPr>
          <w:p w14:paraId="59712B3D"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Agency Name:</w:t>
            </w:r>
          </w:p>
        </w:tc>
        <w:tc>
          <w:tcPr>
            <w:tcW w:w="0" w:type="auto"/>
            <w:vAlign w:val="center"/>
            <w:hideMark/>
          </w:tcPr>
          <w:p w14:paraId="6594A923" w14:textId="77777777" w:rsidR="00B81116" w:rsidRPr="003F3227" w:rsidRDefault="00B81116" w:rsidP="00B81116">
            <w:pPr>
              <w:widowControl w:val="0"/>
              <w:autoSpaceDE w:val="0"/>
              <w:autoSpaceDN w:val="0"/>
              <w:adjustRightInd w:val="0"/>
              <w:rPr>
                <w:rFonts w:ascii="Helvetica" w:hAnsi="Helvetica" w:cs="Helvetica"/>
              </w:rPr>
            </w:pPr>
            <w:r w:rsidRPr="003F3227">
              <w:rPr>
                <w:rStyle w:val="search-custom"/>
                <w:rFonts w:ascii="Helvetica" w:hAnsi="Helvetica" w:cs="Helvetica"/>
              </w:rPr>
              <w:t>Administration for Children and Families - OCS</w:t>
            </w:r>
          </w:p>
        </w:tc>
      </w:tr>
      <w:tr w:rsidR="00B81116" w14:paraId="2B9BC57A" w14:textId="77777777" w:rsidTr="00B81116">
        <w:trPr>
          <w:tblCellSpacing w:w="0" w:type="dxa"/>
        </w:trPr>
        <w:tc>
          <w:tcPr>
            <w:tcW w:w="0" w:type="auto"/>
            <w:noWrap/>
            <w:hideMark/>
          </w:tcPr>
          <w:p w14:paraId="3AFBD429"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Description:</w:t>
            </w:r>
          </w:p>
        </w:tc>
        <w:tc>
          <w:tcPr>
            <w:tcW w:w="0" w:type="auto"/>
            <w:vAlign w:val="center"/>
            <w:hideMark/>
          </w:tcPr>
          <w:p w14:paraId="6A070D72" w14:textId="77777777" w:rsidR="00B81116" w:rsidRPr="003F3227" w:rsidRDefault="00B81116" w:rsidP="00B81116">
            <w:pPr>
              <w:widowControl w:val="0"/>
              <w:autoSpaceDE w:val="0"/>
              <w:autoSpaceDN w:val="0"/>
              <w:adjustRightInd w:val="0"/>
              <w:rPr>
                <w:rFonts w:ascii="Helvetica" w:hAnsi="Helvetica" w:cs="Helvetica"/>
              </w:rPr>
            </w:pPr>
            <w:r w:rsidRPr="003F3227">
              <w:rPr>
                <w:rStyle w:val="search-custom"/>
                <w:rFonts w:ascii="Helvetica" w:hAnsi="Helvetica" w:cs="Helvetica"/>
              </w:rPr>
              <w:t>The Administration for Children and Families (ACF), Office of Community Services (OCS) will award approximately $27.2 million in Community Economic Development (CED) discretionary grant funds to Community Development Corporations (CDC) for well-planned, financially viable, and innovative projects to enhance job creation and business development for individuals with low income. CED grants will be made as part of a broader strategy to address objectives such as decreasing dependency on federal programs, chronic unemployment, and community deterioration in urban and rural areas. CED projects are expected to actively recruit individuals with low income to fill the positions created by CED-funded development activities, to assist those individuals to successfully hold those jobs and to ensure that the businesses and jobs created remain viable for at least one year after the end of the grant period. CED-funded projects can be non-construction or construction projects, however, short-term construction jobs associated with preparing for business startup or expansion are not counted when determining the number of jobs created under the CED program as they are designed to be temporary in nature. OCS is encouraging applications from CDCs to target rural areas and underserved areas in states without current projects. Furthermore, OCS is encouraging projects that align with the Promise Zones Initiative or Choice Neighborhoods Program.</w:t>
            </w:r>
            <w:r w:rsidRPr="003F3227">
              <w:rPr>
                <w:rStyle w:val="apple-converted-space"/>
                <w:rFonts w:ascii="Helvetica" w:hAnsi="Helvetica" w:cs="Helvetica"/>
              </w:rPr>
              <w:t> </w:t>
            </w:r>
          </w:p>
        </w:tc>
      </w:tr>
      <w:tr w:rsidR="00B81116" w14:paraId="0B7F7BF4" w14:textId="77777777" w:rsidTr="00B81116">
        <w:trPr>
          <w:tblCellSpacing w:w="0" w:type="dxa"/>
        </w:trPr>
        <w:tc>
          <w:tcPr>
            <w:tcW w:w="0" w:type="auto"/>
            <w:noWrap/>
            <w:hideMark/>
          </w:tcPr>
          <w:p w14:paraId="11F3A4DA"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Link to Additional Information:</w:t>
            </w:r>
          </w:p>
        </w:tc>
        <w:tc>
          <w:tcPr>
            <w:tcW w:w="0" w:type="auto"/>
            <w:vAlign w:val="center"/>
            <w:hideMark/>
          </w:tcPr>
          <w:p w14:paraId="4B07F644" w14:textId="77777777" w:rsidR="00B81116" w:rsidRPr="003F3227" w:rsidRDefault="00B81116" w:rsidP="00B81116">
            <w:pPr>
              <w:widowControl w:val="0"/>
              <w:autoSpaceDE w:val="0"/>
              <w:autoSpaceDN w:val="0"/>
              <w:adjustRightInd w:val="0"/>
              <w:rPr>
                <w:rFonts w:ascii="Helvetica" w:hAnsi="Helvetica" w:cs="Helvetica"/>
              </w:rPr>
            </w:pPr>
            <w:r w:rsidRPr="003F3227">
              <w:rPr>
                <w:rStyle w:val="search-custom"/>
                <w:rFonts w:ascii="Helvetica" w:hAnsi="Helvetica" w:cs="Helvetica"/>
              </w:rPr>
              <w:t> </w:t>
            </w:r>
          </w:p>
        </w:tc>
      </w:tr>
      <w:tr w:rsidR="00B81116" w14:paraId="1E1D02D5" w14:textId="77777777" w:rsidTr="00B81116">
        <w:trPr>
          <w:tblCellSpacing w:w="0" w:type="dxa"/>
        </w:trPr>
        <w:tc>
          <w:tcPr>
            <w:tcW w:w="0" w:type="auto"/>
            <w:noWrap/>
            <w:hideMark/>
          </w:tcPr>
          <w:p w14:paraId="34C2ECAC" w14:textId="77777777" w:rsidR="00B81116" w:rsidRPr="003F3227" w:rsidRDefault="00B81116" w:rsidP="00B81116">
            <w:pPr>
              <w:widowControl w:val="0"/>
              <w:autoSpaceDE w:val="0"/>
              <w:autoSpaceDN w:val="0"/>
              <w:adjustRightInd w:val="0"/>
              <w:rPr>
                <w:rFonts w:ascii="Helvetica" w:hAnsi="Helvetica" w:cs="Helvetica"/>
                <w:b/>
                <w:bCs/>
              </w:rPr>
            </w:pPr>
            <w:r w:rsidRPr="003F3227">
              <w:rPr>
                <w:rFonts w:ascii="Helvetica" w:hAnsi="Helvetica" w:cs="Helvetica"/>
                <w:b/>
                <w:bCs/>
              </w:rPr>
              <w:t>Grantor Contact Information:</w:t>
            </w:r>
          </w:p>
        </w:tc>
        <w:tc>
          <w:tcPr>
            <w:tcW w:w="0" w:type="auto"/>
            <w:vAlign w:val="center"/>
            <w:hideMark/>
          </w:tcPr>
          <w:p w14:paraId="34FE62B1" w14:textId="77777777" w:rsidR="00B81116" w:rsidRPr="003F3227" w:rsidRDefault="00B81116" w:rsidP="00B81116">
            <w:pPr>
              <w:widowControl w:val="0"/>
              <w:autoSpaceDE w:val="0"/>
              <w:autoSpaceDN w:val="0"/>
              <w:adjustRightInd w:val="0"/>
              <w:rPr>
                <w:rFonts w:ascii="Helvetica" w:hAnsi="Helvetica" w:cs="Helvetica"/>
              </w:rPr>
            </w:pPr>
            <w:r w:rsidRPr="003F3227">
              <w:rPr>
                <w:rStyle w:val="search-custom"/>
                <w:rFonts w:ascii="Helvetica" w:hAnsi="Helvetica" w:cs="Helvetica"/>
              </w:rPr>
              <w:t>Gerald Shanklin</w:t>
            </w:r>
            <w:r w:rsidRPr="003F3227">
              <w:rPr>
                <w:rFonts w:ascii="Helvetica" w:hAnsi="Helvetica" w:cs="Helvetica"/>
              </w:rPr>
              <w:br/>
            </w:r>
            <w:r w:rsidRPr="003F3227">
              <w:rPr>
                <w:rStyle w:val="search-custom"/>
                <w:rFonts w:ascii="Helvetica" w:hAnsi="Helvetica" w:cs="Helvetica"/>
              </w:rPr>
              <w:t>(202) 401-5559</w:t>
            </w:r>
            <w:r w:rsidRPr="003F3227">
              <w:rPr>
                <w:rFonts w:ascii="Helvetica" w:hAnsi="Helvetica" w:cs="Helvetica"/>
              </w:rPr>
              <w:br/>
            </w:r>
            <w:r w:rsidRPr="003F3227">
              <w:rPr>
                <w:rFonts w:ascii="Helvetica" w:hAnsi="Helvetica" w:cs="Helvetica"/>
              </w:rPr>
              <w:br/>
            </w:r>
            <w:hyperlink r:id="rId332" w:history="1">
              <w:r w:rsidRPr="003F3227">
                <w:rPr>
                  <w:rStyle w:val="Hyperlink"/>
                  <w:rFonts w:ascii="Helvetica" w:hAnsi="Helvetica" w:cs="Helvetica"/>
                </w:rPr>
                <w:t>gerald.shanklin@acf.hhs.gov</w:t>
              </w:r>
            </w:hyperlink>
          </w:p>
        </w:tc>
      </w:tr>
    </w:tbl>
    <w:p w14:paraId="5A0279BF" w14:textId="77777777" w:rsidR="00B81116" w:rsidRPr="004F2B2B" w:rsidRDefault="00B81116" w:rsidP="00B81116">
      <w:pPr>
        <w:widowControl w:val="0"/>
        <w:autoSpaceDE w:val="0"/>
        <w:autoSpaceDN w:val="0"/>
        <w:adjustRightInd w:val="0"/>
        <w:rPr>
          <w:rFonts w:ascii="Helvetica" w:hAnsi="Helvetica" w:cs="Helvetica"/>
        </w:rPr>
      </w:pPr>
    </w:p>
    <w:p w14:paraId="2C058275" w14:textId="77777777" w:rsidR="00B81116" w:rsidRDefault="00AD6FEB" w:rsidP="00B81116">
      <w:pPr>
        <w:widowControl w:val="0"/>
        <w:pBdr>
          <w:bottom w:val="single" w:sz="6" w:space="1" w:color="auto"/>
        </w:pBdr>
        <w:autoSpaceDE w:val="0"/>
        <w:autoSpaceDN w:val="0"/>
        <w:adjustRightInd w:val="0"/>
        <w:rPr>
          <w:rFonts w:ascii="Helvetica" w:hAnsi="Helvetica" w:cs="Helvetica"/>
        </w:rPr>
      </w:pPr>
      <w:hyperlink r:id="rId333" w:history="1">
        <w:r w:rsidR="00B81116">
          <w:rPr>
            <w:rFonts w:ascii="Helvetica" w:hAnsi="Helvetica" w:cs="Helvetica"/>
            <w:color w:val="386EFF"/>
            <w:u w:val="single" w:color="386EFF"/>
          </w:rPr>
          <w:t>http://www.grants.gov/web/grants/view-opportunity.html?oppId=288729</w:t>
        </w:r>
      </w:hyperlink>
    </w:p>
    <w:p w14:paraId="136BF404" w14:textId="77777777" w:rsidR="00B81116" w:rsidRPr="005D3F9C" w:rsidRDefault="00B81116" w:rsidP="00B756C2">
      <w:pPr>
        <w:rPr>
          <w:rFonts w:ascii="Helvetica" w:hAnsi="Helvetica"/>
        </w:rPr>
      </w:pPr>
    </w:p>
    <w:p w14:paraId="6F9FB01A" w14:textId="77777777" w:rsidR="008532B8" w:rsidRPr="002D16B4" w:rsidRDefault="008532B8" w:rsidP="008532B8">
      <w:pPr>
        <w:widowControl w:val="0"/>
        <w:autoSpaceDE w:val="0"/>
        <w:autoSpaceDN w:val="0"/>
        <w:adjustRightInd w:val="0"/>
        <w:rPr>
          <w:rFonts w:ascii="Helvetica" w:hAnsi="Helvetica" w:cs="Helvetica"/>
          <w:highlight w:val="green"/>
        </w:rPr>
      </w:pPr>
      <w:bookmarkStart w:id="256" w:name="HHSShelterServices"/>
      <w:bookmarkStart w:id="257" w:name="HHSACYFFYSB"/>
      <w:bookmarkEnd w:id="256"/>
      <w:bookmarkEnd w:id="257"/>
      <w:r w:rsidRPr="002D16B4">
        <w:rPr>
          <w:rFonts w:ascii="Helvetica" w:hAnsi="Helvetica" w:cs="Helvetica"/>
          <w:highlight w:val="green"/>
        </w:rPr>
        <w:t>Administration for Children &amp; Families - ACYF/FYSB</w:t>
      </w:r>
    </w:p>
    <w:p w14:paraId="5C33BFEB" w14:textId="77777777" w:rsidR="008532B8" w:rsidRPr="002D16B4" w:rsidRDefault="008532B8" w:rsidP="008532B8">
      <w:pPr>
        <w:widowControl w:val="0"/>
        <w:autoSpaceDE w:val="0"/>
        <w:autoSpaceDN w:val="0"/>
        <w:adjustRightInd w:val="0"/>
        <w:rPr>
          <w:rFonts w:ascii="Helvetica" w:hAnsi="Helvetica" w:cs="Helvetica"/>
          <w:highlight w:val="green"/>
        </w:rPr>
      </w:pPr>
      <w:r w:rsidRPr="002D16B4">
        <w:rPr>
          <w:rFonts w:ascii="Helvetica" w:hAnsi="Helvetica" w:cs="Helvetica"/>
          <w:highlight w:val="green"/>
        </w:rPr>
        <w:t>Transitional Living Program and Maternity Group Homes</w:t>
      </w:r>
    </w:p>
    <w:p w14:paraId="4856788E" w14:textId="77777777" w:rsidR="008532B8" w:rsidRPr="005D3F9C" w:rsidRDefault="008532B8" w:rsidP="008532B8">
      <w:pPr>
        <w:widowControl w:val="0"/>
        <w:autoSpaceDE w:val="0"/>
        <w:autoSpaceDN w:val="0"/>
        <w:adjustRightInd w:val="0"/>
        <w:rPr>
          <w:rFonts w:ascii="Helvetica" w:hAnsi="Helvetica" w:cs="Helvetica"/>
        </w:rPr>
      </w:pPr>
      <w:r w:rsidRPr="002D16B4">
        <w:rPr>
          <w:rFonts w:ascii="Helvetica" w:hAnsi="Helvetica" w:cs="Helvetica"/>
          <w:highlight w:val="green"/>
        </w:rPr>
        <w:t>Forecast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532B8" w:rsidRPr="005D3F9C" w14:paraId="5A73DC6A" w14:textId="77777777" w:rsidTr="008532B8">
        <w:tc>
          <w:tcPr>
            <w:tcW w:w="4540" w:type="dxa"/>
            <w:tcMar>
              <w:top w:w="100" w:type="nil"/>
              <w:left w:w="100" w:type="nil"/>
              <w:bottom w:w="100" w:type="nil"/>
              <w:right w:w="100" w:type="nil"/>
            </w:tcMar>
          </w:tcPr>
          <w:p w14:paraId="385BC5CA"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33BFA6EF"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8532B8" w:rsidRPr="005D3F9C" w14:paraId="4571CA7A" w14:textId="77777777" w:rsidTr="008532B8">
        <w:tblPrEx>
          <w:tblBorders>
            <w:top w:val="none" w:sz="0" w:space="0" w:color="auto"/>
          </w:tblBorders>
        </w:tblPrEx>
        <w:tc>
          <w:tcPr>
            <w:tcW w:w="4540" w:type="dxa"/>
            <w:tcMar>
              <w:top w:w="100" w:type="nil"/>
              <w:left w:w="100" w:type="nil"/>
              <w:bottom w:w="100" w:type="nil"/>
              <w:right w:w="100" w:type="nil"/>
            </w:tcMar>
          </w:tcPr>
          <w:p w14:paraId="29DBB430"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5300" w:type="dxa"/>
            <w:tcMar>
              <w:top w:w="100" w:type="nil"/>
              <w:left w:w="100" w:type="nil"/>
              <w:bottom w:w="100" w:type="nil"/>
              <w:right w:w="100" w:type="nil"/>
            </w:tcMar>
            <w:vAlign w:val="center"/>
          </w:tcPr>
          <w:p w14:paraId="6C9C5B91"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HHS-2017-ACF-ACYF-CX-1233</w:t>
            </w:r>
          </w:p>
        </w:tc>
      </w:tr>
      <w:tr w:rsidR="008532B8" w:rsidRPr="005D3F9C" w14:paraId="1039E083" w14:textId="77777777" w:rsidTr="008532B8">
        <w:tblPrEx>
          <w:tblBorders>
            <w:top w:val="none" w:sz="0" w:space="0" w:color="auto"/>
          </w:tblBorders>
        </w:tblPrEx>
        <w:tc>
          <w:tcPr>
            <w:tcW w:w="4540" w:type="dxa"/>
            <w:tcMar>
              <w:top w:w="100" w:type="nil"/>
              <w:left w:w="100" w:type="nil"/>
              <w:bottom w:w="100" w:type="nil"/>
              <w:right w:w="100" w:type="nil"/>
            </w:tcMar>
          </w:tcPr>
          <w:p w14:paraId="39718D73"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5300" w:type="dxa"/>
            <w:tcMar>
              <w:top w:w="100" w:type="nil"/>
              <w:left w:w="100" w:type="nil"/>
              <w:bottom w:w="100" w:type="nil"/>
              <w:right w:w="100" w:type="nil"/>
            </w:tcMar>
            <w:vAlign w:val="center"/>
          </w:tcPr>
          <w:p w14:paraId="544C5A8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Transitional Living Program and Maternity Group Homes</w:t>
            </w:r>
          </w:p>
        </w:tc>
      </w:tr>
      <w:tr w:rsidR="008532B8" w:rsidRPr="005D3F9C" w14:paraId="36E7D35C" w14:textId="77777777" w:rsidTr="008532B8">
        <w:tblPrEx>
          <w:tblBorders>
            <w:top w:val="none" w:sz="0" w:space="0" w:color="auto"/>
          </w:tblBorders>
        </w:tblPrEx>
        <w:tc>
          <w:tcPr>
            <w:tcW w:w="4540" w:type="dxa"/>
            <w:tcMar>
              <w:top w:w="100" w:type="nil"/>
              <w:left w:w="100" w:type="nil"/>
              <w:bottom w:w="100" w:type="nil"/>
              <w:right w:w="100" w:type="nil"/>
            </w:tcMar>
          </w:tcPr>
          <w:p w14:paraId="1766B18C"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59B604ED"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8532B8" w:rsidRPr="005D3F9C" w14:paraId="0C31C925" w14:textId="77777777" w:rsidTr="008532B8">
        <w:tblPrEx>
          <w:tblBorders>
            <w:top w:val="none" w:sz="0" w:space="0" w:color="auto"/>
          </w:tblBorders>
        </w:tblPrEx>
        <w:tc>
          <w:tcPr>
            <w:tcW w:w="4540" w:type="dxa"/>
            <w:tcMar>
              <w:top w:w="100" w:type="nil"/>
              <w:left w:w="100" w:type="nil"/>
              <w:bottom w:w="100" w:type="nil"/>
              <w:right w:w="100" w:type="nil"/>
            </w:tcMar>
          </w:tcPr>
          <w:p w14:paraId="76A45366"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19206E3D"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w:t>
            </w:r>
          </w:p>
        </w:tc>
      </w:tr>
      <w:tr w:rsidR="008532B8" w:rsidRPr="005D3F9C" w14:paraId="5743CBB1" w14:textId="77777777" w:rsidTr="008532B8">
        <w:tblPrEx>
          <w:tblBorders>
            <w:top w:val="none" w:sz="0" w:space="0" w:color="auto"/>
          </w:tblBorders>
        </w:tblPrEx>
        <w:tc>
          <w:tcPr>
            <w:tcW w:w="4540" w:type="dxa"/>
            <w:tcMar>
              <w:top w:w="100" w:type="nil"/>
              <w:left w:w="100" w:type="nil"/>
              <w:bottom w:w="100" w:type="nil"/>
              <w:right w:w="100" w:type="nil"/>
            </w:tcMar>
          </w:tcPr>
          <w:p w14:paraId="6CFE3FA5"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70DC8769"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Grant</w:t>
            </w:r>
          </w:p>
        </w:tc>
      </w:tr>
      <w:tr w:rsidR="008532B8" w:rsidRPr="005D3F9C" w14:paraId="26293DFE" w14:textId="77777777" w:rsidTr="008532B8">
        <w:tblPrEx>
          <w:tblBorders>
            <w:top w:val="none" w:sz="0" w:space="0" w:color="auto"/>
          </w:tblBorders>
        </w:tblPrEx>
        <w:tc>
          <w:tcPr>
            <w:tcW w:w="4540" w:type="dxa"/>
            <w:tcMar>
              <w:top w:w="100" w:type="nil"/>
              <w:left w:w="100" w:type="nil"/>
              <w:bottom w:w="100" w:type="nil"/>
              <w:right w:w="100" w:type="nil"/>
            </w:tcMar>
          </w:tcPr>
          <w:p w14:paraId="5EEA2B94"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5896A448"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Income Security and Social Services</w:t>
            </w:r>
          </w:p>
        </w:tc>
      </w:tr>
      <w:tr w:rsidR="008532B8" w:rsidRPr="005D3F9C" w14:paraId="6BC09BCD" w14:textId="77777777" w:rsidTr="008532B8">
        <w:tblPrEx>
          <w:tblBorders>
            <w:top w:val="none" w:sz="0" w:space="0" w:color="auto"/>
          </w:tblBorders>
        </w:tblPrEx>
        <w:tc>
          <w:tcPr>
            <w:tcW w:w="4540" w:type="dxa"/>
            <w:tcMar>
              <w:top w:w="100" w:type="nil"/>
              <w:left w:w="100" w:type="nil"/>
              <w:bottom w:w="100" w:type="nil"/>
              <w:right w:w="100" w:type="nil"/>
            </w:tcMar>
          </w:tcPr>
          <w:p w14:paraId="173BF8F7"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72CADE5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w:t>
            </w:r>
          </w:p>
        </w:tc>
      </w:tr>
      <w:tr w:rsidR="008532B8" w:rsidRPr="005D3F9C" w14:paraId="25529C61" w14:textId="77777777" w:rsidTr="008532B8">
        <w:tblPrEx>
          <w:tblBorders>
            <w:top w:val="none" w:sz="0" w:space="0" w:color="auto"/>
          </w:tblBorders>
        </w:tblPrEx>
        <w:tc>
          <w:tcPr>
            <w:tcW w:w="4540" w:type="dxa"/>
            <w:tcMar>
              <w:top w:w="100" w:type="nil"/>
              <w:left w:w="100" w:type="nil"/>
              <w:bottom w:w="100" w:type="nil"/>
              <w:right w:w="100" w:type="nil"/>
            </w:tcMar>
          </w:tcPr>
          <w:p w14:paraId="5725EC66"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64EAF8AB"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103</w:t>
            </w:r>
          </w:p>
        </w:tc>
      </w:tr>
      <w:tr w:rsidR="008532B8" w:rsidRPr="005D3F9C" w14:paraId="3303D197" w14:textId="77777777" w:rsidTr="008532B8">
        <w:tblPrEx>
          <w:tblBorders>
            <w:top w:val="none" w:sz="0" w:space="0" w:color="auto"/>
          </w:tblBorders>
        </w:tblPrEx>
        <w:tc>
          <w:tcPr>
            <w:tcW w:w="4540" w:type="dxa"/>
            <w:tcMar>
              <w:top w:w="100" w:type="nil"/>
              <w:left w:w="100" w:type="nil"/>
              <w:bottom w:w="100" w:type="nil"/>
              <w:right w:w="100" w:type="nil"/>
            </w:tcMar>
          </w:tcPr>
          <w:p w14:paraId="6D45EA0F"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2E3143D3"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93.550 -- Transitional Living for Homeless Youth</w:t>
            </w:r>
          </w:p>
        </w:tc>
      </w:tr>
      <w:tr w:rsidR="008532B8" w:rsidRPr="005D3F9C" w14:paraId="188D7EBE" w14:textId="77777777" w:rsidTr="008532B8">
        <w:tc>
          <w:tcPr>
            <w:tcW w:w="4540" w:type="dxa"/>
            <w:tcMar>
              <w:top w:w="100" w:type="nil"/>
              <w:left w:w="100" w:type="nil"/>
              <w:bottom w:w="100" w:type="nil"/>
              <w:right w:w="100" w:type="nil"/>
            </w:tcMar>
          </w:tcPr>
          <w:p w14:paraId="348C62D3"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08B811BF"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Yes</w:t>
            </w:r>
          </w:p>
        </w:tc>
      </w:tr>
      <w:tr w:rsidR="008532B8" w:rsidRPr="005D3F9C" w14:paraId="6A83AFDF" w14:textId="77777777" w:rsidTr="008532B8">
        <w:tc>
          <w:tcPr>
            <w:tcW w:w="4540" w:type="dxa"/>
            <w:tcBorders>
              <w:left w:val="nil"/>
            </w:tcBorders>
            <w:tcMar>
              <w:top w:w="100" w:type="nil"/>
              <w:left w:w="100" w:type="nil"/>
              <w:bottom w:w="100" w:type="nil"/>
              <w:right w:w="100" w:type="nil"/>
            </w:tcMar>
          </w:tcPr>
          <w:p w14:paraId="0743F4E7"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5516E608"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Forecast 1</w:t>
            </w:r>
          </w:p>
        </w:tc>
      </w:tr>
      <w:tr w:rsidR="008532B8" w:rsidRPr="005D3F9C" w14:paraId="5D21D282" w14:textId="77777777" w:rsidTr="008532B8">
        <w:tc>
          <w:tcPr>
            <w:tcW w:w="4540" w:type="dxa"/>
            <w:tcBorders>
              <w:left w:val="nil"/>
            </w:tcBorders>
            <w:tcMar>
              <w:top w:w="100" w:type="nil"/>
              <w:left w:w="100" w:type="nil"/>
              <w:bottom w:w="100" w:type="nil"/>
              <w:right w:w="100" w:type="nil"/>
            </w:tcMar>
          </w:tcPr>
          <w:p w14:paraId="58FEFE96"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4979B501"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Sep 27, 2016</w:t>
            </w:r>
          </w:p>
        </w:tc>
      </w:tr>
      <w:tr w:rsidR="008532B8" w:rsidRPr="005D3F9C" w14:paraId="2E7F0075" w14:textId="77777777" w:rsidTr="008532B8">
        <w:tc>
          <w:tcPr>
            <w:tcW w:w="4540" w:type="dxa"/>
            <w:tcBorders>
              <w:left w:val="nil"/>
            </w:tcBorders>
            <w:tcMar>
              <w:top w:w="100" w:type="nil"/>
              <w:left w:w="100" w:type="nil"/>
              <w:bottom w:w="100" w:type="nil"/>
              <w:right w:w="100" w:type="nil"/>
            </w:tcMar>
          </w:tcPr>
          <w:p w14:paraId="7595BBAF"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0C4E2F73"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Sep 27, 2016</w:t>
            </w:r>
          </w:p>
        </w:tc>
      </w:tr>
      <w:tr w:rsidR="008532B8" w:rsidRPr="005D3F9C" w14:paraId="10D68A02" w14:textId="77777777" w:rsidTr="008532B8">
        <w:tc>
          <w:tcPr>
            <w:tcW w:w="4540" w:type="dxa"/>
            <w:tcBorders>
              <w:left w:val="nil"/>
            </w:tcBorders>
            <w:tcMar>
              <w:top w:w="100" w:type="nil"/>
              <w:left w:w="100" w:type="nil"/>
              <w:bottom w:w="100" w:type="nil"/>
              <w:right w:w="100" w:type="nil"/>
            </w:tcMar>
          </w:tcPr>
          <w:p w14:paraId="59414C63"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5300" w:type="dxa"/>
            <w:tcBorders>
              <w:right w:val="nil"/>
            </w:tcBorders>
            <w:tcMar>
              <w:top w:w="100" w:type="nil"/>
              <w:left w:w="100" w:type="nil"/>
              <w:bottom w:w="100" w:type="nil"/>
              <w:right w:w="100" w:type="nil"/>
            </w:tcMar>
            <w:vAlign w:val="center"/>
          </w:tcPr>
          <w:p w14:paraId="391C6189"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Apr 14, 2017</w:t>
            </w:r>
          </w:p>
        </w:tc>
      </w:tr>
      <w:tr w:rsidR="008532B8" w:rsidRPr="005D3F9C" w14:paraId="55E20CE3" w14:textId="77777777" w:rsidTr="008532B8">
        <w:tc>
          <w:tcPr>
            <w:tcW w:w="4540" w:type="dxa"/>
            <w:tcBorders>
              <w:left w:val="nil"/>
            </w:tcBorders>
            <w:tcMar>
              <w:top w:w="100" w:type="nil"/>
              <w:left w:w="100" w:type="nil"/>
              <w:bottom w:w="100" w:type="nil"/>
              <w:right w:w="100" w:type="nil"/>
            </w:tcMar>
          </w:tcPr>
          <w:p w14:paraId="11791BE9"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5300" w:type="dxa"/>
            <w:tcBorders>
              <w:right w:val="nil"/>
            </w:tcBorders>
            <w:tcMar>
              <w:top w:w="100" w:type="nil"/>
              <w:left w:w="100" w:type="nil"/>
              <w:bottom w:w="100" w:type="nil"/>
              <w:right w:w="100" w:type="nil"/>
            </w:tcMar>
            <w:vAlign w:val="center"/>
          </w:tcPr>
          <w:p w14:paraId="6E30816C" w14:textId="28DF9CD5" w:rsidR="008532B8" w:rsidRPr="005D3F9C" w:rsidRDefault="007D759E" w:rsidP="008532B8">
            <w:pPr>
              <w:widowControl w:val="0"/>
              <w:autoSpaceDE w:val="0"/>
              <w:autoSpaceDN w:val="0"/>
              <w:adjustRightInd w:val="0"/>
              <w:rPr>
                <w:rFonts w:ascii="Helvetica" w:hAnsi="Helvetica" w:cs="Helvetica"/>
              </w:rPr>
            </w:pPr>
            <w:r w:rsidRPr="005D3F9C">
              <w:rPr>
                <w:rFonts w:ascii="Helvetica" w:hAnsi="Helvetica" w:cs="Helvetica"/>
              </w:rPr>
              <w:t>Jun 13, 2017</w:t>
            </w:r>
            <w:r w:rsidR="008532B8" w:rsidRPr="005D3F9C">
              <w:rPr>
                <w:rFonts w:ascii="Helvetica" w:hAnsi="Helvetica" w:cs="Helvetica"/>
              </w:rPr>
              <w:t> Electronically submitted applications must be submitted no later than 11:59 p.m., ET, on the listed application due date.</w:t>
            </w:r>
          </w:p>
        </w:tc>
      </w:tr>
      <w:tr w:rsidR="008532B8" w:rsidRPr="005D3F9C" w14:paraId="1FAF44E6" w14:textId="77777777" w:rsidTr="008532B8">
        <w:tc>
          <w:tcPr>
            <w:tcW w:w="4540" w:type="dxa"/>
            <w:tcBorders>
              <w:left w:val="nil"/>
            </w:tcBorders>
            <w:tcMar>
              <w:top w:w="100" w:type="nil"/>
              <w:left w:w="100" w:type="nil"/>
              <w:bottom w:w="100" w:type="nil"/>
              <w:right w:w="100" w:type="nil"/>
            </w:tcMar>
          </w:tcPr>
          <w:p w14:paraId="5C1535A8"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5300" w:type="dxa"/>
            <w:tcBorders>
              <w:right w:val="nil"/>
            </w:tcBorders>
            <w:tcMar>
              <w:top w:w="100" w:type="nil"/>
              <w:left w:w="100" w:type="nil"/>
              <w:bottom w:w="100" w:type="nil"/>
              <w:right w:w="100" w:type="nil"/>
            </w:tcMar>
            <w:vAlign w:val="center"/>
          </w:tcPr>
          <w:p w14:paraId="34B85C0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Sep 28, 2017</w:t>
            </w:r>
          </w:p>
        </w:tc>
      </w:tr>
      <w:tr w:rsidR="008532B8" w:rsidRPr="005D3F9C" w14:paraId="1A140305" w14:textId="77777777" w:rsidTr="008532B8">
        <w:tc>
          <w:tcPr>
            <w:tcW w:w="4540" w:type="dxa"/>
            <w:tcBorders>
              <w:left w:val="nil"/>
            </w:tcBorders>
            <w:tcMar>
              <w:top w:w="100" w:type="nil"/>
              <w:left w:w="100" w:type="nil"/>
              <w:bottom w:w="100" w:type="nil"/>
              <w:right w:w="100" w:type="nil"/>
            </w:tcMar>
          </w:tcPr>
          <w:p w14:paraId="21F2E28E"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5300" w:type="dxa"/>
            <w:tcBorders>
              <w:right w:val="nil"/>
            </w:tcBorders>
            <w:tcMar>
              <w:top w:w="100" w:type="nil"/>
              <w:left w:w="100" w:type="nil"/>
              <w:bottom w:w="100" w:type="nil"/>
              <w:right w:w="100" w:type="nil"/>
            </w:tcMar>
            <w:vAlign w:val="center"/>
          </w:tcPr>
          <w:p w14:paraId="7DEA217F"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Sep 29, 2017</w:t>
            </w:r>
          </w:p>
        </w:tc>
      </w:tr>
      <w:tr w:rsidR="008532B8" w:rsidRPr="005D3F9C" w14:paraId="11349804" w14:textId="77777777" w:rsidTr="008532B8">
        <w:tc>
          <w:tcPr>
            <w:tcW w:w="4540" w:type="dxa"/>
            <w:tcBorders>
              <w:left w:val="nil"/>
            </w:tcBorders>
            <w:tcMar>
              <w:top w:w="100" w:type="nil"/>
              <w:left w:w="100" w:type="nil"/>
              <w:bottom w:w="100" w:type="nil"/>
              <w:right w:w="100" w:type="nil"/>
            </w:tcMar>
          </w:tcPr>
          <w:p w14:paraId="0CC4904A"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5300" w:type="dxa"/>
            <w:tcBorders>
              <w:right w:val="nil"/>
            </w:tcBorders>
            <w:tcMar>
              <w:top w:w="100" w:type="nil"/>
              <w:left w:w="100" w:type="nil"/>
              <w:bottom w:w="100" w:type="nil"/>
              <w:right w:w="100" w:type="nil"/>
            </w:tcMar>
            <w:vAlign w:val="center"/>
          </w:tcPr>
          <w:p w14:paraId="6BE02692"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2017</w:t>
            </w:r>
          </w:p>
        </w:tc>
      </w:tr>
      <w:tr w:rsidR="008532B8" w:rsidRPr="005D3F9C" w14:paraId="1D1462D9" w14:textId="77777777" w:rsidTr="008532B8">
        <w:tc>
          <w:tcPr>
            <w:tcW w:w="4540" w:type="dxa"/>
            <w:tcBorders>
              <w:left w:val="nil"/>
            </w:tcBorders>
            <w:tcMar>
              <w:top w:w="100" w:type="nil"/>
              <w:left w:w="100" w:type="nil"/>
              <w:bottom w:w="100" w:type="nil"/>
              <w:right w:w="100" w:type="nil"/>
            </w:tcMar>
          </w:tcPr>
          <w:p w14:paraId="29B8975D"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29939052"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w:t>
            </w:r>
          </w:p>
        </w:tc>
      </w:tr>
      <w:tr w:rsidR="008532B8" w:rsidRPr="005D3F9C" w14:paraId="58D61853" w14:textId="77777777" w:rsidTr="008532B8">
        <w:tc>
          <w:tcPr>
            <w:tcW w:w="4540" w:type="dxa"/>
            <w:tcBorders>
              <w:left w:val="nil"/>
            </w:tcBorders>
            <w:tcMar>
              <w:top w:w="100" w:type="nil"/>
              <w:left w:w="100" w:type="nil"/>
              <w:bottom w:w="100" w:type="nil"/>
              <w:right w:w="100" w:type="nil"/>
            </w:tcMar>
          </w:tcPr>
          <w:p w14:paraId="3220D621"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30C38BC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$20,056,829</w:t>
            </w:r>
          </w:p>
        </w:tc>
      </w:tr>
      <w:tr w:rsidR="008532B8" w:rsidRPr="005D3F9C" w14:paraId="4D42005F" w14:textId="77777777" w:rsidTr="008532B8">
        <w:tc>
          <w:tcPr>
            <w:tcW w:w="4540" w:type="dxa"/>
            <w:tcBorders>
              <w:left w:val="nil"/>
            </w:tcBorders>
            <w:tcMar>
              <w:top w:w="100" w:type="nil"/>
              <w:left w:w="100" w:type="nil"/>
              <w:bottom w:w="100" w:type="nil"/>
              <w:right w:w="100" w:type="nil"/>
            </w:tcMar>
          </w:tcPr>
          <w:p w14:paraId="2870097C"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6D28B203"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$194,726</w:t>
            </w:r>
          </w:p>
        </w:tc>
      </w:tr>
      <w:tr w:rsidR="008532B8" w:rsidRPr="005D3F9C" w14:paraId="1D60E1B1" w14:textId="77777777" w:rsidTr="008532B8">
        <w:tc>
          <w:tcPr>
            <w:tcW w:w="4540" w:type="dxa"/>
            <w:tcBorders>
              <w:left w:val="nil"/>
            </w:tcBorders>
            <w:tcMar>
              <w:top w:w="100" w:type="nil"/>
              <w:left w:w="100" w:type="nil"/>
              <w:bottom w:w="100" w:type="nil"/>
              <w:right w:w="100" w:type="nil"/>
            </w:tcMar>
          </w:tcPr>
          <w:p w14:paraId="781509E9"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5A2A21D5"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$100,000</w:t>
            </w:r>
          </w:p>
        </w:tc>
      </w:tr>
      <w:tr w:rsidR="008532B8" w:rsidRPr="005D3F9C" w14:paraId="3907AAC9" w14:textId="77777777" w:rsidTr="008532B8">
        <w:tc>
          <w:tcPr>
            <w:tcW w:w="4540" w:type="dxa"/>
            <w:tcBorders>
              <w:left w:val="nil"/>
            </w:tcBorders>
            <w:tcMar>
              <w:top w:w="100" w:type="nil"/>
              <w:left w:w="100" w:type="nil"/>
              <w:bottom w:w="100" w:type="nil"/>
              <w:right w:w="100" w:type="nil"/>
            </w:tcMar>
          </w:tcPr>
          <w:p w14:paraId="28BEF9B3"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417E1CEC"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1E285BDC"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0D58BD66"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2066A78E"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1D36C09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Independent school districts</w:t>
            </w:r>
          </w:p>
          <w:p w14:paraId="588717B4"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51A52CBB"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State governments</w:t>
            </w:r>
          </w:p>
          <w:p w14:paraId="48B1E1B1"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6B2C2262"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172FF6B3"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Public housing authorities/Indian housing authorities</w:t>
            </w:r>
          </w:p>
          <w:p w14:paraId="2617F67D"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0057DB80"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458C78EB"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8532B8" w:rsidRPr="005D3F9C" w14:paraId="6919B911" w14:textId="77777777" w:rsidTr="008532B8">
        <w:tc>
          <w:tcPr>
            <w:tcW w:w="4540" w:type="dxa"/>
            <w:tcBorders>
              <w:left w:val="nil"/>
            </w:tcBorders>
            <w:tcMar>
              <w:top w:w="100" w:type="nil"/>
              <w:left w:w="100" w:type="nil"/>
              <w:bottom w:w="100" w:type="nil"/>
              <w:right w:w="100" w:type="nil"/>
            </w:tcMar>
          </w:tcPr>
          <w:p w14:paraId="762FB9F5"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1FFDDD26"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In accordance with Section 321 of the Runaway and Homeless Youth (RHY) Act, the Secretary is authorized to make grants to provide technical assistance to public and nonprofit private entities to establish and operate transitional living youth projects for homeless youth. In selecting eligible applicants to receive grants under this Funding Opportunity Announcement, priority will be given to applicants who have experience working with runaway and homeless youth as required by the RHY Act. Additionally, ACF ensures that the applicants selected represent diverse geographic regions of the United States.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8532B8" w:rsidRPr="005D3F9C" w14:paraId="541B0034" w14:textId="77777777" w:rsidTr="008532B8">
        <w:tc>
          <w:tcPr>
            <w:tcW w:w="4540" w:type="dxa"/>
            <w:tcBorders>
              <w:left w:val="nil"/>
            </w:tcBorders>
            <w:tcMar>
              <w:top w:w="100" w:type="nil"/>
              <w:left w:w="100" w:type="nil"/>
              <w:bottom w:w="100" w:type="nil"/>
              <w:right w:w="100" w:type="nil"/>
            </w:tcMar>
          </w:tcPr>
          <w:p w14:paraId="1ADDBF35"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47FD1BA9"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Administration for Children &amp; Families - ACYF/FYSB</w:t>
            </w:r>
          </w:p>
        </w:tc>
      </w:tr>
      <w:tr w:rsidR="008532B8" w:rsidRPr="005D3F9C" w14:paraId="7403A384" w14:textId="77777777" w:rsidTr="008532B8">
        <w:tc>
          <w:tcPr>
            <w:tcW w:w="4540" w:type="dxa"/>
            <w:tcBorders>
              <w:left w:val="nil"/>
            </w:tcBorders>
            <w:tcMar>
              <w:top w:w="100" w:type="nil"/>
              <w:left w:w="100" w:type="nil"/>
              <w:bottom w:w="100" w:type="nil"/>
              <w:right w:w="100" w:type="nil"/>
            </w:tcMar>
          </w:tcPr>
          <w:p w14:paraId="2AE3B49E"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7C94D02F" w14:textId="58144C7A"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xml:space="preserve">The Family and Youth Services Bureau (FYSB) is forecasting a funding opportunity announcement for the Transitional Living Program (TLP) and for Maternity Group Homes (MGH) for a </w:t>
            </w:r>
            <w:r w:rsidR="004418BF" w:rsidRPr="005D3F9C">
              <w:rPr>
                <w:rFonts w:ascii="Helvetica" w:hAnsi="Helvetica" w:cs="Helvetica"/>
              </w:rPr>
              <w:t>five-year</w:t>
            </w:r>
            <w:r w:rsidRPr="005D3F9C">
              <w:rPr>
                <w:rFonts w:ascii="Helvetica" w:hAnsi="Helvetica" w:cs="Helvetica"/>
              </w:rPr>
              <w:t xml:space="preserve"> project period. The TLP and MGH projects will work to implement, enhance, and/or support promising intervention strategies for the effective transition of homeless youth (for the purposes of MGH projects, homeless youth and their dependent child(ren)) to self-sufficiency. Both projects must provide safe, stable, and appropriate shelter for up to 21 months and comprehensive services that supports the transition of homeless youth to stable living.</w:t>
            </w:r>
          </w:p>
        </w:tc>
      </w:tr>
      <w:tr w:rsidR="008532B8" w:rsidRPr="005D3F9C" w14:paraId="14277C0E" w14:textId="77777777" w:rsidTr="008532B8">
        <w:tc>
          <w:tcPr>
            <w:tcW w:w="4540" w:type="dxa"/>
            <w:tcBorders>
              <w:left w:val="nil"/>
            </w:tcBorders>
            <w:tcMar>
              <w:top w:w="100" w:type="nil"/>
              <w:left w:w="100" w:type="nil"/>
              <w:bottom w:w="100" w:type="nil"/>
              <w:right w:w="100" w:type="nil"/>
            </w:tcMar>
          </w:tcPr>
          <w:p w14:paraId="4AA4F650"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358A428A"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w:t>
            </w:r>
          </w:p>
        </w:tc>
      </w:tr>
      <w:tr w:rsidR="008532B8" w:rsidRPr="005D3F9C" w14:paraId="343EBD5D" w14:textId="77777777" w:rsidTr="008532B8">
        <w:tc>
          <w:tcPr>
            <w:tcW w:w="4540" w:type="dxa"/>
            <w:tcBorders>
              <w:left w:val="nil"/>
            </w:tcBorders>
            <w:tcMar>
              <w:top w:w="100" w:type="nil"/>
              <w:left w:w="100" w:type="nil"/>
              <w:bottom w:w="100" w:type="nil"/>
              <w:right w:w="100" w:type="nil"/>
            </w:tcMar>
          </w:tcPr>
          <w:p w14:paraId="49CEE958"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21DAC104"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Angie Webley</w:t>
            </w:r>
          </w:p>
          <w:p w14:paraId="602B8D71"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(202) 401-5490</w:t>
            </w:r>
          </w:p>
          <w:p w14:paraId="01DE23D6" w14:textId="77777777" w:rsidR="008532B8" w:rsidRPr="005D3F9C" w:rsidRDefault="008532B8" w:rsidP="008532B8">
            <w:pPr>
              <w:widowControl w:val="0"/>
              <w:autoSpaceDE w:val="0"/>
              <w:autoSpaceDN w:val="0"/>
              <w:adjustRightInd w:val="0"/>
              <w:rPr>
                <w:rFonts w:ascii="Helvetica" w:hAnsi="Helvetica" w:cs="Helvetica"/>
              </w:rPr>
            </w:pPr>
          </w:p>
          <w:p w14:paraId="42117EEA" w14:textId="77777777" w:rsidR="008532B8" w:rsidRPr="005D3F9C" w:rsidRDefault="00AD6FEB" w:rsidP="008532B8">
            <w:pPr>
              <w:widowControl w:val="0"/>
              <w:autoSpaceDE w:val="0"/>
              <w:autoSpaceDN w:val="0"/>
              <w:adjustRightInd w:val="0"/>
              <w:rPr>
                <w:rFonts w:ascii="Helvetica" w:hAnsi="Helvetica" w:cs="Helvetica"/>
              </w:rPr>
            </w:pPr>
            <w:hyperlink r:id="rId334" w:history="1">
              <w:r w:rsidR="008532B8" w:rsidRPr="005D3F9C">
                <w:rPr>
                  <w:rStyle w:val="Hyperlink"/>
                  <w:rFonts w:ascii="Helvetica" w:hAnsi="Helvetica" w:cs="Helvetica"/>
                </w:rPr>
                <w:t>Angie.Webley@acf.hhs.gov</w:t>
              </w:r>
            </w:hyperlink>
          </w:p>
        </w:tc>
      </w:tr>
    </w:tbl>
    <w:p w14:paraId="65F367E8" w14:textId="77777777" w:rsidR="008532B8" w:rsidRPr="005D3F9C" w:rsidRDefault="008532B8" w:rsidP="008532B8">
      <w:pPr>
        <w:widowControl w:val="0"/>
        <w:autoSpaceDE w:val="0"/>
        <w:autoSpaceDN w:val="0"/>
        <w:adjustRightInd w:val="0"/>
        <w:rPr>
          <w:rFonts w:ascii="Helvetica" w:hAnsi="Helvetica" w:cs="Helvetica"/>
        </w:rPr>
      </w:pPr>
    </w:p>
    <w:p w14:paraId="45E6284A" w14:textId="77777777" w:rsidR="008532B8" w:rsidRPr="005D3F9C" w:rsidRDefault="00AD6FEB" w:rsidP="008532B8">
      <w:pPr>
        <w:widowControl w:val="0"/>
        <w:pBdr>
          <w:bottom w:val="single" w:sz="6" w:space="1" w:color="auto"/>
        </w:pBdr>
        <w:autoSpaceDE w:val="0"/>
        <w:autoSpaceDN w:val="0"/>
        <w:adjustRightInd w:val="0"/>
        <w:rPr>
          <w:rFonts w:ascii="Helvetica" w:hAnsi="Helvetica" w:cs="Helvetica"/>
          <w:color w:val="386EFF"/>
          <w:u w:val="single" w:color="386EFF"/>
        </w:rPr>
      </w:pPr>
      <w:hyperlink r:id="rId335" w:history="1">
        <w:r w:rsidR="008532B8" w:rsidRPr="005D3F9C">
          <w:rPr>
            <w:rFonts w:ascii="Helvetica" w:hAnsi="Helvetica" w:cs="Helvetica"/>
            <w:color w:val="386EFF"/>
            <w:u w:val="single" w:color="386EFF"/>
          </w:rPr>
          <w:t>http://www.grants.gov/web/grants/view-opportunity.html?oppId=289165</w:t>
        </w:r>
      </w:hyperlink>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58" w:name="HHSEthnicCommunity"/>
      <w:bookmarkEnd w:id="258"/>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59" w:name="HHSMentoredResearch"/>
      <w:bookmarkStart w:id="260" w:name="HHSDiabetes"/>
      <w:bookmarkEnd w:id="259"/>
      <w:bookmarkEnd w:id="260"/>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61" w:name="DHSGrants"/>
      <w:bookmarkEnd w:id="261"/>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339"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AD6FEB"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340"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AD6FEB"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341"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AD6FEB" w:rsidP="002566AD">
      <w:pPr>
        <w:widowControl w:val="0"/>
        <w:autoSpaceDE w:val="0"/>
        <w:autoSpaceDN w:val="0"/>
        <w:adjustRightInd w:val="0"/>
        <w:rPr>
          <w:rFonts w:ascii="Helvetica" w:hAnsi="Helvetica" w:cs="OpenSans-Light"/>
        </w:rPr>
      </w:pPr>
      <w:hyperlink r:id="rId342"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343"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344"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345"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AD6FEB" w:rsidP="00B756C2">
      <w:pPr>
        <w:numPr>
          <w:ilvl w:val="0"/>
          <w:numId w:val="16"/>
        </w:numPr>
        <w:spacing w:beforeLines="1" w:before="2" w:afterLines="1" w:after="2"/>
        <w:rPr>
          <w:rFonts w:ascii="Helvetica" w:hAnsi="Helvetica"/>
        </w:rPr>
      </w:pPr>
      <w:hyperlink r:id="rId346" w:history="1">
        <w:r w:rsidR="00B756C2" w:rsidRPr="005D3F9C">
          <w:rPr>
            <w:rStyle w:val="Hyperlink"/>
            <w:rFonts w:ascii="Helvetica" w:hAnsi="Helvetica"/>
          </w:rPr>
          <w:t>AFG Workshop Schedule</w:t>
        </w:r>
      </w:hyperlink>
    </w:p>
    <w:p w14:paraId="163111C6" w14:textId="77777777" w:rsidR="00B756C2" w:rsidRPr="005D3F9C" w:rsidRDefault="00AD6FEB" w:rsidP="00B756C2">
      <w:pPr>
        <w:numPr>
          <w:ilvl w:val="0"/>
          <w:numId w:val="16"/>
        </w:numPr>
        <w:spacing w:beforeLines="1" w:before="2" w:afterLines="1" w:after="2"/>
        <w:rPr>
          <w:rFonts w:ascii="Helvetica" w:hAnsi="Helvetica"/>
        </w:rPr>
      </w:pPr>
      <w:hyperlink r:id="rId347" w:history="1">
        <w:r w:rsidR="00B756C2" w:rsidRPr="005D3F9C">
          <w:rPr>
            <w:rStyle w:val="Hyperlink"/>
            <w:rFonts w:ascii="Helvetica" w:hAnsi="Helvetica"/>
          </w:rPr>
          <w:t>Assistance to Firefighters Grants (AFG)</w:t>
        </w:r>
      </w:hyperlink>
    </w:p>
    <w:p w14:paraId="73839D7C" w14:textId="77777777" w:rsidR="00B756C2" w:rsidRPr="005D3F9C" w:rsidRDefault="00AD6FEB" w:rsidP="00B756C2">
      <w:pPr>
        <w:numPr>
          <w:ilvl w:val="0"/>
          <w:numId w:val="16"/>
        </w:numPr>
        <w:spacing w:beforeLines="1" w:before="2" w:afterLines="1" w:after="2"/>
        <w:rPr>
          <w:rFonts w:ascii="Helvetica" w:hAnsi="Helvetica"/>
        </w:rPr>
      </w:pPr>
      <w:hyperlink r:id="rId348" w:history="1">
        <w:r w:rsidR="00B756C2" w:rsidRPr="005D3F9C">
          <w:rPr>
            <w:rStyle w:val="Hyperlink"/>
            <w:rFonts w:ascii="Helvetica" w:hAnsi="Helvetica"/>
          </w:rPr>
          <w:t>AFG Awards List</w:t>
        </w:r>
      </w:hyperlink>
    </w:p>
    <w:p w14:paraId="1B3DA5F8" w14:textId="77777777" w:rsidR="00B756C2" w:rsidRPr="005D3F9C" w:rsidRDefault="00AD6FEB" w:rsidP="00B756C2">
      <w:pPr>
        <w:numPr>
          <w:ilvl w:val="0"/>
          <w:numId w:val="16"/>
        </w:numPr>
        <w:spacing w:beforeLines="1" w:before="2" w:afterLines="1" w:after="2"/>
        <w:rPr>
          <w:rFonts w:ascii="Helvetica" w:hAnsi="Helvetica"/>
        </w:rPr>
      </w:pPr>
      <w:hyperlink r:id="rId349" w:history="1">
        <w:r w:rsidR="00B756C2" w:rsidRPr="005D3F9C">
          <w:rPr>
            <w:rStyle w:val="Hyperlink"/>
            <w:rFonts w:ascii="Helvetica" w:hAnsi="Helvetica"/>
          </w:rPr>
          <w:t>AFG Success Stories</w:t>
        </w:r>
      </w:hyperlink>
    </w:p>
    <w:p w14:paraId="2714E1C1" w14:textId="77777777" w:rsidR="00B756C2" w:rsidRPr="005D3F9C" w:rsidRDefault="00AD6FEB" w:rsidP="00B756C2">
      <w:pPr>
        <w:numPr>
          <w:ilvl w:val="0"/>
          <w:numId w:val="16"/>
        </w:numPr>
        <w:spacing w:beforeLines="1" w:before="2" w:afterLines="1" w:after="2"/>
        <w:rPr>
          <w:rFonts w:ascii="Helvetica" w:hAnsi="Helvetica"/>
        </w:rPr>
      </w:pPr>
      <w:hyperlink r:id="rId350"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AD6FEB" w:rsidP="00B756C2">
      <w:pPr>
        <w:numPr>
          <w:ilvl w:val="0"/>
          <w:numId w:val="16"/>
        </w:numPr>
        <w:spacing w:beforeLines="1" w:before="2" w:afterLines="1" w:after="2"/>
        <w:rPr>
          <w:rFonts w:ascii="Helvetica" w:hAnsi="Helvetica"/>
        </w:rPr>
      </w:pPr>
      <w:hyperlink r:id="rId351" w:history="1">
        <w:r w:rsidR="00B756C2" w:rsidRPr="005D3F9C">
          <w:rPr>
            <w:rStyle w:val="Hyperlink"/>
            <w:rFonts w:ascii="Helvetica" w:hAnsi="Helvetica"/>
          </w:rPr>
          <w:t>SAFER Awards List</w:t>
        </w:r>
      </w:hyperlink>
    </w:p>
    <w:p w14:paraId="21046B85" w14:textId="77777777" w:rsidR="00B756C2" w:rsidRPr="005D3F9C" w:rsidRDefault="00AD6FEB" w:rsidP="00B756C2">
      <w:pPr>
        <w:numPr>
          <w:ilvl w:val="0"/>
          <w:numId w:val="16"/>
        </w:numPr>
        <w:spacing w:beforeLines="1" w:before="2" w:afterLines="1" w:after="2"/>
        <w:rPr>
          <w:rFonts w:ascii="Helvetica" w:hAnsi="Helvetica"/>
        </w:rPr>
      </w:pPr>
      <w:hyperlink r:id="rId352" w:history="1">
        <w:r w:rsidR="00B756C2" w:rsidRPr="005D3F9C">
          <w:rPr>
            <w:rStyle w:val="Hyperlink"/>
            <w:rFonts w:ascii="Helvetica" w:hAnsi="Helvetica"/>
          </w:rPr>
          <w:t>SAFER Success Stories</w:t>
        </w:r>
      </w:hyperlink>
    </w:p>
    <w:p w14:paraId="419D885C" w14:textId="77777777" w:rsidR="00B756C2" w:rsidRPr="005D3F9C" w:rsidRDefault="00AD6FEB" w:rsidP="00B756C2">
      <w:pPr>
        <w:numPr>
          <w:ilvl w:val="0"/>
          <w:numId w:val="16"/>
        </w:numPr>
        <w:spacing w:beforeLines="1" w:before="2" w:afterLines="1" w:after="2"/>
        <w:rPr>
          <w:rFonts w:ascii="Helvetica" w:hAnsi="Helvetica"/>
        </w:rPr>
      </w:pPr>
      <w:hyperlink r:id="rId353" w:history="1">
        <w:r w:rsidR="00B756C2" w:rsidRPr="005D3F9C">
          <w:rPr>
            <w:rStyle w:val="Hyperlink"/>
            <w:rFonts w:ascii="Helvetica" w:hAnsi="Helvetica"/>
          </w:rPr>
          <w:t>Fire Prevention &amp; Safety (FP&amp;S) Grants</w:t>
        </w:r>
      </w:hyperlink>
    </w:p>
    <w:p w14:paraId="5385105B" w14:textId="77777777" w:rsidR="00B756C2" w:rsidRPr="005D3F9C" w:rsidRDefault="00AD6FEB" w:rsidP="00B756C2">
      <w:pPr>
        <w:numPr>
          <w:ilvl w:val="0"/>
          <w:numId w:val="16"/>
        </w:numPr>
        <w:spacing w:beforeLines="1" w:before="2" w:afterLines="1" w:after="2"/>
        <w:rPr>
          <w:rFonts w:ascii="Helvetica" w:hAnsi="Helvetica"/>
        </w:rPr>
      </w:pPr>
      <w:hyperlink r:id="rId354" w:history="1">
        <w:r w:rsidR="00B756C2" w:rsidRPr="005D3F9C">
          <w:rPr>
            <w:rStyle w:val="Hyperlink"/>
            <w:rFonts w:ascii="Helvetica" w:hAnsi="Helvetica"/>
          </w:rPr>
          <w:t>FP&amp;S Awards List</w:t>
        </w:r>
      </w:hyperlink>
    </w:p>
    <w:p w14:paraId="32D15238" w14:textId="77777777" w:rsidR="00B756C2" w:rsidRPr="005D3F9C" w:rsidRDefault="00AD6FEB" w:rsidP="00B756C2">
      <w:pPr>
        <w:numPr>
          <w:ilvl w:val="0"/>
          <w:numId w:val="16"/>
        </w:numPr>
        <w:spacing w:beforeLines="1" w:before="2" w:afterLines="1" w:after="2"/>
        <w:rPr>
          <w:rFonts w:ascii="Helvetica" w:hAnsi="Helvetica"/>
        </w:rPr>
      </w:pPr>
      <w:hyperlink r:id="rId355" w:history="1">
        <w:r w:rsidR="00B756C2" w:rsidRPr="005D3F9C">
          <w:rPr>
            <w:rStyle w:val="Hyperlink"/>
            <w:rFonts w:ascii="Helvetica" w:hAnsi="Helvetica"/>
          </w:rPr>
          <w:t>FP&amp;S Success Stories</w:t>
        </w:r>
      </w:hyperlink>
    </w:p>
    <w:p w14:paraId="234BFC0C" w14:textId="77777777" w:rsidR="00B756C2" w:rsidRPr="005D3F9C" w:rsidRDefault="00AD6FEB" w:rsidP="00B756C2">
      <w:pPr>
        <w:numPr>
          <w:ilvl w:val="0"/>
          <w:numId w:val="16"/>
        </w:numPr>
        <w:spacing w:beforeLines="1" w:before="2" w:afterLines="1" w:after="2"/>
        <w:rPr>
          <w:rFonts w:ascii="Helvetica" w:hAnsi="Helvetica"/>
        </w:rPr>
      </w:pPr>
      <w:hyperlink r:id="rId356" w:history="1">
        <w:r w:rsidR="00B756C2" w:rsidRPr="005D3F9C">
          <w:rPr>
            <w:rStyle w:val="Hyperlink"/>
            <w:rFonts w:ascii="Helvetica" w:hAnsi="Helvetica"/>
          </w:rPr>
          <w:t>Grant Closeout Tutorial</w:t>
        </w:r>
      </w:hyperlink>
    </w:p>
    <w:p w14:paraId="351119B3" w14:textId="77777777" w:rsidR="00B756C2" w:rsidRPr="005D3F9C" w:rsidRDefault="00AD6FEB" w:rsidP="00B756C2">
      <w:pPr>
        <w:numPr>
          <w:ilvl w:val="0"/>
          <w:numId w:val="16"/>
        </w:numPr>
        <w:spacing w:beforeLines="1" w:before="2" w:afterLines="1" w:after="2"/>
        <w:rPr>
          <w:rFonts w:ascii="Helvetica" w:hAnsi="Helvetica"/>
        </w:rPr>
      </w:pPr>
      <w:hyperlink r:id="rId357"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AD6FEB" w:rsidP="00B756C2">
      <w:pPr>
        <w:numPr>
          <w:ilvl w:val="0"/>
          <w:numId w:val="16"/>
        </w:numPr>
        <w:spacing w:beforeLines="1" w:before="2" w:afterLines="1" w:after="2"/>
        <w:rPr>
          <w:rFonts w:ascii="Helvetica" w:hAnsi="Helvetica"/>
        </w:rPr>
      </w:pPr>
      <w:hyperlink r:id="rId358" w:history="1">
        <w:r w:rsidR="00B756C2" w:rsidRPr="005D3F9C">
          <w:rPr>
            <w:rStyle w:val="Hyperlink"/>
            <w:rFonts w:ascii="Helvetica" w:hAnsi="Helvetica"/>
          </w:rPr>
          <w:t>Frequently Asked Questions</w:t>
        </w:r>
      </w:hyperlink>
    </w:p>
    <w:p w14:paraId="49805BAB" w14:textId="77777777" w:rsidR="00B756C2" w:rsidRPr="005D3F9C" w:rsidRDefault="00AD6FEB" w:rsidP="00B756C2">
      <w:pPr>
        <w:spacing w:beforeLines="1" w:before="2" w:afterLines="1" w:after="2"/>
        <w:rPr>
          <w:rFonts w:ascii="Helvetica" w:hAnsi="Helvetica"/>
        </w:rPr>
      </w:pPr>
      <w:hyperlink r:id="rId359"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60"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62" w:name="DHSPrograms"/>
      <w:bookmarkEnd w:id="262"/>
      <w:r w:rsidRPr="005D3F9C">
        <w:rPr>
          <w:rFonts w:ascii="Helvetica" w:hAnsi="Helvetica" w:cs="Helvetica"/>
          <w:b/>
        </w:rPr>
        <w:t>Programs:</w:t>
      </w:r>
    </w:p>
    <w:p w14:paraId="415205E7" w14:textId="77777777" w:rsidR="00713A60" w:rsidRDefault="00713A60" w:rsidP="00713A60">
      <w:pPr>
        <w:widowControl w:val="0"/>
        <w:autoSpaceDE w:val="0"/>
        <w:autoSpaceDN w:val="0"/>
        <w:adjustRightInd w:val="0"/>
        <w:rPr>
          <w:rFonts w:ascii="Helvetica" w:hAnsi="Helvetica" w:cs="Helvetica"/>
          <w:color w:val="386EFF"/>
          <w:u w:val="single" w:color="386EFF"/>
        </w:rPr>
      </w:pPr>
    </w:p>
    <w:p w14:paraId="0E158BB4" w14:textId="77777777" w:rsidR="00733D80" w:rsidRDefault="00733D80" w:rsidP="00733D80">
      <w:pPr>
        <w:widowControl w:val="0"/>
        <w:autoSpaceDE w:val="0"/>
        <w:autoSpaceDN w:val="0"/>
        <w:adjustRightInd w:val="0"/>
        <w:rPr>
          <w:rFonts w:ascii="Helvetica" w:hAnsi="Helvetica" w:cs="Helvetica"/>
        </w:rPr>
      </w:pPr>
      <w:bookmarkStart w:id="263" w:name="DHSCooperatingTech"/>
      <w:bookmarkEnd w:id="263"/>
      <w:r>
        <w:rPr>
          <w:rFonts w:ascii="Helvetica" w:hAnsi="Helvetica" w:cs="Helvetica"/>
        </w:rPr>
        <w:t>Department of Homeland Security - FEMA</w:t>
      </w:r>
    </w:p>
    <w:p w14:paraId="6B9D4052"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Fiscal Year (FY) 2017 Cooperating Technical Partners (CTP) Program - HQ</w:t>
      </w:r>
    </w:p>
    <w:p w14:paraId="0AB97205"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733D80" w:rsidRPr="00733D80" w14:paraId="61C50A58" w14:textId="77777777" w:rsidTr="00733D80">
        <w:trPr>
          <w:tblCellSpacing w:w="0" w:type="dxa"/>
        </w:trPr>
        <w:tc>
          <w:tcPr>
            <w:tcW w:w="0" w:type="auto"/>
            <w:noWrap/>
            <w:hideMark/>
          </w:tcPr>
          <w:p w14:paraId="004BCDDB" w14:textId="77777777" w:rsidR="00733D80" w:rsidRPr="00733D80" w:rsidRDefault="00733D80" w:rsidP="00733D80">
            <w:pPr>
              <w:rPr>
                <w:rFonts w:ascii="Helvetica" w:hAnsi="Helvetica"/>
                <w:b/>
                <w:bCs/>
              </w:rPr>
            </w:pPr>
            <w:r w:rsidRPr="00733D80">
              <w:rPr>
                <w:rFonts w:ascii="Helvetica" w:hAnsi="Helvetica"/>
                <w:b/>
                <w:bCs/>
              </w:rPr>
              <w:t>Document Type:</w:t>
            </w:r>
          </w:p>
        </w:tc>
        <w:tc>
          <w:tcPr>
            <w:tcW w:w="0" w:type="auto"/>
            <w:vAlign w:val="center"/>
            <w:hideMark/>
          </w:tcPr>
          <w:p w14:paraId="772501DA" w14:textId="77777777" w:rsidR="00733D80" w:rsidRPr="00733D80" w:rsidRDefault="00733D80" w:rsidP="00733D80">
            <w:pPr>
              <w:rPr>
                <w:rFonts w:ascii="Helvetica" w:hAnsi="Helvetica"/>
              </w:rPr>
            </w:pPr>
            <w:r w:rsidRPr="00733D80">
              <w:rPr>
                <w:rFonts w:ascii="Helvetica" w:hAnsi="Helvetica"/>
              </w:rPr>
              <w:t>Grants Notice</w:t>
            </w:r>
          </w:p>
        </w:tc>
      </w:tr>
      <w:tr w:rsidR="00733D80" w:rsidRPr="00733D80" w14:paraId="5A7E0FC3" w14:textId="77777777" w:rsidTr="00733D80">
        <w:trPr>
          <w:tblCellSpacing w:w="0" w:type="dxa"/>
        </w:trPr>
        <w:tc>
          <w:tcPr>
            <w:tcW w:w="0" w:type="auto"/>
            <w:noWrap/>
            <w:hideMark/>
          </w:tcPr>
          <w:p w14:paraId="5F2ACDD3" w14:textId="77777777" w:rsidR="00733D80" w:rsidRPr="00733D80" w:rsidRDefault="00733D80" w:rsidP="00733D80">
            <w:pPr>
              <w:rPr>
                <w:rFonts w:ascii="Helvetica" w:hAnsi="Helvetica"/>
                <w:b/>
                <w:bCs/>
              </w:rPr>
            </w:pPr>
            <w:r w:rsidRPr="00733D80">
              <w:rPr>
                <w:rFonts w:ascii="Helvetica" w:hAnsi="Helvetica"/>
                <w:b/>
                <w:bCs/>
              </w:rPr>
              <w:t>Funding Opportunity Number:</w:t>
            </w:r>
          </w:p>
        </w:tc>
        <w:tc>
          <w:tcPr>
            <w:tcW w:w="0" w:type="auto"/>
            <w:vAlign w:val="center"/>
            <w:hideMark/>
          </w:tcPr>
          <w:p w14:paraId="0826FB29" w14:textId="77777777" w:rsidR="00733D80" w:rsidRPr="00733D80" w:rsidRDefault="00733D80" w:rsidP="00733D80">
            <w:pPr>
              <w:rPr>
                <w:rFonts w:ascii="Helvetica" w:hAnsi="Helvetica"/>
              </w:rPr>
            </w:pPr>
            <w:r w:rsidRPr="00733D80">
              <w:rPr>
                <w:rFonts w:ascii="Helvetica" w:hAnsi="Helvetica"/>
              </w:rPr>
              <w:t>DHS-17-MT-045-00-01</w:t>
            </w:r>
          </w:p>
        </w:tc>
      </w:tr>
      <w:tr w:rsidR="00733D80" w:rsidRPr="00733D80" w14:paraId="0915AF2B" w14:textId="77777777" w:rsidTr="00733D80">
        <w:trPr>
          <w:tblCellSpacing w:w="0" w:type="dxa"/>
        </w:trPr>
        <w:tc>
          <w:tcPr>
            <w:tcW w:w="0" w:type="auto"/>
            <w:noWrap/>
            <w:hideMark/>
          </w:tcPr>
          <w:p w14:paraId="312F8AB3" w14:textId="77777777" w:rsidR="00733D80" w:rsidRPr="00733D80" w:rsidRDefault="00733D80" w:rsidP="00733D80">
            <w:pPr>
              <w:rPr>
                <w:rFonts w:ascii="Helvetica" w:hAnsi="Helvetica"/>
                <w:b/>
                <w:bCs/>
              </w:rPr>
            </w:pPr>
            <w:r w:rsidRPr="00733D80">
              <w:rPr>
                <w:rFonts w:ascii="Helvetica" w:hAnsi="Helvetica"/>
                <w:b/>
                <w:bCs/>
              </w:rPr>
              <w:t>Funding Opportunity Title:</w:t>
            </w:r>
          </w:p>
        </w:tc>
        <w:tc>
          <w:tcPr>
            <w:tcW w:w="0" w:type="auto"/>
            <w:vAlign w:val="center"/>
            <w:hideMark/>
          </w:tcPr>
          <w:p w14:paraId="07E8CD39" w14:textId="77777777" w:rsidR="00733D80" w:rsidRPr="00733D80" w:rsidRDefault="00733D80" w:rsidP="00733D80">
            <w:pPr>
              <w:rPr>
                <w:rFonts w:ascii="Helvetica" w:hAnsi="Helvetica"/>
              </w:rPr>
            </w:pPr>
            <w:r w:rsidRPr="00733D80">
              <w:rPr>
                <w:rFonts w:ascii="Helvetica" w:hAnsi="Helvetica"/>
              </w:rPr>
              <w:t>Fiscal Year (FY) 2017 Cooperating Technical Partners (CTP) Program - HQ</w:t>
            </w:r>
          </w:p>
        </w:tc>
      </w:tr>
      <w:tr w:rsidR="00733D80" w:rsidRPr="00733D80" w14:paraId="498E01D2" w14:textId="77777777" w:rsidTr="00733D80">
        <w:trPr>
          <w:tblCellSpacing w:w="0" w:type="dxa"/>
        </w:trPr>
        <w:tc>
          <w:tcPr>
            <w:tcW w:w="0" w:type="auto"/>
            <w:noWrap/>
            <w:hideMark/>
          </w:tcPr>
          <w:p w14:paraId="1FEDC596" w14:textId="77777777" w:rsidR="00733D80" w:rsidRPr="00733D80" w:rsidRDefault="00733D80" w:rsidP="00733D80">
            <w:pPr>
              <w:rPr>
                <w:rFonts w:ascii="Helvetica" w:hAnsi="Helvetica"/>
                <w:b/>
                <w:bCs/>
              </w:rPr>
            </w:pPr>
            <w:r w:rsidRPr="00733D80">
              <w:rPr>
                <w:rFonts w:ascii="Helvetica" w:hAnsi="Helvetica"/>
                <w:b/>
                <w:bCs/>
              </w:rPr>
              <w:t>Opportunity Category:</w:t>
            </w:r>
          </w:p>
        </w:tc>
        <w:tc>
          <w:tcPr>
            <w:tcW w:w="0" w:type="auto"/>
            <w:vAlign w:val="center"/>
            <w:hideMark/>
          </w:tcPr>
          <w:p w14:paraId="7FC1D179" w14:textId="77777777" w:rsidR="00733D80" w:rsidRPr="00733D80" w:rsidRDefault="00733D80" w:rsidP="00733D80">
            <w:pPr>
              <w:rPr>
                <w:rFonts w:ascii="Helvetica" w:hAnsi="Helvetica"/>
              </w:rPr>
            </w:pPr>
            <w:r w:rsidRPr="00733D80">
              <w:rPr>
                <w:rFonts w:ascii="Helvetica" w:hAnsi="Helvetica"/>
              </w:rPr>
              <w:t>Discretionary</w:t>
            </w:r>
          </w:p>
        </w:tc>
      </w:tr>
      <w:tr w:rsidR="00733D80" w:rsidRPr="00733D80" w14:paraId="4FCD3533" w14:textId="77777777" w:rsidTr="00733D80">
        <w:trPr>
          <w:tblCellSpacing w:w="0" w:type="dxa"/>
        </w:trPr>
        <w:tc>
          <w:tcPr>
            <w:tcW w:w="0" w:type="auto"/>
            <w:noWrap/>
            <w:hideMark/>
          </w:tcPr>
          <w:p w14:paraId="67E8C0A9" w14:textId="77777777" w:rsidR="00733D80" w:rsidRPr="00733D80" w:rsidRDefault="00733D80" w:rsidP="00733D80">
            <w:pPr>
              <w:rPr>
                <w:rFonts w:ascii="Helvetica" w:hAnsi="Helvetica"/>
                <w:b/>
                <w:bCs/>
              </w:rPr>
            </w:pPr>
            <w:r w:rsidRPr="00733D80">
              <w:rPr>
                <w:rFonts w:ascii="Helvetica" w:hAnsi="Helvetica"/>
                <w:b/>
                <w:bCs/>
              </w:rPr>
              <w:t>Opportunity Category Explanation:</w:t>
            </w:r>
          </w:p>
        </w:tc>
        <w:tc>
          <w:tcPr>
            <w:tcW w:w="0" w:type="auto"/>
            <w:vAlign w:val="center"/>
            <w:hideMark/>
          </w:tcPr>
          <w:p w14:paraId="6733F865" w14:textId="77777777" w:rsidR="00733D80" w:rsidRPr="00733D80" w:rsidRDefault="00733D80" w:rsidP="00733D80">
            <w:pPr>
              <w:rPr>
                <w:rFonts w:ascii="Helvetica" w:hAnsi="Helvetica"/>
              </w:rPr>
            </w:pPr>
            <w:r w:rsidRPr="00733D80">
              <w:rPr>
                <w:rFonts w:ascii="Helvetica" w:hAnsi="Helvetica"/>
              </w:rPr>
              <w:t> </w:t>
            </w:r>
          </w:p>
        </w:tc>
      </w:tr>
      <w:tr w:rsidR="00733D80" w:rsidRPr="00733D80" w14:paraId="07497AAB" w14:textId="77777777" w:rsidTr="00733D80">
        <w:trPr>
          <w:tblCellSpacing w:w="0" w:type="dxa"/>
        </w:trPr>
        <w:tc>
          <w:tcPr>
            <w:tcW w:w="0" w:type="auto"/>
            <w:noWrap/>
            <w:hideMark/>
          </w:tcPr>
          <w:p w14:paraId="0E7EBEB2" w14:textId="77777777" w:rsidR="00733D80" w:rsidRPr="00733D80" w:rsidRDefault="00733D80" w:rsidP="00733D80">
            <w:pPr>
              <w:rPr>
                <w:rFonts w:ascii="Helvetica" w:hAnsi="Helvetica"/>
                <w:b/>
                <w:bCs/>
              </w:rPr>
            </w:pPr>
            <w:r w:rsidRPr="00733D80">
              <w:rPr>
                <w:rFonts w:ascii="Helvetica" w:hAnsi="Helvetica"/>
                <w:b/>
                <w:bCs/>
              </w:rPr>
              <w:t>Funding Instrument Type:</w:t>
            </w:r>
          </w:p>
        </w:tc>
        <w:tc>
          <w:tcPr>
            <w:tcW w:w="0" w:type="auto"/>
            <w:vAlign w:val="center"/>
            <w:hideMark/>
          </w:tcPr>
          <w:p w14:paraId="2F666BFC" w14:textId="77777777" w:rsidR="00733D80" w:rsidRPr="00733D80" w:rsidRDefault="00733D80" w:rsidP="00733D80">
            <w:pPr>
              <w:rPr>
                <w:rFonts w:ascii="Helvetica" w:hAnsi="Helvetica"/>
              </w:rPr>
            </w:pPr>
            <w:r w:rsidRPr="00733D80">
              <w:rPr>
                <w:rFonts w:ascii="Helvetica" w:hAnsi="Helvetica"/>
              </w:rPr>
              <w:t>Cooperative Agreement</w:t>
            </w:r>
          </w:p>
        </w:tc>
      </w:tr>
      <w:tr w:rsidR="00733D80" w:rsidRPr="00733D80" w14:paraId="4187CCDF" w14:textId="77777777" w:rsidTr="00733D80">
        <w:trPr>
          <w:tblCellSpacing w:w="0" w:type="dxa"/>
        </w:trPr>
        <w:tc>
          <w:tcPr>
            <w:tcW w:w="0" w:type="auto"/>
            <w:noWrap/>
            <w:hideMark/>
          </w:tcPr>
          <w:p w14:paraId="28F3969D" w14:textId="77777777" w:rsidR="00733D80" w:rsidRPr="00733D80" w:rsidRDefault="00733D80" w:rsidP="00733D80">
            <w:pPr>
              <w:rPr>
                <w:rFonts w:ascii="Helvetica" w:hAnsi="Helvetica"/>
                <w:b/>
                <w:bCs/>
              </w:rPr>
            </w:pPr>
            <w:r w:rsidRPr="00733D80">
              <w:rPr>
                <w:rFonts w:ascii="Helvetica" w:hAnsi="Helvetica"/>
                <w:b/>
                <w:bCs/>
              </w:rPr>
              <w:t>Category of Funding Activity:</w:t>
            </w:r>
          </w:p>
        </w:tc>
        <w:tc>
          <w:tcPr>
            <w:tcW w:w="0" w:type="auto"/>
            <w:vAlign w:val="center"/>
            <w:hideMark/>
          </w:tcPr>
          <w:p w14:paraId="23E5CA1F" w14:textId="77777777" w:rsidR="00733D80" w:rsidRPr="00733D80" w:rsidRDefault="00733D80" w:rsidP="00733D80">
            <w:pPr>
              <w:rPr>
                <w:rFonts w:ascii="Helvetica" w:hAnsi="Helvetica"/>
              </w:rPr>
            </w:pPr>
            <w:r w:rsidRPr="00733D80">
              <w:rPr>
                <w:rFonts w:ascii="Helvetica" w:hAnsi="Helvetica"/>
              </w:rPr>
              <w:t>Science and Technology and other Research and Development</w:t>
            </w:r>
          </w:p>
        </w:tc>
      </w:tr>
      <w:tr w:rsidR="00733D80" w:rsidRPr="00733D80" w14:paraId="0BA25A5D" w14:textId="77777777" w:rsidTr="00733D80">
        <w:trPr>
          <w:tblCellSpacing w:w="0" w:type="dxa"/>
        </w:trPr>
        <w:tc>
          <w:tcPr>
            <w:tcW w:w="0" w:type="auto"/>
            <w:noWrap/>
            <w:hideMark/>
          </w:tcPr>
          <w:p w14:paraId="11CB570A" w14:textId="77777777" w:rsidR="00733D80" w:rsidRPr="00733D80" w:rsidRDefault="00733D80" w:rsidP="00733D80">
            <w:pPr>
              <w:rPr>
                <w:rFonts w:ascii="Helvetica" w:hAnsi="Helvetica"/>
                <w:b/>
                <w:bCs/>
              </w:rPr>
            </w:pPr>
            <w:r w:rsidRPr="00733D80">
              <w:rPr>
                <w:rFonts w:ascii="Helvetica" w:hAnsi="Helvetica"/>
                <w:b/>
                <w:bCs/>
              </w:rPr>
              <w:t>Category Explanation:</w:t>
            </w:r>
          </w:p>
        </w:tc>
        <w:tc>
          <w:tcPr>
            <w:tcW w:w="0" w:type="auto"/>
            <w:vAlign w:val="center"/>
            <w:hideMark/>
          </w:tcPr>
          <w:p w14:paraId="40D6CDCF" w14:textId="77777777" w:rsidR="00733D80" w:rsidRPr="00733D80" w:rsidRDefault="00733D80" w:rsidP="00733D80">
            <w:pPr>
              <w:rPr>
                <w:rFonts w:ascii="Helvetica" w:hAnsi="Helvetica"/>
              </w:rPr>
            </w:pPr>
            <w:r w:rsidRPr="00733D80">
              <w:rPr>
                <w:rFonts w:ascii="Helvetica" w:hAnsi="Helvetica"/>
              </w:rPr>
              <w:t> </w:t>
            </w:r>
          </w:p>
        </w:tc>
      </w:tr>
      <w:tr w:rsidR="00733D80" w:rsidRPr="00733D80" w14:paraId="539C7A15" w14:textId="77777777" w:rsidTr="00733D80">
        <w:trPr>
          <w:tblCellSpacing w:w="0" w:type="dxa"/>
        </w:trPr>
        <w:tc>
          <w:tcPr>
            <w:tcW w:w="0" w:type="auto"/>
            <w:noWrap/>
            <w:hideMark/>
          </w:tcPr>
          <w:p w14:paraId="6E71654B" w14:textId="77777777" w:rsidR="00733D80" w:rsidRPr="00733D80" w:rsidRDefault="00733D80" w:rsidP="00733D80">
            <w:pPr>
              <w:rPr>
                <w:rFonts w:ascii="Helvetica" w:hAnsi="Helvetica"/>
                <w:b/>
                <w:bCs/>
              </w:rPr>
            </w:pPr>
            <w:r w:rsidRPr="00733D80">
              <w:rPr>
                <w:rFonts w:ascii="Helvetica" w:hAnsi="Helvetica"/>
                <w:b/>
                <w:bCs/>
              </w:rPr>
              <w:t>Expected Number of Awards:</w:t>
            </w:r>
          </w:p>
        </w:tc>
        <w:tc>
          <w:tcPr>
            <w:tcW w:w="0" w:type="auto"/>
            <w:vAlign w:val="center"/>
            <w:hideMark/>
          </w:tcPr>
          <w:p w14:paraId="0F47E157" w14:textId="77777777" w:rsidR="00733D80" w:rsidRPr="00733D80" w:rsidRDefault="00733D80" w:rsidP="00733D80">
            <w:pPr>
              <w:rPr>
                <w:rFonts w:ascii="Helvetica" w:hAnsi="Helvetica"/>
              </w:rPr>
            </w:pPr>
            <w:r w:rsidRPr="00733D80">
              <w:rPr>
                <w:rFonts w:ascii="Helvetica" w:hAnsi="Helvetica"/>
              </w:rPr>
              <w:t>11</w:t>
            </w:r>
          </w:p>
        </w:tc>
      </w:tr>
      <w:tr w:rsidR="00733D80" w:rsidRPr="00733D80" w14:paraId="52EB0602" w14:textId="77777777" w:rsidTr="00733D80">
        <w:trPr>
          <w:tblCellSpacing w:w="0" w:type="dxa"/>
        </w:trPr>
        <w:tc>
          <w:tcPr>
            <w:tcW w:w="0" w:type="auto"/>
            <w:noWrap/>
            <w:hideMark/>
          </w:tcPr>
          <w:p w14:paraId="3504494D" w14:textId="77777777" w:rsidR="00733D80" w:rsidRPr="00733D80" w:rsidRDefault="00733D80" w:rsidP="00733D80">
            <w:pPr>
              <w:rPr>
                <w:rFonts w:ascii="Helvetica" w:hAnsi="Helvetica"/>
                <w:b/>
                <w:bCs/>
              </w:rPr>
            </w:pPr>
            <w:r w:rsidRPr="00733D80">
              <w:rPr>
                <w:rFonts w:ascii="Helvetica" w:hAnsi="Helvetica"/>
                <w:b/>
                <w:bCs/>
              </w:rPr>
              <w:t>CFDA Number(s):</w:t>
            </w:r>
          </w:p>
        </w:tc>
        <w:tc>
          <w:tcPr>
            <w:tcW w:w="0" w:type="auto"/>
            <w:vAlign w:val="center"/>
            <w:hideMark/>
          </w:tcPr>
          <w:p w14:paraId="007CE85E" w14:textId="77777777" w:rsidR="00733D80" w:rsidRPr="00733D80" w:rsidRDefault="00733D80" w:rsidP="00733D80">
            <w:pPr>
              <w:rPr>
                <w:rFonts w:ascii="Helvetica" w:hAnsi="Helvetica"/>
              </w:rPr>
            </w:pPr>
            <w:r w:rsidRPr="00733D80">
              <w:rPr>
                <w:rFonts w:ascii="Helvetica" w:hAnsi="Helvetica"/>
              </w:rPr>
              <w:t>97.045 -- Cooperating Technical Partners</w:t>
            </w:r>
          </w:p>
        </w:tc>
      </w:tr>
      <w:tr w:rsidR="00733D80" w:rsidRPr="00733D80" w14:paraId="23ECD083" w14:textId="77777777" w:rsidTr="00733D80">
        <w:trPr>
          <w:tblCellSpacing w:w="0" w:type="dxa"/>
        </w:trPr>
        <w:tc>
          <w:tcPr>
            <w:tcW w:w="0" w:type="auto"/>
            <w:noWrap/>
            <w:hideMark/>
          </w:tcPr>
          <w:p w14:paraId="1D526CD9" w14:textId="77777777" w:rsidR="00733D80" w:rsidRPr="00733D80" w:rsidRDefault="00733D80" w:rsidP="00733D80">
            <w:pPr>
              <w:rPr>
                <w:rFonts w:ascii="Helvetica" w:hAnsi="Helvetica"/>
                <w:b/>
                <w:bCs/>
              </w:rPr>
            </w:pPr>
            <w:r w:rsidRPr="00733D80">
              <w:rPr>
                <w:rFonts w:ascii="Helvetica" w:hAnsi="Helvetica"/>
                <w:b/>
                <w:bCs/>
              </w:rPr>
              <w:t>Cost Sharing or Matching Requirement:</w:t>
            </w:r>
          </w:p>
        </w:tc>
        <w:tc>
          <w:tcPr>
            <w:tcW w:w="0" w:type="auto"/>
            <w:vAlign w:val="center"/>
            <w:hideMark/>
          </w:tcPr>
          <w:p w14:paraId="7E2671E8" w14:textId="77777777" w:rsidR="00733D80" w:rsidRPr="00733D80" w:rsidRDefault="00733D80" w:rsidP="00733D80">
            <w:pPr>
              <w:rPr>
                <w:rFonts w:ascii="Helvetica" w:hAnsi="Helvetica"/>
              </w:rPr>
            </w:pPr>
            <w:r w:rsidRPr="00733D80">
              <w:rPr>
                <w:rFonts w:ascii="Helvetica" w:hAnsi="Helvetica"/>
              </w:rPr>
              <w:t>No</w:t>
            </w:r>
          </w:p>
        </w:tc>
      </w:tr>
      <w:tr w:rsidR="00733D80" w:rsidRPr="00733D80" w14:paraId="7E9D96C8" w14:textId="77777777" w:rsidTr="00733D80">
        <w:trPr>
          <w:tblCellSpacing w:w="0" w:type="dxa"/>
        </w:trPr>
        <w:tc>
          <w:tcPr>
            <w:tcW w:w="0" w:type="auto"/>
            <w:noWrap/>
            <w:hideMark/>
          </w:tcPr>
          <w:p w14:paraId="1D6110C9" w14:textId="77777777" w:rsidR="00733D80" w:rsidRPr="00733D80" w:rsidRDefault="00733D80" w:rsidP="00733D80">
            <w:pPr>
              <w:rPr>
                <w:rFonts w:ascii="Helvetica" w:hAnsi="Helvetica"/>
                <w:b/>
                <w:bCs/>
              </w:rPr>
            </w:pPr>
            <w:r w:rsidRPr="00733D80">
              <w:rPr>
                <w:rFonts w:ascii="Helvetica" w:hAnsi="Helvetica"/>
                <w:b/>
                <w:bCs/>
              </w:rPr>
              <w:t>Version:</w:t>
            </w:r>
          </w:p>
        </w:tc>
        <w:tc>
          <w:tcPr>
            <w:tcW w:w="0" w:type="auto"/>
            <w:vAlign w:val="center"/>
            <w:hideMark/>
          </w:tcPr>
          <w:p w14:paraId="2FCDA0C6" w14:textId="77777777" w:rsidR="00733D80" w:rsidRPr="00733D80" w:rsidRDefault="00733D80" w:rsidP="00733D80">
            <w:pPr>
              <w:rPr>
                <w:rFonts w:ascii="Helvetica" w:hAnsi="Helvetica"/>
              </w:rPr>
            </w:pPr>
            <w:r w:rsidRPr="00733D80">
              <w:rPr>
                <w:rFonts w:ascii="Helvetica" w:hAnsi="Helvetica"/>
              </w:rPr>
              <w:t>Synopsis 1</w:t>
            </w:r>
          </w:p>
        </w:tc>
      </w:tr>
      <w:tr w:rsidR="00733D80" w:rsidRPr="00733D80" w14:paraId="428977B6" w14:textId="77777777" w:rsidTr="00733D80">
        <w:trPr>
          <w:tblCellSpacing w:w="0" w:type="dxa"/>
        </w:trPr>
        <w:tc>
          <w:tcPr>
            <w:tcW w:w="0" w:type="auto"/>
            <w:noWrap/>
            <w:hideMark/>
          </w:tcPr>
          <w:p w14:paraId="7EAE621A" w14:textId="77777777" w:rsidR="00733D80" w:rsidRPr="00733D80" w:rsidRDefault="00733D80" w:rsidP="00733D80">
            <w:pPr>
              <w:rPr>
                <w:rFonts w:ascii="Helvetica" w:hAnsi="Helvetica"/>
                <w:b/>
                <w:bCs/>
              </w:rPr>
            </w:pPr>
            <w:r w:rsidRPr="00733D80">
              <w:rPr>
                <w:rFonts w:ascii="Helvetica" w:hAnsi="Helvetica"/>
                <w:b/>
                <w:bCs/>
              </w:rPr>
              <w:t>Posted Date:</w:t>
            </w:r>
          </w:p>
        </w:tc>
        <w:tc>
          <w:tcPr>
            <w:tcW w:w="0" w:type="auto"/>
            <w:vAlign w:val="center"/>
            <w:hideMark/>
          </w:tcPr>
          <w:p w14:paraId="02F66B92" w14:textId="77777777" w:rsidR="00733D80" w:rsidRPr="00733D80" w:rsidRDefault="00733D80" w:rsidP="00733D80">
            <w:pPr>
              <w:rPr>
                <w:rFonts w:ascii="Helvetica" w:hAnsi="Helvetica"/>
              </w:rPr>
            </w:pPr>
            <w:r w:rsidRPr="00733D80">
              <w:rPr>
                <w:rFonts w:ascii="Helvetica" w:hAnsi="Helvetica"/>
              </w:rPr>
              <w:t>Jun 01, 2017</w:t>
            </w:r>
          </w:p>
        </w:tc>
      </w:tr>
      <w:tr w:rsidR="00733D80" w:rsidRPr="00733D80" w14:paraId="270BA0D5" w14:textId="77777777" w:rsidTr="00733D80">
        <w:trPr>
          <w:tblCellSpacing w:w="0" w:type="dxa"/>
        </w:trPr>
        <w:tc>
          <w:tcPr>
            <w:tcW w:w="0" w:type="auto"/>
            <w:noWrap/>
            <w:hideMark/>
          </w:tcPr>
          <w:p w14:paraId="2EC25963" w14:textId="77777777" w:rsidR="00733D80" w:rsidRPr="00733D80" w:rsidRDefault="00733D80" w:rsidP="00733D80">
            <w:pPr>
              <w:rPr>
                <w:rFonts w:ascii="Helvetica" w:hAnsi="Helvetica"/>
                <w:b/>
                <w:bCs/>
              </w:rPr>
            </w:pPr>
            <w:r w:rsidRPr="00733D80">
              <w:rPr>
                <w:rFonts w:ascii="Helvetica" w:hAnsi="Helvetica"/>
                <w:b/>
                <w:bCs/>
              </w:rPr>
              <w:t>Last Updated Date:</w:t>
            </w:r>
          </w:p>
        </w:tc>
        <w:tc>
          <w:tcPr>
            <w:tcW w:w="0" w:type="auto"/>
            <w:vAlign w:val="center"/>
            <w:hideMark/>
          </w:tcPr>
          <w:p w14:paraId="70EBF464" w14:textId="77777777" w:rsidR="00733D80" w:rsidRPr="00733D80" w:rsidRDefault="00733D80" w:rsidP="00733D80">
            <w:pPr>
              <w:rPr>
                <w:rFonts w:ascii="Helvetica" w:hAnsi="Helvetica"/>
              </w:rPr>
            </w:pPr>
            <w:r w:rsidRPr="00733D80">
              <w:rPr>
                <w:rFonts w:ascii="Helvetica" w:hAnsi="Helvetica"/>
              </w:rPr>
              <w:t>Jun 01, 2017</w:t>
            </w:r>
          </w:p>
        </w:tc>
      </w:tr>
      <w:tr w:rsidR="00733D80" w:rsidRPr="00733D80" w14:paraId="5A6148F5" w14:textId="77777777" w:rsidTr="00733D80">
        <w:trPr>
          <w:tblCellSpacing w:w="0" w:type="dxa"/>
        </w:trPr>
        <w:tc>
          <w:tcPr>
            <w:tcW w:w="0" w:type="auto"/>
            <w:noWrap/>
            <w:hideMark/>
          </w:tcPr>
          <w:p w14:paraId="0425D2A4" w14:textId="77777777" w:rsidR="00733D80" w:rsidRPr="00733D80" w:rsidRDefault="00733D80" w:rsidP="00733D80">
            <w:pPr>
              <w:rPr>
                <w:rFonts w:ascii="Helvetica" w:hAnsi="Helvetica"/>
                <w:b/>
                <w:bCs/>
              </w:rPr>
            </w:pPr>
            <w:r w:rsidRPr="00733D80">
              <w:rPr>
                <w:rFonts w:ascii="Helvetica" w:hAnsi="Helvetica"/>
                <w:b/>
                <w:bCs/>
              </w:rPr>
              <w:t>Original Closing Date for Applications:</w:t>
            </w:r>
          </w:p>
        </w:tc>
        <w:tc>
          <w:tcPr>
            <w:tcW w:w="0" w:type="auto"/>
            <w:vAlign w:val="center"/>
            <w:hideMark/>
          </w:tcPr>
          <w:p w14:paraId="3A0E8717" w14:textId="109B7CD8" w:rsidR="00733D80" w:rsidRPr="00733D80" w:rsidRDefault="007B74EE" w:rsidP="00733D80">
            <w:pPr>
              <w:rPr>
                <w:rFonts w:ascii="Helvetica" w:hAnsi="Helvetica"/>
              </w:rPr>
            </w:pPr>
            <w:r>
              <w:rPr>
                <w:rFonts w:ascii="Helvetica" w:hAnsi="Helvetica"/>
              </w:rPr>
              <w:t>Jul 01, 2017</w:t>
            </w:r>
          </w:p>
        </w:tc>
      </w:tr>
      <w:tr w:rsidR="00733D80" w:rsidRPr="00733D80" w14:paraId="69C5790D" w14:textId="77777777" w:rsidTr="00733D80">
        <w:trPr>
          <w:tblCellSpacing w:w="0" w:type="dxa"/>
        </w:trPr>
        <w:tc>
          <w:tcPr>
            <w:tcW w:w="0" w:type="auto"/>
            <w:noWrap/>
            <w:hideMark/>
          </w:tcPr>
          <w:p w14:paraId="6138C368" w14:textId="77777777" w:rsidR="00733D80" w:rsidRPr="00733D80" w:rsidRDefault="00733D80" w:rsidP="00733D80">
            <w:pPr>
              <w:rPr>
                <w:rFonts w:ascii="Helvetica" w:hAnsi="Helvetica"/>
                <w:b/>
                <w:bCs/>
              </w:rPr>
            </w:pPr>
            <w:r w:rsidRPr="00733D80">
              <w:rPr>
                <w:rFonts w:ascii="Helvetica" w:hAnsi="Helvetica"/>
                <w:b/>
                <w:bCs/>
              </w:rPr>
              <w:t>Current Closing Date for Applications:</w:t>
            </w:r>
          </w:p>
        </w:tc>
        <w:tc>
          <w:tcPr>
            <w:tcW w:w="0" w:type="auto"/>
            <w:vAlign w:val="center"/>
            <w:hideMark/>
          </w:tcPr>
          <w:p w14:paraId="59AD55E8" w14:textId="022CD04F" w:rsidR="00733D80" w:rsidRPr="00733D80" w:rsidRDefault="00733D80" w:rsidP="00733D80">
            <w:pPr>
              <w:rPr>
                <w:rFonts w:ascii="Helvetica" w:hAnsi="Helvetica"/>
              </w:rPr>
            </w:pPr>
            <w:r w:rsidRPr="00733D80">
              <w:rPr>
                <w:rFonts w:ascii="Helvetica" w:hAnsi="Helvetica"/>
              </w:rPr>
              <w:t xml:space="preserve">Jul 01, </w:t>
            </w:r>
            <w:r w:rsidR="007B74EE" w:rsidRPr="00733D80">
              <w:rPr>
                <w:rFonts w:ascii="Helvetica" w:hAnsi="Helvetica"/>
              </w:rPr>
              <w:t>2017 </w:t>
            </w:r>
          </w:p>
        </w:tc>
      </w:tr>
      <w:tr w:rsidR="00733D80" w:rsidRPr="00733D80" w14:paraId="61C08EC8" w14:textId="77777777" w:rsidTr="00733D80">
        <w:trPr>
          <w:tblCellSpacing w:w="0" w:type="dxa"/>
        </w:trPr>
        <w:tc>
          <w:tcPr>
            <w:tcW w:w="0" w:type="auto"/>
            <w:noWrap/>
            <w:hideMark/>
          </w:tcPr>
          <w:p w14:paraId="57C1C468" w14:textId="77777777" w:rsidR="00733D80" w:rsidRPr="00733D80" w:rsidRDefault="00733D80" w:rsidP="00733D80">
            <w:pPr>
              <w:rPr>
                <w:rFonts w:ascii="Helvetica" w:hAnsi="Helvetica"/>
                <w:b/>
                <w:bCs/>
              </w:rPr>
            </w:pPr>
            <w:r w:rsidRPr="00733D80">
              <w:rPr>
                <w:rFonts w:ascii="Helvetica" w:hAnsi="Helvetica"/>
                <w:b/>
                <w:bCs/>
              </w:rPr>
              <w:t>Archive Date:</w:t>
            </w:r>
          </w:p>
        </w:tc>
        <w:tc>
          <w:tcPr>
            <w:tcW w:w="0" w:type="auto"/>
            <w:vAlign w:val="center"/>
            <w:hideMark/>
          </w:tcPr>
          <w:p w14:paraId="3F98BE12" w14:textId="77777777" w:rsidR="00733D80" w:rsidRPr="00733D80" w:rsidRDefault="00733D80" w:rsidP="00733D80">
            <w:pPr>
              <w:rPr>
                <w:rFonts w:ascii="Helvetica" w:hAnsi="Helvetica"/>
              </w:rPr>
            </w:pPr>
            <w:r w:rsidRPr="00733D80">
              <w:rPr>
                <w:rFonts w:ascii="Helvetica" w:hAnsi="Helvetica"/>
              </w:rPr>
              <w:t>Jul 31, 2017</w:t>
            </w:r>
          </w:p>
        </w:tc>
      </w:tr>
      <w:tr w:rsidR="00733D80" w:rsidRPr="00733D80" w14:paraId="44EFD5C3" w14:textId="77777777" w:rsidTr="00733D80">
        <w:trPr>
          <w:tblCellSpacing w:w="0" w:type="dxa"/>
        </w:trPr>
        <w:tc>
          <w:tcPr>
            <w:tcW w:w="0" w:type="auto"/>
            <w:noWrap/>
            <w:hideMark/>
          </w:tcPr>
          <w:p w14:paraId="33326B1E" w14:textId="77777777" w:rsidR="00733D80" w:rsidRPr="00733D80" w:rsidRDefault="00733D80" w:rsidP="00733D80">
            <w:pPr>
              <w:rPr>
                <w:rFonts w:ascii="Helvetica" w:hAnsi="Helvetica"/>
                <w:b/>
                <w:bCs/>
              </w:rPr>
            </w:pPr>
            <w:r w:rsidRPr="00733D80">
              <w:rPr>
                <w:rFonts w:ascii="Helvetica" w:hAnsi="Helvetica"/>
                <w:b/>
                <w:bCs/>
              </w:rPr>
              <w:t>Estimated Total Program Funding:</w:t>
            </w:r>
          </w:p>
        </w:tc>
        <w:tc>
          <w:tcPr>
            <w:tcW w:w="0" w:type="auto"/>
            <w:vAlign w:val="center"/>
            <w:hideMark/>
          </w:tcPr>
          <w:p w14:paraId="30443D49" w14:textId="77777777" w:rsidR="00733D80" w:rsidRPr="00733D80" w:rsidRDefault="00733D80" w:rsidP="00733D80">
            <w:pPr>
              <w:rPr>
                <w:rFonts w:ascii="Helvetica" w:hAnsi="Helvetica"/>
              </w:rPr>
            </w:pPr>
            <w:r w:rsidRPr="00733D80">
              <w:rPr>
                <w:rFonts w:ascii="Helvetica" w:hAnsi="Helvetica"/>
              </w:rPr>
              <w:t>$2,000,000</w:t>
            </w:r>
          </w:p>
        </w:tc>
      </w:tr>
      <w:tr w:rsidR="00733D80" w:rsidRPr="00733D80" w14:paraId="73111C4D" w14:textId="77777777" w:rsidTr="00733D80">
        <w:trPr>
          <w:tblCellSpacing w:w="0" w:type="dxa"/>
        </w:trPr>
        <w:tc>
          <w:tcPr>
            <w:tcW w:w="0" w:type="auto"/>
            <w:noWrap/>
            <w:hideMark/>
          </w:tcPr>
          <w:p w14:paraId="3FE8752E" w14:textId="77777777" w:rsidR="00733D80" w:rsidRPr="00733D80" w:rsidRDefault="00733D80" w:rsidP="00733D80">
            <w:pPr>
              <w:rPr>
                <w:rFonts w:ascii="Helvetica" w:hAnsi="Helvetica"/>
                <w:b/>
                <w:bCs/>
              </w:rPr>
            </w:pPr>
            <w:r w:rsidRPr="00733D80">
              <w:rPr>
                <w:rFonts w:ascii="Helvetica" w:hAnsi="Helvetica"/>
                <w:b/>
                <w:bCs/>
              </w:rPr>
              <w:t>Award Ceiling:</w:t>
            </w:r>
          </w:p>
        </w:tc>
        <w:tc>
          <w:tcPr>
            <w:tcW w:w="0" w:type="auto"/>
            <w:vAlign w:val="center"/>
            <w:hideMark/>
          </w:tcPr>
          <w:p w14:paraId="53E4294C" w14:textId="77777777" w:rsidR="00733D80" w:rsidRPr="00733D80" w:rsidRDefault="00733D80" w:rsidP="00733D80">
            <w:pPr>
              <w:rPr>
                <w:rFonts w:ascii="Helvetica" w:hAnsi="Helvetica"/>
              </w:rPr>
            </w:pPr>
            <w:r w:rsidRPr="00733D80">
              <w:rPr>
                <w:rFonts w:ascii="Helvetica" w:hAnsi="Helvetica"/>
              </w:rPr>
              <w:t>$0</w:t>
            </w:r>
          </w:p>
        </w:tc>
      </w:tr>
      <w:tr w:rsidR="00733D80" w:rsidRPr="00733D80" w14:paraId="32C40F4C" w14:textId="77777777" w:rsidTr="00733D80">
        <w:trPr>
          <w:tblCellSpacing w:w="0" w:type="dxa"/>
        </w:trPr>
        <w:tc>
          <w:tcPr>
            <w:tcW w:w="0" w:type="auto"/>
            <w:noWrap/>
            <w:hideMark/>
          </w:tcPr>
          <w:p w14:paraId="7277B20D" w14:textId="77777777" w:rsidR="00733D80" w:rsidRPr="00733D80" w:rsidRDefault="00733D80" w:rsidP="00733D80">
            <w:pPr>
              <w:rPr>
                <w:rFonts w:ascii="Helvetica" w:hAnsi="Helvetica"/>
                <w:b/>
                <w:bCs/>
              </w:rPr>
            </w:pPr>
            <w:r w:rsidRPr="00733D80">
              <w:rPr>
                <w:rFonts w:ascii="Helvetica" w:hAnsi="Helvetica"/>
                <w:b/>
                <w:bCs/>
              </w:rPr>
              <w:t>Award Floor:</w:t>
            </w:r>
          </w:p>
        </w:tc>
        <w:tc>
          <w:tcPr>
            <w:tcW w:w="0" w:type="auto"/>
            <w:vAlign w:val="center"/>
            <w:hideMark/>
          </w:tcPr>
          <w:p w14:paraId="74F69521" w14:textId="77777777" w:rsidR="00733D80" w:rsidRPr="00733D80" w:rsidRDefault="00733D80" w:rsidP="00733D80">
            <w:pPr>
              <w:rPr>
                <w:rFonts w:ascii="Helvetica" w:hAnsi="Helvetica"/>
              </w:rPr>
            </w:pPr>
            <w:r w:rsidRPr="00733D80">
              <w:rPr>
                <w:rFonts w:ascii="Helvetica" w:hAnsi="Helvetica"/>
              </w:rPr>
              <w:t>$0</w:t>
            </w:r>
          </w:p>
        </w:tc>
      </w:tr>
      <w:tr w:rsidR="00733D80" w:rsidRPr="00733D80" w14:paraId="4D5A331E" w14:textId="77777777" w:rsidTr="00733D80">
        <w:trPr>
          <w:tblCellSpacing w:w="0" w:type="dxa"/>
        </w:trPr>
        <w:tc>
          <w:tcPr>
            <w:tcW w:w="0" w:type="auto"/>
            <w:noWrap/>
            <w:hideMark/>
          </w:tcPr>
          <w:p w14:paraId="6AD5F1AA" w14:textId="77777777" w:rsidR="00733D80" w:rsidRPr="00733D80" w:rsidRDefault="00733D80" w:rsidP="00733D80">
            <w:pPr>
              <w:rPr>
                <w:rFonts w:ascii="Helvetica" w:hAnsi="Helvetica"/>
                <w:b/>
                <w:bCs/>
              </w:rPr>
            </w:pPr>
            <w:r w:rsidRPr="00733D80">
              <w:rPr>
                <w:rFonts w:ascii="Helvetica" w:hAnsi="Helvetica"/>
                <w:b/>
                <w:bCs/>
              </w:rPr>
              <w:t>Eligible Applicants:</w:t>
            </w:r>
          </w:p>
        </w:tc>
        <w:tc>
          <w:tcPr>
            <w:tcW w:w="0" w:type="auto"/>
            <w:vAlign w:val="center"/>
            <w:hideMark/>
          </w:tcPr>
          <w:p w14:paraId="2CA4E7B7" w14:textId="77777777" w:rsidR="00733D80" w:rsidRPr="00733D80" w:rsidRDefault="00733D80" w:rsidP="00733D80">
            <w:pPr>
              <w:rPr>
                <w:rFonts w:ascii="Helvetica" w:hAnsi="Helvetica"/>
              </w:rPr>
            </w:pPr>
            <w:r w:rsidRPr="00733D80">
              <w:rPr>
                <w:rFonts w:ascii="Helvetica" w:hAnsi="Helvetica"/>
              </w:rPr>
              <w:t>Others (see text field entitled "Additional Information on Eligibility" for clarification)</w:t>
            </w:r>
            <w:r w:rsidRPr="00733D80">
              <w:rPr>
                <w:rFonts w:ascii="Helvetica" w:hAnsi="Helvetica"/>
              </w:rPr>
              <w:br/>
              <w:t>County governments</w:t>
            </w:r>
            <w:r w:rsidRPr="00733D80">
              <w:rPr>
                <w:rFonts w:ascii="Helvetica" w:hAnsi="Helvetica"/>
              </w:rPr>
              <w:br/>
              <w:t>State governments</w:t>
            </w:r>
            <w:r w:rsidRPr="00733D80">
              <w:rPr>
                <w:rFonts w:ascii="Helvetica" w:hAnsi="Helvetica"/>
              </w:rPr>
              <w:br/>
              <w:t>Native American tribal governments (Federally recognized)</w:t>
            </w:r>
            <w:r w:rsidRPr="00733D80">
              <w:rPr>
                <w:rFonts w:ascii="Helvetica" w:hAnsi="Helvetica"/>
              </w:rPr>
              <w:br/>
              <w:t>Nonprofits having a 501(c)(3) status with the IRS, other than institutions of higher education</w:t>
            </w:r>
            <w:r w:rsidRPr="00733D80">
              <w:rPr>
                <w:rFonts w:ascii="Helvetica" w:hAnsi="Helvetica"/>
              </w:rPr>
              <w:br/>
              <w:t>Public and State controlled institutions of higher education</w:t>
            </w:r>
            <w:r w:rsidRPr="00733D80">
              <w:rPr>
                <w:rFonts w:ascii="Helvetica" w:hAnsi="Helvetica"/>
              </w:rPr>
              <w:br/>
              <w:t>Special district governments</w:t>
            </w:r>
            <w:r w:rsidRPr="00733D80">
              <w:rPr>
                <w:rFonts w:ascii="Helvetica" w:hAnsi="Helvetica"/>
              </w:rPr>
              <w:br/>
              <w:t>City or township governments</w:t>
            </w:r>
          </w:p>
        </w:tc>
      </w:tr>
      <w:tr w:rsidR="00733D80" w:rsidRPr="00733D80" w14:paraId="1D35C712" w14:textId="77777777" w:rsidTr="00733D80">
        <w:trPr>
          <w:tblCellSpacing w:w="0" w:type="dxa"/>
        </w:trPr>
        <w:tc>
          <w:tcPr>
            <w:tcW w:w="0" w:type="auto"/>
            <w:noWrap/>
            <w:hideMark/>
          </w:tcPr>
          <w:p w14:paraId="1867E55C" w14:textId="77777777" w:rsidR="00733D80" w:rsidRPr="00733D80" w:rsidRDefault="00733D80" w:rsidP="00733D80">
            <w:pPr>
              <w:rPr>
                <w:rFonts w:ascii="Helvetica" w:hAnsi="Helvetica"/>
                <w:b/>
                <w:bCs/>
              </w:rPr>
            </w:pPr>
            <w:r w:rsidRPr="00733D80">
              <w:rPr>
                <w:rFonts w:ascii="Helvetica" w:hAnsi="Helvetica"/>
                <w:b/>
                <w:bCs/>
              </w:rPr>
              <w:t>Additional Information on Eligibility:</w:t>
            </w:r>
          </w:p>
        </w:tc>
        <w:tc>
          <w:tcPr>
            <w:tcW w:w="0" w:type="auto"/>
            <w:vAlign w:val="center"/>
            <w:hideMark/>
          </w:tcPr>
          <w:p w14:paraId="64D6BDA1" w14:textId="77777777" w:rsidR="00733D80" w:rsidRPr="00733D80" w:rsidRDefault="00733D80" w:rsidP="00733D80">
            <w:pPr>
              <w:rPr>
                <w:rFonts w:ascii="Helvetica" w:hAnsi="Helvetica"/>
              </w:rPr>
            </w:pPr>
            <w:r w:rsidRPr="00733D80">
              <w:rPr>
                <w:rFonts w:ascii="Helvetica" w:hAnsi="Helvetica"/>
              </w:rPr>
              <w:t>As approved by FEMA HQ</w:t>
            </w:r>
          </w:p>
        </w:tc>
      </w:tr>
      <w:tr w:rsidR="00733D80" w14:paraId="06548BB1" w14:textId="77777777" w:rsidTr="00733D80">
        <w:trPr>
          <w:tblCellSpacing w:w="0" w:type="dxa"/>
        </w:trPr>
        <w:tc>
          <w:tcPr>
            <w:tcW w:w="0" w:type="auto"/>
            <w:noWrap/>
            <w:hideMark/>
          </w:tcPr>
          <w:p w14:paraId="6622E33D" w14:textId="77777777" w:rsidR="00733D80" w:rsidRPr="00733D80" w:rsidRDefault="00733D80" w:rsidP="00733D80">
            <w:pPr>
              <w:rPr>
                <w:rFonts w:ascii="Helvetica" w:hAnsi="Helvetica"/>
                <w:b/>
                <w:bCs/>
              </w:rPr>
            </w:pPr>
            <w:r w:rsidRPr="00733D80">
              <w:rPr>
                <w:rFonts w:ascii="Helvetica" w:hAnsi="Helvetica"/>
                <w:b/>
                <w:bCs/>
              </w:rPr>
              <w:t>Agency Name:</w:t>
            </w:r>
          </w:p>
        </w:tc>
        <w:tc>
          <w:tcPr>
            <w:tcW w:w="0" w:type="auto"/>
            <w:vAlign w:val="center"/>
            <w:hideMark/>
          </w:tcPr>
          <w:p w14:paraId="6374790B" w14:textId="77777777" w:rsidR="00733D80" w:rsidRPr="00733D80" w:rsidRDefault="00733D80">
            <w:pPr>
              <w:rPr>
                <w:rFonts w:ascii="Helvetica" w:hAnsi="Helvetica"/>
              </w:rPr>
            </w:pPr>
            <w:r w:rsidRPr="00733D80">
              <w:rPr>
                <w:rStyle w:val="search-custom"/>
                <w:rFonts w:ascii="Helvetica" w:hAnsi="Helvetica"/>
              </w:rPr>
              <w:t>Department of Homeland Security - FEMA</w:t>
            </w:r>
          </w:p>
        </w:tc>
      </w:tr>
      <w:tr w:rsidR="00733D80" w14:paraId="336841C6" w14:textId="77777777" w:rsidTr="00733D80">
        <w:trPr>
          <w:tblCellSpacing w:w="0" w:type="dxa"/>
        </w:trPr>
        <w:tc>
          <w:tcPr>
            <w:tcW w:w="0" w:type="auto"/>
            <w:noWrap/>
            <w:hideMark/>
          </w:tcPr>
          <w:p w14:paraId="747FBFF7" w14:textId="77777777" w:rsidR="00733D80" w:rsidRPr="00733D80" w:rsidRDefault="00733D80" w:rsidP="00733D80">
            <w:pPr>
              <w:rPr>
                <w:rFonts w:ascii="Helvetica" w:hAnsi="Helvetica"/>
                <w:b/>
                <w:bCs/>
              </w:rPr>
            </w:pPr>
            <w:r w:rsidRPr="00733D80">
              <w:rPr>
                <w:rFonts w:ascii="Helvetica" w:hAnsi="Helvetica"/>
                <w:b/>
                <w:bCs/>
              </w:rPr>
              <w:t>Description:</w:t>
            </w:r>
          </w:p>
        </w:tc>
        <w:tc>
          <w:tcPr>
            <w:tcW w:w="0" w:type="auto"/>
            <w:vAlign w:val="center"/>
            <w:hideMark/>
          </w:tcPr>
          <w:p w14:paraId="63F46F8C" w14:textId="77777777" w:rsidR="00733D80" w:rsidRPr="00733D80" w:rsidRDefault="00733D80">
            <w:pPr>
              <w:rPr>
                <w:rFonts w:ascii="Helvetica" w:hAnsi="Helvetica"/>
              </w:rPr>
            </w:pPr>
            <w:r w:rsidRPr="00733D80">
              <w:rPr>
                <w:rStyle w:val="search-custom"/>
                <w:rFonts w:ascii="Helvetica" w:hAnsi="Helvetica"/>
              </w:rPr>
              <w:t>"The Cooperating Technical Partners Program (CTP Program) exists to strengthen and increase the effectiveness of the National Flood Insurance Program (NFIP) through fostering strong Federal, State, Tribal, regional and local partnerships for the purposes of reducing flood losses and promoting community resiliency. The CTP Program may provide federal assistance, through a grant or cooperative agreement, to an eligible Cooperating Technical Partner (herein referred to as 'CTP', 'partner' or 'grantee') to perform various projects and activities that stimulate and support the ability of NFIP State Coordinating Agencies and NFIP-participating communities (as defined in 44 CFR Part 59.1) to continue their ongoing regulatory NFIP responsibilities as well as support the ability of States, communities and the public and private sector to mitigate flood risk. The CTP Program seeks to enhance the existing capabilities of CTPs to increase local involvement in, and ownership of, the development and maintenance of flood risk data and products, such as the Flood Insurance Rate Maps (FIRMs) and other risk related products, as well as other support to advance the goals and objectives of the Risk Mapping Assessment and Planning (Risk MAP) program. Partnerships developed through FEMA's CTP Program are in the best interest of State and local communities, the NFIP and the public. CTPs may be able to perform activities related to program management, technical risk analysis and mapping, and communication of flood risk hazard data and information. Only qualified partners of the CTP Program are eligible for federal assistance awards through the CTP Program. Recipients must: - be a CTP (i.e., have a signed Partnership Agreement with FEMA HQ or a FEMA Regional Office); - either be or represent a National Flood Insurance Program (NFIP) community in good-standing, or a FEMA-approved non-profit agency whose primary mission supports the goals and objectives of the NFIP; - have existing non-Federally funded processes and/or systems in place to support the collection, development, evaluation, dissemination and communication of flood hazard and risk assessment data and mapping; - have the capability to perform funded activities; - demonstrate the ability to achieve the CTP Program performance metrics and provide timely and accurate reports to FEMA documenting performance and achievements; and - when applicable, agree to perform work in the Mapping Information Platform (MIP) and update the activities within the MIP every 30 days in the Studies Workflow (and more frequently within the Revisions Workflow). CTPs need to work with FEMA in advance of the application to understand FEMA program priorities, objectives and measures, and to identify specific tasks to undertake. In support of program objectives, FEMA may provide technical assistance, training, and/or data to a CTP to enhance the activities within the project categories. Any funds FEMA provides through a grant or cooperative agreement to complete project activities are in addition to the leveraged resources and data which may be provided by the CTP to complete the tasks agreed upon. When awarded a grant or cooperative agreement through the CTP Program in support of program objectives and to advance program measures, the CTP must comply with the requirements outlined in the announcement, the terms and conditions of the award, as well as the Partnership Agreement and the associated Statement of Work or Mapping Activity Statement approved by FEMA. These templates may be obtained from your granting organization, either the FEMA Region or FEMA Headquarters."</w:t>
            </w:r>
          </w:p>
        </w:tc>
      </w:tr>
      <w:tr w:rsidR="00733D80" w14:paraId="4E7FE0A9" w14:textId="77777777" w:rsidTr="00733D80">
        <w:trPr>
          <w:tblCellSpacing w:w="0" w:type="dxa"/>
        </w:trPr>
        <w:tc>
          <w:tcPr>
            <w:tcW w:w="0" w:type="auto"/>
            <w:noWrap/>
            <w:hideMark/>
          </w:tcPr>
          <w:p w14:paraId="41B022B2" w14:textId="77777777" w:rsidR="00733D80" w:rsidRPr="00733D80" w:rsidRDefault="00733D80" w:rsidP="00733D80">
            <w:pPr>
              <w:rPr>
                <w:rFonts w:ascii="Helvetica" w:hAnsi="Helvetica"/>
                <w:b/>
                <w:bCs/>
              </w:rPr>
            </w:pPr>
            <w:r w:rsidRPr="00733D80">
              <w:rPr>
                <w:rFonts w:ascii="Helvetica" w:hAnsi="Helvetica"/>
                <w:b/>
                <w:bCs/>
              </w:rPr>
              <w:t>Link to Additional Information:</w:t>
            </w:r>
          </w:p>
        </w:tc>
        <w:tc>
          <w:tcPr>
            <w:tcW w:w="0" w:type="auto"/>
            <w:vAlign w:val="center"/>
            <w:hideMark/>
          </w:tcPr>
          <w:p w14:paraId="1D2FD15F" w14:textId="77777777" w:rsidR="00733D80" w:rsidRPr="00733D80" w:rsidRDefault="00733D80">
            <w:pPr>
              <w:rPr>
                <w:rFonts w:ascii="Helvetica" w:hAnsi="Helvetica"/>
              </w:rPr>
            </w:pPr>
            <w:r w:rsidRPr="00733D80">
              <w:rPr>
                <w:rStyle w:val="search-custom"/>
                <w:rFonts w:ascii="Helvetica" w:hAnsi="Helvetica"/>
              </w:rPr>
              <w:fldChar w:fldCharType="begin"/>
            </w:r>
            <w:r w:rsidRPr="00733D80">
              <w:rPr>
                <w:rStyle w:val="search-custom"/>
                <w:rFonts w:ascii="Helvetica" w:hAnsi="Helvetica"/>
              </w:rPr>
              <w:instrText xml:space="preserve"> HYPERLINK "http://www.fema.gov/cooperating-technical-partners-program/cooperating-technical-partners-program" \o "Link to Additional Information" \t "_blank" </w:instrText>
            </w:r>
            <w:r w:rsidRPr="00733D80">
              <w:rPr>
                <w:rStyle w:val="search-custom"/>
                <w:rFonts w:ascii="Helvetica" w:hAnsi="Helvetica"/>
              </w:rPr>
              <w:fldChar w:fldCharType="separate"/>
            </w:r>
            <w:r w:rsidRPr="00733D80">
              <w:rPr>
                <w:rStyle w:val="Hyperlink"/>
                <w:rFonts w:ascii="Helvetica" w:hAnsi="Helvetica"/>
              </w:rPr>
              <w:t>http://www.fema.gov/cooperating-technical-partners-program/cooperating-technical-partners-program</w:t>
            </w:r>
            <w:r w:rsidRPr="00733D80">
              <w:rPr>
                <w:rStyle w:val="search-custom"/>
                <w:rFonts w:ascii="Helvetica" w:hAnsi="Helvetica"/>
              </w:rPr>
              <w:fldChar w:fldCharType="end"/>
            </w:r>
          </w:p>
        </w:tc>
      </w:tr>
      <w:tr w:rsidR="00733D80" w14:paraId="65748E7A" w14:textId="77777777" w:rsidTr="00733D80">
        <w:trPr>
          <w:tblCellSpacing w:w="0" w:type="dxa"/>
        </w:trPr>
        <w:tc>
          <w:tcPr>
            <w:tcW w:w="0" w:type="auto"/>
            <w:noWrap/>
            <w:hideMark/>
          </w:tcPr>
          <w:p w14:paraId="1ADA813F" w14:textId="77777777" w:rsidR="00733D80" w:rsidRPr="00733D80" w:rsidRDefault="00733D80" w:rsidP="00733D80">
            <w:pPr>
              <w:rPr>
                <w:rFonts w:ascii="Helvetica" w:hAnsi="Helvetica"/>
                <w:b/>
                <w:bCs/>
              </w:rPr>
            </w:pPr>
            <w:r w:rsidRPr="00733D80">
              <w:rPr>
                <w:rFonts w:ascii="Helvetica" w:hAnsi="Helvetica"/>
                <w:b/>
                <w:bCs/>
              </w:rPr>
              <w:t>Grantor Contact Information:</w:t>
            </w:r>
          </w:p>
        </w:tc>
        <w:tc>
          <w:tcPr>
            <w:tcW w:w="0" w:type="auto"/>
            <w:vAlign w:val="center"/>
            <w:hideMark/>
          </w:tcPr>
          <w:p w14:paraId="4B9D1D29" w14:textId="77777777" w:rsidR="00733D80" w:rsidRPr="00733D80" w:rsidRDefault="00733D80">
            <w:pPr>
              <w:rPr>
                <w:rFonts w:ascii="Helvetica" w:hAnsi="Helvetica"/>
              </w:rPr>
            </w:pPr>
            <w:r w:rsidRPr="00733D80">
              <w:rPr>
                <w:rStyle w:val="search-custom"/>
                <w:rFonts w:ascii="Helvetica" w:hAnsi="Helvetica"/>
              </w:rPr>
              <w:t>If you have difficulty accessing the full announcement electronically, please contact:</w:t>
            </w:r>
            <w:r w:rsidRPr="00733D80">
              <w:rPr>
                <w:rFonts w:ascii="Helvetica" w:hAnsi="Helvetica"/>
              </w:rPr>
              <w:br/>
            </w:r>
            <w:r w:rsidRPr="00733D80">
              <w:rPr>
                <w:rFonts w:ascii="Helvetica" w:hAnsi="Helvetica"/>
              </w:rPr>
              <w:br/>
            </w:r>
            <w:r w:rsidRPr="00733D80">
              <w:rPr>
                <w:rStyle w:val="search-custom"/>
                <w:rFonts w:ascii="Helvetica" w:hAnsi="Helvetica"/>
              </w:rPr>
              <w:t>System Branch</w:t>
            </w:r>
            <w:r w:rsidRPr="00733D80">
              <w:rPr>
                <w:rFonts w:ascii="Helvetica" w:hAnsi="Helvetica"/>
              </w:rPr>
              <w:br/>
            </w:r>
            <w:r w:rsidRPr="00733D80">
              <w:rPr>
                <w:rFonts w:ascii="Helvetica" w:hAnsi="Helvetica"/>
              </w:rPr>
              <w:br/>
            </w:r>
            <w:hyperlink r:id="rId361" w:history="1">
              <w:r w:rsidRPr="00733D80">
                <w:rPr>
                  <w:rStyle w:val="Hyperlink"/>
                  <w:rFonts w:ascii="Helvetica" w:hAnsi="Helvetica"/>
                </w:rPr>
                <w:t>GMD-Systems-Branch@fema.gov</w:t>
              </w:r>
            </w:hyperlink>
          </w:p>
        </w:tc>
      </w:tr>
    </w:tbl>
    <w:p w14:paraId="4EE2EE29" w14:textId="77777777" w:rsidR="00733D80" w:rsidRDefault="00733D80" w:rsidP="00733D80"/>
    <w:p w14:paraId="0757D069" w14:textId="77777777" w:rsidR="00733D80" w:rsidRDefault="00AD6FEB" w:rsidP="00733D80">
      <w:pPr>
        <w:widowControl w:val="0"/>
        <w:autoSpaceDE w:val="0"/>
        <w:autoSpaceDN w:val="0"/>
        <w:adjustRightInd w:val="0"/>
        <w:rPr>
          <w:rFonts w:ascii="Helvetica" w:hAnsi="Helvetica" w:cs="Helvetica"/>
        </w:rPr>
      </w:pPr>
      <w:hyperlink r:id="rId362" w:history="1">
        <w:r w:rsidR="00733D80">
          <w:rPr>
            <w:rFonts w:ascii="Helvetica" w:hAnsi="Helvetica" w:cs="Helvetica"/>
            <w:color w:val="386EFF"/>
            <w:u w:val="single" w:color="386EFF"/>
          </w:rPr>
          <w:t>http://www.grants.gov/web/grants/view-opportunity.html?oppId=294242</w:t>
        </w:r>
      </w:hyperlink>
    </w:p>
    <w:p w14:paraId="37CEA826" w14:textId="77777777" w:rsidR="00733D80" w:rsidRDefault="00733D80" w:rsidP="00713A60">
      <w:pPr>
        <w:widowControl w:val="0"/>
        <w:autoSpaceDE w:val="0"/>
        <w:autoSpaceDN w:val="0"/>
        <w:adjustRightInd w:val="0"/>
        <w:rPr>
          <w:rFonts w:ascii="Helvetica" w:hAnsi="Helvetica" w:cs="Helvetica"/>
          <w:color w:val="386EFF"/>
          <w:u w:val="single" w:color="386EFF"/>
        </w:rPr>
      </w:pPr>
    </w:p>
    <w:p w14:paraId="3A3E90CE" w14:textId="20938272" w:rsidR="00B756C2" w:rsidRPr="005D3F9C" w:rsidRDefault="00B756C2" w:rsidP="008E35A2">
      <w:pPr>
        <w:widowControl w:val="0"/>
        <w:autoSpaceDE w:val="0"/>
        <w:autoSpaceDN w:val="0"/>
        <w:adjustRightInd w:val="0"/>
        <w:rPr>
          <w:rFonts w:ascii="Helvetica" w:hAnsi="Helvetica" w:cs="Helvetica"/>
          <w:b/>
        </w:rPr>
      </w:pPr>
      <w:bookmarkStart w:id="264" w:name="DHSSAFER"/>
      <w:bookmarkStart w:id="265" w:name="DHSHSNTP"/>
      <w:bookmarkStart w:id="266" w:name="DHSUSR"/>
      <w:bookmarkStart w:id="267" w:name="DHSSAFERFPS"/>
      <w:bookmarkStart w:id="268" w:name="DHSModifications"/>
      <w:bookmarkEnd w:id="264"/>
      <w:bookmarkEnd w:id="265"/>
      <w:bookmarkEnd w:id="266"/>
      <w:bookmarkEnd w:id="267"/>
      <w:bookmarkEnd w:id="268"/>
      <w:r w:rsidRPr="005D3F9C">
        <w:rPr>
          <w:rFonts w:ascii="Helvetica" w:hAnsi="Helvetica" w:cs="Helvetica"/>
          <w:b/>
        </w:rPr>
        <w:t>Modifications:</w:t>
      </w:r>
    </w:p>
    <w:p w14:paraId="178411C3" w14:textId="77777777" w:rsidR="002847B4" w:rsidRDefault="002847B4" w:rsidP="00B756C2">
      <w:pPr>
        <w:widowControl w:val="0"/>
        <w:autoSpaceDE w:val="0"/>
        <w:autoSpaceDN w:val="0"/>
        <w:adjustRightInd w:val="0"/>
        <w:rPr>
          <w:rFonts w:ascii="Helvetica" w:hAnsi="Helvetica" w:cs="Helvetica"/>
        </w:rPr>
      </w:pPr>
      <w:bookmarkStart w:id="269" w:name="DJSCOastGuardOrg"/>
      <w:bookmarkStart w:id="270" w:name="DHSReminders"/>
      <w:bookmarkStart w:id="271" w:name="DHSDomesticNuclear"/>
      <w:bookmarkEnd w:id="269"/>
      <w:bookmarkEnd w:id="270"/>
      <w:bookmarkEnd w:id="271"/>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4F67358" w:rsidR="00B756C2" w:rsidRPr="005D3F9C" w:rsidRDefault="00B756C2" w:rsidP="00FA3CEA">
      <w:pPr>
        <w:widowControl w:val="0"/>
        <w:autoSpaceDE w:val="0"/>
        <w:autoSpaceDN w:val="0"/>
        <w:adjustRightInd w:val="0"/>
        <w:rPr>
          <w:rFonts w:ascii="Helvetica" w:hAnsi="Helvetica" w:cs="Helvetica"/>
          <w:b/>
        </w:rPr>
      </w:pPr>
      <w:bookmarkStart w:id="272" w:name="HUDRED"/>
      <w:bookmarkStart w:id="273" w:name="DHSREDDAU"/>
      <w:bookmarkStart w:id="274" w:name="DHSSciLeadership"/>
      <w:bookmarkStart w:id="275" w:name="DHSCrossBorder"/>
      <w:bookmarkEnd w:id="272"/>
      <w:bookmarkEnd w:id="273"/>
      <w:bookmarkEnd w:id="274"/>
      <w:bookmarkEnd w:id="275"/>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3A76E117" w14:textId="77777777" w:rsidR="00697AC1" w:rsidRDefault="00697AC1" w:rsidP="00697AC1">
      <w:pPr>
        <w:widowControl w:val="0"/>
        <w:autoSpaceDE w:val="0"/>
        <w:autoSpaceDN w:val="0"/>
        <w:adjustRightInd w:val="0"/>
        <w:rPr>
          <w:rFonts w:ascii="Helvetica" w:hAnsi="Helvetica" w:cs="Helvetica"/>
        </w:rPr>
      </w:pPr>
      <w:bookmarkStart w:id="276" w:name="DHScenterofExcellence"/>
      <w:bookmarkStart w:id="277" w:name="DHSCoastGuardNatlNonProfit"/>
      <w:bookmarkStart w:id="278" w:name="DHSSTCenter"/>
      <w:bookmarkEnd w:id="276"/>
      <w:bookmarkEnd w:id="277"/>
      <w:bookmarkEnd w:id="278"/>
      <w:r>
        <w:rPr>
          <w:rFonts w:ascii="Helvetica" w:hAnsi="Helvetica" w:cs="Helvetica"/>
        </w:rPr>
        <w:t>Office of Procurement Operations - Grants Division</w:t>
      </w:r>
    </w:p>
    <w:p w14:paraId="7DA5F363" w14:textId="77777777" w:rsidR="00697AC1" w:rsidRDefault="00697AC1" w:rsidP="00697AC1">
      <w:pPr>
        <w:widowControl w:val="0"/>
        <w:autoSpaceDE w:val="0"/>
        <w:autoSpaceDN w:val="0"/>
        <w:adjustRightInd w:val="0"/>
        <w:rPr>
          <w:rFonts w:ascii="Helvetica" w:hAnsi="Helvetica" w:cs="Helvetica"/>
        </w:rPr>
      </w:pPr>
      <w:r>
        <w:rPr>
          <w:rFonts w:ascii="Helvetica" w:hAnsi="Helvetica" w:cs="Helvetica"/>
        </w:rPr>
        <w:t>DHS S&amp;T Center of Excellence for Cross-Border Threat Screening and Supply Chain Defense - Partner</w:t>
      </w:r>
    </w:p>
    <w:p w14:paraId="62771A78" w14:textId="77777777" w:rsidR="00697AC1" w:rsidRDefault="00697AC1" w:rsidP="00697AC1">
      <w:pPr>
        <w:widowControl w:val="0"/>
        <w:autoSpaceDE w:val="0"/>
        <w:autoSpaceDN w:val="0"/>
        <w:adjustRightInd w:val="0"/>
        <w:rPr>
          <w:rFonts w:ascii="Helvetica" w:hAnsi="Helvetica" w:cs="Helvetica"/>
        </w:rPr>
      </w:pPr>
      <w:r>
        <w:rPr>
          <w:rFonts w:ascii="Helvetica" w:hAnsi="Helvetica" w:cs="Helvetica"/>
        </w:rPr>
        <w:t>Synopsis 2</w:t>
      </w:r>
    </w:p>
    <w:p w14:paraId="0E3F5107" w14:textId="77777777" w:rsidR="00697AC1" w:rsidRDefault="00697AC1" w:rsidP="00697AC1"/>
    <w:tbl>
      <w:tblPr>
        <w:tblW w:w="0" w:type="auto"/>
        <w:tblBorders>
          <w:top w:val="nil"/>
          <w:left w:val="nil"/>
          <w:right w:val="nil"/>
        </w:tblBorders>
        <w:tblLayout w:type="fixed"/>
        <w:tblLook w:val="0000" w:firstRow="0" w:lastRow="0" w:firstColumn="0" w:lastColumn="0" w:noHBand="0" w:noVBand="0"/>
      </w:tblPr>
      <w:tblGrid>
        <w:gridCol w:w="4533"/>
        <w:gridCol w:w="5666"/>
      </w:tblGrid>
      <w:tr w:rsidR="00697AC1" w14:paraId="47DD72B9" w14:textId="77777777" w:rsidTr="00697AC1">
        <w:tc>
          <w:tcPr>
            <w:tcW w:w="4533" w:type="dxa"/>
            <w:tcMar>
              <w:top w:w="100" w:type="nil"/>
              <w:left w:w="100" w:type="nil"/>
              <w:bottom w:w="100" w:type="nil"/>
              <w:right w:w="100" w:type="nil"/>
            </w:tcMar>
          </w:tcPr>
          <w:p w14:paraId="2E142E72"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666" w:type="dxa"/>
            <w:tcMar>
              <w:top w:w="100" w:type="nil"/>
              <w:left w:w="100" w:type="nil"/>
              <w:bottom w:w="100" w:type="nil"/>
              <w:right w:w="100" w:type="nil"/>
            </w:tcMar>
            <w:vAlign w:val="center"/>
          </w:tcPr>
          <w:p w14:paraId="57468808"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697AC1" w14:paraId="151645DC" w14:textId="77777777" w:rsidTr="00697AC1">
        <w:tblPrEx>
          <w:tblBorders>
            <w:top w:val="none" w:sz="0" w:space="0" w:color="auto"/>
          </w:tblBorders>
        </w:tblPrEx>
        <w:tc>
          <w:tcPr>
            <w:tcW w:w="4533" w:type="dxa"/>
            <w:tcMar>
              <w:top w:w="100" w:type="nil"/>
              <w:left w:w="100" w:type="nil"/>
              <w:bottom w:w="100" w:type="nil"/>
              <w:right w:w="100" w:type="nil"/>
            </w:tcMar>
          </w:tcPr>
          <w:p w14:paraId="1586F88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666" w:type="dxa"/>
            <w:tcMar>
              <w:top w:w="100" w:type="nil"/>
              <w:left w:w="100" w:type="nil"/>
              <w:bottom w:w="100" w:type="nil"/>
              <w:right w:w="100" w:type="nil"/>
            </w:tcMar>
            <w:vAlign w:val="center"/>
          </w:tcPr>
          <w:p w14:paraId="75FA0ECA"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DHS-ST-061-CBTS-PARTNER</w:t>
            </w:r>
          </w:p>
        </w:tc>
      </w:tr>
      <w:tr w:rsidR="00697AC1" w14:paraId="6D9FC49E" w14:textId="77777777" w:rsidTr="00697AC1">
        <w:tblPrEx>
          <w:tblBorders>
            <w:top w:val="none" w:sz="0" w:space="0" w:color="auto"/>
          </w:tblBorders>
        </w:tblPrEx>
        <w:tc>
          <w:tcPr>
            <w:tcW w:w="4533" w:type="dxa"/>
            <w:tcMar>
              <w:top w:w="100" w:type="nil"/>
              <w:left w:w="100" w:type="nil"/>
              <w:bottom w:w="100" w:type="nil"/>
              <w:right w:w="100" w:type="nil"/>
            </w:tcMar>
          </w:tcPr>
          <w:p w14:paraId="1282C0BF"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666" w:type="dxa"/>
            <w:tcMar>
              <w:top w:w="100" w:type="nil"/>
              <w:left w:w="100" w:type="nil"/>
              <w:bottom w:w="100" w:type="nil"/>
              <w:right w:w="100" w:type="nil"/>
            </w:tcMar>
            <w:vAlign w:val="center"/>
          </w:tcPr>
          <w:p w14:paraId="3D291F3A"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DHS S&amp;T Center of Excellence for Cross-Border Threat Screening and Supply Chain Defense - Partner</w:t>
            </w:r>
          </w:p>
        </w:tc>
      </w:tr>
      <w:tr w:rsidR="00697AC1" w14:paraId="5D442FBF" w14:textId="77777777" w:rsidTr="00697AC1">
        <w:tblPrEx>
          <w:tblBorders>
            <w:top w:val="none" w:sz="0" w:space="0" w:color="auto"/>
          </w:tblBorders>
        </w:tblPrEx>
        <w:tc>
          <w:tcPr>
            <w:tcW w:w="4533" w:type="dxa"/>
            <w:tcMar>
              <w:top w:w="100" w:type="nil"/>
              <w:left w:w="100" w:type="nil"/>
              <w:bottom w:w="100" w:type="nil"/>
              <w:right w:w="100" w:type="nil"/>
            </w:tcMar>
          </w:tcPr>
          <w:p w14:paraId="2546C55B"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666" w:type="dxa"/>
            <w:tcMar>
              <w:top w:w="100" w:type="nil"/>
              <w:left w:w="100" w:type="nil"/>
              <w:bottom w:w="100" w:type="nil"/>
              <w:right w:w="100" w:type="nil"/>
            </w:tcMar>
            <w:vAlign w:val="center"/>
          </w:tcPr>
          <w:p w14:paraId="270DF386"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697AC1" w14:paraId="4CFD0F96" w14:textId="77777777" w:rsidTr="00697AC1">
        <w:tblPrEx>
          <w:tblBorders>
            <w:top w:val="none" w:sz="0" w:space="0" w:color="auto"/>
          </w:tblBorders>
        </w:tblPrEx>
        <w:tc>
          <w:tcPr>
            <w:tcW w:w="4533" w:type="dxa"/>
            <w:tcMar>
              <w:top w:w="100" w:type="nil"/>
              <w:left w:w="100" w:type="nil"/>
              <w:bottom w:w="100" w:type="nil"/>
              <w:right w:w="100" w:type="nil"/>
            </w:tcMar>
          </w:tcPr>
          <w:p w14:paraId="1BE8AAF3"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666" w:type="dxa"/>
            <w:tcMar>
              <w:top w:w="100" w:type="nil"/>
              <w:left w:w="100" w:type="nil"/>
              <w:bottom w:w="100" w:type="nil"/>
              <w:right w:w="100" w:type="nil"/>
            </w:tcMar>
            <w:vAlign w:val="center"/>
          </w:tcPr>
          <w:p w14:paraId="47F2E9B8"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97AC1" w14:paraId="77D38656" w14:textId="77777777" w:rsidTr="00697AC1">
        <w:tblPrEx>
          <w:tblBorders>
            <w:top w:val="none" w:sz="0" w:space="0" w:color="auto"/>
          </w:tblBorders>
        </w:tblPrEx>
        <w:tc>
          <w:tcPr>
            <w:tcW w:w="4533" w:type="dxa"/>
            <w:tcMar>
              <w:top w:w="100" w:type="nil"/>
              <w:left w:w="100" w:type="nil"/>
              <w:bottom w:w="100" w:type="nil"/>
              <w:right w:w="100" w:type="nil"/>
            </w:tcMar>
          </w:tcPr>
          <w:p w14:paraId="234BBBDF"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666" w:type="dxa"/>
            <w:tcMar>
              <w:top w:w="100" w:type="nil"/>
              <w:left w:w="100" w:type="nil"/>
              <w:bottom w:w="100" w:type="nil"/>
              <w:right w:w="100" w:type="nil"/>
            </w:tcMar>
            <w:vAlign w:val="center"/>
          </w:tcPr>
          <w:p w14:paraId="2B730D57"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Cooperative Agreement</w:t>
            </w:r>
          </w:p>
        </w:tc>
      </w:tr>
      <w:tr w:rsidR="00697AC1" w14:paraId="7C90CDE1" w14:textId="77777777" w:rsidTr="00697AC1">
        <w:tblPrEx>
          <w:tblBorders>
            <w:top w:val="none" w:sz="0" w:space="0" w:color="auto"/>
          </w:tblBorders>
        </w:tblPrEx>
        <w:tc>
          <w:tcPr>
            <w:tcW w:w="4533" w:type="dxa"/>
            <w:tcMar>
              <w:top w:w="100" w:type="nil"/>
              <w:left w:w="100" w:type="nil"/>
              <w:bottom w:w="100" w:type="nil"/>
              <w:right w:w="100" w:type="nil"/>
            </w:tcMar>
          </w:tcPr>
          <w:p w14:paraId="08D5993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666" w:type="dxa"/>
            <w:tcMar>
              <w:top w:w="100" w:type="nil"/>
              <w:left w:w="100" w:type="nil"/>
              <w:bottom w:w="100" w:type="nil"/>
              <w:right w:w="100" w:type="nil"/>
            </w:tcMar>
            <w:vAlign w:val="center"/>
          </w:tcPr>
          <w:p w14:paraId="056486B7"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Science and Technology and other Research and Development</w:t>
            </w:r>
          </w:p>
        </w:tc>
      </w:tr>
      <w:tr w:rsidR="00697AC1" w14:paraId="1F8E390E" w14:textId="77777777" w:rsidTr="00697AC1">
        <w:tblPrEx>
          <w:tblBorders>
            <w:top w:val="none" w:sz="0" w:space="0" w:color="auto"/>
          </w:tblBorders>
        </w:tblPrEx>
        <w:tc>
          <w:tcPr>
            <w:tcW w:w="4533" w:type="dxa"/>
            <w:tcMar>
              <w:top w:w="100" w:type="nil"/>
              <w:left w:w="100" w:type="nil"/>
              <w:bottom w:w="100" w:type="nil"/>
              <w:right w:w="100" w:type="nil"/>
            </w:tcMar>
          </w:tcPr>
          <w:p w14:paraId="5A3721C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666" w:type="dxa"/>
            <w:tcMar>
              <w:top w:w="100" w:type="nil"/>
              <w:left w:w="100" w:type="nil"/>
              <w:bottom w:w="100" w:type="nil"/>
              <w:right w:w="100" w:type="nil"/>
            </w:tcMar>
            <w:vAlign w:val="center"/>
          </w:tcPr>
          <w:p w14:paraId="1018B96D"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97AC1" w14:paraId="45234C63" w14:textId="77777777" w:rsidTr="00697AC1">
        <w:tblPrEx>
          <w:tblBorders>
            <w:top w:val="none" w:sz="0" w:space="0" w:color="auto"/>
          </w:tblBorders>
        </w:tblPrEx>
        <w:tc>
          <w:tcPr>
            <w:tcW w:w="4533" w:type="dxa"/>
            <w:tcMar>
              <w:top w:w="100" w:type="nil"/>
              <w:left w:w="100" w:type="nil"/>
              <w:bottom w:w="100" w:type="nil"/>
              <w:right w:w="100" w:type="nil"/>
            </w:tcMar>
          </w:tcPr>
          <w:p w14:paraId="2E2F993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666" w:type="dxa"/>
            <w:tcMar>
              <w:top w:w="100" w:type="nil"/>
              <w:left w:w="100" w:type="nil"/>
              <w:bottom w:w="100" w:type="nil"/>
              <w:right w:w="100" w:type="nil"/>
            </w:tcMar>
            <w:vAlign w:val="center"/>
          </w:tcPr>
          <w:p w14:paraId="73169A1D"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3</w:t>
            </w:r>
          </w:p>
        </w:tc>
      </w:tr>
      <w:tr w:rsidR="00697AC1" w14:paraId="6EDDA7A4" w14:textId="77777777" w:rsidTr="00697AC1">
        <w:tblPrEx>
          <w:tblBorders>
            <w:top w:val="none" w:sz="0" w:space="0" w:color="auto"/>
          </w:tblBorders>
        </w:tblPrEx>
        <w:tc>
          <w:tcPr>
            <w:tcW w:w="4533" w:type="dxa"/>
            <w:tcMar>
              <w:top w:w="100" w:type="nil"/>
              <w:left w:w="100" w:type="nil"/>
              <w:bottom w:w="100" w:type="nil"/>
              <w:right w:w="100" w:type="nil"/>
            </w:tcMar>
          </w:tcPr>
          <w:p w14:paraId="7636438F"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666" w:type="dxa"/>
            <w:tcMar>
              <w:top w:w="100" w:type="nil"/>
              <w:left w:w="100" w:type="nil"/>
              <w:bottom w:w="100" w:type="nil"/>
              <w:right w:w="100" w:type="nil"/>
            </w:tcMar>
            <w:vAlign w:val="center"/>
          </w:tcPr>
          <w:p w14:paraId="1ACABDBC"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97.061 -- Centers for Homeland Security</w:t>
            </w:r>
          </w:p>
        </w:tc>
      </w:tr>
      <w:tr w:rsidR="00697AC1" w14:paraId="65646ABF" w14:textId="77777777" w:rsidTr="00697AC1">
        <w:tc>
          <w:tcPr>
            <w:tcW w:w="4533" w:type="dxa"/>
            <w:tcMar>
              <w:top w:w="100" w:type="nil"/>
              <w:left w:w="100" w:type="nil"/>
              <w:bottom w:w="100" w:type="nil"/>
              <w:right w:w="100" w:type="nil"/>
            </w:tcMar>
          </w:tcPr>
          <w:p w14:paraId="48753052"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666" w:type="dxa"/>
            <w:tcMar>
              <w:top w:w="100" w:type="nil"/>
              <w:left w:w="100" w:type="nil"/>
              <w:bottom w:w="100" w:type="nil"/>
              <w:right w:w="100" w:type="nil"/>
            </w:tcMar>
            <w:vAlign w:val="center"/>
          </w:tcPr>
          <w:p w14:paraId="52CB8970"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w:t>
            </w:r>
          </w:p>
        </w:tc>
      </w:tr>
      <w:tr w:rsidR="00697AC1" w14:paraId="781B31F4" w14:textId="77777777" w:rsidTr="00697AC1">
        <w:tc>
          <w:tcPr>
            <w:tcW w:w="4533" w:type="dxa"/>
            <w:tcBorders>
              <w:left w:val="nil"/>
            </w:tcBorders>
            <w:tcMar>
              <w:top w:w="100" w:type="nil"/>
              <w:left w:w="100" w:type="nil"/>
              <w:bottom w:w="100" w:type="nil"/>
              <w:right w:w="100" w:type="nil"/>
            </w:tcMar>
          </w:tcPr>
          <w:p w14:paraId="58601227"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666" w:type="dxa"/>
            <w:tcBorders>
              <w:right w:val="nil"/>
            </w:tcBorders>
            <w:tcMar>
              <w:top w:w="100" w:type="nil"/>
              <w:left w:w="100" w:type="nil"/>
              <w:bottom w:w="100" w:type="nil"/>
              <w:right w:w="100" w:type="nil"/>
            </w:tcMar>
            <w:vAlign w:val="center"/>
          </w:tcPr>
          <w:p w14:paraId="78A54A2A"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2</w:t>
            </w:r>
          </w:p>
        </w:tc>
      </w:tr>
      <w:tr w:rsidR="00697AC1" w14:paraId="1EA764D6" w14:textId="77777777" w:rsidTr="00697AC1">
        <w:tc>
          <w:tcPr>
            <w:tcW w:w="4533" w:type="dxa"/>
            <w:tcBorders>
              <w:left w:val="nil"/>
            </w:tcBorders>
            <w:tcMar>
              <w:top w:w="100" w:type="nil"/>
              <w:left w:w="100" w:type="nil"/>
              <w:bottom w:w="100" w:type="nil"/>
              <w:right w:w="100" w:type="nil"/>
            </w:tcMar>
          </w:tcPr>
          <w:p w14:paraId="465851DB"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666" w:type="dxa"/>
            <w:tcBorders>
              <w:right w:val="nil"/>
            </w:tcBorders>
            <w:tcMar>
              <w:top w:w="100" w:type="nil"/>
              <w:left w:w="100" w:type="nil"/>
              <w:bottom w:w="100" w:type="nil"/>
              <w:right w:w="100" w:type="nil"/>
            </w:tcMar>
            <w:vAlign w:val="center"/>
          </w:tcPr>
          <w:p w14:paraId="45490DE8"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16, 2017</w:t>
            </w:r>
          </w:p>
        </w:tc>
      </w:tr>
      <w:tr w:rsidR="00697AC1" w14:paraId="499C7C50" w14:textId="77777777" w:rsidTr="00697AC1">
        <w:tc>
          <w:tcPr>
            <w:tcW w:w="4533" w:type="dxa"/>
            <w:tcBorders>
              <w:left w:val="nil"/>
            </w:tcBorders>
            <w:tcMar>
              <w:top w:w="100" w:type="nil"/>
              <w:left w:w="100" w:type="nil"/>
              <w:bottom w:w="100" w:type="nil"/>
              <w:right w:w="100" w:type="nil"/>
            </w:tcMar>
          </w:tcPr>
          <w:p w14:paraId="16D41A45"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666" w:type="dxa"/>
            <w:tcBorders>
              <w:right w:val="nil"/>
            </w:tcBorders>
            <w:tcMar>
              <w:top w:w="100" w:type="nil"/>
              <w:left w:w="100" w:type="nil"/>
              <w:bottom w:w="100" w:type="nil"/>
              <w:right w:w="100" w:type="nil"/>
            </w:tcMar>
            <w:vAlign w:val="center"/>
          </w:tcPr>
          <w:p w14:paraId="62008934"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24, 2017</w:t>
            </w:r>
          </w:p>
        </w:tc>
      </w:tr>
      <w:tr w:rsidR="00697AC1" w14:paraId="13E4168B" w14:textId="77777777" w:rsidTr="00697AC1">
        <w:tc>
          <w:tcPr>
            <w:tcW w:w="4533" w:type="dxa"/>
            <w:tcBorders>
              <w:left w:val="nil"/>
            </w:tcBorders>
            <w:tcMar>
              <w:top w:w="100" w:type="nil"/>
              <w:left w:w="100" w:type="nil"/>
              <w:bottom w:w="100" w:type="nil"/>
              <w:right w:w="100" w:type="nil"/>
            </w:tcMar>
          </w:tcPr>
          <w:p w14:paraId="1359DC89"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666" w:type="dxa"/>
            <w:tcBorders>
              <w:right w:val="nil"/>
            </w:tcBorders>
            <w:tcMar>
              <w:top w:w="100" w:type="nil"/>
              <w:left w:w="100" w:type="nil"/>
              <w:bottom w:w="100" w:type="nil"/>
              <w:right w:w="100" w:type="nil"/>
            </w:tcMar>
            <w:vAlign w:val="center"/>
          </w:tcPr>
          <w:p w14:paraId="796E3494"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Aug 04, 2017 </w:t>
            </w:r>
          </w:p>
        </w:tc>
      </w:tr>
      <w:tr w:rsidR="00697AC1" w14:paraId="204271D1" w14:textId="77777777" w:rsidTr="00697AC1">
        <w:tc>
          <w:tcPr>
            <w:tcW w:w="4533" w:type="dxa"/>
            <w:tcBorders>
              <w:left w:val="nil"/>
            </w:tcBorders>
            <w:tcMar>
              <w:top w:w="100" w:type="nil"/>
              <w:left w:w="100" w:type="nil"/>
              <w:bottom w:w="100" w:type="nil"/>
              <w:right w:w="100" w:type="nil"/>
            </w:tcMar>
          </w:tcPr>
          <w:p w14:paraId="304180E1"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666" w:type="dxa"/>
            <w:tcBorders>
              <w:right w:val="nil"/>
            </w:tcBorders>
            <w:tcMar>
              <w:top w:w="100" w:type="nil"/>
              <w:left w:w="100" w:type="nil"/>
              <w:bottom w:w="100" w:type="nil"/>
              <w:right w:w="100" w:type="nil"/>
            </w:tcMar>
            <w:vAlign w:val="center"/>
          </w:tcPr>
          <w:p w14:paraId="5BF9FBEC"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Aug 04, 2017 </w:t>
            </w:r>
          </w:p>
        </w:tc>
      </w:tr>
      <w:tr w:rsidR="00697AC1" w14:paraId="357C12E3" w14:textId="77777777" w:rsidTr="00697AC1">
        <w:tc>
          <w:tcPr>
            <w:tcW w:w="4533" w:type="dxa"/>
            <w:tcBorders>
              <w:left w:val="nil"/>
            </w:tcBorders>
            <w:tcMar>
              <w:top w:w="100" w:type="nil"/>
              <w:left w:w="100" w:type="nil"/>
              <w:bottom w:w="100" w:type="nil"/>
              <w:right w:w="100" w:type="nil"/>
            </w:tcMar>
          </w:tcPr>
          <w:p w14:paraId="301513AD"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666" w:type="dxa"/>
            <w:tcBorders>
              <w:right w:val="nil"/>
            </w:tcBorders>
            <w:tcMar>
              <w:top w:w="100" w:type="nil"/>
              <w:left w:w="100" w:type="nil"/>
              <w:bottom w:w="100" w:type="nil"/>
              <w:right w:w="100" w:type="nil"/>
            </w:tcMar>
            <w:vAlign w:val="center"/>
          </w:tcPr>
          <w:p w14:paraId="33A0A8E4"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Sep 03, 2017</w:t>
            </w:r>
          </w:p>
        </w:tc>
      </w:tr>
      <w:tr w:rsidR="00697AC1" w14:paraId="522E13C5" w14:textId="77777777" w:rsidTr="00697AC1">
        <w:tc>
          <w:tcPr>
            <w:tcW w:w="4533" w:type="dxa"/>
            <w:tcBorders>
              <w:left w:val="nil"/>
            </w:tcBorders>
            <w:tcMar>
              <w:top w:w="100" w:type="nil"/>
              <w:left w:w="100" w:type="nil"/>
              <w:bottom w:w="100" w:type="nil"/>
              <w:right w:w="100" w:type="nil"/>
            </w:tcMar>
          </w:tcPr>
          <w:p w14:paraId="73ED630E"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666" w:type="dxa"/>
            <w:tcBorders>
              <w:right w:val="nil"/>
            </w:tcBorders>
            <w:tcMar>
              <w:top w:w="100" w:type="nil"/>
              <w:left w:w="100" w:type="nil"/>
              <w:bottom w:w="100" w:type="nil"/>
              <w:right w:w="100" w:type="nil"/>
            </w:tcMar>
            <w:vAlign w:val="center"/>
          </w:tcPr>
          <w:p w14:paraId="74FE130F"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$1,500,000</w:t>
            </w:r>
          </w:p>
        </w:tc>
      </w:tr>
      <w:tr w:rsidR="00697AC1" w14:paraId="5E12EBA7" w14:textId="77777777" w:rsidTr="00697AC1">
        <w:tc>
          <w:tcPr>
            <w:tcW w:w="4533" w:type="dxa"/>
            <w:tcBorders>
              <w:left w:val="nil"/>
            </w:tcBorders>
            <w:tcMar>
              <w:top w:w="100" w:type="nil"/>
              <w:left w:w="100" w:type="nil"/>
              <w:bottom w:w="100" w:type="nil"/>
              <w:right w:w="100" w:type="nil"/>
            </w:tcMar>
          </w:tcPr>
          <w:p w14:paraId="4CB94701"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666" w:type="dxa"/>
            <w:tcBorders>
              <w:right w:val="nil"/>
            </w:tcBorders>
            <w:tcMar>
              <w:top w:w="100" w:type="nil"/>
              <w:left w:w="100" w:type="nil"/>
              <w:bottom w:w="100" w:type="nil"/>
              <w:right w:w="100" w:type="nil"/>
            </w:tcMar>
            <w:vAlign w:val="center"/>
          </w:tcPr>
          <w:p w14:paraId="7AE5D46A"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$500,000</w:t>
            </w:r>
          </w:p>
        </w:tc>
      </w:tr>
      <w:tr w:rsidR="00697AC1" w14:paraId="68BF046D" w14:textId="77777777" w:rsidTr="00697AC1">
        <w:tc>
          <w:tcPr>
            <w:tcW w:w="4533" w:type="dxa"/>
            <w:tcBorders>
              <w:left w:val="nil"/>
            </w:tcBorders>
            <w:tcMar>
              <w:top w:w="100" w:type="nil"/>
              <w:left w:w="100" w:type="nil"/>
              <w:bottom w:w="100" w:type="nil"/>
              <w:right w:w="100" w:type="nil"/>
            </w:tcMar>
          </w:tcPr>
          <w:p w14:paraId="16E75D55"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666" w:type="dxa"/>
            <w:tcBorders>
              <w:right w:val="nil"/>
            </w:tcBorders>
            <w:tcMar>
              <w:top w:w="100" w:type="nil"/>
              <w:left w:w="100" w:type="nil"/>
              <w:bottom w:w="100" w:type="nil"/>
              <w:right w:w="100" w:type="nil"/>
            </w:tcMar>
            <w:vAlign w:val="center"/>
          </w:tcPr>
          <w:p w14:paraId="44F43C6D"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$400,000</w:t>
            </w:r>
          </w:p>
        </w:tc>
      </w:tr>
      <w:tr w:rsidR="00697AC1" w14:paraId="3CCEB069" w14:textId="77777777" w:rsidTr="00697AC1">
        <w:tc>
          <w:tcPr>
            <w:tcW w:w="4533" w:type="dxa"/>
            <w:tcBorders>
              <w:left w:val="nil"/>
            </w:tcBorders>
            <w:tcMar>
              <w:top w:w="100" w:type="nil"/>
              <w:left w:w="100" w:type="nil"/>
              <w:bottom w:w="100" w:type="nil"/>
              <w:right w:w="100" w:type="nil"/>
            </w:tcMar>
          </w:tcPr>
          <w:p w14:paraId="0319B9D8"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666" w:type="dxa"/>
            <w:tcBorders>
              <w:right w:val="nil"/>
            </w:tcBorders>
            <w:tcMar>
              <w:top w:w="100" w:type="nil"/>
              <w:left w:w="100" w:type="nil"/>
              <w:bottom w:w="100" w:type="nil"/>
              <w:right w:w="100" w:type="nil"/>
            </w:tcMar>
            <w:vAlign w:val="center"/>
          </w:tcPr>
          <w:p w14:paraId="0CFB4AB2"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Public and State controlled institutions of higher education</w:t>
            </w:r>
          </w:p>
          <w:p w14:paraId="1F6D3D20"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Private institutions of higher education</w:t>
            </w:r>
          </w:p>
        </w:tc>
      </w:tr>
      <w:tr w:rsidR="00697AC1" w14:paraId="6A6D6DE3" w14:textId="77777777" w:rsidTr="00697AC1">
        <w:tc>
          <w:tcPr>
            <w:tcW w:w="4533" w:type="dxa"/>
            <w:tcBorders>
              <w:left w:val="nil"/>
            </w:tcBorders>
            <w:tcMar>
              <w:top w:w="100" w:type="nil"/>
              <w:left w:w="100" w:type="nil"/>
              <w:bottom w:w="100" w:type="nil"/>
              <w:right w:w="100" w:type="nil"/>
            </w:tcMar>
          </w:tcPr>
          <w:p w14:paraId="605274C9"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666" w:type="dxa"/>
            <w:tcBorders>
              <w:right w:val="nil"/>
            </w:tcBorders>
            <w:tcMar>
              <w:top w:w="100" w:type="nil"/>
              <w:left w:w="100" w:type="nil"/>
              <w:bottom w:w="100" w:type="nil"/>
              <w:right w:w="100" w:type="nil"/>
            </w:tcMar>
            <w:vAlign w:val="center"/>
          </w:tcPr>
          <w:p w14:paraId="565733DC"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Office of Procurement Operations - Grants Division</w:t>
            </w:r>
          </w:p>
        </w:tc>
      </w:tr>
      <w:tr w:rsidR="00697AC1" w14:paraId="4671A897" w14:textId="77777777" w:rsidTr="00697AC1">
        <w:tc>
          <w:tcPr>
            <w:tcW w:w="4533" w:type="dxa"/>
            <w:tcBorders>
              <w:left w:val="nil"/>
            </w:tcBorders>
            <w:tcMar>
              <w:top w:w="100" w:type="nil"/>
              <w:left w:w="100" w:type="nil"/>
              <w:bottom w:w="100" w:type="nil"/>
              <w:right w:w="100" w:type="nil"/>
            </w:tcMar>
          </w:tcPr>
          <w:p w14:paraId="031D9E0C"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666" w:type="dxa"/>
            <w:tcBorders>
              <w:right w:val="nil"/>
            </w:tcBorders>
            <w:tcMar>
              <w:top w:w="100" w:type="nil"/>
              <w:left w:w="100" w:type="nil"/>
              <w:bottom w:w="100" w:type="nil"/>
              <w:right w:w="100" w:type="nil"/>
            </w:tcMar>
            <w:vAlign w:val="center"/>
          </w:tcPr>
          <w:p w14:paraId="2244DA26" w14:textId="5C6F9A58" w:rsidR="00697AC1" w:rsidRDefault="0001643F"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Informational Webinar: March 29, 2017 3:00PM EDT The Department of Homeland Security (DHS) Science and Technology Directorate (S&amp;T) Office of University Programs (OUP) is requesting applications from U.S. colleges and universities to serve as a partner institution for the Center for Cross-Border Threat Screening and Supply Chain Defense (CBTS). </w:t>
            </w:r>
            <w:r w:rsidR="00697AC1">
              <w:rPr>
                <w:rFonts w:ascii="Arial" w:eastAsiaTheme="minorEastAsia" w:hAnsi="Arial" w:cs="Arial"/>
                <w:color w:val="292929"/>
              </w:rPr>
              <w:t>OUP is also posting a separate NOFO for eligible applicants to submit lead proposals for consideration. Please see NOFO Number DHS-16-ST-061-CBTS-Lead or 97.061 on http://www.grants.gov for directions on how to submit Lead proposal. DHS will select qualified individual projects from applications received for either the Center Lead NOFO or the Center Partner NOFO, regardless of the institution that is awarded as lead institution. Principal Investigators that are already Partners under a Center Lead application may not submit the same application under this Partner NOFO.</w:t>
            </w:r>
          </w:p>
        </w:tc>
      </w:tr>
      <w:tr w:rsidR="00697AC1" w14:paraId="3D3ACB48" w14:textId="77777777" w:rsidTr="00697AC1">
        <w:tc>
          <w:tcPr>
            <w:tcW w:w="4533" w:type="dxa"/>
            <w:tcBorders>
              <w:left w:val="nil"/>
            </w:tcBorders>
            <w:tcMar>
              <w:top w:w="100" w:type="nil"/>
              <w:left w:w="100" w:type="nil"/>
              <w:bottom w:w="100" w:type="nil"/>
              <w:right w:w="100" w:type="nil"/>
            </w:tcMar>
          </w:tcPr>
          <w:p w14:paraId="115D8FF6"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666" w:type="dxa"/>
            <w:tcBorders>
              <w:right w:val="nil"/>
            </w:tcBorders>
            <w:tcMar>
              <w:top w:w="100" w:type="nil"/>
              <w:left w:w="100" w:type="nil"/>
              <w:bottom w:w="100" w:type="nil"/>
              <w:right w:w="100" w:type="nil"/>
            </w:tcMar>
            <w:vAlign w:val="center"/>
          </w:tcPr>
          <w:p w14:paraId="4D688172"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97AC1" w14:paraId="3E7F35BD" w14:textId="77777777" w:rsidTr="00697AC1">
        <w:tc>
          <w:tcPr>
            <w:tcW w:w="4533" w:type="dxa"/>
            <w:tcBorders>
              <w:left w:val="nil"/>
            </w:tcBorders>
            <w:tcMar>
              <w:top w:w="100" w:type="nil"/>
              <w:left w:w="100" w:type="nil"/>
              <w:bottom w:w="100" w:type="nil"/>
              <w:right w:w="100" w:type="nil"/>
            </w:tcMar>
          </w:tcPr>
          <w:p w14:paraId="13954CF8" w14:textId="77777777" w:rsidR="00697AC1" w:rsidRDefault="00697AC1" w:rsidP="00697AC1">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666" w:type="dxa"/>
            <w:tcBorders>
              <w:right w:val="nil"/>
            </w:tcBorders>
            <w:tcMar>
              <w:top w:w="100" w:type="nil"/>
              <w:left w:w="100" w:type="nil"/>
              <w:bottom w:w="100" w:type="nil"/>
              <w:right w:w="100" w:type="nil"/>
            </w:tcMar>
            <w:vAlign w:val="center"/>
          </w:tcPr>
          <w:p w14:paraId="61B68854"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3298EE3C" w14:textId="77777777" w:rsidR="00697AC1" w:rsidRDefault="00697AC1" w:rsidP="00697AC1">
            <w:pPr>
              <w:widowControl w:val="0"/>
              <w:autoSpaceDE w:val="0"/>
              <w:autoSpaceDN w:val="0"/>
              <w:adjustRightInd w:val="0"/>
              <w:rPr>
                <w:rFonts w:ascii="Arial" w:eastAsiaTheme="minorEastAsia" w:hAnsi="Arial" w:cs="Arial"/>
                <w:color w:val="292929"/>
              </w:rPr>
            </w:pPr>
          </w:p>
          <w:p w14:paraId="2FF846F8" w14:textId="77777777" w:rsidR="00697AC1" w:rsidRDefault="00697AC1" w:rsidP="00697AC1">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Melanie Bales Lead Grants Officer Phone 202-447-5522</w:t>
            </w:r>
          </w:p>
          <w:p w14:paraId="62C76365" w14:textId="77777777" w:rsidR="00697AC1" w:rsidRDefault="00697AC1" w:rsidP="00697AC1">
            <w:pPr>
              <w:widowControl w:val="0"/>
              <w:autoSpaceDE w:val="0"/>
              <w:autoSpaceDN w:val="0"/>
              <w:adjustRightInd w:val="0"/>
              <w:rPr>
                <w:rFonts w:ascii="Arial" w:eastAsiaTheme="minorEastAsia" w:hAnsi="Arial" w:cs="Arial"/>
                <w:color w:val="292929"/>
              </w:rPr>
            </w:pPr>
          </w:p>
          <w:p w14:paraId="163D0897" w14:textId="77777777" w:rsidR="00697AC1" w:rsidRDefault="00AD6FEB" w:rsidP="00697AC1">
            <w:pPr>
              <w:widowControl w:val="0"/>
              <w:autoSpaceDE w:val="0"/>
              <w:autoSpaceDN w:val="0"/>
              <w:adjustRightInd w:val="0"/>
              <w:rPr>
                <w:rFonts w:ascii="Arial" w:eastAsiaTheme="minorEastAsia" w:hAnsi="Arial" w:cs="Arial"/>
                <w:color w:val="292929"/>
              </w:rPr>
            </w:pPr>
            <w:hyperlink r:id="rId363" w:history="1">
              <w:r w:rsidR="00697AC1" w:rsidRPr="00FA3CEA">
                <w:rPr>
                  <w:rStyle w:val="Hyperlink"/>
                  <w:rFonts w:ascii="Arial" w:eastAsiaTheme="minorEastAsia" w:hAnsi="Arial" w:cs="Arial"/>
                </w:rPr>
                <w:t>Grants Officer</w:t>
              </w:r>
            </w:hyperlink>
          </w:p>
        </w:tc>
      </w:tr>
    </w:tbl>
    <w:p w14:paraId="313D65EF" w14:textId="77777777" w:rsidR="00697AC1" w:rsidRDefault="00697AC1" w:rsidP="00697AC1"/>
    <w:p w14:paraId="1B7C463C" w14:textId="77777777" w:rsidR="00697AC1" w:rsidRDefault="00697AC1" w:rsidP="00697AC1"/>
    <w:p w14:paraId="099F3F6C" w14:textId="77777777" w:rsidR="00697AC1" w:rsidRDefault="00AD6FEB" w:rsidP="00697AC1">
      <w:pPr>
        <w:widowControl w:val="0"/>
        <w:autoSpaceDE w:val="0"/>
        <w:autoSpaceDN w:val="0"/>
        <w:adjustRightInd w:val="0"/>
        <w:rPr>
          <w:rFonts w:ascii="Helvetica" w:hAnsi="Helvetica" w:cs="Helvetica"/>
        </w:rPr>
      </w:pPr>
      <w:hyperlink r:id="rId364" w:history="1">
        <w:r w:rsidR="00697AC1">
          <w:rPr>
            <w:rFonts w:ascii="Helvetica" w:hAnsi="Helvetica" w:cs="Helvetica"/>
            <w:color w:val="386EFF"/>
            <w:u w:val="single" w:color="386EFF"/>
          </w:rPr>
          <w:t>http://www.grants.gov/web/grants/view-opportunity.html?oppId=292507</w:t>
        </w:r>
      </w:hyperlink>
    </w:p>
    <w:p w14:paraId="33992AF0" w14:textId="377F0843" w:rsidR="001D72F9" w:rsidRDefault="001D72F9">
      <w:pPr>
        <w:rPr>
          <w:rFonts w:ascii="Helvetica" w:hAnsi="Helvetica" w:cs="Helvetica"/>
          <w:b/>
        </w:rPr>
      </w:pPr>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79" w:name="HUD"/>
      <w:bookmarkEnd w:id="279"/>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77777777" w:rsidR="00B756C2" w:rsidRPr="005D3F9C" w:rsidRDefault="00B756C2" w:rsidP="00B756C2">
      <w:pPr>
        <w:widowControl w:val="0"/>
        <w:autoSpaceDE w:val="0"/>
        <w:autoSpaceDN w:val="0"/>
        <w:adjustRightInd w:val="0"/>
        <w:outlineLvl w:val="0"/>
        <w:rPr>
          <w:rFonts w:ascii="Helvetica" w:hAnsi="Helvetica" w:cs="Helvetica"/>
          <w:b/>
        </w:rPr>
      </w:pPr>
    </w:p>
    <w:p w14:paraId="5C26EC8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5D3F9C" w:rsidRDefault="00B756C2" w:rsidP="00B756C2">
      <w:pPr>
        <w:widowControl w:val="0"/>
        <w:autoSpaceDE w:val="0"/>
        <w:autoSpaceDN w:val="0"/>
        <w:adjustRightInd w:val="0"/>
        <w:rPr>
          <w:rFonts w:ascii="Helvetica" w:hAnsi="Helvetica" w:cs="Helvetica"/>
        </w:rPr>
      </w:pPr>
    </w:p>
    <w:p w14:paraId="396CBD1D" w14:textId="77777777" w:rsidR="00B756C2" w:rsidRPr="005D3F9C" w:rsidRDefault="00AD6FEB" w:rsidP="00B756C2">
      <w:pPr>
        <w:widowControl w:val="0"/>
        <w:autoSpaceDE w:val="0"/>
        <w:autoSpaceDN w:val="0"/>
        <w:adjustRightInd w:val="0"/>
        <w:rPr>
          <w:rFonts w:ascii="Helvetica" w:hAnsi="Helvetica" w:cs="Helvetica"/>
          <w:noProof/>
        </w:rPr>
      </w:pPr>
      <w:hyperlink r:id="rId366"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80" w:name="HUD2016NOFA"/>
      <w:bookmarkEnd w:id="280"/>
      <w:r w:rsidRPr="005D3F9C">
        <w:rPr>
          <w:rFonts w:ascii="Helvetica" w:hAnsi="Helvetica" w:cs="Helvetica"/>
          <w:b/>
          <w:highlight w:val="yellow"/>
        </w:rPr>
        <w:t>HUD - Notice of Funds Available</w:t>
      </w:r>
    </w:p>
    <w:p w14:paraId="05FE0BC3" w14:textId="77777777" w:rsidR="00B756C2" w:rsidRPr="005D3F9C" w:rsidRDefault="00B756C2" w:rsidP="00B756C2">
      <w:pPr>
        <w:widowControl w:val="0"/>
        <w:autoSpaceDE w:val="0"/>
        <w:autoSpaceDN w:val="0"/>
        <w:adjustRightInd w:val="0"/>
        <w:rPr>
          <w:rFonts w:ascii="Helvetica" w:hAnsi="Helvetica" w:cs="Helvetica"/>
        </w:rPr>
      </w:pP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367"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77777777" w:rsidR="00BE3AA6" w:rsidRDefault="00BE3AA6" w:rsidP="00B756C2">
      <w:pPr>
        <w:widowControl w:val="0"/>
        <w:autoSpaceDE w:val="0"/>
        <w:autoSpaceDN w:val="0"/>
        <w:adjustRightInd w:val="0"/>
        <w:rPr>
          <w:rFonts w:ascii="Helvetica" w:hAnsi="Helvetica" w:cs="Helvetica"/>
        </w:rPr>
      </w:pPr>
    </w:p>
    <w:p w14:paraId="141EA78A" w14:textId="77777777" w:rsidR="00BE3AA6" w:rsidRDefault="00BE3AA6" w:rsidP="00B756C2">
      <w:pPr>
        <w:widowControl w:val="0"/>
        <w:autoSpaceDE w:val="0"/>
        <w:autoSpaceDN w:val="0"/>
        <w:adjustRightInd w:val="0"/>
        <w:rPr>
          <w:rFonts w:ascii="Helvetica" w:hAnsi="Helvetica" w:cs="Helvetica"/>
        </w:rPr>
      </w:pPr>
    </w:p>
    <w:p w14:paraId="770E20C3" w14:textId="77777777" w:rsidR="00BE3AA6" w:rsidRDefault="00BE3AA6" w:rsidP="00B756C2">
      <w:pPr>
        <w:widowControl w:val="0"/>
        <w:autoSpaceDE w:val="0"/>
        <w:autoSpaceDN w:val="0"/>
        <w:adjustRightInd w:val="0"/>
        <w:rPr>
          <w:rFonts w:ascii="Helvetica" w:hAnsi="Helvetica" w:cs="Helvetica"/>
        </w:rPr>
      </w:pPr>
    </w:p>
    <w:p w14:paraId="740BCB8D" w14:textId="77777777" w:rsidR="00BE3AA6" w:rsidRDefault="00BE3AA6" w:rsidP="00B756C2">
      <w:pPr>
        <w:widowControl w:val="0"/>
        <w:autoSpaceDE w:val="0"/>
        <w:autoSpaceDN w:val="0"/>
        <w:adjustRightInd w:val="0"/>
        <w:rPr>
          <w:rFonts w:ascii="Helvetica" w:hAnsi="Helvetica" w:cs="Helvetica"/>
        </w:rPr>
      </w:pPr>
    </w:p>
    <w:p w14:paraId="038CE407" w14:textId="60AAF614" w:rsidR="00BE3AA6" w:rsidRPr="005D3F9C" w:rsidRDefault="00BE3AA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9AF395B" wp14:editId="4BD8CD49">
            <wp:extent cx="6457950" cy="18707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0.30 AM.png"/>
                    <pic:cNvPicPr/>
                  </pic:nvPicPr>
                  <pic:blipFill>
                    <a:blip r:embed="rId369">
                      <a:extLst>
                        <a:ext uri="{28A0092B-C50C-407E-A947-70E740481C1C}">
                          <a14:useLocalDpi xmlns:a14="http://schemas.microsoft.com/office/drawing/2010/main" val="0"/>
                        </a:ext>
                      </a:extLst>
                    </a:blip>
                    <a:stretch>
                      <a:fillRect/>
                    </a:stretch>
                  </pic:blipFill>
                  <pic:spPr>
                    <a:xfrm>
                      <a:off x="0" y="0"/>
                      <a:ext cx="6457950" cy="1870710"/>
                    </a:xfrm>
                    <a:prstGeom prst="rect">
                      <a:avLst/>
                    </a:prstGeom>
                  </pic:spPr>
                </pic:pic>
              </a:graphicData>
            </a:graphic>
          </wp:inline>
        </w:drawing>
      </w:r>
    </w:p>
    <w:p w14:paraId="69B88C62" w14:textId="77777777" w:rsidR="00B756C2" w:rsidRPr="005D3F9C" w:rsidRDefault="00AD6FEB" w:rsidP="00B756C2">
      <w:pPr>
        <w:widowControl w:val="0"/>
        <w:autoSpaceDE w:val="0"/>
        <w:autoSpaceDN w:val="0"/>
        <w:adjustRightInd w:val="0"/>
        <w:rPr>
          <w:rFonts w:ascii="Helvetica" w:hAnsi="Helvetica" w:cs="Helvetica"/>
        </w:rPr>
      </w:pPr>
      <w:hyperlink r:id="rId370"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371"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81" w:name="HUDServiceCoordinators"/>
      <w:bookmarkStart w:id="282" w:name="HIDALCP"/>
      <w:bookmarkStart w:id="283" w:name="HUDPrograms"/>
      <w:bookmarkEnd w:id="281"/>
      <w:bookmarkEnd w:id="282"/>
      <w:bookmarkEnd w:id="283"/>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4EE7FE07" w14:textId="3ABC4B80" w:rsidR="00793EF5" w:rsidRDefault="00793EF5" w:rsidP="00234420">
      <w:pPr>
        <w:rPr>
          <w:rFonts w:ascii="Helvetica" w:hAnsi="Helvetica"/>
        </w:rPr>
      </w:pPr>
      <w:bookmarkStart w:id="284" w:name="HUDModifications"/>
      <w:bookmarkStart w:id="285" w:name="HUDModification"/>
      <w:bookmarkEnd w:id="284"/>
      <w:bookmarkEnd w:id="285"/>
      <w:r>
        <w:rPr>
          <w:rFonts w:ascii="Helvetica" w:hAnsi="Helvetica"/>
        </w:rPr>
        <w:t>Modifications:</w:t>
      </w:r>
    </w:p>
    <w:p w14:paraId="35092424" w14:textId="77777777" w:rsidR="00793EF5" w:rsidRDefault="00793EF5" w:rsidP="00234420">
      <w:pPr>
        <w:rPr>
          <w:rFonts w:ascii="Helvetica" w:hAnsi="Helvetica"/>
        </w:rPr>
      </w:pPr>
    </w:p>
    <w:p w14:paraId="78FC3A07" w14:textId="7C0A839E" w:rsidR="00740686" w:rsidRDefault="00740686" w:rsidP="00F025D7">
      <w:pPr>
        <w:widowControl w:val="0"/>
        <w:autoSpaceDE w:val="0"/>
        <w:autoSpaceDN w:val="0"/>
        <w:adjustRightInd w:val="0"/>
        <w:rPr>
          <w:rFonts w:ascii="Helvetica" w:hAnsi="Helvetica" w:cs="Helvetica"/>
        </w:rPr>
      </w:pPr>
      <w:bookmarkStart w:id="286" w:name="HUDLeadandHealthyHomes"/>
      <w:bookmarkStart w:id="287" w:name="HUDLHRD"/>
      <w:bookmarkStart w:id="288" w:name="HUDDeleted"/>
      <w:bookmarkEnd w:id="286"/>
      <w:bookmarkEnd w:id="287"/>
      <w:bookmarkEnd w:id="288"/>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289" w:name="HUDChoice"/>
      <w:bookmarkStart w:id="290" w:name="HUDNOFA"/>
      <w:bookmarkStart w:id="291" w:name="HUDOpptoRegister"/>
      <w:bookmarkStart w:id="292" w:name="HUDserviceCoord"/>
      <w:bookmarkStart w:id="293" w:name="HUDReminders"/>
      <w:bookmarkEnd w:id="289"/>
      <w:bookmarkEnd w:id="290"/>
      <w:bookmarkEnd w:id="291"/>
      <w:bookmarkEnd w:id="292"/>
      <w:bookmarkEnd w:id="293"/>
      <w:r w:rsidRPr="005D3F9C">
        <w:rPr>
          <w:rFonts w:ascii="Helvetica" w:hAnsi="Helvetica"/>
        </w:rPr>
        <w:t>Reminders</w:t>
      </w:r>
      <w:r w:rsidR="00793EF5">
        <w:rPr>
          <w:rFonts w:ascii="Helvetica" w:hAnsi="Helvetica"/>
        </w:rPr>
        <w:t>:</w:t>
      </w:r>
    </w:p>
    <w:p w14:paraId="53602E9A" w14:textId="1B4487E5" w:rsidR="00B756C2" w:rsidRDefault="00B756C2" w:rsidP="00B756C2">
      <w:pPr>
        <w:widowControl w:val="0"/>
        <w:autoSpaceDE w:val="0"/>
        <w:autoSpaceDN w:val="0"/>
        <w:adjustRightInd w:val="0"/>
        <w:rPr>
          <w:rFonts w:ascii="Helvetica" w:hAnsi="Helvetica" w:cs="Helvetica"/>
        </w:rPr>
      </w:pPr>
      <w:bookmarkStart w:id="294" w:name="HUDRuralCapacityCD"/>
      <w:bookmarkStart w:id="295" w:name="HUDSelfHelpHomeownership"/>
      <w:bookmarkStart w:id="296" w:name="HUDYouthHomelessness"/>
      <w:bookmarkStart w:id="297" w:name="HUDFairHousingEdOutreach"/>
      <w:bookmarkStart w:id="298" w:name="HUDCommunityCompassTA"/>
      <w:bookmarkStart w:id="299" w:name="HUDTechCorrNOFA"/>
      <w:bookmarkEnd w:id="294"/>
      <w:bookmarkEnd w:id="295"/>
      <w:bookmarkEnd w:id="296"/>
      <w:bookmarkEnd w:id="297"/>
      <w:bookmarkEnd w:id="298"/>
      <w:bookmarkEnd w:id="299"/>
    </w:p>
    <w:p w14:paraId="1E90EB7E" w14:textId="77777777" w:rsidR="00B839ED" w:rsidRPr="00793EF5" w:rsidRDefault="00B839ED" w:rsidP="00B839ED">
      <w:pPr>
        <w:widowControl w:val="0"/>
        <w:autoSpaceDE w:val="0"/>
        <w:autoSpaceDN w:val="0"/>
        <w:adjustRightInd w:val="0"/>
        <w:rPr>
          <w:rFonts w:ascii="Helvetica" w:hAnsi="Helvetica" w:cs="Helvetica"/>
          <w:highlight w:val="green"/>
        </w:rPr>
      </w:pPr>
      <w:bookmarkStart w:id="300" w:name="HUDROSS"/>
      <w:bookmarkEnd w:id="300"/>
      <w:r w:rsidRPr="00793EF5">
        <w:rPr>
          <w:rFonts w:ascii="Helvetica" w:hAnsi="Helvetica" w:cs="Helvetica"/>
          <w:highlight w:val="green"/>
        </w:rPr>
        <w:t>Resident Opportunity &amp; Self-Sufficiency Program</w:t>
      </w:r>
    </w:p>
    <w:p w14:paraId="38A6FCB8" w14:textId="77777777" w:rsidR="00B839ED" w:rsidRPr="005D3F9C" w:rsidRDefault="00B839ED" w:rsidP="00B839ED">
      <w:pPr>
        <w:widowControl w:val="0"/>
        <w:autoSpaceDE w:val="0"/>
        <w:autoSpaceDN w:val="0"/>
        <w:adjustRightInd w:val="0"/>
        <w:rPr>
          <w:rFonts w:ascii="Helvetica" w:hAnsi="Helvetica" w:cs="Helvetica"/>
        </w:rPr>
      </w:pPr>
      <w:r w:rsidRPr="00793EF5">
        <w:rPr>
          <w:rFonts w:ascii="Helvetica" w:hAnsi="Helvetica" w:cs="Helvetica"/>
          <w:highlight w:val="green"/>
        </w:rPr>
        <w:t>Forecast 1</w:t>
      </w:r>
    </w:p>
    <w:p w14:paraId="7939DE4E" w14:textId="77777777" w:rsidR="00B839ED" w:rsidRPr="005D3F9C" w:rsidRDefault="00B839ED" w:rsidP="00B839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839ED" w:rsidRPr="005D3F9C" w14:paraId="21EC4763" w14:textId="77777777" w:rsidTr="00B839ED">
        <w:tc>
          <w:tcPr>
            <w:tcW w:w="4540" w:type="dxa"/>
            <w:tcMar>
              <w:top w:w="100" w:type="nil"/>
              <w:left w:w="100" w:type="nil"/>
              <w:bottom w:w="100" w:type="nil"/>
              <w:right w:w="100" w:type="nil"/>
            </w:tcMar>
          </w:tcPr>
          <w:p w14:paraId="3C1250C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25B167E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839ED" w:rsidRPr="005D3F9C" w14:paraId="142EF9B5" w14:textId="77777777" w:rsidTr="00B839ED">
        <w:tblPrEx>
          <w:tblBorders>
            <w:top w:val="none" w:sz="0" w:space="0" w:color="auto"/>
          </w:tblBorders>
        </w:tblPrEx>
        <w:tc>
          <w:tcPr>
            <w:tcW w:w="4540" w:type="dxa"/>
            <w:tcMar>
              <w:top w:w="100" w:type="nil"/>
              <w:left w:w="100" w:type="nil"/>
              <w:bottom w:w="100" w:type="nil"/>
              <w:right w:w="100" w:type="nil"/>
            </w:tcMar>
          </w:tcPr>
          <w:p w14:paraId="007B707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5800" w:type="dxa"/>
            <w:tcMar>
              <w:top w:w="100" w:type="nil"/>
              <w:left w:w="100" w:type="nil"/>
              <w:bottom w:w="100" w:type="nil"/>
              <w:right w:w="100" w:type="nil"/>
            </w:tcMar>
            <w:vAlign w:val="center"/>
          </w:tcPr>
          <w:p w14:paraId="1A96545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FR-6100-N-05</w:t>
            </w:r>
          </w:p>
        </w:tc>
      </w:tr>
      <w:tr w:rsidR="00B839ED" w:rsidRPr="005D3F9C" w14:paraId="5BF85AE1" w14:textId="77777777" w:rsidTr="00B839ED">
        <w:tblPrEx>
          <w:tblBorders>
            <w:top w:val="none" w:sz="0" w:space="0" w:color="auto"/>
          </w:tblBorders>
        </w:tblPrEx>
        <w:tc>
          <w:tcPr>
            <w:tcW w:w="4540" w:type="dxa"/>
            <w:tcMar>
              <w:top w:w="100" w:type="nil"/>
              <w:left w:w="100" w:type="nil"/>
              <w:bottom w:w="100" w:type="nil"/>
              <w:right w:w="100" w:type="nil"/>
            </w:tcMar>
          </w:tcPr>
          <w:p w14:paraId="692E612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5800" w:type="dxa"/>
            <w:tcMar>
              <w:top w:w="100" w:type="nil"/>
              <w:left w:w="100" w:type="nil"/>
              <w:bottom w:w="100" w:type="nil"/>
              <w:right w:w="100" w:type="nil"/>
            </w:tcMar>
            <w:vAlign w:val="center"/>
          </w:tcPr>
          <w:p w14:paraId="3351961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Resident Opportunity &amp; Self-Sufficiency Program</w:t>
            </w:r>
          </w:p>
        </w:tc>
      </w:tr>
      <w:tr w:rsidR="00B839ED" w:rsidRPr="005D3F9C" w14:paraId="17D2361F" w14:textId="77777777" w:rsidTr="00B839ED">
        <w:tblPrEx>
          <w:tblBorders>
            <w:top w:val="none" w:sz="0" w:space="0" w:color="auto"/>
          </w:tblBorders>
        </w:tblPrEx>
        <w:tc>
          <w:tcPr>
            <w:tcW w:w="4540" w:type="dxa"/>
            <w:tcMar>
              <w:top w:w="100" w:type="nil"/>
              <w:left w:w="100" w:type="nil"/>
              <w:bottom w:w="100" w:type="nil"/>
              <w:right w:w="100" w:type="nil"/>
            </w:tcMar>
          </w:tcPr>
          <w:p w14:paraId="61C3581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1E17F30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839ED" w:rsidRPr="005D3F9C" w14:paraId="44CDD176" w14:textId="77777777" w:rsidTr="00B839ED">
        <w:tblPrEx>
          <w:tblBorders>
            <w:top w:val="none" w:sz="0" w:space="0" w:color="auto"/>
          </w:tblBorders>
        </w:tblPrEx>
        <w:tc>
          <w:tcPr>
            <w:tcW w:w="4540" w:type="dxa"/>
            <w:tcMar>
              <w:top w:w="100" w:type="nil"/>
              <w:left w:w="100" w:type="nil"/>
              <w:bottom w:w="100" w:type="nil"/>
              <w:right w:w="100" w:type="nil"/>
            </w:tcMar>
          </w:tcPr>
          <w:p w14:paraId="7673050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359589A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2C0B6950" w14:textId="77777777" w:rsidTr="00B839ED">
        <w:tblPrEx>
          <w:tblBorders>
            <w:top w:val="none" w:sz="0" w:space="0" w:color="auto"/>
          </w:tblBorders>
        </w:tblPrEx>
        <w:tc>
          <w:tcPr>
            <w:tcW w:w="4540" w:type="dxa"/>
            <w:tcMar>
              <w:top w:w="100" w:type="nil"/>
              <w:left w:w="100" w:type="nil"/>
              <w:bottom w:w="100" w:type="nil"/>
              <w:right w:w="100" w:type="nil"/>
            </w:tcMar>
          </w:tcPr>
          <w:p w14:paraId="26E96BE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63DCE35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w:t>
            </w:r>
          </w:p>
        </w:tc>
      </w:tr>
      <w:tr w:rsidR="00B839ED" w:rsidRPr="005D3F9C" w14:paraId="3FA09CD4" w14:textId="77777777" w:rsidTr="00B839ED">
        <w:tblPrEx>
          <w:tblBorders>
            <w:top w:val="none" w:sz="0" w:space="0" w:color="auto"/>
          </w:tblBorders>
        </w:tblPrEx>
        <w:tc>
          <w:tcPr>
            <w:tcW w:w="4540" w:type="dxa"/>
            <w:tcMar>
              <w:top w:w="100" w:type="nil"/>
              <w:left w:w="100" w:type="nil"/>
              <w:bottom w:w="100" w:type="nil"/>
              <w:right w:w="100" w:type="nil"/>
            </w:tcMar>
          </w:tcPr>
          <w:p w14:paraId="4CD3E59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781B0520"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Housing</w:t>
            </w:r>
          </w:p>
        </w:tc>
      </w:tr>
      <w:tr w:rsidR="00B839ED" w:rsidRPr="005D3F9C" w14:paraId="2FD855A2" w14:textId="77777777" w:rsidTr="00B839ED">
        <w:tblPrEx>
          <w:tblBorders>
            <w:top w:val="none" w:sz="0" w:space="0" w:color="auto"/>
          </w:tblBorders>
        </w:tblPrEx>
        <w:tc>
          <w:tcPr>
            <w:tcW w:w="4540" w:type="dxa"/>
            <w:tcMar>
              <w:top w:w="100" w:type="nil"/>
              <w:left w:w="100" w:type="nil"/>
              <w:bottom w:w="100" w:type="nil"/>
              <w:right w:w="100" w:type="nil"/>
            </w:tcMar>
          </w:tcPr>
          <w:p w14:paraId="0FAD42C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04E7133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1478DBDC" w14:textId="77777777" w:rsidTr="00B839ED">
        <w:tblPrEx>
          <w:tblBorders>
            <w:top w:val="none" w:sz="0" w:space="0" w:color="auto"/>
          </w:tblBorders>
        </w:tblPrEx>
        <w:tc>
          <w:tcPr>
            <w:tcW w:w="4540" w:type="dxa"/>
            <w:tcMar>
              <w:top w:w="100" w:type="nil"/>
              <w:left w:w="100" w:type="nil"/>
              <w:bottom w:w="100" w:type="nil"/>
              <w:right w:w="100" w:type="nil"/>
            </w:tcMar>
          </w:tcPr>
          <w:p w14:paraId="1959F3F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2AF1ACA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110</w:t>
            </w:r>
          </w:p>
        </w:tc>
      </w:tr>
      <w:tr w:rsidR="00B839ED" w:rsidRPr="005D3F9C" w14:paraId="4521ADFD" w14:textId="77777777" w:rsidTr="00B839ED">
        <w:tblPrEx>
          <w:tblBorders>
            <w:top w:val="none" w:sz="0" w:space="0" w:color="auto"/>
          </w:tblBorders>
        </w:tblPrEx>
        <w:tc>
          <w:tcPr>
            <w:tcW w:w="4540" w:type="dxa"/>
            <w:tcMar>
              <w:top w:w="100" w:type="nil"/>
              <w:left w:w="100" w:type="nil"/>
              <w:bottom w:w="100" w:type="nil"/>
              <w:right w:w="100" w:type="nil"/>
            </w:tcMar>
          </w:tcPr>
          <w:p w14:paraId="7B9736F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7323F2A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14.870 -- Resident Opportunity and Supportive Services - Service Coordinators</w:t>
            </w:r>
          </w:p>
        </w:tc>
      </w:tr>
      <w:tr w:rsidR="00B839ED" w:rsidRPr="005D3F9C" w14:paraId="5A7A51A1" w14:textId="77777777" w:rsidTr="00B839ED">
        <w:tc>
          <w:tcPr>
            <w:tcW w:w="4540" w:type="dxa"/>
            <w:tcMar>
              <w:top w:w="100" w:type="nil"/>
              <w:left w:w="100" w:type="nil"/>
              <w:bottom w:w="100" w:type="nil"/>
              <w:right w:w="100" w:type="nil"/>
            </w:tcMar>
          </w:tcPr>
          <w:p w14:paraId="381CA65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3E2632D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Yes</w:t>
            </w:r>
          </w:p>
        </w:tc>
      </w:tr>
      <w:tr w:rsidR="00B839ED" w:rsidRPr="005D3F9C" w14:paraId="509786C7" w14:textId="77777777" w:rsidTr="00B839ED">
        <w:tc>
          <w:tcPr>
            <w:tcW w:w="4540" w:type="dxa"/>
            <w:tcBorders>
              <w:left w:val="nil"/>
            </w:tcBorders>
            <w:tcMar>
              <w:top w:w="100" w:type="nil"/>
              <w:left w:w="100" w:type="nil"/>
              <w:bottom w:w="100" w:type="nil"/>
              <w:right w:w="100" w:type="nil"/>
            </w:tcMar>
          </w:tcPr>
          <w:p w14:paraId="219A654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3B2D36A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497E3F4C" w14:textId="77777777" w:rsidTr="00B839ED">
        <w:tc>
          <w:tcPr>
            <w:tcW w:w="4540" w:type="dxa"/>
            <w:tcBorders>
              <w:left w:val="nil"/>
            </w:tcBorders>
            <w:tcMar>
              <w:top w:w="100" w:type="nil"/>
              <w:left w:w="100" w:type="nil"/>
              <w:bottom w:w="100" w:type="nil"/>
              <w:right w:w="100" w:type="nil"/>
            </w:tcMar>
          </w:tcPr>
          <w:p w14:paraId="601A6AC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707EBF4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4C02CD9A" w14:textId="77777777" w:rsidTr="00B839ED">
        <w:tc>
          <w:tcPr>
            <w:tcW w:w="4540" w:type="dxa"/>
            <w:tcBorders>
              <w:left w:val="nil"/>
            </w:tcBorders>
            <w:tcMar>
              <w:top w:w="100" w:type="nil"/>
              <w:left w:w="100" w:type="nil"/>
              <w:bottom w:w="100" w:type="nil"/>
              <w:right w:w="100" w:type="nil"/>
            </w:tcMar>
          </w:tcPr>
          <w:p w14:paraId="0B4F1B5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5800" w:type="dxa"/>
            <w:tcBorders>
              <w:right w:val="nil"/>
            </w:tcBorders>
            <w:tcMar>
              <w:top w:w="100" w:type="nil"/>
              <w:left w:w="100" w:type="nil"/>
              <w:bottom w:w="100" w:type="nil"/>
              <w:right w:w="100" w:type="nil"/>
            </w:tcMar>
            <w:vAlign w:val="center"/>
          </w:tcPr>
          <w:p w14:paraId="74D9363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May 01, 2017</w:t>
            </w:r>
          </w:p>
        </w:tc>
      </w:tr>
      <w:tr w:rsidR="00B839ED" w:rsidRPr="005D3F9C" w14:paraId="65B817B8" w14:textId="77777777" w:rsidTr="00B839ED">
        <w:tc>
          <w:tcPr>
            <w:tcW w:w="4540" w:type="dxa"/>
            <w:tcBorders>
              <w:left w:val="nil"/>
            </w:tcBorders>
            <w:tcMar>
              <w:top w:w="100" w:type="nil"/>
              <w:left w:w="100" w:type="nil"/>
              <w:bottom w:w="100" w:type="nil"/>
              <w:right w:w="100" w:type="nil"/>
            </w:tcMar>
          </w:tcPr>
          <w:p w14:paraId="2296682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5800" w:type="dxa"/>
            <w:tcBorders>
              <w:right w:val="nil"/>
            </w:tcBorders>
            <w:tcMar>
              <w:top w:w="100" w:type="nil"/>
              <w:left w:w="100" w:type="nil"/>
              <w:bottom w:w="100" w:type="nil"/>
              <w:right w:w="100" w:type="nil"/>
            </w:tcMar>
            <w:vAlign w:val="center"/>
          </w:tcPr>
          <w:p w14:paraId="7F25BC5C" w14:textId="0F8F803D" w:rsidR="00B839ED" w:rsidRPr="005D3F9C" w:rsidRDefault="00060CB3" w:rsidP="00B839ED">
            <w:pPr>
              <w:widowControl w:val="0"/>
              <w:autoSpaceDE w:val="0"/>
              <w:autoSpaceDN w:val="0"/>
              <w:adjustRightInd w:val="0"/>
              <w:rPr>
                <w:rFonts w:ascii="Helvetica" w:hAnsi="Helvetica" w:cs="Helvetica"/>
              </w:rPr>
            </w:pPr>
            <w:r>
              <w:rPr>
                <w:rFonts w:ascii="Helvetica" w:hAnsi="Helvetica" w:cs="Helvetica"/>
              </w:rPr>
              <w:t>Jun 20, 2017 </w:t>
            </w:r>
            <w:r w:rsidR="00B839ED" w:rsidRPr="005D3F9C">
              <w:rPr>
                <w:rFonts w:ascii="Helvetica" w:hAnsi="Helvetica" w:cs="Helvetica"/>
              </w:rPr>
              <w:t>Electronically submitted applications must be submitted no later than 11:59 p.m., ET, on the listed application due date.</w:t>
            </w:r>
          </w:p>
        </w:tc>
      </w:tr>
      <w:tr w:rsidR="00B839ED" w:rsidRPr="005D3F9C" w14:paraId="4129D74B" w14:textId="77777777" w:rsidTr="00B839ED">
        <w:tc>
          <w:tcPr>
            <w:tcW w:w="4540" w:type="dxa"/>
            <w:tcBorders>
              <w:left w:val="nil"/>
            </w:tcBorders>
            <w:tcMar>
              <w:top w:w="100" w:type="nil"/>
              <w:left w:w="100" w:type="nil"/>
              <w:bottom w:w="100" w:type="nil"/>
              <w:right w:w="100" w:type="nil"/>
            </w:tcMar>
          </w:tcPr>
          <w:p w14:paraId="6272E94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5800" w:type="dxa"/>
            <w:tcBorders>
              <w:right w:val="nil"/>
            </w:tcBorders>
            <w:tcMar>
              <w:top w:w="100" w:type="nil"/>
              <w:left w:w="100" w:type="nil"/>
              <w:bottom w:w="100" w:type="nil"/>
              <w:right w:w="100" w:type="nil"/>
            </w:tcMar>
            <w:vAlign w:val="center"/>
          </w:tcPr>
          <w:p w14:paraId="6D6B1C4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Sep 25, 2017</w:t>
            </w:r>
          </w:p>
        </w:tc>
      </w:tr>
      <w:tr w:rsidR="00B839ED" w:rsidRPr="005D3F9C" w14:paraId="1570D5FF" w14:textId="77777777" w:rsidTr="00B839ED">
        <w:tc>
          <w:tcPr>
            <w:tcW w:w="4540" w:type="dxa"/>
            <w:tcBorders>
              <w:left w:val="nil"/>
            </w:tcBorders>
            <w:tcMar>
              <w:top w:w="100" w:type="nil"/>
              <w:left w:w="100" w:type="nil"/>
              <w:bottom w:w="100" w:type="nil"/>
              <w:right w:w="100" w:type="nil"/>
            </w:tcMar>
          </w:tcPr>
          <w:p w14:paraId="7D3534E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5800" w:type="dxa"/>
            <w:tcBorders>
              <w:right w:val="nil"/>
            </w:tcBorders>
            <w:tcMar>
              <w:top w:w="100" w:type="nil"/>
              <w:left w:w="100" w:type="nil"/>
              <w:bottom w:w="100" w:type="nil"/>
              <w:right w:w="100" w:type="nil"/>
            </w:tcMar>
            <w:vAlign w:val="center"/>
          </w:tcPr>
          <w:p w14:paraId="7D3C82B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Oct 16, 2017</w:t>
            </w:r>
          </w:p>
        </w:tc>
      </w:tr>
      <w:tr w:rsidR="00B839ED" w:rsidRPr="005D3F9C" w14:paraId="26CBD3B6" w14:textId="77777777" w:rsidTr="00B839ED">
        <w:tc>
          <w:tcPr>
            <w:tcW w:w="4540" w:type="dxa"/>
            <w:tcBorders>
              <w:left w:val="nil"/>
            </w:tcBorders>
            <w:tcMar>
              <w:top w:w="100" w:type="nil"/>
              <w:left w:w="100" w:type="nil"/>
              <w:bottom w:w="100" w:type="nil"/>
              <w:right w:w="100" w:type="nil"/>
            </w:tcMar>
          </w:tcPr>
          <w:p w14:paraId="24CE4DD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5800" w:type="dxa"/>
            <w:tcBorders>
              <w:right w:val="nil"/>
            </w:tcBorders>
            <w:tcMar>
              <w:top w:w="100" w:type="nil"/>
              <w:left w:w="100" w:type="nil"/>
              <w:bottom w:w="100" w:type="nil"/>
              <w:right w:w="100" w:type="nil"/>
            </w:tcMar>
            <w:vAlign w:val="center"/>
          </w:tcPr>
          <w:p w14:paraId="198BE48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2017</w:t>
            </w:r>
          </w:p>
        </w:tc>
      </w:tr>
      <w:tr w:rsidR="00B839ED" w:rsidRPr="005D3F9C" w14:paraId="08983390" w14:textId="77777777" w:rsidTr="00B839ED">
        <w:tc>
          <w:tcPr>
            <w:tcW w:w="4540" w:type="dxa"/>
            <w:tcBorders>
              <w:left w:val="nil"/>
            </w:tcBorders>
            <w:tcMar>
              <w:top w:w="100" w:type="nil"/>
              <w:left w:w="100" w:type="nil"/>
              <w:bottom w:w="100" w:type="nil"/>
              <w:right w:w="100" w:type="nil"/>
            </w:tcMar>
          </w:tcPr>
          <w:p w14:paraId="7485A27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45B695A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339A1A97" w14:textId="77777777" w:rsidTr="00B839ED">
        <w:tc>
          <w:tcPr>
            <w:tcW w:w="4540" w:type="dxa"/>
            <w:tcBorders>
              <w:left w:val="nil"/>
            </w:tcBorders>
            <w:tcMar>
              <w:top w:w="100" w:type="nil"/>
              <w:left w:w="100" w:type="nil"/>
              <w:bottom w:w="100" w:type="nil"/>
              <w:right w:w="100" w:type="nil"/>
            </w:tcMar>
          </w:tcPr>
          <w:p w14:paraId="51FED38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380504E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$35,000,000</w:t>
            </w:r>
          </w:p>
        </w:tc>
      </w:tr>
      <w:tr w:rsidR="00B839ED" w:rsidRPr="005D3F9C" w14:paraId="0E94351F" w14:textId="77777777" w:rsidTr="00B839ED">
        <w:tc>
          <w:tcPr>
            <w:tcW w:w="4540" w:type="dxa"/>
            <w:tcBorders>
              <w:left w:val="nil"/>
            </w:tcBorders>
            <w:tcMar>
              <w:top w:w="100" w:type="nil"/>
              <w:left w:w="100" w:type="nil"/>
              <w:bottom w:w="100" w:type="nil"/>
              <w:right w:w="100" w:type="nil"/>
            </w:tcMar>
          </w:tcPr>
          <w:p w14:paraId="39FAD25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666367D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$738,000</w:t>
            </w:r>
          </w:p>
        </w:tc>
      </w:tr>
      <w:tr w:rsidR="00B839ED" w:rsidRPr="005D3F9C" w14:paraId="56DBCEBA" w14:textId="77777777" w:rsidTr="00B839ED">
        <w:tc>
          <w:tcPr>
            <w:tcW w:w="4540" w:type="dxa"/>
            <w:tcBorders>
              <w:left w:val="nil"/>
            </w:tcBorders>
            <w:tcMar>
              <w:top w:w="100" w:type="nil"/>
              <w:left w:w="100" w:type="nil"/>
              <w:bottom w:w="100" w:type="nil"/>
              <w:right w:w="100" w:type="nil"/>
            </w:tcMar>
          </w:tcPr>
          <w:p w14:paraId="66C6A3B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6D83082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$0</w:t>
            </w:r>
          </w:p>
        </w:tc>
      </w:tr>
      <w:tr w:rsidR="00B839ED" w:rsidRPr="005D3F9C" w14:paraId="316DD536" w14:textId="77777777" w:rsidTr="00B839ED">
        <w:tc>
          <w:tcPr>
            <w:tcW w:w="4540" w:type="dxa"/>
            <w:tcBorders>
              <w:left w:val="nil"/>
            </w:tcBorders>
            <w:tcMar>
              <w:top w:w="100" w:type="nil"/>
              <w:left w:w="100" w:type="nil"/>
              <w:bottom w:w="100" w:type="nil"/>
              <w:right w:w="100" w:type="nil"/>
            </w:tcMar>
          </w:tcPr>
          <w:p w14:paraId="49968F6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300880D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Public housing authorities/Indian housing authorities</w:t>
            </w:r>
          </w:p>
          <w:p w14:paraId="5142AB5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5B310A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4192A26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tc>
      </w:tr>
      <w:tr w:rsidR="00B839ED" w:rsidRPr="005D3F9C" w14:paraId="513C8D75" w14:textId="77777777" w:rsidTr="00B839ED">
        <w:tc>
          <w:tcPr>
            <w:tcW w:w="4540" w:type="dxa"/>
            <w:tcBorders>
              <w:left w:val="nil"/>
            </w:tcBorders>
            <w:tcMar>
              <w:top w:w="100" w:type="nil"/>
              <w:left w:w="100" w:type="nil"/>
              <w:bottom w:w="100" w:type="nil"/>
              <w:right w:w="100" w:type="nil"/>
            </w:tcMar>
          </w:tcPr>
          <w:p w14:paraId="5D99597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F0B580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For-profit entities are not eligible to apply. Resident associations of all kinds must have either locally-incorporated nonprofit status (usually designated by the state) or 501(c)(3) nonprofit status designated by the IRS. All applicants with nonprofit status must submit documentation attesting to their nonprofit status. Please see Section XXX for more information. Individuals, foreign entities, and sole proprietorship organizations are not eligible to compete for, or receive, awards made under this announcement.</w:t>
            </w:r>
          </w:p>
        </w:tc>
      </w:tr>
      <w:tr w:rsidR="00B839ED" w:rsidRPr="005D3F9C" w14:paraId="72EDC886" w14:textId="77777777" w:rsidTr="00B839ED">
        <w:tc>
          <w:tcPr>
            <w:tcW w:w="4540" w:type="dxa"/>
            <w:tcBorders>
              <w:left w:val="nil"/>
            </w:tcBorders>
            <w:tcMar>
              <w:top w:w="100" w:type="nil"/>
              <w:left w:w="100" w:type="nil"/>
              <w:bottom w:w="100" w:type="nil"/>
              <w:right w:w="100" w:type="nil"/>
            </w:tcMar>
          </w:tcPr>
          <w:p w14:paraId="1B0BB2F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2ADCC7E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Department of Housing and Urban Development</w:t>
            </w:r>
          </w:p>
        </w:tc>
      </w:tr>
      <w:tr w:rsidR="00B839ED" w:rsidRPr="005D3F9C" w14:paraId="70D698DF" w14:textId="77777777" w:rsidTr="00B839ED">
        <w:tc>
          <w:tcPr>
            <w:tcW w:w="4540" w:type="dxa"/>
            <w:tcBorders>
              <w:left w:val="nil"/>
            </w:tcBorders>
            <w:tcMar>
              <w:top w:w="100" w:type="nil"/>
              <w:left w:w="100" w:type="nil"/>
              <w:bottom w:w="100" w:type="nil"/>
              <w:right w:w="100" w:type="nil"/>
            </w:tcMar>
          </w:tcPr>
          <w:p w14:paraId="2732B43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5F378AD9" w14:textId="112ACACB"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Program Overview: The Resident Opportunity &amp; Self Sufficiency (ROSS) Service Coordinator (SC) program funds eligible applicants to hire Service Coordinators to coordinate use of assistance under the Public Housing program with public and private resources, for supportive services and resident empowerment activities. Service Coordinators assess the needs of public and Indian housing residents and link them to supportive services that enable participants to increase earned income, reduce or eliminate the need for welfare assistance, and make progress toward achieving economic independence and housing self-sufficiency. In the case of elderly/disabled residents, the Service Coordinator links participants to supportive services which enable them to age/remain in-place thereby avoiding costlier forms of care. Funds awarded to applicants may be used for (1)</w:t>
            </w:r>
            <w:r w:rsidR="00D611FA">
              <w:rPr>
                <w:rFonts w:ascii="Helvetica" w:hAnsi="Helvetica" w:cs="Helvetica"/>
              </w:rPr>
              <w:t xml:space="preserve"> </w:t>
            </w:r>
            <w:r w:rsidRPr="005D3F9C">
              <w:rPr>
                <w:rFonts w:ascii="Helvetica" w:hAnsi="Helvetica" w:cs="Helvetica"/>
              </w:rPr>
              <w:t>service coordinator functions, (2) training and travel related to professional and/or program development, (3) and administration cost.</w:t>
            </w:r>
          </w:p>
        </w:tc>
      </w:tr>
      <w:tr w:rsidR="00B839ED" w:rsidRPr="005D3F9C" w14:paraId="65F43066" w14:textId="77777777" w:rsidTr="00B839ED">
        <w:tc>
          <w:tcPr>
            <w:tcW w:w="4540" w:type="dxa"/>
            <w:tcBorders>
              <w:left w:val="nil"/>
            </w:tcBorders>
            <w:tcMar>
              <w:top w:w="100" w:type="nil"/>
              <w:left w:w="100" w:type="nil"/>
              <w:bottom w:w="100" w:type="nil"/>
              <w:right w:w="100" w:type="nil"/>
            </w:tcMar>
          </w:tcPr>
          <w:p w14:paraId="73B38E6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4A6A2AA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7C1CB34B" w14:textId="77777777" w:rsidTr="00B839ED">
        <w:tc>
          <w:tcPr>
            <w:tcW w:w="4540" w:type="dxa"/>
            <w:tcBorders>
              <w:left w:val="nil"/>
            </w:tcBorders>
            <w:tcMar>
              <w:top w:w="100" w:type="nil"/>
              <w:left w:w="100" w:type="nil"/>
              <w:bottom w:w="100" w:type="nil"/>
              <w:right w:w="100" w:type="nil"/>
            </w:tcMar>
          </w:tcPr>
          <w:p w14:paraId="63F1951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45F0891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Tremayne Youmans</w:t>
            </w:r>
          </w:p>
          <w:p w14:paraId="330C17F4" w14:textId="183B3478"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(202) 402-6621</w:t>
            </w:r>
          </w:p>
          <w:p w14:paraId="71FFC45A" w14:textId="77777777" w:rsidR="00B839ED" w:rsidRPr="005D3F9C" w:rsidRDefault="00AD6FEB" w:rsidP="00B839ED">
            <w:pPr>
              <w:widowControl w:val="0"/>
              <w:autoSpaceDE w:val="0"/>
              <w:autoSpaceDN w:val="0"/>
              <w:adjustRightInd w:val="0"/>
              <w:rPr>
                <w:rFonts w:ascii="Helvetica" w:hAnsi="Helvetica" w:cs="Helvetica"/>
              </w:rPr>
            </w:pPr>
            <w:hyperlink r:id="rId372" w:history="1">
              <w:r w:rsidR="00B839ED" w:rsidRPr="005D3F9C">
                <w:rPr>
                  <w:rStyle w:val="Hyperlink"/>
                  <w:rFonts w:ascii="Helvetica" w:hAnsi="Helvetica" w:cs="Helvetica"/>
                </w:rPr>
                <w:t>Tremayne.E.Youmans@hud.gov</w:t>
              </w:r>
            </w:hyperlink>
          </w:p>
        </w:tc>
      </w:tr>
    </w:tbl>
    <w:p w14:paraId="74173529" w14:textId="77777777" w:rsidR="00B839ED" w:rsidRPr="005D3F9C" w:rsidRDefault="00B839ED" w:rsidP="00B839ED">
      <w:pPr>
        <w:widowControl w:val="0"/>
        <w:autoSpaceDE w:val="0"/>
        <w:autoSpaceDN w:val="0"/>
        <w:adjustRightInd w:val="0"/>
        <w:rPr>
          <w:rFonts w:ascii="Helvetica" w:hAnsi="Helvetica" w:cs="Helvetica"/>
        </w:rPr>
      </w:pPr>
    </w:p>
    <w:p w14:paraId="395F5BE8" w14:textId="77777777" w:rsidR="00B839ED" w:rsidRPr="005D3F9C" w:rsidRDefault="00AD6FEB" w:rsidP="00B839ED">
      <w:pPr>
        <w:widowControl w:val="0"/>
        <w:pBdr>
          <w:bottom w:val="single" w:sz="6" w:space="1" w:color="auto"/>
        </w:pBdr>
        <w:autoSpaceDE w:val="0"/>
        <w:autoSpaceDN w:val="0"/>
        <w:adjustRightInd w:val="0"/>
        <w:rPr>
          <w:rFonts w:ascii="Helvetica" w:hAnsi="Helvetica" w:cs="Helvetica"/>
          <w:color w:val="386EFF"/>
          <w:u w:val="single" w:color="386EFF"/>
        </w:rPr>
      </w:pPr>
      <w:hyperlink r:id="rId373" w:history="1">
        <w:r w:rsidR="00B839ED" w:rsidRPr="005D3F9C">
          <w:rPr>
            <w:rFonts w:ascii="Helvetica" w:hAnsi="Helvetica" w:cs="Helvetica"/>
            <w:color w:val="386EFF"/>
            <w:u w:val="single" w:color="386EFF"/>
          </w:rPr>
          <w:t>http://www.grants.gov/web/grants/view-opportunity.html?oppId=290238</w:t>
        </w:r>
      </w:hyperlink>
    </w:p>
    <w:p w14:paraId="19C2E67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0FD897" w14:textId="77777777" w:rsidR="00B756C2" w:rsidRPr="005D3F9C" w:rsidRDefault="00B756C2" w:rsidP="00B756C2">
      <w:pPr>
        <w:autoSpaceDE w:val="0"/>
        <w:autoSpaceDN w:val="0"/>
        <w:adjustRightInd w:val="0"/>
        <w:rPr>
          <w:rFonts w:ascii="Helvetica" w:hAnsi="Helvetica"/>
          <w:b/>
          <w:u w:val="single"/>
        </w:rPr>
      </w:pPr>
    </w:p>
    <w:p w14:paraId="664A5D0A" w14:textId="77777777" w:rsidR="00B756C2" w:rsidRPr="005D3F9C" w:rsidRDefault="00B756C2" w:rsidP="00B756C2">
      <w:pPr>
        <w:autoSpaceDE w:val="0"/>
        <w:autoSpaceDN w:val="0"/>
        <w:adjustRightInd w:val="0"/>
        <w:outlineLvl w:val="0"/>
        <w:rPr>
          <w:rFonts w:ascii="Helvetica" w:hAnsi="Helvetica"/>
          <w:b/>
        </w:rPr>
      </w:pPr>
    </w:p>
    <w:p w14:paraId="2ED01D01" w14:textId="05F64E81" w:rsidR="00B756C2" w:rsidRPr="005D3F9C" w:rsidRDefault="00B756C2" w:rsidP="00B756C2">
      <w:pPr>
        <w:autoSpaceDE w:val="0"/>
        <w:autoSpaceDN w:val="0"/>
        <w:adjustRightInd w:val="0"/>
        <w:outlineLvl w:val="0"/>
        <w:rPr>
          <w:rFonts w:ascii="Helvetica" w:hAnsi="Helvetica"/>
          <w:b/>
        </w:rPr>
      </w:pPr>
    </w:p>
    <w:p w14:paraId="00F579C5"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374">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01" w:name="IMLS"/>
      <w:bookmarkEnd w:id="301"/>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AD6FEB" w:rsidP="00B756C2">
      <w:pPr>
        <w:autoSpaceDE w:val="0"/>
        <w:autoSpaceDN w:val="0"/>
        <w:adjustRightInd w:val="0"/>
        <w:outlineLvl w:val="0"/>
      </w:pPr>
      <w:hyperlink r:id="rId375"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02" w:name="IMLSSummary"/>
      <w:bookmarkEnd w:id="302"/>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AD6FEB" w:rsidP="00B756C2">
      <w:pPr>
        <w:widowControl w:val="0"/>
        <w:autoSpaceDE w:val="0"/>
        <w:autoSpaceDN w:val="0"/>
        <w:adjustRightInd w:val="0"/>
        <w:spacing w:after="180"/>
        <w:rPr>
          <w:rFonts w:ascii="Helvetica" w:hAnsi="Helvetica"/>
          <w:color w:val="434547"/>
        </w:rPr>
      </w:pPr>
      <w:hyperlink r:id="rId376"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77"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03" w:name="IMLSFacebook"/>
      <w:bookmarkEnd w:id="303"/>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04" w:name="IMLSSparks"/>
      <w:bookmarkStart w:id="305" w:name="IMLSNatlLeadershipLibraries"/>
      <w:bookmarkStart w:id="306" w:name="IMLSNatLeadership"/>
      <w:bookmarkStart w:id="307" w:name="IMLSSparksIgnition"/>
      <w:bookmarkStart w:id="308" w:name="IMLSModif"/>
      <w:bookmarkStart w:id="309" w:name="IMLSNatLeadershipGrants"/>
      <w:bookmarkEnd w:id="304"/>
      <w:bookmarkEnd w:id="305"/>
      <w:bookmarkEnd w:id="306"/>
      <w:bookmarkEnd w:id="307"/>
      <w:bookmarkEnd w:id="308"/>
      <w:bookmarkEnd w:id="309"/>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172DFF" w14:textId="77777777" w:rsidR="002D6DAE" w:rsidRDefault="002D6DAE" w:rsidP="00B756C2">
      <w:pPr>
        <w:rPr>
          <w:rFonts w:ascii="Helvetica" w:hAnsi="Helvetica"/>
        </w:rPr>
      </w:pPr>
      <w:bookmarkStart w:id="310" w:name="IMLSPrograms"/>
      <w:bookmarkEnd w:id="310"/>
    </w:p>
    <w:p w14:paraId="2B4C357A" w14:textId="77777777" w:rsidR="002D6DAE" w:rsidRDefault="002D6DAE" w:rsidP="00B756C2">
      <w:pPr>
        <w:rPr>
          <w:rFonts w:ascii="Helvetica" w:hAnsi="Helvetica"/>
        </w:rPr>
      </w:pPr>
    </w:p>
    <w:p w14:paraId="25AC58C0" w14:textId="77777777" w:rsidR="002D6DAE" w:rsidRDefault="002D6DAE" w:rsidP="00B756C2">
      <w:pPr>
        <w:rPr>
          <w:rFonts w:ascii="Helvetica" w:hAnsi="Helvetica"/>
        </w:rPr>
      </w:pPr>
    </w:p>
    <w:p w14:paraId="03A1BE8D" w14:textId="3A0BC6DD" w:rsidR="00B756C2" w:rsidRPr="005D3F9C" w:rsidRDefault="005F210B" w:rsidP="00B756C2">
      <w:pPr>
        <w:rPr>
          <w:rFonts w:ascii="Helvetica" w:hAnsi="Helvetica"/>
        </w:rPr>
      </w:pPr>
      <w:r w:rsidRPr="005D3F9C">
        <w:rPr>
          <w:rFonts w:ascii="Helvetica" w:hAnsi="Helvetica"/>
        </w:rPr>
        <w:t>Programs:</w:t>
      </w:r>
    </w:p>
    <w:p w14:paraId="42ECB39E" w14:textId="77777777" w:rsidR="005F210B" w:rsidRPr="005D3F9C" w:rsidRDefault="005F210B" w:rsidP="00B756C2">
      <w:pPr>
        <w:rPr>
          <w:rFonts w:ascii="Helvetica" w:hAnsi="Helvetica"/>
        </w:rPr>
      </w:pPr>
    </w:p>
    <w:p w14:paraId="72291A51" w14:textId="77777777" w:rsidR="00B756C2" w:rsidRPr="005D3F9C" w:rsidRDefault="00B756C2" w:rsidP="00764AA7">
      <w:pPr>
        <w:rPr>
          <w:rFonts w:ascii="Helvetica" w:hAnsi="Helvetica"/>
        </w:rPr>
      </w:pPr>
      <w:bookmarkStart w:id="311" w:name="IMLSLeadGrantLib"/>
      <w:bookmarkStart w:id="312" w:name="IMLSNatlLeadership"/>
      <w:bookmarkEnd w:id="311"/>
      <w:bookmarkEnd w:id="312"/>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13" w:name="IMLSReminder"/>
      <w:bookmarkStart w:id="314" w:name="IMLSNatlLeadershipGrants"/>
      <w:bookmarkEnd w:id="313"/>
      <w:bookmarkEnd w:id="314"/>
    </w:p>
    <w:p w14:paraId="46B826E7" w14:textId="2E8E086A" w:rsidR="00B756C2" w:rsidRPr="005D3F9C" w:rsidRDefault="00B756C2" w:rsidP="002847B4">
      <w:pPr>
        <w:rPr>
          <w:rFonts w:ascii="Helvetica" w:hAnsi="Helvetica"/>
        </w:rPr>
      </w:pPr>
      <w:r w:rsidRPr="005D3F9C">
        <w:rPr>
          <w:rFonts w:ascii="Helvetica" w:hAnsi="Helvetica"/>
        </w:rPr>
        <w:t>Reminders:</w:t>
      </w:r>
    </w:p>
    <w:p w14:paraId="3EDCD360" w14:textId="690F3BCA" w:rsidR="00E32EED" w:rsidRPr="005D3F9C" w:rsidRDefault="00E32EED" w:rsidP="00E32EED">
      <w:pPr>
        <w:widowControl w:val="0"/>
        <w:pBdr>
          <w:bottom w:val="single" w:sz="6" w:space="1" w:color="auto"/>
        </w:pBdr>
        <w:autoSpaceDE w:val="0"/>
        <w:autoSpaceDN w:val="0"/>
        <w:adjustRightInd w:val="0"/>
        <w:rPr>
          <w:rFonts w:ascii="Helvetica" w:hAnsi="Helvetica" w:cs="Helvetica"/>
          <w:color w:val="386EFF"/>
          <w:u w:val="single" w:color="386EFF"/>
        </w:rPr>
      </w:pPr>
      <w:bookmarkStart w:id="315" w:name="IMLSNatlLeadershipMuseums"/>
      <w:bookmarkEnd w:id="315"/>
    </w:p>
    <w:p w14:paraId="38A5DBD9" w14:textId="77777777" w:rsidR="00E32EED" w:rsidRPr="005D3F9C" w:rsidRDefault="00E32EED" w:rsidP="00E32EED">
      <w:pPr>
        <w:widowControl w:val="0"/>
        <w:pBdr>
          <w:bottom w:val="single" w:sz="6" w:space="1" w:color="auto"/>
        </w:pBdr>
        <w:autoSpaceDE w:val="0"/>
        <w:autoSpaceDN w:val="0"/>
        <w:adjustRightInd w:val="0"/>
        <w:rPr>
          <w:rFonts w:ascii="Helvetica" w:hAnsi="Helvetica" w:cs="Helvetica"/>
        </w:rPr>
      </w:pPr>
    </w:p>
    <w:p w14:paraId="1730D76D" w14:textId="0875AFCB" w:rsidR="00E32EED" w:rsidRPr="005D3F9C" w:rsidRDefault="00E32EED" w:rsidP="00E32EED">
      <w:pPr>
        <w:widowControl w:val="0"/>
        <w:autoSpaceDE w:val="0"/>
        <w:autoSpaceDN w:val="0"/>
        <w:adjustRightInd w:val="0"/>
        <w:rPr>
          <w:rFonts w:ascii="Helvetica" w:hAnsi="Helvetica" w:cs="Helvetica"/>
        </w:rPr>
      </w:pPr>
      <w:bookmarkStart w:id="316" w:name="IMLSPMuseumsAmerica"/>
      <w:bookmarkEnd w:id="316"/>
    </w:p>
    <w:p w14:paraId="7E3E33FB" w14:textId="77777777" w:rsidR="00E32EED" w:rsidRPr="005D3F9C" w:rsidRDefault="00E32EED" w:rsidP="00B756C2">
      <w:pPr>
        <w:rPr>
          <w:rFonts w:ascii="Helvetica" w:hAnsi="Helvetica"/>
        </w:rPr>
      </w:pPr>
    </w:p>
    <w:p w14:paraId="731AEEBC" w14:textId="3301697E" w:rsidR="00B756C2" w:rsidRPr="005D3F9C" w:rsidRDefault="0001122B" w:rsidP="00B756C2">
      <w:pPr>
        <w:widowControl w:val="0"/>
        <w:autoSpaceDE w:val="0"/>
        <w:autoSpaceDN w:val="0"/>
        <w:adjustRightInd w:val="0"/>
        <w:rPr>
          <w:rFonts w:ascii="Helvetica" w:hAnsi="Helvetica" w:cs="Helvetica"/>
        </w:rPr>
      </w:pPr>
      <w:bookmarkStart w:id="317" w:name="IMLSLauraBush"/>
      <w:bookmarkStart w:id="318" w:name="IMLSExpertFacilitationFamilyLearning"/>
      <w:bookmarkStart w:id="319" w:name="IMLSMuseumsforAmerica"/>
      <w:bookmarkStart w:id="320" w:name="IMLSMuseumAssessment"/>
      <w:bookmarkStart w:id="321" w:name="IMLSNatLeadershipLibraries"/>
      <w:bookmarkStart w:id="322" w:name="IMLSDeleted"/>
      <w:bookmarkEnd w:id="317"/>
      <w:bookmarkEnd w:id="318"/>
      <w:bookmarkEnd w:id="319"/>
      <w:bookmarkEnd w:id="320"/>
      <w:bookmarkEnd w:id="321"/>
      <w:bookmarkEnd w:id="322"/>
      <w:r w:rsidRPr="005D3F9C">
        <w:rPr>
          <w:rFonts w:ascii="Helvetica" w:hAnsi="Helvetica" w:cs="Helvetica"/>
        </w:rPr>
        <w:t>Deleted:</w:t>
      </w:r>
    </w:p>
    <w:p w14:paraId="452689B2" w14:textId="727D538E" w:rsidR="00AB0B9C" w:rsidRDefault="00AB0B9C">
      <w:pPr>
        <w:rPr>
          <w:rFonts w:ascii="Helvetica" w:hAnsi="Helvetica" w:cs="Helvetica"/>
        </w:rPr>
      </w:pPr>
      <w:r>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23" w:name="DOIwebsite"/>
      <w:bookmarkEnd w:id="323"/>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378"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379">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380">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AD6FEB" w:rsidP="00B756C2">
      <w:pPr>
        <w:pBdr>
          <w:bottom w:val="single" w:sz="6" w:space="1" w:color="auto"/>
        </w:pBdr>
        <w:autoSpaceDE w:val="0"/>
        <w:autoSpaceDN w:val="0"/>
        <w:adjustRightInd w:val="0"/>
        <w:rPr>
          <w:rFonts w:ascii="Helvetica" w:hAnsi="Helvetica"/>
        </w:rPr>
      </w:pPr>
      <w:hyperlink r:id="rId381"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Pr="005D3F9C" w:rsidRDefault="00B756C2" w:rsidP="00B756C2">
      <w:pPr>
        <w:autoSpaceDE w:val="0"/>
        <w:autoSpaceDN w:val="0"/>
        <w:adjustRightInd w:val="0"/>
        <w:rPr>
          <w:rFonts w:ascii="Helvetica" w:hAnsi="Helvetica"/>
          <w:b/>
        </w:rPr>
      </w:pPr>
    </w:p>
    <w:p w14:paraId="3F450683" w14:textId="77777777" w:rsidR="00B756C2" w:rsidRPr="005D3F9C" w:rsidRDefault="00B756C2" w:rsidP="00B756C2">
      <w:pPr>
        <w:rPr>
          <w:rFonts w:ascii="Helvetica" w:hAnsi="Helvetica"/>
          <w:b/>
        </w:rPr>
      </w:pPr>
      <w:bookmarkStart w:id="324" w:name="DOIPrograms"/>
      <w:bookmarkEnd w:id="324"/>
      <w:r w:rsidRPr="005D3F9C">
        <w:rPr>
          <w:rFonts w:ascii="Helvetica" w:hAnsi="Helvetica"/>
          <w:b/>
        </w:rPr>
        <w:t>Programs:</w:t>
      </w:r>
    </w:p>
    <w:p w14:paraId="43EDE490" w14:textId="77777777" w:rsidR="003C6102" w:rsidRPr="005D3F9C" w:rsidRDefault="003C6102" w:rsidP="00B756C2">
      <w:pPr>
        <w:rPr>
          <w:rFonts w:ascii="Helvetica" w:hAnsi="Helvetica"/>
          <w:b/>
        </w:rPr>
      </w:pPr>
      <w:bookmarkStart w:id="325" w:name="DOIEHPExternal"/>
      <w:bookmarkStart w:id="326" w:name="DOI21st"/>
      <w:bookmarkEnd w:id="325"/>
      <w:bookmarkEnd w:id="326"/>
    </w:p>
    <w:p w14:paraId="4AA3F5DC" w14:textId="56DEAA1B" w:rsidR="00ED59E7" w:rsidRPr="005D3F9C" w:rsidRDefault="00ED59E7" w:rsidP="00ED59E7">
      <w:pPr>
        <w:widowControl w:val="0"/>
        <w:autoSpaceDE w:val="0"/>
        <w:autoSpaceDN w:val="0"/>
        <w:adjustRightInd w:val="0"/>
        <w:rPr>
          <w:rFonts w:ascii="Helvetica" w:hAnsi="Helvetica" w:cs="Helvetica"/>
        </w:rPr>
      </w:pPr>
    </w:p>
    <w:p w14:paraId="1C3ABC4F" w14:textId="04CE1330" w:rsidR="00D16522" w:rsidRPr="005D3F9C" w:rsidRDefault="00D16522" w:rsidP="00D16522">
      <w:pPr>
        <w:widowControl w:val="0"/>
        <w:autoSpaceDE w:val="0"/>
        <w:autoSpaceDN w:val="0"/>
        <w:adjustRightInd w:val="0"/>
        <w:rPr>
          <w:rFonts w:ascii="Helvetica" w:hAnsi="Helvetica" w:cs="Helvetica"/>
        </w:rPr>
      </w:pPr>
    </w:p>
    <w:p w14:paraId="39A93BF3" w14:textId="77777777" w:rsidR="00D16522" w:rsidRPr="005D3F9C" w:rsidRDefault="00D16522" w:rsidP="00914FBC">
      <w:pPr>
        <w:widowControl w:val="0"/>
        <w:pBdr>
          <w:bottom w:val="single" w:sz="6" w:space="1" w:color="auto"/>
        </w:pBdr>
        <w:autoSpaceDE w:val="0"/>
        <w:autoSpaceDN w:val="0"/>
        <w:adjustRightInd w:val="0"/>
        <w:rPr>
          <w:rFonts w:ascii="Helvetica" w:hAnsi="Helvetica" w:cs="Helvetica"/>
        </w:rPr>
      </w:pPr>
    </w:p>
    <w:p w14:paraId="27308AD2" w14:textId="77777777" w:rsidR="008B0A2D" w:rsidRPr="005D3F9C" w:rsidRDefault="008B0A2D" w:rsidP="00B756C2">
      <w:pPr>
        <w:rPr>
          <w:rFonts w:ascii="Helvetica" w:hAnsi="Helvetica"/>
          <w:b/>
        </w:rPr>
      </w:pPr>
      <w:bookmarkStart w:id="327" w:name="DOINaturalResourcesDamage"/>
      <w:bookmarkEnd w:id="327"/>
    </w:p>
    <w:p w14:paraId="3DC9B9A7" w14:textId="1456F220" w:rsidR="00B756C2" w:rsidRPr="005D3F9C" w:rsidRDefault="00B756C2" w:rsidP="00B756C2">
      <w:pPr>
        <w:rPr>
          <w:rFonts w:ascii="Helvetica" w:hAnsi="Helvetica"/>
          <w:b/>
        </w:rPr>
      </w:pPr>
      <w:r w:rsidRPr="005D3F9C">
        <w:rPr>
          <w:rFonts w:ascii="Helvetica" w:hAnsi="Helvetica"/>
          <w:b/>
        </w:rPr>
        <w:t>Modifications:</w:t>
      </w:r>
    </w:p>
    <w:p w14:paraId="2F5CD5FD" w14:textId="77777777" w:rsidR="0090636D" w:rsidRPr="005D3F9C" w:rsidRDefault="0090636D" w:rsidP="00B756C2">
      <w:pPr>
        <w:rPr>
          <w:rFonts w:ascii="Helvetica" w:hAnsi="Helvetica"/>
          <w:b/>
        </w:rPr>
      </w:pPr>
    </w:p>
    <w:p w14:paraId="487B00F0" w14:textId="77777777" w:rsidR="00B756C2" w:rsidRPr="005D3F9C" w:rsidRDefault="00B756C2" w:rsidP="00B756C2">
      <w:pPr>
        <w:rPr>
          <w:rFonts w:ascii="Helvetica" w:hAnsi="Helvetica"/>
          <w:b/>
        </w:rPr>
      </w:pPr>
      <w:bookmarkStart w:id="328" w:name="DOINAWCA3"/>
      <w:bookmarkStart w:id="329" w:name="DOINeotropical"/>
      <w:bookmarkStart w:id="330" w:name="DOIReminders"/>
      <w:bookmarkEnd w:id="328"/>
      <w:bookmarkEnd w:id="329"/>
      <w:bookmarkEnd w:id="330"/>
      <w:r w:rsidRPr="005D3F9C">
        <w:rPr>
          <w:rFonts w:ascii="Helvetica" w:hAnsi="Helvetica"/>
          <w:b/>
        </w:rPr>
        <w:t>Reminders:</w:t>
      </w:r>
    </w:p>
    <w:p w14:paraId="31DFC6FD" w14:textId="77777777" w:rsidR="00B756C2" w:rsidRPr="005D3F9C" w:rsidRDefault="00B756C2" w:rsidP="00B756C2">
      <w:pPr>
        <w:rPr>
          <w:rFonts w:ascii="Helvetica" w:hAnsi="Helvetica"/>
          <w:b/>
        </w:rPr>
      </w:pPr>
    </w:p>
    <w:p w14:paraId="3730AD45" w14:textId="77777777" w:rsidR="00060CB3" w:rsidRPr="005D3F9C" w:rsidRDefault="00060CB3" w:rsidP="00060CB3">
      <w:pPr>
        <w:widowControl w:val="0"/>
        <w:autoSpaceDE w:val="0"/>
        <w:autoSpaceDN w:val="0"/>
        <w:adjustRightInd w:val="0"/>
        <w:rPr>
          <w:rFonts w:ascii="Helvetica" w:hAnsi="Helvetica" w:cs="Helvetica"/>
        </w:rPr>
      </w:pPr>
      <w:bookmarkStart w:id="331" w:name="DOIJFSP"/>
      <w:bookmarkStart w:id="332" w:name="DOIRecoveryImplementation"/>
      <w:bookmarkStart w:id="333" w:name="DOINatFishPassage"/>
      <w:bookmarkEnd w:id="331"/>
      <w:bookmarkEnd w:id="332"/>
      <w:bookmarkEnd w:id="333"/>
      <w:r w:rsidRPr="005D3F9C">
        <w:rPr>
          <w:rFonts w:ascii="Helvetica" w:hAnsi="Helvetica" w:cs="Helvetica"/>
        </w:rPr>
        <w:t>National Fish Passage Program</w:t>
      </w:r>
    </w:p>
    <w:p w14:paraId="6173F34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Synopsis 1</w:t>
      </w:r>
    </w:p>
    <w:p w14:paraId="3848C203" w14:textId="77777777" w:rsidR="00060CB3" w:rsidRPr="005D3F9C" w:rsidRDefault="00060CB3" w:rsidP="00060CB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060CB3" w:rsidRPr="005D3F9C" w14:paraId="7F4EABAA" w14:textId="77777777" w:rsidTr="00060CB3">
        <w:tc>
          <w:tcPr>
            <w:tcW w:w="4540" w:type="dxa"/>
            <w:tcMar>
              <w:top w:w="100" w:type="nil"/>
              <w:left w:w="100" w:type="nil"/>
              <w:bottom w:w="100" w:type="nil"/>
              <w:right w:w="100" w:type="nil"/>
            </w:tcMar>
          </w:tcPr>
          <w:p w14:paraId="5A47B10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500" w:type="dxa"/>
            <w:tcMar>
              <w:top w:w="100" w:type="nil"/>
              <w:left w:w="100" w:type="nil"/>
              <w:bottom w:w="100" w:type="nil"/>
              <w:right w:w="100" w:type="nil"/>
            </w:tcMar>
            <w:vAlign w:val="center"/>
          </w:tcPr>
          <w:p w14:paraId="0B600FE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060CB3" w:rsidRPr="005D3F9C" w14:paraId="370596A9" w14:textId="77777777" w:rsidTr="00060CB3">
        <w:tblPrEx>
          <w:tblBorders>
            <w:top w:val="none" w:sz="0" w:space="0" w:color="auto"/>
          </w:tblBorders>
        </w:tblPrEx>
        <w:tc>
          <w:tcPr>
            <w:tcW w:w="4540" w:type="dxa"/>
            <w:tcMar>
              <w:top w:w="100" w:type="nil"/>
              <w:left w:w="100" w:type="nil"/>
              <w:bottom w:w="100" w:type="nil"/>
              <w:right w:w="100" w:type="nil"/>
            </w:tcMar>
          </w:tcPr>
          <w:p w14:paraId="081C930B"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500" w:type="dxa"/>
            <w:tcMar>
              <w:top w:w="100" w:type="nil"/>
              <w:left w:w="100" w:type="nil"/>
              <w:bottom w:w="100" w:type="nil"/>
              <w:right w:w="100" w:type="nil"/>
            </w:tcMar>
            <w:vAlign w:val="center"/>
          </w:tcPr>
          <w:p w14:paraId="4B41D141"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F17AS00030</w:t>
            </w:r>
          </w:p>
        </w:tc>
      </w:tr>
      <w:tr w:rsidR="00060CB3" w:rsidRPr="005D3F9C" w14:paraId="75CF9323" w14:textId="77777777" w:rsidTr="00060CB3">
        <w:tblPrEx>
          <w:tblBorders>
            <w:top w:val="none" w:sz="0" w:space="0" w:color="auto"/>
          </w:tblBorders>
        </w:tblPrEx>
        <w:tc>
          <w:tcPr>
            <w:tcW w:w="4540" w:type="dxa"/>
            <w:tcMar>
              <w:top w:w="100" w:type="nil"/>
              <w:left w:w="100" w:type="nil"/>
              <w:bottom w:w="100" w:type="nil"/>
              <w:right w:w="100" w:type="nil"/>
            </w:tcMar>
          </w:tcPr>
          <w:p w14:paraId="6C71A86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500" w:type="dxa"/>
            <w:tcMar>
              <w:top w:w="100" w:type="nil"/>
              <w:left w:w="100" w:type="nil"/>
              <w:bottom w:w="100" w:type="nil"/>
              <w:right w:w="100" w:type="nil"/>
            </w:tcMar>
            <w:vAlign w:val="center"/>
          </w:tcPr>
          <w:p w14:paraId="5F55B36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National Fish Passage Program</w:t>
            </w:r>
          </w:p>
        </w:tc>
      </w:tr>
      <w:tr w:rsidR="00060CB3" w:rsidRPr="005D3F9C" w14:paraId="1BF75CDA" w14:textId="77777777" w:rsidTr="00060CB3">
        <w:tblPrEx>
          <w:tblBorders>
            <w:top w:val="none" w:sz="0" w:space="0" w:color="auto"/>
          </w:tblBorders>
        </w:tblPrEx>
        <w:tc>
          <w:tcPr>
            <w:tcW w:w="4540" w:type="dxa"/>
            <w:tcMar>
              <w:top w:w="100" w:type="nil"/>
              <w:left w:w="100" w:type="nil"/>
              <w:bottom w:w="100" w:type="nil"/>
              <w:right w:w="100" w:type="nil"/>
            </w:tcMar>
          </w:tcPr>
          <w:p w14:paraId="374C8C11"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500" w:type="dxa"/>
            <w:tcMar>
              <w:top w:w="100" w:type="nil"/>
              <w:left w:w="100" w:type="nil"/>
              <w:bottom w:w="100" w:type="nil"/>
              <w:right w:w="100" w:type="nil"/>
            </w:tcMar>
            <w:vAlign w:val="center"/>
          </w:tcPr>
          <w:p w14:paraId="0EA646D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060CB3" w:rsidRPr="005D3F9C" w14:paraId="4555A794" w14:textId="77777777" w:rsidTr="00060CB3">
        <w:tblPrEx>
          <w:tblBorders>
            <w:top w:val="none" w:sz="0" w:space="0" w:color="auto"/>
          </w:tblBorders>
        </w:tblPrEx>
        <w:tc>
          <w:tcPr>
            <w:tcW w:w="4540" w:type="dxa"/>
            <w:tcMar>
              <w:top w:w="100" w:type="nil"/>
              <w:left w:w="100" w:type="nil"/>
              <w:bottom w:w="100" w:type="nil"/>
              <w:right w:w="100" w:type="nil"/>
            </w:tcMar>
          </w:tcPr>
          <w:p w14:paraId="7BB1CF03"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500" w:type="dxa"/>
            <w:tcMar>
              <w:top w:w="100" w:type="nil"/>
              <w:left w:w="100" w:type="nil"/>
              <w:bottom w:w="100" w:type="nil"/>
              <w:right w:w="100" w:type="nil"/>
            </w:tcMar>
            <w:vAlign w:val="center"/>
          </w:tcPr>
          <w:p w14:paraId="6F5FB2A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76378334" w14:textId="77777777" w:rsidTr="00060CB3">
        <w:tblPrEx>
          <w:tblBorders>
            <w:top w:val="none" w:sz="0" w:space="0" w:color="auto"/>
          </w:tblBorders>
        </w:tblPrEx>
        <w:tc>
          <w:tcPr>
            <w:tcW w:w="4540" w:type="dxa"/>
            <w:tcMar>
              <w:top w:w="100" w:type="nil"/>
              <w:left w:w="100" w:type="nil"/>
              <w:bottom w:w="100" w:type="nil"/>
              <w:right w:w="100" w:type="nil"/>
            </w:tcMar>
          </w:tcPr>
          <w:p w14:paraId="020ABCC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500" w:type="dxa"/>
            <w:tcMar>
              <w:top w:w="100" w:type="nil"/>
              <w:left w:w="100" w:type="nil"/>
              <w:bottom w:w="100" w:type="nil"/>
              <w:right w:w="100" w:type="nil"/>
            </w:tcMar>
            <w:vAlign w:val="center"/>
          </w:tcPr>
          <w:p w14:paraId="70F9A46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342478B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w:t>
            </w:r>
          </w:p>
        </w:tc>
      </w:tr>
      <w:tr w:rsidR="00060CB3" w:rsidRPr="005D3F9C" w14:paraId="36136C61" w14:textId="77777777" w:rsidTr="00060CB3">
        <w:tblPrEx>
          <w:tblBorders>
            <w:top w:val="none" w:sz="0" w:space="0" w:color="auto"/>
          </w:tblBorders>
        </w:tblPrEx>
        <w:tc>
          <w:tcPr>
            <w:tcW w:w="4540" w:type="dxa"/>
            <w:tcMar>
              <w:top w:w="100" w:type="nil"/>
              <w:left w:w="100" w:type="nil"/>
              <w:bottom w:w="100" w:type="nil"/>
              <w:right w:w="100" w:type="nil"/>
            </w:tcMar>
          </w:tcPr>
          <w:p w14:paraId="4AB15EB9"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500" w:type="dxa"/>
            <w:tcMar>
              <w:top w:w="100" w:type="nil"/>
              <w:left w:w="100" w:type="nil"/>
              <w:bottom w:w="100" w:type="nil"/>
              <w:right w:w="100" w:type="nil"/>
            </w:tcMar>
            <w:vAlign w:val="center"/>
          </w:tcPr>
          <w:p w14:paraId="118BAA5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060CB3" w:rsidRPr="005D3F9C" w14:paraId="5F35512C" w14:textId="77777777" w:rsidTr="00060CB3">
        <w:tblPrEx>
          <w:tblBorders>
            <w:top w:val="none" w:sz="0" w:space="0" w:color="auto"/>
          </w:tblBorders>
        </w:tblPrEx>
        <w:tc>
          <w:tcPr>
            <w:tcW w:w="4540" w:type="dxa"/>
            <w:tcMar>
              <w:top w:w="100" w:type="nil"/>
              <w:left w:w="100" w:type="nil"/>
              <w:bottom w:w="100" w:type="nil"/>
              <w:right w:w="100" w:type="nil"/>
            </w:tcMar>
          </w:tcPr>
          <w:p w14:paraId="2231A0B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500" w:type="dxa"/>
            <w:tcMar>
              <w:top w:w="100" w:type="nil"/>
              <w:left w:w="100" w:type="nil"/>
              <w:bottom w:w="100" w:type="nil"/>
              <w:right w:w="100" w:type="nil"/>
            </w:tcMar>
            <w:vAlign w:val="center"/>
          </w:tcPr>
          <w:p w14:paraId="64EFD11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6280AA76" w14:textId="77777777" w:rsidTr="00060CB3">
        <w:tblPrEx>
          <w:tblBorders>
            <w:top w:val="none" w:sz="0" w:space="0" w:color="auto"/>
          </w:tblBorders>
        </w:tblPrEx>
        <w:tc>
          <w:tcPr>
            <w:tcW w:w="4540" w:type="dxa"/>
            <w:tcMar>
              <w:top w:w="100" w:type="nil"/>
              <w:left w:w="100" w:type="nil"/>
              <w:bottom w:w="100" w:type="nil"/>
              <w:right w:w="100" w:type="nil"/>
            </w:tcMar>
          </w:tcPr>
          <w:p w14:paraId="1B77DB74"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500" w:type="dxa"/>
            <w:tcMar>
              <w:top w:w="100" w:type="nil"/>
              <w:left w:w="100" w:type="nil"/>
              <w:bottom w:w="100" w:type="nil"/>
              <w:right w:w="100" w:type="nil"/>
            </w:tcMar>
            <w:vAlign w:val="center"/>
          </w:tcPr>
          <w:p w14:paraId="602ABC2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1F686FB5" w14:textId="77777777" w:rsidTr="00060CB3">
        <w:tblPrEx>
          <w:tblBorders>
            <w:top w:val="none" w:sz="0" w:space="0" w:color="auto"/>
          </w:tblBorders>
        </w:tblPrEx>
        <w:tc>
          <w:tcPr>
            <w:tcW w:w="4540" w:type="dxa"/>
            <w:tcMar>
              <w:top w:w="100" w:type="nil"/>
              <w:left w:w="100" w:type="nil"/>
              <w:bottom w:w="100" w:type="nil"/>
              <w:right w:w="100" w:type="nil"/>
            </w:tcMar>
          </w:tcPr>
          <w:p w14:paraId="7D18549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500" w:type="dxa"/>
            <w:tcMar>
              <w:top w:w="100" w:type="nil"/>
              <w:left w:w="100" w:type="nil"/>
              <w:bottom w:w="100" w:type="nil"/>
              <w:right w:w="100" w:type="nil"/>
            </w:tcMar>
            <w:vAlign w:val="center"/>
          </w:tcPr>
          <w:p w14:paraId="2972425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15.608 -- Fish and Wildlife Management Assistance</w:t>
            </w:r>
          </w:p>
        </w:tc>
      </w:tr>
      <w:tr w:rsidR="00060CB3" w:rsidRPr="005D3F9C" w14:paraId="1B0F2AA1" w14:textId="77777777" w:rsidTr="00060CB3">
        <w:tc>
          <w:tcPr>
            <w:tcW w:w="4540" w:type="dxa"/>
            <w:tcMar>
              <w:top w:w="100" w:type="nil"/>
              <w:left w:w="100" w:type="nil"/>
              <w:bottom w:w="100" w:type="nil"/>
              <w:right w:w="100" w:type="nil"/>
            </w:tcMar>
          </w:tcPr>
          <w:p w14:paraId="049233A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500" w:type="dxa"/>
            <w:tcMar>
              <w:top w:w="100" w:type="nil"/>
              <w:left w:w="100" w:type="nil"/>
              <w:bottom w:w="100" w:type="nil"/>
              <w:right w:w="100" w:type="nil"/>
            </w:tcMar>
            <w:vAlign w:val="center"/>
          </w:tcPr>
          <w:p w14:paraId="77D3FFF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Yes</w:t>
            </w:r>
          </w:p>
        </w:tc>
      </w:tr>
      <w:tr w:rsidR="00060CB3" w:rsidRPr="005D3F9C" w14:paraId="035775E2" w14:textId="77777777" w:rsidTr="00060CB3">
        <w:tc>
          <w:tcPr>
            <w:tcW w:w="4540" w:type="dxa"/>
            <w:tcBorders>
              <w:left w:val="nil"/>
            </w:tcBorders>
            <w:tcMar>
              <w:top w:w="100" w:type="nil"/>
              <w:left w:w="100" w:type="nil"/>
              <w:bottom w:w="100" w:type="nil"/>
              <w:right w:w="100" w:type="nil"/>
            </w:tcMar>
          </w:tcPr>
          <w:p w14:paraId="2FE3270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500" w:type="dxa"/>
            <w:tcBorders>
              <w:right w:val="nil"/>
            </w:tcBorders>
            <w:tcMar>
              <w:top w:w="100" w:type="nil"/>
              <w:left w:w="100" w:type="nil"/>
              <w:bottom w:w="100" w:type="nil"/>
              <w:right w:w="100" w:type="nil"/>
            </w:tcMar>
            <w:vAlign w:val="center"/>
          </w:tcPr>
          <w:p w14:paraId="385DD8E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16AE4558" w14:textId="77777777" w:rsidTr="00060CB3">
        <w:tc>
          <w:tcPr>
            <w:tcW w:w="4540" w:type="dxa"/>
            <w:tcBorders>
              <w:left w:val="nil"/>
            </w:tcBorders>
            <w:tcMar>
              <w:top w:w="100" w:type="nil"/>
              <w:left w:w="100" w:type="nil"/>
              <w:bottom w:w="100" w:type="nil"/>
              <w:right w:w="100" w:type="nil"/>
            </w:tcMar>
          </w:tcPr>
          <w:p w14:paraId="4D520FA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500" w:type="dxa"/>
            <w:tcBorders>
              <w:right w:val="nil"/>
            </w:tcBorders>
            <w:tcMar>
              <w:top w:w="100" w:type="nil"/>
              <w:left w:w="100" w:type="nil"/>
              <w:bottom w:w="100" w:type="nil"/>
              <w:right w:w="100" w:type="nil"/>
            </w:tcMar>
            <w:vAlign w:val="center"/>
          </w:tcPr>
          <w:p w14:paraId="602F6E7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64FFA6AB" w14:textId="77777777" w:rsidTr="00060CB3">
        <w:tc>
          <w:tcPr>
            <w:tcW w:w="4540" w:type="dxa"/>
            <w:tcBorders>
              <w:left w:val="nil"/>
            </w:tcBorders>
            <w:tcMar>
              <w:top w:w="100" w:type="nil"/>
              <w:left w:w="100" w:type="nil"/>
              <w:bottom w:w="100" w:type="nil"/>
              <w:right w:w="100" w:type="nil"/>
            </w:tcMar>
          </w:tcPr>
          <w:p w14:paraId="36A7009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3FCE3623" w14:textId="7F38F078"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79A25162" w14:textId="77777777" w:rsidTr="00060CB3">
        <w:tc>
          <w:tcPr>
            <w:tcW w:w="4540" w:type="dxa"/>
            <w:tcBorders>
              <w:left w:val="nil"/>
            </w:tcBorders>
            <w:tcMar>
              <w:top w:w="100" w:type="nil"/>
              <w:left w:w="100" w:type="nil"/>
              <w:bottom w:w="100" w:type="nil"/>
              <w:right w:w="100" w:type="nil"/>
            </w:tcMar>
          </w:tcPr>
          <w:p w14:paraId="3EA9D2A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1404078C" w14:textId="08FDE09B"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5FB8FB3D" w14:textId="77777777" w:rsidTr="00060CB3">
        <w:tc>
          <w:tcPr>
            <w:tcW w:w="4540" w:type="dxa"/>
            <w:tcBorders>
              <w:left w:val="nil"/>
            </w:tcBorders>
            <w:tcMar>
              <w:top w:w="100" w:type="nil"/>
              <w:left w:w="100" w:type="nil"/>
              <w:bottom w:w="100" w:type="nil"/>
              <w:right w:w="100" w:type="nil"/>
            </w:tcMar>
          </w:tcPr>
          <w:p w14:paraId="6319206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500" w:type="dxa"/>
            <w:tcBorders>
              <w:right w:val="nil"/>
            </w:tcBorders>
            <w:tcMar>
              <w:top w:w="100" w:type="nil"/>
              <w:left w:w="100" w:type="nil"/>
              <w:bottom w:w="100" w:type="nil"/>
              <w:right w:w="100" w:type="nil"/>
            </w:tcMar>
            <w:vAlign w:val="center"/>
          </w:tcPr>
          <w:p w14:paraId="55FCD66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Oct 02, 2017</w:t>
            </w:r>
          </w:p>
        </w:tc>
      </w:tr>
      <w:tr w:rsidR="00060CB3" w:rsidRPr="005D3F9C" w14:paraId="08944A99" w14:textId="77777777" w:rsidTr="00060CB3">
        <w:tc>
          <w:tcPr>
            <w:tcW w:w="4540" w:type="dxa"/>
            <w:tcBorders>
              <w:left w:val="nil"/>
            </w:tcBorders>
            <w:tcMar>
              <w:top w:w="100" w:type="nil"/>
              <w:left w:w="100" w:type="nil"/>
              <w:bottom w:w="100" w:type="nil"/>
              <w:right w:w="100" w:type="nil"/>
            </w:tcMar>
          </w:tcPr>
          <w:p w14:paraId="568B2F3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500" w:type="dxa"/>
            <w:tcBorders>
              <w:right w:val="nil"/>
            </w:tcBorders>
            <w:tcMar>
              <w:top w:w="100" w:type="nil"/>
              <w:left w:w="100" w:type="nil"/>
              <w:bottom w:w="100" w:type="nil"/>
              <w:right w:w="100" w:type="nil"/>
            </w:tcMar>
            <w:vAlign w:val="center"/>
          </w:tcPr>
          <w:p w14:paraId="34A066C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433C7533" w14:textId="77777777" w:rsidTr="00060CB3">
        <w:tc>
          <w:tcPr>
            <w:tcW w:w="4540" w:type="dxa"/>
            <w:tcBorders>
              <w:left w:val="nil"/>
            </w:tcBorders>
            <w:tcMar>
              <w:top w:w="100" w:type="nil"/>
              <w:left w:w="100" w:type="nil"/>
              <w:bottom w:w="100" w:type="nil"/>
              <w:right w:w="100" w:type="nil"/>
            </w:tcMar>
          </w:tcPr>
          <w:p w14:paraId="3BFE82A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500" w:type="dxa"/>
            <w:tcBorders>
              <w:right w:val="nil"/>
            </w:tcBorders>
            <w:tcMar>
              <w:top w:w="100" w:type="nil"/>
              <w:left w:w="100" w:type="nil"/>
              <w:bottom w:w="100" w:type="nil"/>
              <w:right w:w="100" w:type="nil"/>
            </w:tcMar>
            <w:vAlign w:val="center"/>
          </w:tcPr>
          <w:p w14:paraId="2DE848C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$2,000,000</w:t>
            </w:r>
          </w:p>
        </w:tc>
      </w:tr>
      <w:tr w:rsidR="00060CB3" w:rsidRPr="005D3F9C" w14:paraId="496CFF5C" w14:textId="77777777" w:rsidTr="00060CB3">
        <w:tc>
          <w:tcPr>
            <w:tcW w:w="4540" w:type="dxa"/>
            <w:tcBorders>
              <w:left w:val="nil"/>
            </w:tcBorders>
            <w:tcMar>
              <w:top w:w="100" w:type="nil"/>
              <w:left w:w="100" w:type="nil"/>
              <w:bottom w:w="100" w:type="nil"/>
              <w:right w:w="100" w:type="nil"/>
            </w:tcMar>
          </w:tcPr>
          <w:p w14:paraId="0168F1E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500" w:type="dxa"/>
            <w:tcBorders>
              <w:right w:val="nil"/>
            </w:tcBorders>
            <w:tcMar>
              <w:top w:w="100" w:type="nil"/>
              <w:left w:w="100" w:type="nil"/>
              <w:bottom w:w="100" w:type="nil"/>
              <w:right w:w="100" w:type="nil"/>
            </w:tcMar>
            <w:vAlign w:val="center"/>
          </w:tcPr>
          <w:p w14:paraId="3214221A"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$500</w:t>
            </w:r>
          </w:p>
        </w:tc>
      </w:tr>
      <w:tr w:rsidR="00060CB3" w:rsidRPr="005D3F9C" w14:paraId="6E4D6A4C" w14:textId="77777777" w:rsidTr="00060CB3">
        <w:tc>
          <w:tcPr>
            <w:tcW w:w="4540" w:type="dxa"/>
            <w:tcBorders>
              <w:left w:val="nil"/>
            </w:tcBorders>
            <w:tcMar>
              <w:top w:w="100" w:type="nil"/>
              <w:left w:w="100" w:type="nil"/>
              <w:bottom w:w="100" w:type="nil"/>
              <w:right w:w="100" w:type="nil"/>
            </w:tcMar>
          </w:tcPr>
          <w:p w14:paraId="758D4F70"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500" w:type="dxa"/>
            <w:tcBorders>
              <w:right w:val="nil"/>
            </w:tcBorders>
            <w:tcMar>
              <w:top w:w="100" w:type="nil"/>
              <w:left w:w="100" w:type="nil"/>
              <w:bottom w:w="100" w:type="nil"/>
              <w:right w:w="100" w:type="nil"/>
            </w:tcMar>
            <w:vAlign w:val="center"/>
          </w:tcPr>
          <w:p w14:paraId="492D6A2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060CB3" w:rsidRPr="005D3F9C" w14:paraId="5D862D88" w14:textId="77777777" w:rsidTr="00060CB3">
        <w:tc>
          <w:tcPr>
            <w:tcW w:w="4540" w:type="dxa"/>
            <w:tcBorders>
              <w:left w:val="nil"/>
            </w:tcBorders>
            <w:tcMar>
              <w:top w:w="100" w:type="nil"/>
              <w:left w:w="100" w:type="nil"/>
              <w:bottom w:w="100" w:type="nil"/>
              <w:right w:w="100" w:type="nil"/>
            </w:tcMar>
          </w:tcPr>
          <w:p w14:paraId="2AF3DE8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68AD5AE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To receive funding, NFPP projects must be implemented in coordination with FAC staff. Applicants can be, but not limited to: state and federal agencies, private lands, tribes, local municipalities, and non-governmental organizations.</w:t>
            </w:r>
          </w:p>
        </w:tc>
      </w:tr>
      <w:tr w:rsidR="00060CB3" w:rsidRPr="005D3F9C" w14:paraId="5FCECB61" w14:textId="77777777" w:rsidTr="00060CB3">
        <w:tc>
          <w:tcPr>
            <w:tcW w:w="4540" w:type="dxa"/>
            <w:tcBorders>
              <w:left w:val="nil"/>
            </w:tcBorders>
            <w:tcMar>
              <w:top w:w="100" w:type="nil"/>
              <w:left w:w="100" w:type="nil"/>
              <w:bottom w:w="100" w:type="nil"/>
              <w:right w:w="100" w:type="nil"/>
            </w:tcMar>
          </w:tcPr>
          <w:p w14:paraId="7F8DA8C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500" w:type="dxa"/>
            <w:tcBorders>
              <w:right w:val="nil"/>
            </w:tcBorders>
            <w:tcMar>
              <w:top w:w="100" w:type="nil"/>
              <w:left w:w="100" w:type="nil"/>
              <w:bottom w:w="100" w:type="nil"/>
              <w:right w:w="100" w:type="nil"/>
            </w:tcMar>
            <w:vAlign w:val="center"/>
          </w:tcPr>
          <w:p w14:paraId="7890A31F"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060CB3" w:rsidRPr="005D3F9C" w14:paraId="19D87D96" w14:textId="77777777" w:rsidTr="00060CB3">
        <w:tc>
          <w:tcPr>
            <w:tcW w:w="4540" w:type="dxa"/>
            <w:tcBorders>
              <w:left w:val="nil"/>
            </w:tcBorders>
            <w:tcMar>
              <w:top w:w="100" w:type="nil"/>
              <w:left w:w="100" w:type="nil"/>
              <w:bottom w:w="100" w:type="nil"/>
              <w:right w:w="100" w:type="nil"/>
            </w:tcMar>
          </w:tcPr>
          <w:p w14:paraId="1B5D307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500" w:type="dxa"/>
            <w:tcBorders>
              <w:right w:val="nil"/>
            </w:tcBorders>
            <w:tcMar>
              <w:top w:w="100" w:type="nil"/>
              <w:left w:w="100" w:type="nil"/>
              <w:bottom w:w="100" w:type="nil"/>
              <w:right w:w="100" w:type="nil"/>
            </w:tcMar>
            <w:vAlign w:val="center"/>
          </w:tcPr>
          <w:p w14:paraId="6119121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The National Fish Passage Program (NFPP) is a voluntary program that provides direct technical assistance and financial assistance in the form of cooperative agreements and grants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060CB3" w:rsidRPr="005D3F9C" w14:paraId="21E55F8F" w14:textId="77777777" w:rsidTr="00060CB3">
        <w:tc>
          <w:tcPr>
            <w:tcW w:w="4540" w:type="dxa"/>
            <w:tcBorders>
              <w:left w:val="nil"/>
            </w:tcBorders>
            <w:tcMar>
              <w:top w:w="100" w:type="nil"/>
              <w:left w:w="100" w:type="nil"/>
              <w:bottom w:w="100" w:type="nil"/>
              <w:right w:w="100" w:type="nil"/>
            </w:tcMar>
          </w:tcPr>
          <w:p w14:paraId="2156ACE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500" w:type="dxa"/>
            <w:tcBorders>
              <w:right w:val="nil"/>
            </w:tcBorders>
            <w:tcMar>
              <w:top w:w="100" w:type="nil"/>
              <w:left w:w="100" w:type="nil"/>
              <w:bottom w:w="100" w:type="nil"/>
              <w:right w:w="100" w:type="nil"/>
            </w:tcMar>
            <w:vAlign w:val="center"/>
          </w:tcPr>
          <w:p w14:paraId="1534B3E0" w14:textId="77777777" w:rsidR="00060CB3" w:rsidRPr="005D3F9C" w:rsidRDefault="00AD6FEB" w:rsidP="00060CB3">
            <w:pPr>
              <w:widowControl w:val="0"/>
              <w:autoSpaceDE w:val="0"/>
              <w:autoSpaceDN w:val="0"/>
              <w:adjustRightInd w:val="0"/>
              <w:rPr>
                <w:rFonts w:ascii="Helvetica" w:hAnsi="Helvetica" w:cs="Helvetica"/>
              </w:rPr>
            </w:pPr>
            <w:hyperlink r:id="rId382" w:history="1">
              <w:r w:rsidR="00060CB3" w:rsidRPr="005D3F9C">
                <w:rPr>
                  <w:rStyle w:val="Hyperlink"/>
                  <w:rFonts w:ascii="Helvetica" w:hAnsi="Helvetica" w:cs="Helvetica"/>
                </w:rPr>
                <w:t>http://www.grants.gov</w:t>
              </w:r>
            </w:hyperlink>
          </w:p>
        </w:tc>
      </w:tr>
      <w:tr w:rsidR="00060CB3" w:rsidRPr="005D3F9C" w14:paraId="58425310" w14:textId="77777777" w:rsidTr="00060CB3">
        <w:tc>
          <w:tcPr>
            <w:tcW w:w="4540" w:type="dxa"/>
            <w:tcBorders>
              <w:left w:val="nil"/>
            </w:tcBorders>
            <w:tcMar>
              <w:top w:w="100" w:type="nil"/>
              <w:left w:w="100" w:type="nil"/>
              <w:bottom w:w="100" w:type="nil"/>
              <w:right w:w="100" w:type="nil"/>
            </w:tcMar>
          </w:tcPr>
          <w:p w14:paraId="778FB9D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500" w:type="dxa"/>
            <w:tcBorders>
              <w:right w:val="nil"/>
            </w:tcBorders>
            <w:tcMar>
              <w:top w:w="100" w:type="nil"/>
              <w:left w:w="100" w:type="nil"/>
              <w:bottom w:w="100" w:type="nil"/>
              <w:right w:w="100" w:type="nil"/>
            </w:tcMar>
            <w:vAlign w:val="center"/>
          </w:tcPr>
          <w:p w14:paraId="5FD9D64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2FE6C30" w14:textId="77777777" w:rsidR="00060CB3" w:rsidRPr="005D3F9C" w:rsidRDefault="00060CB3" w:rsidP="00060CB3">
            <w:pPr>
              <w:widowControl w:val="0"/>
              <w:autoSpaceDE w:val="0"/>
              <w:autoSpaceDN w:val="0"/>
              <w:adjustRightInd w:val="0"/>
              <w:rPr>
                <w:rFonts w:ascii="Helvetica" w:hAnsi="Helvetica" w:cs="Helvetica"/>
              </w:rPr>
            </w:pPr>
          </w:p>
          <w:p w14:paraId="358933B9"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xml:space="preserve">Susan Wells 703-358-2523 Susan_Wells@fws.gov </w:t>
            </w:r>
          </w:p>
          <w:p w14:paraId="6B920237" w14:textId="77777777" w:rsidR="00060CB3" w:rsidRPr="005D3F9C" w:rsidRDefault="00060CB3" w:rsidP="00060CB3">
            <w:pPr>
              <w:widowControl w:val="0"/>
              <w:autoSpaceDE w:val="0"/>
              <w:autoSpaceDN w:val="0"/>
              <w:adjustRightInd w:val="0"/>
              <w:rPr>
                <w:rFonts w:ascii="Helvetica" w:hAnsi="Helvetica" w:cs="Helvetica"/>
              </w:rPr>
            </w:pPr>
          </w:p>
          <w:p w14:paraId="5B6BF928" w14:textId="77777777" w:rsidR="00060CB3" w:rsidRPr="005D3F9C" w:rsidRDefault="00AD6FEB" w:rsidP="00060CB3">
            <w:pPr>
              <w:widowControl w:val="0"/>
              <w:autoSpaceDE w:val="0"/>
              <w:autoSpaceDN w:val="0"/>
              <w:adjustRightInd w:val="0"/>
              <w:rPr>
                <w:rFonts w:ascii="Helvetica" w:hAnsi="Helvetica" w:cs="Helvetica"/>
              </w:rPr>
            </w:pPr>
            <w:hyperlink r:id="rId383" w:history="1">
              <w:r w:rsidR="00060CB3" w:rsidRPr="005D3F9C">
                <w:rPr>
                  <w:rStyle w:val="Hyperlink"/>
                  <w:rFonts w:ascii="Helvetica" w:hAnsi="Helvetica" w:cs="Helvetica"/>
                </w:rPr>
                <w:t>Fish Passage Coordinator</w:t>
              </w:r>
            </w:hyperlink>
          </w:p>
        </w:tc>
      </w:tr>
    </w:tbl>
    <w:p w14:paraId="03797D5C" w14:textId="77777777" w:rsidR="00060CB3" w:rsidRPr="005D3F9C" w:rsidRDefault="00060CB3" w:rsidP="00060CB3">
      <w:pPr>
        <w:widowControl w:val="0"/>
        <w:autoSpaceDE w:val="0"/>
        <w:autoSpaceDN w:val="0"/>
        <w:adjustRightInd w:val="0"/>
        <w:rPr>
          <w:rFonts w:ascii="Helvetica" w:hAnsi="Helvetica" w:cs="Helvetica"/>
        </w:rPr>
      </w:pPr>
    </w:p>
    <w:p w14:paraId="0FDFC5DE" w14:textId="77777777" w:rsidR="00060CB3" w:rsidRDefault="00AD6FEB" w:rsidP="00060CB3">
      <w:pPr>
        <w:widowControl w:val="0"/>
        <w:pBdr>
          <w:bottom w:val="single" w:sz="6" w:space="1" w:color="auto"/>
        </w:pBdr>
        <w:autoSpaceDE w:val="0"/>
        <w:autoSpaceDN w:val="0"/>
        <w:adjustRightInd w:val="0"/>
        <w:rPr>
          <w:rFonts w:ascii="Helvetica" w:hAnsi="Helvetica" w:cs="Helvetica"/>
          <w:color w:val="386EFF"/>
          <w:u w:val="single" w:color="386EFF"/>
        </w:rPr>
      </w:pPr>
      <w:hyperlink r:id="rId384" w:history="1">
        <w:r w:rsidR="00060CB3" w:rsidRPr="005D3F9C">
          <w:rPr>
            <w:rFonts w:ascii="Helvetica" w:hAnsi="Helvetica" w:cs="Helvetica"/>
            <w:color w:val="386EFF"/>
            <w:u w:val="single" w:color="386EFF"/>
          </w:rPr>
          <w:t>http://www.grants.gov/web/grants/view-opportunity.html?oppId=290297</w:t>
        </w:r>
      </w:hyperlink>
    </w:p>
    <w:p w14:paraId="03A3ADAE" w14:textId="77777777" w:rsidR="00060CB3" w:rsidRDefault="00060CB3" w:rsidP="00060CB3">
      <w:pPr>
        <w:widowControl w:val="0"/>
        <w:pBdr>
          <w:bottom w:val="single" w:sz="6" w:space="1" w:color="auto"/>
        </w:pBdr>
        <w:autoSpaceDE w:val="0"/>
        <w:autoSpaceDN w:val="0"/>
        <w:adjustRightInd w:val="0"/>
        <w:rPr>
          <w:rFonts w:ascii="Helvetica" w:hAnsi="Helvetica" w:cs="Helvetica"/>
          <w:color w:val="386EFF"/>
          <w:u w:val="single" w:color="386EFF"/>
        </w:rPr>
      </w:pPr>
    </w:p>
    <w:p w14:paraId="19ADD244" w14:textId="77777777" w:rsidR="00060CB3" w:rsidRDefault="00060CB3" w:rsidP="00060CB3">
      <w:pPr>
        <w:widowControl w:val="0"/>
        <w:autoSpaceDE w:val="0"/>
        <w:autoSpaceDN w:val="0"/>
        <w:adjustRightInd w:val="0"/>
        <w:rPr>
          <w:rFonts w:ascii="Helvetica" w:hAnsi="Helvetica" w:cs="Helvetica"/>
          <w:color w:val="386EFF"/>
          <w:u w:val="single" w:color="386EFF"/>
        </w:rPr>
      </w:pPr>
    </w:p>
    <w:p w14:paraId="70C2BB0D" w14:textId="16B6A24E" w:rsidR="001E739A" w:rsidRPr="005D3F9C" w:rsidRDefault="001E739A" w:rsidP="00060CB3">
      <w:pPr>
        <w:widowControl w:val="0"/>
        <w:autoSpaceDE w:val="0"/>
        <w:autoSpaceDN w:val="0"/>
        <w:adjustRightInd w:val="0"/>
        <w:rPr>
          <w:rFonts w:ascii="Helvetica" w:hAnsi="Helvetica" w:cs="Helvetica"/>
        </w:rPr>
      </w:pPr>
      <w:r w:rsidRPr="005D3F9C">
        <w:rPr>
          <w:rFonts w:ascii="Helvetica" w:hAnsi="Helvetica" w:cs="Helvetica"/>
        </w:rPr>
        <w:t>Fish and Wildlife Service</w:t>
      </w:r>
    </w:p>
    <w:p w14:paraId="798EDEC6"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xml:space="preserve">Fiscal Year </w:t>
      </w:r>
    </w:p>
    <w:p w14:paraId="79055846"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1E739A" w:rsidRPr="005D3F9C" w14:paraId="223360A8" w14:textId="77777777" w:rsidTr="001E739A">
        <w:tc>
          <w:tcPr>
            <w:tcW w:w="4540" w:type="dxa"/>
            <w:tcMar>
              <w:top w:w="100" w:type="nil"/>
              <w:left w:w="100" w:type="nil"/>
              <w:bottom w:w="100" w:type="nil"/>
              <w:right w:w="100" w:type="nil"/>
            </w:tcMar>
          </w:tcPr>
          <w:p w14:paraId="5D18697E" w14:textId="77777777" w:rsidR="001E739A" w:rsidRPr="005D3F9C" w:rsidRDefault="001E739A" w:rsidP="001E739A">
            <w:pPr>
              <w:rPr>
                <w:rFonts w:ascii="Helvetica" w:hAnsi="Helvetica"/>
                <w:b/>
                <w:bCs/>
              </w:rPr>
            </w:pPr>
            <w:r w:rsidRPr="005D3F9C">
              <w:rPr>
                <w:rFonts w:ascii="Helvetica" w:hAnsi="Helvetica"/>
                <w:b/>
                <w:bCs/>
              </w:rPr>
              <w:t>Document Type:</w:t>
            </w:r>
          </w:p>
        </w:tc>
        <w:tc>
          <w:tcPr>
            <w:tcW w:w="5300" w:type="dxa"/>
            <w:tcMar>
              <w:top w:w="100" w:type="nil"/>
              <w:left w:w="100" w:type="nil"/>
              <w:bottom w:w="100" w:type="nil"/>
              <w:right w:w="100" w:type="nil"/>
            </w:tcMar>
            <w:vAlign w:val="center"/>
          </w:tcPr>
          <w:p w14:paraId="0C93EE8D" w14:textId="77777777" w:rsidR="001E739A" w:rsidRPr="005D3F9C" w:rsidRDefault="001E739A" w:rsidP="001E739A">
            <w:pPr>
              <w:rPr>
                <w:rFonts w:ascii="Helvetica" w:hAnsi="Helvetica"/>
              </w:rPr>
            </w:pPr>
            <w:r w:rsidRPr="005D3F9C">
              <w:rPr>
                <w:rFonts w:ascii="Helvetica" w:hAnsi="Helvetica"/>
              </w:rPr>
              <w:t>Grants Notice</w:t>
            </w:r>
          </w:p>
        </w:tc>
      </w:tr>
      <w:tr w:rsidR="001E739A" w:rsidRPr="005D3F9C" w14:paraId="4F6A5482" w14:textId="77777777" w:rsidTr="001E739A">
        <w:tblPrEx>
          <w:tblBorders>
            <w:top w:val="none" w:sz="0" w:space="0" w:color="auto"/>
          </w:tblBorders>
        </w:tblPrEx>
        <w:tc>
          <w:tcPr>
            <w:tcW w:w="4540" w:type="dxa"/>
            <w:tcMar>
              <w:top w:w="100" w:type="nil"/>
              <w:left w:w="100" w:type="nil"/>
              <w:bottom w:w="100" w:type="nil"/>
              <w:right w:w="100" w:type="nil"/>
            </w:tcMar>
          </w:tcPr>
          <w:p w14:paraId="280FC0CF"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5300" w:type="dxa"/>
            <w:tcMar>
              <w:top w:w="100" w:type="nil"/>
              <w:left w:w="100" w:type="nil"/>
              <w:bottom w:w="100" w:type="nil"/>
              <w:right w:w="100" w:type="nil"/>
            </w:tcMar>
            <w:vAlign w:val="center"/>
          </w:tcPr>
          <w:p w14:paraId="7F648C61" w14:textId="77777777" w:rsidR="001E739A" w:rsidRPr="005D3F9C" w:rsidRDefault="001E739A" w:rsidP="001E739A">
            <w:pPr>
              <w:rPr>
                <w:rFonts w:ascii="Helvetica" w:hAnsi="Helvetica"/>
              </w:rPr>
            </w:pPr>
            <w:r w:rsidRPr="005D3F9C">
              <w:rPr>
                <w:rFonts w:ascii="Helvetica" w:hAnsi="Helvetica"/>
              </w:rPr>
              <w:t>F17AS00005</w:t>
            </w:r>
          </w:p>
        </w:tc>
      </w:tr>
      <w:tr w:rsidR="001E739A" w:rsidRPr="005D3F9C" w14:paraId="6F8C1ADF" w14:textId="77777777" w:rsidTr="001E739A">
        <w:tblPrEx>
          <w:tblBorders>
            <w:top w:val="none" w:sz="0" w:space="0" w:color="auto"/>
          </w:tblBorders>
        </w:tblPrEx>
        <w:tc>
          <w:tcPr>
            <w:tcW w:w="4540" w:type="dxa"/>
            <w:tcMar>
              <w:top w:w="100" w:type="nil"/>
              <w:left w:w="100" w:type="nil"/>
              <w:bottom w:w="100" w:type="nil"/>
              <w:right w:w="100" w:type="nil"/>
            </w:tcMar>
          </w:tcPr>
          <w:p w14:paraId="3D38CF07"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5300" w:type="dxa"/>
            <w:tcMar>
              <w:top w:w="100" w:type="nil"/>
              <w:left w:w="100" w:type="nil"/>
              <w:bottom w:w="100" w:type="nil"/>
              <w:right w:w="100" w:type="nil"/>
            </w:tcMar>
            <w:vAlign w:val="center"/>
          </w:tcPr>
          <w:p w14:paraId="476B042D" w14:textId="77777777" w:rsidR="001E739A" w:rsidRPr="005D3F9C" w:rsidRDefault="001E739A" w:rsidP="001E739A">
            <w:pPr>
              <w:rPr>
                <w:rFonts w:ascii="Helvetica" w:hAnsi="Helvetica"/>
              </w:rPr>
            </w:pPr>
            <w:r w:rsidRPr="005D3F9C">
              <w:rPr>
                <w:rFonts w:ascii="Helvetica" w:hAnsi="Helvetica"/>
              </w:rPr>
              <w:t>Fiscal Year 2017 Recovery Implementation Grants</w:t>
            </w:r>
          </w:p>
        </w:tc>
      </w:tr>
      <w:tr w:rsidR="001E739A" w:rsidRPr="005D3F9C" w14:paraId="3F722019" w14:textId="77777777" w:rsidTr="001E739A">
        <w:tblPrEx>
          <w:tblBorders>
            <w:top w:val="none" w:sz="0" w:space="0" w:color="auto"/>
          </w:tblBorders>
        </w:tblPrEx>
        <w:tc>
          <w:tcPr>
            <w:tcW w:w="4540" w:type="dxa"/>
            <w:tcMar>
              <w:top w:w="100" w:type="nil"/>
              <w:left w:w="100" w:type="nil"/>
              <w:bottom w:w="100" w:type="nil"/>
              <w:right w:w="100" w:type="nil"/>
            </w:tcMar>
          </w:tcPr>
          <w:p w14:paraId="6CEFC5C2"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5300" w:type="dxa"/>
            <w:tcMar>
              <w:top w:w="100" w:type="nil"/>
              <w:left w:w="100" w:type="nil"/>
              <w:bottom w:w="100" w:type="nil"/>
              <w:right w:w="100" w:type="nil"/>
            </w:tcMar>
            <w:vAlign w:val="center"/>
          </w:tcPr>
          <w:p w14:paraId="4582A148"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3BC85626" w14:textId="77777777" w:rsidTr="001E739A">
        <w:tblPrEx>
          <w:tblBorders>
            <w:top w:val="none" w:sz="0" w:space="0" w:color="auto"/>
          </w:tblBorders>
        </w:tblPrEx>
        <w:tc>
          <w:tcPr>
            <w:tcW w:w="4540" w:type="dxa"/>
            <w:tcMar>
              <w:top w:w="100" w:type="nil"/>
              <w:left w:w="100" w:type="nil"/>
              <w:bottom w:w="100" w:type="nil"/>
              <w:right w:w="100" w:type="nil"/>
            </w:tcMar>
          </w:tcPr>
          <w:p w14:paraId="184629DD"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5300" w:type="dxa"/>
            <w:tcMar>
              <w:top w:w="100" w:type="nil"/>
              <w:left w:w="100" w:type="nil"/>
              <w:bottom w:w="100" w:type="nil"/>
              <w:right w:w="100" w:type="nil"/>
            </w:tcMar>
            <w:vAlign w:val="center"/>
          </w:tcPr>
          <w:p w14:paraId="56C0C166"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55F4E738" w14:textId="77777777" w:rsidTr="001E739A">
        <w:tblPrEx>
          <w:tblBorders>
            <w:top w:val="none" w:sz="0" w:space="0" w:color="auto"/>
          </w:tblBorders>
        </w:tblPrEx>
        <w:tc>
          <w:tcPr>
            <w:tcW w:w="4540" w:type="dxa"/>
            <w:tcMar>
              <w:top w:w="100" w:type="nil"/>
              <w:left w:w="100" w:type="nil"/>
              <w:bottom w:w="100" w:type="nil"/>
              <w:right w:w="100" w:type="nil"/>
            </w:tcMar>
          </w:tcPr>
          <w:p w14:paraId="0F9DBF75"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5300" w:type="dxa"/>
            <w:tcMar>
              <w:top w:w="100" w:type="nil"/>
              <w:left w:w="100" w:type="nil"/>
              <w:bottom w:w="100" w:type="nil"/>
              <w:right w:w="100" w:type="nil"/>
            </w:tcMar>
            <w:vAlign w:val="center"/>
          </w:tcPr>
          <w:p w14:paraId="31C6A234" w14:textId="77777777" w:rsidR="001E739A" w:rsidRPr="005D3F9C" w:rsidRDefault="001E739A" w:rsidP="001E739A">
            <w:pPr>
              <w:rPr>
                <w:rFonts w:ascii="Helvetica" w:hAnsi="Helvetica"/>
              </w:rPr>
            </w:pPr>
            <w:r w:rsidRPr="005D3F9C">
              <w:rPr>
                <w:rFonts w:ascii="Helvetica" w:hAnsi="Helvetica"/>
              </w:rPr>
              <w:t>Cooperative Agreement</w:t>
            </w:r>
          </w:p>
          <w:p w14:paraId="2C496F4C" w14:textId="77777777" w:rsidR="001E739A" w:rsidRPr="005D3F9C" w:rsidRDefault="001E739A" w:rsidP="001E739A">
            <w:pPr>
              <w:rPr>
                <w:rFonts w:ascii="Helvetica" w:hAnsi="Helvetica"/>
              </w:rPr>
            </w:pPr>
            <w:r w:rsidRPr="005D3F9C">
              <w:rPr>
                <w:rFonts w:ascii="Helvetica" w:hAnsi="Helvetica"/>
              </w:rPr>
              <w:t>Grant</w:t>
            </w:r>
          </w:p>
          <w:p w14:paraId="183F7840" w14:textId="77777777" w:rsidR="001E739A" w:rsidRPr="005D3F9C" w:rsidRDefault="001E739A" w:rsidP="001E739A">
            <w:pPr>
              <w:rPr>
                <w:rFonts w:ascii="Helvetica" w:hAnsi="Helvetica"/>
              </w:rPr>
            </w:pPr>
            <w:r w:rsidRPr="005D3F9C">
              <w:rPr>
                <w:rFonts w:ascii="Helvetica" w:hAnsi="Helvetica"/>
              </w:rPr>
              <w:t>Procurement Contract</w:t>
            </w:r>
          </w:p>
        </w:tc>
      </w:tr>
      <w:tr w:rsidR="001E739A" w:rsidRPr="005D3F9C" w14:paraId="066CB8B1" w14:textId="77777777" w:rsidTr="001E739A">
        <w:tblPrEx>
          <w:tblBorders>
            <w:top w:val="none" w:sz="0" w:space="0" w:color="auto"/>
          </w:tblBorders>
        </w:tblPrEx>
        <w:tc>
          <w:tcPr>
            <w:tcW w:w="4540" w:type="dxa"/>
            <w:tcMar>
              <w:top w:w="100" w:type="nil"/>
              <w:left w:w="100" w:type="nil"/>
              <w:bottom w:w="100" w:type="nil"/>
              <w:right w:w="100" w:type="nil"/>
            </w:tcMar>
          </w:tcPr>
          <w:p w14:paraId="2F57437C"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5300" w:type="dxa"/>
            <w:tcMar>
              <w:top w:w="100" w:type="nil"/>
              <w:left w:w="100" w:type="nil"/>
              <w:bottom w:w="100" w:type="nil"/>
              <w:right w:w="100" w:type="nil"/>
            </w:tcMar>
            <w:vAlign w:val="center"/>
          </w:tcPr>
          <w:p w14:paraId="41C4B45A" w14:textId="77777777" w:rsidR="001E739A" w:rsidRPr="005D3F9C" w:rsidRDefault="001E739A" w:rsidP="001E739A">
            <w:pPr>
              <w:rPr>
                <w:rFonts w:ascii="Helvetica" w:hAnsi="Helvetica"/>
              </w:rPr>
            </w:pPr>
            <w:r w:rsidRPr="005D3F9C">
              <w:rPr>
                <w:rFonts w:ascii="Helvetica" w:hAnsi="Helvetica"/>
              </w:rPr>
              <w:t>Environment</w:t>
            </w:r>
          </w:p>
          <w:p w14:paraId="3247C566" w14:textId="77777777" w:rsidR="001E739A" w:rsidRPr="005D3F9C" w:rsidRDefault="001E739A" w:rsidP="001E739A">
            <w:pPr>
              <w:rPr>
                <w:rFonts w:ascii="Helvetica" w:hAnsi="Helvetica"/>
              </w:rPr>
            </w:pPr>
            <w:r w:rsidRPr="005D3F9C">
              <w:rPr>
                <w:rFonts w:ascii="Helvetica" w:hAnsi="Helvetica"/>
              </w:rPr>
              <w:t>Natural Resources</w:t>
            </w:r>
          </w:p>
        </w:tc>
      </w:tr>
      <w:tr w:rsidR="001E739A" w:rsidRPr="005D3F9C" w14:paraId="37AAB40D" w14:textId="77777777" w:rsidTr="001E739A">
        <w:tblPrEx>
          <w:tblBorders>
            <w:top w:val="none" w:sz="0" w:space="0" w:color="auto"/>
          </w:tblBorders>
        </w:tblPrEx>
        <w:tc>
          <w:tcPr>
            <w:tcW w:w="4540" w:type="dxa"/>
            <w:tcMar>
              <w:top w:w="100" w:type="nil"/>
              <w:left w:w="100" w:type="nil"/>
              <w:bottom w:w="100" w:type="nil"/>
              <w:right w:w="100" w:type="nil"/>
            </w:tcMar>
          </w:tcPr>
          <w:p w14:paraId="13F62197"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5300" w:type="dxa"/>
            <w:tcMar>
              <w:top w:w="100" w:type="nil"/>
              <w:left w:w="100" w:type="nil"/>
              <w:bottom w:w="100" w:type="nil"/>
              <w:right w:w="100" w:type="nil"/>
            </w:tcMar>
            <w:vAlign w:val="center"/>
          </w:tcPr>
          <w:p w14:paraId="647355AD"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55C3B37E" w14:textId="77777777" w:rsidTr="001E739A">
        <w:tblPrEx>
          <w:tblBorders>
            <w:top w:val="none" w:sz="0" w:space="0" w:color="auto"/>
          </w:tblBorders>
        </w:tblPrEx>
        <w:tc>
          <w:tcPr>
            <w:tcW w:w="4540" w:type="dxa"/>
            <w:tcMar>
              <w:top w:w="100" w:type="nil"/>
              <w:left w:w="100" w:type="nil"/>
              <w:bottom w:w="100" w:type="nil"/>
              <w:right w:w="100" w:type="nil"/>
            </w:tcMar>
          </w:tcPr>
          <w:p w14:paraId="2ACA2746"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5300" w:type="dxa"/>
            <w:tcMar>
              <w:top w:w="100" w:type="nil"/>
              <w:left w:w="100" w:type="nil"/>
              <w:bottom w:w="100" w:type="nil"/>
              <w:right w:w="100" w:type="nil"/>
            </w:tcMar>
            <w:vAlign w:val="center"/>
          </w:tcPr>
          <w:p w14:paraId="28516606" w14:textId="77777777" w:rsidR="001E739A" w:rsidRPr="005D3F9C" w:rsidRDefault="001E739A" w:rsidP="001E739A">
            <w:pPr>
              <w:rPr>
                <w:rFonts w:ascii="Helvetica" w:hAnsi="Helvetica"/>
              </w:rPr>
            </w:pPr>
            <w:r w:rsidRPr="005D3F9C">
              <w:rPr>
                <w:rFonts w:ascii="Helvetica" w:hAnsi="Helvetica"/>
              </w:rPr>
              <w:t>0</w:t>
            </w:r>
          </w:p>
        </w:tc>
      </w:tr>
      <w:tr w:rsidR="001E739A" w:rsidRPr="005D3F9C" w14:paraId="768C41EA" w14:textId="77777777" w:rsidTr="001E739A">
        <w:tblPrEx>
          <w:tblBorders>
            <w:top w:val="none" w:sz="0" w:space="0" w:color="auto"/>
          </w:tblBorders>
        </w:tblPrEx>
        <w:tc>
          <w:tcPr>
            <w:tcW w:w="4540" w:type="dxa"/>
            <w:tcMar>
              <w:top w:w="100" w:type="nil"/>
              <w:left w:w="100" w:type="nil"/>
              <w:bottom w:w="100" w:type="nil"/>
              <w:right w:w="100" w:type="nil"/>
            </w:tcMar>
          </w:tcPr>
          <w:p w14:paraId="4FC9D545" w14:textId="77777777" w:rsidR="001E739A" w:rsidRPr="005D3F9C" w:rsidRDefault="001E739A" w:rsidP="001E739A">
            <w:pPr>
              <w:rPr>
                <w:rFonts w:ascii="Helvetica" w:hAnsi="Helvetica"/>
                <w:b/>
                <w:bCs/>
              </w:rPr>
            </w:pPr>
            <w:r w:rsidRPr="005D3F9C">
              <w:rPr>
                <w:rFonts w:ascii="Helvetica" w:hAnsi="Helvetica"/>
                <w:b/>
                <w:bCs/>
              </w:rPr>
              <w:t>CFDA Number(s):</w:t>
            </w:r>
          </w:p>
        </w:tc>
        <w:tc>
          <w:tcPr>
            <w:tcW w:w="5300" w:type="dxa"/>
            <w:tcMar>
              <w:top w:w="100" w:type="nil"/>
              <w:left w:w="100" w:type="nil"/>
              <w:bottom w:w="100" w:type="nil"/>
              <w:right w:w="100" w:type="nil"/>
            </w:tcMar>
            <w:vAlign w:val="center"/>
          </w:tcPr>
          <w:p w14:paraId="0D079282" w14:textId="77777777" w:rsidR="001E739A" w:rsidRPr="005D3F9C" w:rsidRDefault="001E739A" w:rsidP="001E739A">
            <w:pPr>
              <w:rPr>
                <w:rFonts w:ascii="Helvetica" w:hAnsi="Helvetica"/>
              </w:rPr>
            </w:pPr>
            <w:r w:rsidRPr="005D3F9C">
              <w:rPr>
                <w:rFonts w:ascii="Helvetica" w:hAnsi="Helvetica"/>
              </w:rPr>
              <w:t>15.657 -- Endangered Species Conservation - Recovery Implementation Funds</w:t>
            </w:r>
          </w:p>
        </w:tc>
      </w:tr>
      <w:tr w:rsidR="001E739A" w:rsidRPr="005D3F9C" w14:paraId="75406000" w14:textId="77777777" w:rsidTr="001E739A">
        <w:tc>
          <w:tcPr>
            <w:tcW w:w="4540" w:type="dxa"/>
            <w:tcMar>
              <w:top w:w="100" w:type="nil"/>
              <w:left w:w="100" w:type="nil"/>
              <w:bottom w:w="100" w:type="nil"/>
              <w:right w:w="100" w:type="nil"/>
            </w:tcMar>
          </w:tcPr>
          <w:p w14:paraId="7DC9B327"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5300" w:type="dxa"/>
            <w:tcMar>
              <w:top w:w="100" w:type="nil"/>
              <w:left w:w="100" w:type="nil"/>
              <w:bottom w:w="100" w:type="nil"/>
              <w:right w:w="100" w:type="nil"/>
            </w:tcMar>
            <w:vAlign w:val="center"/>
          </w:tcPr>
          <w:p w14:paraId="3DEAD6D4"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40004C65" w14:textId="77777777" w:rsidTr="001E739A">
        <w:tc>
          <w:tcPr>
            <w:tcW w:w="4540" w:type="dxa"/>
            <w:tcBorders>
              <w:left w:val="nil"/>
            </w:tcBorders>
            <w:tcMar>
              <w:top w:w="100" w:type="nil"/>
              <w:left w:w="100" w:type="nil"/>
              <w:bottom w:w="100" w:type="nil"/>
              <w:right w:w="100" w:type="nil"/>
            </w:tcMar>
          </w:tcPr>
          <w:p w14:paraId="41AFC9CD" w14:textId="77777777" w:rsidR="001E739A" w:rsidRPr="005D3F9C" w:rsidRDefault="001E739A" w:rsidP="001E739A">
            <w:pPr>
              <w:rPr>
                <w:rFonts w:ascii="Helvetica" w:hAnsi="Helvetica"/>
                <w:b/>
                <w:bCs/>
              </w:rPr>
            </w:pPr>
            <w:r w:rsidRPr="005D3F9C">
              <w:rPr>
                <w:rFonts w:ascii="Helvetica" w:hAnsi="Helvetica"/>
                <w:b/>
                <w:bCs/>
              </w:rPr>
              <w:t>Posted Date:</w:t>
            </w:r>
          </w:p>
        </w:tc>
        <w:tc>
          <w:tcPr>
            <w:tcW w:w="5300" w:type="dxa"/>
            <w:tcBorders>
              <w:right w:val="nil"/>
            </w:tcBorders>
            <w:tcMar>
              <w:top w:w="100" w:type="nil"/>
              <w:left w:w="100" w:type="nil"/>
              <w:bottom w:w="100" w:type="nil"/>
              <w:right w:w="100" w:type="nil"/>
            </w:tcMar>
            <w:vAlign w:val="center"/>
          </w:tcPr>
          <w:p w14:paraId="0FDD833C" w14:textId="77777777" w:rsidR="001E739A" w:rsidRPr="005D3F9C" w:rsidRDefault="001E739A" w:rsidP="001E739A">
            <w:pPr>
              <w:rPr>
                <w:rFonts w:ascii="Helvetica" w:hAnsi="Helvetica"/>
              </w:rPr>
            </w:pPr>
            <w:r w:rsidRPr="005D3F9C">
              <w:rPr>
                <w:rFonts w:ascii="Helvetica" w:hAnsi="Helvetica"/>
              </w:rPr>
              <w:t>Oct 18, 2016</w:t>
            </w:r>
          </w:p>
        </w:tc>
      </w:tr>
      <w:tr w:rsidR="001E739A" w:rsidRPr="005D3F9C" w14:paraId="5DBC901E" w14:textId="77777777" w:rsidTr="001E739A">
        <w:tc>
          <w:tcPr>
            <w:tcW w:w="4540" w:type="dxa"/>
            <w:tcBorders>
              <w:left w:val="nil"/>
            </w:tcBorders>
            <w:tcMar>
              <w:top w:w="100" w:type="nil"/>
              <w:left w:w="100" w:type="nil"/>
              <w:bottom w:w="100" w:type="nil"/>
              <w:right w:w="100" w:type="nil"/>
            </w:tcMar>
          </w:tcPr>
          <w:p w14:paraId="667F8FFD"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5300" w:type="dxa"/>
            <w:tcBorders>
              <w:right w:val="nil"/>
            </w:tcBorders>
            <w:tcMar>
              <w:top w:w="100" w:type="nil"/>
              <w:left w:w="100" w:type="nil"/>
              <w:bottom w:w="100" w:type="nil"/>
              <w:right w:w="100" w:type="nil"/>
            </w:tcMar>
            <w:vAlign w:val="center"/>
          </w:tcPr>
          <w:p w14:paraId="46C3B9D2" w14:textId="77777777" w:rsidR="001E739A" w:rsidRPr="005D3F9C" w:rsidRDefault="001E739A" w:rsidP="001E739A">
            <w:pPr>
              <w:rPr>
                <w:rFonts w:ascii="Helvetica" w:hAnsi="Helvetica"/>
              </w:rPr>
            </w:pPr>
            <w:r w:rsidRPr="005D3F9C">
              <w:rPr>
                <w:rFonts w:ascii="Helvetica" w:hAnsi="Helvetica"/>
              </w:rPr>
              <w:t>Oct 18, 2016</w:t>
            </w:r>
          </w:p>
        </w:tc>
      </w:tr>
      <w:tr w:rsidR="001E739A" w:rsidRPr="005D3F9C" w14:paraId="6C663F93" w14:textId="77777777" w:rsidTr="001E739A">
        <w:tc>
          <w:tcPr>
            <w:tcW w:w="4540" w:type="dxa"/>
            <w:tcBorders>
              <w:left w:val="nil"/>
            </w:tcBorders>
            <w:tcMar>
              <w:top w:w="100" w:type="nil"/>
              <w:left w:w="100" w:type="nil"/>
              <w:bottom w:w="100" w:type="nil"/>
              <w:right w:w="100" w:type="nil"/>
            </w:tcMar>
          </w:tcPr>
          <w:p w14:paraId="25F1BF25"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63EA5AA" w14:textId="77777777" w:rsidR="001E739A" w:rsidRPr="005D3F9C" w:rsidRDefault="001E739A" w:rsidP="001E739A">
            <w:pPr>
              <w:rPr>
                <w:rFonts w:ascii="Helvetica" w:hAnsi="Helvetica"/>
              </w:rPr>
            </w:pPr>
            <w:r w:rsidRPr="005D3F9C">
              <w:rPr>
                <w:rFonts w:ascii="Helvetica" w:hAnsi="Helvetica"/>
              </w:rPr>
              <w:t>Applications are due by July 31, 2017. However, you may submit applications throughout the year. Consideration of applications ultimately will be based on the FWS budget cycle.</w:t>
            </w:r>
          </w:p>
        </w:tc>
      </w:tr>
      <w:tr w:rsidR="001E739A" w:rsidRPr="005D3F9C" w14:paraId="32E8FCE0" w14:textId="77777777" w:rsidTr="001E739A">
        <w:tc>
          <w:tcPr>
            <w:tcW w:w="4540" w:type="dxa"/>
            <w:tcBorders>
              <w:left w:val="nil"/>
            </w:tcBorders>
            <w:tcMar>
              <w:top w:w="100" w:type="nil"/>
              <w:left w:w="100" w:type="nil"/>
              <w:bottom w:w="100" w:type="nil"/>
              <w:right w:w="100" w:type="nil"/>
            </w:tcMar>
          </w:tcPr>
          <w:p w14:paraId="29A1DBEC"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17EA767" w14:textId="77777777" w:rsidR="001E739A" w:rsidRPr="005D3F9C" w:rsidRDefault="001E739A" w:rsidP="001E739A">
            <w:pPr>
              <w:rPr>
                <w:rFonts w:ascii="Helvetica" w:hAnsi="Helvetica"/>
              </w:rPr>
            </w:pPr>
            <w:r w:rsidRPr="005D3F9C">
              <w:rPr>
                <w:rFonts w:ascii="Helvetica" w:hAnsi="Helvetica"/>
              </w:rPr>
              <w:t>Applications are due by July 31, 2017. However, you may submit applications throughout the year. Consideration of applications ultimately will be based on the FWS budget cycle.</w:t>
            </w:r>
          </w:p>
        </w:tc>
      </w:tr>
      <w:tr w:rsidR="001E739A" w:rsidRPr="005D3F9C" w14:paraId="393B9835" w14:textId="77777777" w:rsidTr="001E739A">
        <w:tc>
          <w:tcPr>
            <w:tcW w:w="4540" w:type="dxa"/>
            <w:tcBorders>
              <w:left w:val="nil"/>
            </w:tcBorders>
            <w:tcMar>
              <w:top w:w="100" w:type="nil"/>
              <w:left w:w="100" w:type="nil"/>
              <w:bottom w:w="100" w:type="nil"/>
              <w:right w:w="100" w:type="nil"/>
            </w:tcMar>
          </w:tcPr>
          <w:p w14:paraId="2F39EAC7" w14:textId="77777777" w:rsidR="001E739A" w:rsidRPr="005D3F9C" w:rsidRDefault="001E739A" w:rsidP="001E739A">
            <w:pPr>
              <w:rPr>
                <w:rFonts w:ascii="Helvetica" w:hAnsi="Helvetica"/>
                <w:b/>
                <w:bCs/>
              </w:rPr>
            </w:pPr>
            <w:r w:rsidRPr="005D3F9C">
              <w:rPr>
                <w:rFonts w:ascii="Helvetica" w:hAnsi="Helvetica"/>
                <w:b/>
                <w:bCs/>
              </w:rPr>
              <w:t>Archive Date:</w:t>
            </w:r>
          </w:p>
        </w:tc>
        <w:tc>
          <w:tcPr>
            <w:tcW w:w="5300" w:type="dxa"/>
            <w:tcBorders>
              <w:right w:val="nil"/>
            </w:tcBorders>
            <w:tcMar>
              <w:top w:w="100" w:type="nil"/>
              <w:left w:w="100" w:type="nil"/>
              <w:bottom w:w="100" w:type="nil"/>
              <w:right w:w="100" w:type="nil"/>
            </w:tcMar>
            <w:vAlign w:val="center"/>
          </w:tcPr>
          <w:p w14:paraId="5BF0A01E" w14:textId="77777777" w:rsidR="001E739A" w:rsidRPr="005D3F9C" w:rsidRDefault="001E739A" w:rsidP="001E739A">
            <w:pPr>
              <w:rPr>
                <w:rFonts w:ascii="Helvetica" w:hAnsi="Helvetica"/>
              </w:rPr>
            </w:pPr>
            <w:r w:rsidRPr="005D3F9C">
              <w:rPr>
                <w:rFonts w:ascii="Helvetica" w:hAnsi="Helvetica"/>
              </w:rPr>
              <w:t>Aug 31, 2017</w:t>
            </w:r>
          </w:p>
        </w:tc>
      </w:tr>
      <w:tr w:rsidR="001E739A" w:rsidRPr="005D3F9C" w14:paraId="33A4D474" w14:textId="77777777" w:rsidTr="001E739A">
        <w:tc>
          <w:tcPr>
            <w:tcW w:w="4540" w:type="dxa"/>
            <w:tcBorders>
              <w:left w:val="nil"/>
            </w:tcBorders>
            <w:tcMar>
              <w:top w:w="100" w:type="nil"/>
              <w:left w:w="100" w:type="nil"/>
              <w:bottom w:w="100" w:type="nil"/>
              <w:right w:w="100" w:type="nil"/>
            </w:tcMar>
          </w:tcPr>
          <w:p w14:paraId="3E4B0604"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5300" w:type="dxa"/>
            <w:tcBorders>
              <w:right w:val="nil"/>
            </w:tcBorders>
            <w:tcMar>
              <w:top w:w="100" w:type="nil"/>
              <w:left w:w="100" w:type="nil"/>
              <w:bottom w:w="100" w:type="nil"/>
              <w:right w:w="100" w:type="nil"/>
            </w:tcMar>
            <w:vAlign w:val="center"/>
          </w:tcPr>
          <w:p w14:paraId="5F329C58" w14:textId="77777777" w:rsidR="001E739A" w:rsidRPr="005D3F9C" w:rsidRDefault="001E739A" w:rsidP="001E739A">
            <w:pPr>
              <w:rPr>
                <w:rFonts w:ascii="Helvetica" w:hAnsi="Helvetica"/>
              </w:rPr>
            </w:pPr>
            <w:r w:rsidRPr="005D3F9C">
              <w:rPr>
                <w:rFonts w:ascii="Helvetica" w:hAnsi="Helvetica"/>
              </w:rPr>
              <w:t>$100,000</w:t>
            </w:r>
          </w:p>
        </w:tc>
      </w:tr>
      <w:tr w:rsidR="001E739A" w:rsidRPr="005D3F9C" w14:paraId="58F7A393" w14:textId="77777777" w:rsidTr="001E739A">
        <w:tc>
          <w:tcPr>
            <w:tcW w:w="4540" w:type="dxa"/>
            <w:tcBorders>
              <w:left w:val="nil"/>
            </w:tcBorders>
            <w:tcMar>
              <w:top w:w="100" w:type="nil"/>
              <w:left w:w="100" w:type="nil"/>
              <w:bottom w:w="100" w:type="nil"/>
              <w:right w:w="100" w:type="nil"/>
            </w:tcMar>
          </w:tcPr>
          <w:p w14:paraId="557742FA" w14:textId="77777777" w:rsidR="001E739A" w:rsidRPr="005D3F9C" w:rsidRDefault="001E739A" w:rsidP="001E739A">
            <w:pPr>
              <w:rPr>
                <w:rFonts w:ascii="Helvetica" w:hAnsi="Helvetica"/>
                <w:b/>
                <w:bCs/>
              </w:rPr>
            </w:pPr>
            <w:r w:rsidRPr="005D3F9C">
              <w:rPr>
                <w:rFonts w:ascii="Helvetica" w:hAnsi="Helvetica"/>
                <w:b/>
                <w:bCs/>
              </w:rPr>
              <w:t>Award Ceiling:</w:t>
            </w:r>
          </w:p>
        </w:tc>
        <w:tc>
          <w:tcPr>
            <w:tcW w:w="5300" w:type="dxa"/>
            <w:tcBorders>
              <w:right w:val="nil"/>
            </w:tcBorders>
            <w:tcMar>
              <w:top w:w="100" w:type="nil"/>
              <w:left w:w="100" w:type="nil"/>
              <w:bottom w:w="100" w:type="nil"/>
              <w:right w:w="100" w:type="nil"/>
            </w:tcMar>
            <w:vAlign w:val="center"/>
          </w:tcPr>
          <w:p w14:paraId="5B514CAE" w14:textId="77777777" w:rsidR="001E739A" w:rsidRPr="005D3F9C" w:rsidRDefault="001E739A" w:rsidP="001E739A">
            <w:pPr>
              <w:rPr>
                <w:rFonts w:ascii="Helvetica" w:hAnsi="Helvetica"/>
              </w:rPr>
            </w:pPr>
            <w:r w:rsidRPr="005D3F9C">
              <w:rPr>
                <w:rFonts w:ascii="Helvetica" w:hAnsi="Helvetica"/>
              </w:rPr>
              <w:t>$100,000</w:t>
            </w:r>
          </w:p>
        </w:tc>
      </w:tr>
      <w:tr w:rsidR="001E739A" w:rsidRPr="005D3F9C" w14:paraId="1752F8A3" w14:textId="77777777" w:rsidTr="001E739A">
        <w:tc>
          <w:tcPr>
            <w:tcW w:w="4540" w:type="dxa"/>
            <w:tcBorders>
              <w:left w:val="nil"/>
            </w:tcBorders>
            <w:tcMar>
              <w:top w:w="100" w:type="nil"/>
              <w:left w:w="100" w:type="nil"/>
              <w:bottom w:w="100" w:type="nil"/>
              <w:right w:w="100" w:type="nil"/>
            </w:tcMar>
          </w:tcPr>
          <w:p w14:paraId="2F4B1B9D" w14:textId="77777777" w:rsidR="001E739A" w:rsidRPr="005D3F9C" w:rsidRDefault="001E739A" w:rsidP="001E739A">
            <w:pPr>
              <w:rPr>
                <w:rFonts w:ascii="Helvetica" w:hAnsi="Helvetica"/>
                <w:b/>
                <w:bCs/>
              </w:rPr>
            </w:pPr>
            <w:r w:rsidRPr="005D3F9C">
              <w:rPr>
                <w:rFonts w:ascii="Helvetica" w:hAnsi="Helvetica"/>
                <w:b/>
                <w:bCs/>
              </w:rPr>
              <w:t>Award Floor:</w:t>
            </w:r>
          </w:p>
        </w:tc>
        <w:tc>
          <w:tcPr>
            <w:tcW w:w="5300" w:type="dxa"/>
            <w:tcBorders>
              <w:right w:val="nil"/>
            </w:tcBorders>
            <w:tcMar>
              <w:top w:w="100" w:type="nil"/>
              <w:left w:w="100" w:type="nil"/>
              <w:bottom w:w="100" w:type="nil"/>
              <w:right w:w="100" w:type="nil"/>
            </w:tcMar>
            <w:vAlign w:val="center"/>
          </w:tcPr>
          <w:p w14:paraId="6F6F2E5F" w14:textId="77777777" w:rsidR="001E739A" w:rsidRPr="005D3F9C" w:rsidRDefault="001E739A" w:rsidP="001E739A">
            <w:pPr>
              <w:rPr>
                <w:rFonts w:ascii="Helvetica" w:hAnsi="Helvetica"/>
              </w:rPr>
            </w:pPr>
            <w:r w:rsidRPr="005D3F9C">
              <w:rPr>
                <w:rFonts w:ascii="Helvetica" w:hAnsi="Helvetica"/>
              </w:rPr>
              <w:t>$1</w:t>
            </w:r>
          </w:p>
        </w:tc>
      </w:tr>
      <w:tr w:rsidR="001E739A" w:rsidRPr="005D3F9C" w14:paraId="1A5984FA" w14:textId="77777777" w:rsidTr="001E739A">
        <w:tc>
          <w:tcPr>
            <w:tcW w:w="4540" w:type="dxa"/>
            <w:tcBorders>
              <w:left w:val="nil"/>
            </w:tcBorders>
            <w:tcMar>
              <w:top w:w="100" w:type="nil"/>
              <w:left w:w="100" w:type="nil"/>
              <w:bottom w:w="100" w:type="nil"/>
              <w:right w:w="100" w:type="nil"/>
            </w:tcMar>
          </w:tcPr>
          <w:p w14:paraId="65193E15"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5300" w:type="dxa"/>
            <w:tcBorders>
              <w:right w:val="nil"/>
            </w:tcBorders>
            <w:tcMar>
              <w:top w:w="100" w:type="nil"/>
              <w:left w:w="100" w:type="nil"/>
              <w:bottom w:w="100" w:type="nil"/>
              <w:right w:w="100" w:type="nil"/>
            </w:tcMar>
            <w:vAlign w:val="center"/>
          </w:tcPr>
          <w:p w14:paraId="146FA6AA" w14:textId="77777777" w:rsidR="001E739A" w:rsidRPr="005D3F9C" w:rsidRDefault="001E739A" w:rsidP="001E739A">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1E739A" w:rsidRPr="005D3F9C" w14:paraId="51683E35" w14:textId="77777777" w:rsidTr="001E739A">
        <w:tc>
          <w:tcPr>
            <w:tcW w:w="4540" w:type="dxa"/>
            <w:tcBorders>
              <w:left w:val="nil"/>
            </w:tcBorders>
            <w:tcMar>
              <w:top w:w="100" w:type="nil"/>
              <w:left w:w="100" w:type="nil"/>
              <w:bottom w:w="100" w:type="nil"/>
              <w:right w:w="100" w:type="nil"/>
            </w:tcMar>
          </w:tcPr>
          <w:p w14:paraId="774F2DA7" w14:textId="77777777" w:rsidR="001E739A" w:rsidRPr="005D3F9C" w:rsidRDefault="001E739A" w:rsidP="001E739A">
            <w:pPr>
              <w:rPr>
                <w:rFonts w:ascii="Helvetica" w:hAnsi="Helvetica"/>
                <w:b/>
                <w:bCs/>
              </w:rPr>
            </w:pPr>
            <w:r w:rsidRPr="005D3F9C">
              <w:rPr>
                <w:rFonts w:ascii="Helvetica" w:hAnsi="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39760C5" w14:textId="77777777" w:rsidR="001E739A" w:rsidRPr="005D3F9C" w:rsidRDefault="001E739A" w:rsidP="001E739A">
            <w:pPr>
              <w:rPr>
                <w:rFonts w:ascii="Helvetica" w:hAnsi="Helvetica"/>
              </w:rPr>
            </w:pPr>
            <w:r w:rsidRPr="005D3F9C">
              <w:rPr>
                <w:rFonts w:ascii="Helvetica" w:hAnsi="Helvetica"/>
              </w:rPr>
              <w:t>Applicants must have a demonstrated knowledge and understanding of the biology of the involved endangered or threatened species in the United States and their ecosystem, including preferably 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available in the Full Announcement under section VII. Agency Contacts.</w:t>
            </w:r>
          </w:p>
        </w:tc>
      </w:tr>
      <w:tr w:rsidR="001E739A" w:rsidRPr="005D3F9C" w14:paraId="4CB2B563" w14:textId="77777777" w:rsidTr="001E739A">
        <w:tc>
          <w:tcPr>
            <w:tcW w:w="4540" w:type="dxa"/>
            <w:tcBorders>
              <w:left w:val="nil"/>
            </w:tcBorders>
            <w:tcMar>
              <w:top w:w="100" w:type="nil"/>
              <w:left w:w="100" w:type="nil"/>
              <w:bottom w:w="100" w:type="nil"/>
              <w:right w:w="100" w:type="nil"/>
            </w:tcMar>
          </w:tcPr>
          <w:p w14:paraId="27274C86" w14:textId="77777777" w:rsidR="001E739A" w:rsidRPr="005D3F9C" w:rsidRDefault="001E739A" w:rsidP="001E739A">
            <w:pPr>
              <w:rPr>
                <w:rFonts w:ascii="Helvetica" w:hAnsi="Helvetica"/>
                <w:b/>
                <w:bCs/>
              </w:rPr>
            </w:pPr>
            <w:r w:rsidRPr="005D3F9C">
              <w:rPr>
                <w:rFonts w:ascii="Helvetica" w:hAnsi="Helvetica"/>
                <w:b/>
                <w:bCs/>
              </w:rPr>
              <w:t>Agency Name:</w:t>
            </w:r>
          </w:p>
        </w:tc>
        <w:tc>
          <w:tcPr>
            <w:tcW w:w="5300" w:type="dxa"/>
            <w:tcBorders>
              <w:right w:val="nil"/>
            </w:tcBorders>
            <w:tcMar>
              <w:top w:w="100" w:type="nil"/>
              <w:left w:w="100" w:type="nil"/>
              <w:bottom w:w="100" w:type="nil"/>
              <w:right w:w="100" w:type="nil"/>
            </w:tcMar>
            <w:vAlign w:val="center"/>
          </w:tcPr>
          <w:p w14:paraId="29AF7F48" w14:textId="77777777" w:rsidR="001E739A" w:rsidRPr="005D3F9C" w:rsidRDefault="001E739A" w:rsidP="001E739A">
            <w:pPr>
              <w:rPr>
                <w:rFonts w:ascii="Helvetica" w:hAnsi="Helvetica"/>
              </w:rPr>
            </w:pPr>
            <w:r w:rsidRPr="005D3F9C">
              <w:rPr>
                <w:rFonts w:ascii="Helvetica" w:hAnsi="Helvetica"/>
              </w:rPr>
              <w:t>Fish and Wildlife Service</w:t>
            </w:r>
          </w:p>
        </w:tc>
      </w:tr>
      <w:tr w:rsidR="001E739A" w:rsidRPr="005D3F9C" w14:paraId="7241B714" w14:textId="77777777" w:rsidTr="001E739A">
        <w:tc>
          <w:tcPr>
            <w:tcW w:w="4540" w:type="dxa"/>
            <w:tcBorders>
              <w:left w:val="nil"/>
            </w:tcBorders>
            <w:tcMar>
              <w:top w:w="100" w:type="nil"/>
              <w:left w:w="100" w:type="nil"/>
              <w:bottom w:w="100" w:type="nil"/>
              <w:right w:w="100" w:type="nil"/>
            </w:tcMar>
          </w:tcPr>
          <w:p w14:paraId="7EE574B2" w14:textId="77777777" w:rsidR="001E739A" w:rsidRPr="005D3F9C" w:rsidRDefault="001E739A" w:rsidP="001E739A">
            <w:pPr>
              <w:rPr>
                <w:rFonts w:ascii="Helvetica" w:hAnsi="Helvetica"/>
                <w:b/>
                <w:bCs/>
              </w:rPr>
            </w:pPr>
            <w:r w:rsidRPr="005D3F9C">
              <w:rPr>
                <w:rFonts w:ascii="Helvetica" w:hAnsi="Helvetica"/>
                <w:b/>
                <w:bCs/>
              </w:rPr>
              <w:t>Description:</w:t>
            </w:r>
          </w:p>
        </w:tc>
        <w:tc>
          <w:tcPr>
            <w:tcW w:w="5300" w:type="dxa"/>
            <w:tcBorders>
              <w:right w:val="nil"/>
            </w:tcBorders>
            <w:tcMar>
              <w:top w:w="100" w:type="nil"/>
              <w:left w:w="100" w:type="nil"/>
              <w:bottom w:w="100" w:type="nil"/>
              <w:right w:w="100" w:type="nil"/>
            </w:tcMar>
            <w:vAlign w:val="center"/>
          </w:tcPr>
          <w:p w14:paraId="43BAD9C8" w14:textId="77777777" w:rsidR="001E739A" w:rsidRPr="005D3F9C" w:rsidRDefault="001E739A" w:rsidP="001E739A">
            <w:pPr>
              <w:rPr>
                <w:rFonts w:ascii="Helvetica" w:hAnsi="Helvetica"/>
              </w:rPr>
            </w:pPr>
            <w:r w:rsidRPr="005D3F9C">
              <w:rPr>
                <w:rFonts w:ascii="Helvetica" w:hAnsi="Helvetica"/>
              </w:rPr>
              <w:t>The FWS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FWS and National Marine Fisheries Service (NMFS), which is part of the Department of Commerceï¿½s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opportunity. This Recovery Implementation funding opportunity is intended for projects that will contribute to the recovery of FWS-managed endangered and threatened species in the United States, and is limited to projects carrying out actions described in a speciesï¿½ approved recovery plan, in the implementation schedule of a speciesï¿½ approved recovery plan, actions recommended in a completed 5-year status review of the species or in a spotlight species action plan, or projects documenting speciesï¿½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1E739A" w:rsidRPr="005D3F9C" w14:paraId="0C04A300" w14:textId="77777777" w:rsidTr="001E739A">
        <w:tc>
          <w:tcPr>
            <w:tcW w:w="4540" w:type="dxa"/>
            <w:tcBorders>
              <w:left w:val="nil"/>
            </w:tcBorders>
            <w:tcMar>
              <w:top w:w="100" w:type="nil"/>
              <w:left w:w="100" w:type="nil"/>
              <w:bottom w:w="100" w:type="nil"/>
              <w:right w:w="100" w:type="nil"/>
            </w:tcMar>
          </w:tcPr>
          <w:p w14:paraId="5E1969E8"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5300" w:type="dxa"/>
            <w:tcBorders>
              <w:right w:val="nil"/>
            </w:tcBorders>
            <w:tcMar>
              <w:top w:w="100" w:type="nil"/>
              <w:left w:w="100" w:type="nil"/>
              <w:bottom w:w="100" w:type="nil"/>
              <w:right w:w="100" w:type="nil"/>
            </w:tcMar>
            <w:vAlign w:val="center"/>
          </w:tcPr>
          <w:p w14:paraId="1000DC00" w14:textId="77777777" w:rsidR="001E739A" w:rsidRPr="005D3F9C" w:rsidRDefault="00AD6FEB" w:rsidP="001E739A">
            <w:pPr>
              <w:rPr>
                <w:rFonts w:ascii="Helvetica" w:hAnsi="Helvetica"/>
              </w:rPr>
            </w:pPr>
            <w:hyperlink r:id="rId385" w:history="1">
              <w:r w:rsidR="001E739A" w:rsidRPr="005D3F9C">
                <w:rPr>
                  <w:rStyle w:val="Hyperlink"/>
                  <w:rFonts w:ascii="Helvetica" w:hAnsi="Helvetica"/>
                </w:rPr>
                <w:t>http://www.grants.gov</w:t>
              </w:r>
            </w:hyperlink>
          </w:p>
        </w:tc>
      </w:tr>
      <w:tr w:rsidR="001E739A" w:rsidRPr="005D3F9C" w14:paraId="2EF57B95" w14:textId="77777777" w:rsidTr="001E739A">
        <w:tc>
          <w:tcPr>
            <w:tcW w:w="4540" w:type="dxa"/>
            <w:tcBorders>
              <w:left w:val="nil"/>
            </w:tcBorders>
            <w:tcMar>
              <w:top w:w="100" w:type="nil"/>
              <w:left w:w="100" w:type="nil"/>
              <w:bottom w:w="100" w:type="nil"/>
              <w:right w:w="100" w:type="nil"/>
            </w:tcMar>
          </w:tcPr>
          <w:p w14:paraId="28EDF6EA" w14:textId="77777777" w:rsidR="001E739A" w:rsidRPr="005D3F9C" w:rsidRDefault="001E739A" w:rsidP="001E739A">
            <w:pPr>
              <w:rPr>
                <w:rFonts w:ascii="Helvetica" w:hAnsi="Helvetica"/>
                <w:b/>
                <w:bCs/>
              </w:rPr>
            </w:pPr>
            <w:r w:rsidRPr="005D3F9C">
              <w:rPr>
                <w:rFonts w:ascii="Helvetica" w:hAnsi="Helvetica"/>
                <w:b/>
                <w:bCs/>
              </w:rPr>
              <w:t>Grantor Contact Information:</w:t>
            </w:r>
          </w:p>
        </w:tc>
        <w:tc>
          <w:tcPr>
            <w:tcW w:w="5300" w:type="dxa"/>
            <w:tcBorders>
              <w:right w:val="nil"/>
            </w:tcBorders>
            <w:tcMar>
              <w:top w:w="100" w:type="nil"/>
              <w:left w:w="100" w:type="nil"/>
              <w:bottom w:w="100" w:type="nil"/>
              <w:right w:w="100" w:type="nil"/>
            </w:tcMar>
            <w:vAlign w:val="center"/>
          </w:tcPr>
          <w:p w14:paraId="4C264686"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736C6283" w14:textId="77777777" w:rsidR="001E739A" w:rsidRPr="005D3F9C" w:rsidRDefault="001E739A" w:rsidP="001E739A">
            <w:pPr>
              <w:rPr>
                <w:rFonts w:ascii="Helvetica" w:hAnsi="Helvetica"/>
              </w:rPr>
            </w:pPr>
          </w:p>
          <w:p w14:paraId="200C21A5" w14:textId="77777777" w:rsidR="001E739A" w:rsidRPr="005D3F9C" w:rsidRDefault="001E739A" w:rsidP="001E739A">
            <w:pPr>
              <w:rPr>
                <w:rFonts w:ascii="Helvetica" w:hAnsi="Helvetica"/>
              </w:rPr>
            </w:pPr>
            <w:r w:rsidRPr="005D3F9C">
              <w:rPr>
                <w:rFonts w:ascii="Helvetica" w:hAnsi="Helvetica"/>
              </w:rPr>
              <w:t xml:space="preserve">Kelly Niland 703-358-2492 Kelly_Niland@fws.gov </w:t>
            </w:r>
          </w:p>
          <w:p w14:paraId="0C7379B5" w14:textId="77777777" w:rsidR="001E739A" w:rsidRPr="005D3F9C" w:rsidRDefault="001E739A" w:rsidP="001E739A">
            <w:pPr>
              <w:rPr>
                <w:rFonts w:ascii="Helvetica" w:hAnsi="Helvetica"/>
              </w:rPr>
            </w:pPr>
          </w:p>
          <w:p w14:paraId="4510C229" w14:textId="77777777" w:rsidR="001E739A" w:rsidRPr="005D3F9C" w:rsidRDefault="00AD6FEB" w:rsidP="001E739A">
            <w:pPr>
              <w:rPr>
                <w:rFonts w:ascii="Helvetica" w:hAnsi="Helvetica"/>
              </w:rPr>
            </w:pPr>
            <w:hyperlink r:id="rId386" w:history="1">
              <w:r w:rsidR="001E739A" w:rsidRPr="005D3F9C">
                <w:rPr>
                  <w:rStyle w:val="Hyperlink"/>
                  <w:rFonts w:ascii="Helvetica" w:hAnsi="Helvetica"/>
                </w:rPr>
                <w:t>Kelly_Niland@fws.gov</w:t>
              </w:r>
            </w:hyperlink>
          </w:p>
        </w:tc>
      </w:tr>
    </w:tbl>
    <w:p w14:paraId="1A92D10F" w14:textId="77777777" w:rsidR="001E739A" w:rsidRPr="005D3F9C" w:rsidRDefault="001E739A" w:rsidP="001E739A">
      <w:pPr>
        <w:rPr>
          <w:rFonts w:ascii="Helvetica" w:hAnsi="Helvetica"/>
        </w:rPr>
      </w:pPr>
    </w:p>
    <w:p w14:paraId="0D6ADC55" w14:textId="77777777" w:rsidR="001E739A" w:rsidRPr="005D3F9C" w:rsidRDefault="00AD6FEB"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387" w:history="1">
        <w:r w:rsidR="001E739A" w:rsidRPr="005D3F9C">
          <w:rPr>
            <w:rFonts w:ascii="Helvetica" w:hAnsi="Helvetica" w:cs="Helvetica"/>
            <w:color w:val="386EFF"/>
            <w:u w:val="single" w:color="386EFF"/>
          </w:rPr>
          <w:t>http://www.grants.gov/web/grants/view-opportunity.html?oppId=289600</w:t>
        </w:r>
      </w:hyperlink>
    </w:p>
    <w:p w14:paraId="57935EFA" w14:textId="77777777" w:rsidR="001E739A" w:rsidRPr="005D3F9C" w:rsidRDefault="001E739A" w:rsidP="001E739A">
      <w:pPr>
        <w:widowControl w:val="0"/>
        <w:pBdr>
          <w:bottom w:val="single" w:sz="6" w:space="1" w:color="auto"/>
        </w:pBdr>
        <w:autoSpaceDE w:val="0"/>
        <w:autoSpaceDN w:val="0"/>
        <w:adjustRightInd w:val="0"/>
        <w:rPr>
          <w:rFonts w:ascii="Helvetica" w:hAnsi="Helvetica" w:cs="Helvetica"/>
        </w:rPr>
      </w:pPr>
    </w:p>
    <w:p w14:paraId="4BAF7C34" w14:textId="77777777" w:rsidR="001E739A" w:rsidRPr="005D3F9C" w:rsidRDefault="001E739A" w:rsidP="001E739A">
      <w:pPr>
        <w:widowControl w:val="0"/>
        <w:autoSpaceDE w:val="0"/>
        <w:autoSpaceDN w:val="0"/>
        <w:adjustRightInd w:val="0"/>
        <w:rPr>
          <w:rFonts w:ascii="Helvetica" w:hAnsi="Helvetica" w:cs="Helvetica"/>
          <w:color w:val="386EFF"/>
          <w:u w:val="single" w:color="386EFF"/>
        </w:rPr>
      </w:pPr>
    </w:p>
    <w:p w14:paraId="263CB980" w14:textId="77777777" w:rsidR="001E739A" w:rsidRPr="005D3F9C" w:rsidRDefault="001E739A" w:rsidP="001E739A">
      <w:pPr>
        <w:widowControl w:val="0"/>
        <w:autoSpaceDE w:val="0"/>
        <w:autoSpaceDN w:val="0"/>
        <w:adjustRightInd w:val="0"/>
        <w:rPr>
          <w:rFonts w:ascii="Helvetica" w:hAnsi="Helvetica" w:cs="Helvetica"/>
        </w:rPr>
      </w:pPr>
      <w:bookmarkStart w:id="334" w:name="DOIPartnersFishWildlife"/>
      <w:bookmarkEnd w:id="334"/>
      <w:r w:rsidRPr="005D3F9C">
        <w:rPr>
          <w:rFonts w:ascii="Helvetica" w:hAnsi="Helvetica" w:cs="Helvetica"/>
        </w:rPr>
        <w:t>Fish and Wildlife Service</w:t>
      </w:r>
    </w:p>
    <w:p w14:paraId="02A5187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p w14:paraId="12A8C3E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Synopsis 1</w:t>
      </w:r>
    </w:p>
    <w:p w14:paraId="6F706EFA"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120"/>
      </w:tblGrid>
      <w:tr w:rsidR="001E739A" w:rsidRPr="005D3F9C" w14:paraId="0B6EE8E3" w14:textId="77777777" w:rsidTr="001E739A">
        <w:tc>
          <w:tcPr>
            <w:tcW w:w="4540" w:type="dxa"/>
            <w:tcMar>
              <w:top w:w="100" w:type="nil"/>
              <w:left w:w="100" w:type="nil"/>
              <w:bottom w:w="100" w:type="nil"/>
              <w:right w:w="100" w:type="nil"/>
            </w:tcMar>
          </w:tcPr>
          <w:p w14:paraId="475E598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120" w:type="dxa"/>
            <w:tcMar>
              <w:top w:w="100" w:type="nil"/>
              <w:left w:w="100" w:type="nil"/>
              <w:bottom w:w="100" w:type="nil"/>
              <w:right w:w="100" w:type="nil"/>
            </w:tcMar>
            <w:vAlign w:val="center"/>
          </w:tcPr>
          <w:p w14:paraId="099DF28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1E739A" w:rsidRPr="005D3F9C" w14:paraId="66B02F40" w14:textId="77777777" w:rsidTr="001E739A">
        <w:tblPrEx>
          <w:tblBorders>
            <w:top w:val="none" w:sz="0" w:space="0" w:color="auto"/>
          </w:tblBorders>
        </w:tblPrEx>
        <w:tc>
          <w:tcPr>
            <w:tcW w:w="4540" w:type="dxa"/>
            <w:tcMar>
              <w:top w:w="100" w:type="nil"/>
              <w:left w:w="100" w:type="nil"/>
              <w:bottom w:w="100" w:type="nil"/>
              <w:right w:w="100" w:type="nil"/>
            </w:tcMar>
          </w:tcPr>
          <w:p w14:paraId="38E901E4"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120" w:type="dxa"/>
            <w:tcMar>
              <w:top w:w="100" w:type="nil"/>
              <w:left w:w="100" w:type="nil"/>
              <w:bottom w:w="100" w:type="nil"/>
              <w:right w:w="100" w:type="nil"/>
            </w:tcMar>
            <w:vAlign w:val="center"/>
          </w:tcPr>
          <w:p w14:paraId="5DFA4ED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F17AS00015</w:t>
            </w:r>
          </w:p>
        </w:tc>
      </w:tr>
      <w:tr w:rsidR="001E739A" w:rsidRPr="005D3F9C" w14:paraId="2A36AEB0" w14:textId="77777777" w:rsidTr="001E739A">
        <w:tblPrEx>
          <w:tblBorders>
            <w:top w:val="none" w:sz="0" w:space="0" w:color="auto"/>
          </w:tblBorders>
        </w:tblPrEx>
        <w:tc>
          <w:tcPr>
            <w:tcW w:w="4540" w:type="dxa"/>
            <w:tcMar>
              <w:top w:w="100" w:type="nil"/>
              <w:left w:w="100" w:type="nil"/>
              <w:bottom w:w="100" w:type="nil"/>
              <w:right w:w="100" w:type="nil"/>
            </w:tcMar>
          </w:tcPr>
          <w:p w14:paraId="1011A89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120" w:type="dxa"/>
            <w:tcMar>
              <w:top w:w="100" w:type="nil"/>
              <w:left w:w="100" w:type="nil"/>
              <w:bottom w:w="100" w:type="nil"/>
              <w:right w:w="100" w:type="nil"/>
            </w:tcMar>
            <w:vAlign w:val="center"/>
          </w:tcPr>
          <w:p w14:paraId="107D190D"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tc>
      </w:tr>
      <w:tr w:rsidR="001E739A" w:rsidRPr="005D3F9C" w14:paraId="73BF69BB" w14:textId="77777777" w:rsidTr="001E739A">
        <w:tblPrEx>
          <w:tblBorders>
            <w:top w:val="none" w:sz="0" w:space="0" w:color="auto"/>
          </w:tblBorders>
        </w:tblPrEx>
        <w:tc>
          <w:tcPr>
            <w:tcW w:w="4540" w:type="dxa"/>
            <w:tcMar>
              <w:top w:w="100" w:type="nil"/>
              <w:left w:w="100" w:type="nil"/>
              <w:bottom w:w="100" w:type="nil"/>
              <w:right w:w="100" w:type="nil"/>
            </w:tcMar>
          </w:tcPr>
          <w:p w14:paraId="0ED85AC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120" w:type="dxa"/>
            <w:tcMar>
              <w:top w:w="100" w:type="nil"/>
              <w:left w:w="100" w:type="nil"/>
              <w:bottom w:w="100" w:type="nil"/>
              <w:right w:w="100" w:type="nil"/>
            </w:tcMar>
            <w:vAlign w:val="center"/>
          </w:tcPr>
          <w:p w14:paraId="1D201B2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1E739A" w:rsidRPr="005D3F9C" w14:paraId="5E3A666E" w14:textId="77777777" w:rsidTr="001E739A">
        <w:tblPrEx>
          <w:tblBorders>
            <w:top w:val="none" w:sz="0" w:space="0" w:color="auto"/>
          </w:tblBorders>
        </w:tblPrEx>
        <w:tc>
          <w:tcPr>
            <w:tcW w:w="4540" w:type="dxa"/>
            <w:tcMar>
              <w:top w:w="100" w:type="nil"/>
              <w:left w:w="100" w:type="nil"/>
              <w:bottom w:w="100" w:type="nil"/>
              <w:right w:w="100" w:type="nil"/>
            </w:tcMar>
          </w:tcPr>
          <w:p w14:paraId="114829B7"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120" w:type="dxa"/>
            <w:tcMar>
              <w:top w:w="100" w:type="nil"/>
              <w:left w:w="100" w:type="nil"/>
              <w:bottom w:w="100" w:type="nil"/>
              <w:right w:w="100" w:type="nil"/>
            </w:tcMar>
            <w:vAlign w:val="center"/>
          </w:tcPr>
          <w:p w14:paraId="187511D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20CA130" w14:textId="77777777" w:rsidTr="001E739A">
        <w:tblPrEx>
          <w:tblBorders>
            <w:top w:val="none" w:sz="0" w:space="0" w:color="auto"/>
          </w:tblBorders>
        </w:tblPrEx>
        <w:tc>
          <w:tcPr>
            <w:tcW w:w="4540" w:type="dxa"/>
            <w:tcMar>
              <w:top w:w="100" w:type="nil"/>
              <w:left w:w="100" w:type="nil"/>
              <w:bottom w:w="100" w:type="nil"/>
              <w:right w:w="100" w:type="nil"/>
            </w:tcMar>
          </w:tcPr>
          <w:p w14:paraId="0178776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120" w:type="dxa"/>
            <w:tcMar>
              <w:top w:w="100" w:type="nil"/>
              <w:left w:w="100" w:type="nil"/>
              <w:bottom w:w="100" w:type="nil"/>
              <w:right w:w="100" w:type="nil"/>
            </w:tcMar>
            <w:vAlign w:val="center"/>
          </w:tcPr>
          <w:p w14:paraId="058A9F4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1E739A" w:rsidRPr="005D3F9C" w14:paraId="66DCB0E4" w14:textId="77777777" w:rsidTr="001E739A">
        <w:tblPrEx>
          <w:tblBorders>
            <w:top w:val="none" w:sz="0" w:space="0" w:color="auto"/>
          </w:tblBorders>
        </w:tblPrEx>
        <w:tc>
          <w:tcPr>
            <w:tcW w:w="4540" w:type="dxa"/>
            <w:tcMar>
              <w:top w:w="100" w:type="nil"/>
              <w:left w:w="100" w:type="nil"/>
              <w:bottom w:w="100" w:type="nil"/>
              <w:right w:w="100" w:type="nil"/>
            </w:tcMar>
          </w:tcPr>
          <w:p w14:paraId="2990773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120" w:type="dxa"/>
            <w:tcMar>
              <w:top w:w="100" w:type="nil"/>
              <w:left w:w="100" w:type="nil"/>
              <w:bottom w:w="100" w:type="nil"/>
              <w:right w:w="100" w:type="nil"/>
            </w:tcMar>
            <w:vAlign w:val="center"/>
          </w:tcPr>
          <w:p w14:paraId="263ABCE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Community Development</w:t>
            </w:r>
          </w:p>
          <w:p w14:paraId="366CECE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Education</w:t>
            </w:r>
          </w:p>
          <w:p w14:paraId="0BC91DF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Environment</w:t>
            </w:r>
          </w:p>
          <w:p w14:paraId="3D9060C1"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1E739A" w:rsidRPr="005D3F9C" w14:paraId="53C4D6F8" w14:textId="77777777" w:rsidTr="001E739A">
        <w:tblPrEx>
          <w:tblBorders>
            <w:top w:val="none" w:sz="0" w:space="0" w:color="auto"/>
          </w:tblBorders>
        </w:tblPrEx>
        <w:tc>
          <w:tcPr>
            <w:tcW w:w="4540" w:type="dxa"/>
            <w:tcMar>
              <w:top w:w="100" w:type="nil"/>
              <w:left w:w="100" w:type="nil"/>
              <w:bottom w:w="100" w:type="nil"/>
              <w:right w:w="100" w:type="nil"/>
            </w:tcMar>
          </w:tcPr>
          <w:p w14:paraId="3B7B006E"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120" w:type="dxa"/>
            <w:tcMar>
              <w:top w:w="100" w:type="nil"/>
              <w:left w:w="100" w:type="nil"/>
              <w:bottom w:w="100" w:type="nil"/>
              <w:right w:w="100" w:type="nil"/>
            </w:tcMar>
            <w:vAlign w:val="center"/>
          </w:tcPr>
          <w:p w14:paraId="78CC6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45BE768" w14:textId="77777777" w:rsidTr="001E739A">
        <w:tblPrEx>
          <w:tblBorders>
            <w:top w:val="none" w:sz="0" w:space="0" w:color="auto"/>
          </w:tblBorders>
        </w:tblPrEx>
        <w:tc>
          <w:tcPr>
            <w:tcW w:w="4540" w:type="dxa"/>
            <w:tcMar>
              <w:top w:w="100" w:type="nil"/>
              <w:left w:w="100" w:type="nil"/>
              <w:bottom w:w="100" w:type="nil"/>
              <w:right w:w="100" w:type="nil"/>
            </w:tcMar>
          </w:tcPr>
          <w:p w14:paraId="4177CAE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120" w:type="dxa"/>
            <w:tcMar>
              <w:top w:w="100" w:type="nil"/>
              <w:left w:w="100" w:type="nil"/>
              <w:bottom w:w="100" w:type="nil"/>
              <w:right w:w="100" w:type="nil"/>
            </w:tcMar>
            <w:vAlign w:val="center"/>
          </w:tcPr>
          <w:p w14:paraId="2BB0AFF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w:t>
            </w:r>
          </w:p>
        </w:tc>
      </w:tr>
      <w:tr w:rsidR="001E739A" w:rsidRPr="005D3F9C" w14:paraId="5B07600A" w14:textId="77777777" w:rsidTr="001E739A">
        <w:tblPrEx>
          <w:tblBorders>
            <w:top w:val="none" w:sz="0" w:space="0" w:color="auto"/>
          </w:tblBorders>
        </w:tblPrEx>
        <w:tc>
          <w:tcPr>
            <w:tcW w:w="4540" w:type="dxa"/>
            <w:tcMar>
              <w:top w:w="100" w:type="nil"/>
              <w:left w:w="100" w:type="nil"/>
              <w:bottom w:w="100" w:type="nil"/>
              <w:right w:w="100" w:type="nil"/>
            </w:tcMar>
          </w:tcPr>
          <w:p w14:paraId="44C9559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120" w:type="dxa"/>
            <w:tcMar>
              <w:top w:w="100" w:type="nil"/>
              <w:left w:w="100" w:type="nil"/>
              <w:bottom w:w="100" w:type="nil"/>
              <w:right w:w="100" w:type="nil"/>
            </w:tcMar>
            <w:vAlign w:val="center"/>
          </w:tcPr>
          <w:p w14:paraId="7AE5C018"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15.631 -- Partners for Fish and Wildlife</w:t>
            </w:r>
          </w:p>
        </w:tc>
      </w:tr>
      <w:tr w:rsidR="001E739A" w:rsidRPr="005D3F9C" w14:paraId="4B2CEF41" w14:textId="77777777" w:rsidTr="001E739A">
        <w:tc>
          <w:tcPr>
            <w:tcW w:w="4540" w:type="dxa"/>
            <w:tcMar>
              <w:top w:w="100" w:type="nil"/>
              <w:left w:w="100" w:type="nil"/>
              <w:bottom w:w="100" w:type="nil"/>
              <w:right w:w="100" w:type="nil"/>
            </w:tcMar>
          </w:tcPr>
          <w:p w14:paraId="44FC3B4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120" w:type="dxa"/>
            <w:tcMar>
              <w:top w:w="100" w:type="nil"/>
              <w:left w:w="100" w:type="nil"/>
              <w:bottom w:w="100" w:type="nil"/>
              <w:right w:w="100" w:type="nil"/>
            </w:tcMar>
            <w:vAlign w:val="center"/>
          </w:tcPr>
          <w:p w14:paraId="1B7AA58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1E739A" w:rsidRPr="005D3F9C" w14:paraId="07E64BC8" w14:textId="77777777" w:rsidTr="001E739A">
        <w:tc>
          <w:tcPr>
            <w:tcW w:w="4540" w:type="dxa"/>
            <w:tcBorders>
              <w:left w:val="nil"/>
            </w:tcBorders>
            <w:tcMar>
              <w:top w:w="100" w:type="nil"/>
              <w:left w:w="100" w:type="nil"/>
              <w:bottom w:w="100" w:type="nil"/>
              <w:right w:w="100" w:type="nil"/>
            </w:tcMar>
          </w:tcPr>
          <w:p w14:paraId="15E367D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120" w:type="dxa"/>
            <w:tcBorders>
              <w:right w:val="nil"/>
            </w:tcBorders>
            <w:tcMar>
              <w:top w:w="100" w:type="nil"/>
              <w:left w:w="100" w:type="nil"/>
              <w:bottom w:w="100" w:type="nil"/>
              <w:right w:w="100" w:type="nil"/>
            </w:tcMar>
            <w:vAlign w:val="center"/>
          </w:tcPr>
          <w:p w14:paraId="50131A5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0BEF8CAC" w14:textId="77777777" w:rsidTr="001E739A">
        <w:tc>
          <w:tcPr>
            <w:tcW w:w="4540" w:type="dxa"/>
            <w:tcBorders>
              <w:left w:val="nil"/>
            </w:tcBorders>
            <w:tcMar>
              <w:top w:w="100" w:type="nil"/>
              <w:left w:w="100" w:type="nil"/>
              <w:bottom w:w="100" w:type="nil"/>
              <w:right w:w="100" w:type="nil"/>
            </w:tcMar>
          </w:tcPr>
          <w:p w14:paraId="28F5F8C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120" w:type="dxa"/>
            <w:tcBorders>
              <w:right w:val="nil"/>
            </w:tcBorders>
            <w:tcMar>
              <w:top w:w="100" w:type="nil"/>
              <w:left w:w="100" w:type="nil"/>
              <w:bottom w:w="100" w:type="nil"/>
              <w:right w:w="100" w:type="nil"/>
            </w:tcMar>
            <w:vAlign w:val="center"/>
          </w:tcPr>
          <w:p w14:paraId="7F557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3BC9967F" w14:textId="77777777" w:rsidTr="001E739A">
        <w:tc>
          <w:tcPr>
            <w:tcW w:w="4540" w:type="dxa"/>
            <w:tcBorders>
              <w:left w:val="nil"/>
            </w:tcBorders>
            <w:tcMar>
              <w:top w:w="100" w:type="nil"/>
              <w:left w:w="100" w:type="nil"/>
              <w:bottom w:w="100" w:type="nil"/>
              <w:right w:w="100" w:type="nil"/>
            </w:tcMar>
          </w:tcPr>
          <w:p w14:paraId="7FF4683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120" w:type="dxa"/>
            <w:tcBorders>
              <w:right w:val="nil"/>
            </w:tcBorders>
            <w:tcMar>
              <w:top w:w="100" w:type="nil"/>
              <w:left w:w="100" w:type="nil"/>
              <w:bottom w:w="100" w:type="nil"/>
              <w:right w:w="100" w:type="nil"/>
            </w:tcMar>
            <w:vAlign w:val="center"/>
          </w:tcPr>
          <w:p w14:paraId="5E4FF07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2CF49753" w14:textId="77777777" w:rsidTr="001E739A">
        <w:tc>
          <w:tcPr>
            <w:tcW w:w="4540" w:type="dxa"/>
            <w:tcBorders>
              <w:left w:val="nil"/>
            </w:tcBorders>
            <w:tcMar>
              <w:top w:w="100" w:type="nil"/>
              <w:left w:w="100" w:type="nil"/>
              <w:bottom w:w="100" w:type="nil"/>
              <w:right w:w="100" w:type="nil"/>
            </w:tcMar>
          </w:tcPr>
          <w:p w14:paraId="3F9F4A9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120" w:type="dxa"/>
            <w:tcBorders>
              <w:right w:val="nil"/>
            </w:tcBorders>
            <w:tcMar>
              <w:top w:w="100" w:type="nil"/>
              <w:left w:w="100" w:type="nil"/>
              <w:bottom w:w="100" w:type="nil"/>
              <w:right w:w="100" w:type="nil"/>
            </w:tcMar>
            <w:vAlign w:val="center"/>
          </w:tcPr>
          <w:p w14:paraId="5CFE905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6A76EB1D" w14:textId="77777777" w:rsidTr="001E739A">
        <w:tc>
          <w:tcPr>
            <w:tcW w:w="4540" w:type="dxa"/>
            <w:tcBorders>
              <w:left w:val="nil"/>
            </w:tcBorders>
            <w:tcMar>
              <w:top w:w="100" w:type="nil"/>
              <w:left w:w="100" w:type="nil"/>
              <w:bottom w:w="100" w:type="nil"/>
              <w:right w:w="100" w:type="nil"/>
            </w:tcMar>
          </w:tcPr>
          <w:p w14:paraId="3E5E21B2"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120" w:type="dxa"/>
            <w:tcBorders>
              <w:right w:val="nil"/>
            </w:tcBorders>
            <w:tcMar>
              <w:top w:w="100" w:type="nil"/>
              <w:left w:w="100" w:type="nil"/>
              <w:bottom w:w="100" w:type="nil"/>
              <w:right w:w="100" w:type="nil"/>
            </w:tcMar>
            <w:vAlign w:val="center"/>
          </w:tcPr>
          <w:p w14:paraId="3C3F7BA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Oct 07, 2017</w:t>
            </w:r>
          </w:p>
        </w:tc>
      </w:tr>
      <w:tr w:rsidR="001E739A" w:rsidRPr="005D3F9C" w14:paraId="6EBF3C58" w14:textId="77777777" w:rsidTr="001E739A">
        <w:tc>
          <w:tcPr>
            <w:tcW w:w="4540" w:type="dxa"/>
            <w:tcBorders>
              <w:left w:val="nil"/>
            </w:tcBorders>
            <w:tcMar>
              <w:top w:w="100" w:type="nil"/>
              <w:left w:w="100" w:type="nil"/>
              <w:bottom w:w="100" w:type="nil"/>
              <w:right w:w="100" w:type="nil"/>
            </w:tcMar>
          </w:tcPr>
          <w:p w14:paraId="6F269BA3"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120" w:type="dxa"/>
            <w:tcBorders>
              <w:right w:val="nil"/>
            </w:tcBorders>
            <w:tcMar>
              <w:top w:w="100" w:type="nil"/>
              <w:left w:w="100" w:type="nil"/>
              <w:bottom w:w="100" w:type="nil"/>
              <w:right w:w="100" w:type="nil"/>
            </w:tcMar>
            <w:vAlign w:val="center"/>
          </w:tcPr>
          <w:p w14:paraId="372DAFD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$52,000,000</w:t>
            </w:r>
          </w:p>
        </w:tc>
      </w:tr>
      <w:tr w:rsidR="001E739A" w:rsidRPr="005D3F9C" w14:paraId="081EE903" w14:textId="77777777" w:rsidTr="001E739A">
        <w:tc>
          <w:tcPr>
            <w:tcW w:w="4540" w:type="dxa"/>
            <w:tcBorders>
              <w:left w:val="nil"/>
            </w:tcBorders>
            <w:tcMar>
              <w:top w:w="100" w:type="nil"/>
              <w:left w:w="100" w:type="nil"/>
              <w:bottom w:w="100" w:type="nil"/>
              <w:right w:w="100" w:type="nil"/>
            </w:tcMar>
          </w:tcPr>
          <w:p w14:paraId="397ADE2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120" w:type="dxa"/>
            <w:tcBorders>
              <w:right w:val="nil"/>
            </w:tcBorders>
            <w:tcMar>
              <w:top w:w="100" w:type="nil"/>
              <w:left w:w="100" w:type="nil"/>
              <w:bottom w:w="100" w:type="nil"/>
              <w:right w:w="100" w:type="nil"/>
            </w:tcMar>
            <w:vAlign w:val="center"/>
          </w:tcPr>
          <w:p w14:paraId="39A849A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$500,000</w:t>
            </w:r>
          </w:p>
        </w:tc>
      </w:tr>
      <w:tr w:rsidR="001E739A" w:rsidRPr="005D3F9C" w14:paraId="1C629AFF" w14:textId="77777777" w:rsidTr="001E739A">
        <w:tc>
          <w:tcPr>
            <w:tcW w:w="4540" w:type="dxa"/>
            <w:tcBorders>
              <w:left w:val="nil"/>
            </w:tcBorders>
            <w:tcMar>
              <w:top w:w="100" w:type="nil"/>
              <w:left w:w="100" w:type="nil"/>
              <w:bottom w:w="100" w:type="nil"/>
              <w:right w:w="100" w:type="nil"/>
            </w:tcMar>
          </w:tcPr>
          <w:p w14:paraId="24DDBAE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120" w:type="dxa"/>
            <w:tcBorders>
              <w:right w:val="nil"/>
            </w:tcBorders>
            <w:tcMar>
              <w:top w:w="100" w:type="nil"/>
              <w:left w:w="100" w:type="nil"/>
              <w:bottom w:w="100" w:type="nil"/>
              <w:right w:w="100" w:type="nil"/>
            </w:tcMar>
            <w:vAlign w:val="center"/>
          </w:tcPr>
          <w:p w14:paraId="6959280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w:t>
            </w:r>
          </w:p>
        </w:tc>
      </w:tr>
      <w:tr w:rsidR="001E739A" w:rsidRPr="005D3F9C" w14:paraId="2B562555" w14:textId="77777777" w:rsidTr="001E739A">
        <w:tc>
          <w:tcPr>
            <w:tcW w:w="4540" w:type="dxa"/>
            <w:tcBorders>
              <w:left w:val="nil"/>
            </w:tcBorders>
            <w:tcMar>
              <w:top w:w="100" w:type="nil"/>
              <w:left w:w="100" w:type="nil"/>
              <w:bottom w:w="100" w:type="nil"/>
              <w:right w:w="100" w:type="nil"/>
            </w:tcMar>
          </w:tcPr>
          <w:p w14:paraId="0DE0F06C"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120" w:type="dxa"/>
            <w:tcBorders>
              <w:right w:val="nil"/>
            </w:tcBorders>
            <w:tcMar>
              <w:top w:w="100" w:type="nil"/>
              <w:left w:w="100" w:type="nil"/>
              <w:bottom w:w="100" w:type="nil"/>
              <w:right w:w="100" w:type="nil"/>
            </w:tcMar>
            <w:vAlign w:val="center"/>
          </w:tcPr>
          <w:p w14:paraId="0974132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For profit organizations other than small businesses</w:t>
            </w:r>
          </w:p>
          <w:p w14:paraId="450FE1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D38171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3BDBAA5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7523DB7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State governments</w:t>
            </w:r>
          </w:p>
          <w:p w14:paraId="7BA880E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Individuals</w:t>
            </w:r>
          </w:p>
          <w:p w14:paraId="0A673C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Small businesses</w:t>
            </w:r>
          </w:p>
          <w:p w14:paraId="3599ED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D4A5B8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58A6BC4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0F921FC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County governments</w:t>
            </w:r>
          </w:p>
          <w:p w14:paraId="73DAC8C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tc>
      </w:tr>
      <w:tr w:rsidR="001E739A" w:rsidRPr="005D3F9C" w14:paraId="2F299048" w14:textId="77777777" w:rsidTr="001E739A">
        <w:tc>
          <w:tcPr>
            <w:tcW w:w="4540" w:type="dxa"/>
            <w:tcBorders>
              <w:left w:val="nil"/>
            </w:tcBorders>
            <w:tcMar>
              <w:top w:w="100" w:type="nil"/>
              <w:left w:w="100" w:type="nil"/>
              <w:bottom w:w="100" w:type="nil"/>
              <w:right w:w="100" w:type="nil"/>
            </w:tcMar>
          </w:tcPr>
          <w:p w14:paraId="22E30506"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120" w:type="dxa"/>
            <w:tcBorders>
              <w:right w:val="nil"/>
            </w:tcBorders>
            <w:tcMar>
              <w:top w:w="100" w:type="nil"/>
              <w:left w:w="100" w:type="nil"/>
              <w:bottom w:w="100" w:type="nil"/>
              <w:right w:w="100" w:type="nil"/>
            </w:tcMar>
            <w:vAlign w:val="center"/>
          </w:tcPr>
          <w:p w14:paraId="7A44742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1E739A" w:rsidRPr="005D3F9C" w14:paraId="1A2A3B9C" w14:textId="77777777" w:rsidTr="001E739A">
        <w:tc>
          <w:tcPr>
            <w:tcW w:w="4540" w:type="dxa"/>
            <w:tcBorders>
              <w:left w:val="nil"/>
            </w:tcBorders>
            <w:tcMar>
              <w:top w:w="100" w:type="nil"/>
              <w:left w:w="100" w:type="nil"/>
              <w:bottom w:w="100" w:type="nil"/>
              <w:right w:w="100" w:type="nil"/>
            </w:tcMar>
          </w:tcPr>
          <w:p w14:paraId="6890DAF8"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120" w:type="dxa"/>
            <w:tcBorders>
              <w:right w:val="nil"/>
            </w:tcBorders>
            <w:tcMar>
              <w:top w:w="100" w:type="nil"/>
              <w:left w:w="100" w:type="nil"/>
              <w:bottom w:w="100" w:type="nil"/>
              <w:right w:w="100" w:type="nil"/>
            </w:tcMar>
            <w:vAlign w:val="center"/>
          </w:tcPr>
          <w:p w14:paraId="182D3A8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The Partners for Fish and Wildlife (PFW) Program is a voluntary, incentive-based program that provides direct technical assistance and financial assistance in the form of cooperative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are where the PFW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PFW Program office prior to submitting an application for funding. Authorizing statues include Partners for Fish and Wildlife Act of 2006, 16 U.S.C. 3771-3774; Fish and Wildlife Act of 1956; 16 U.S.C. 742a-c, 742e-j; Fish and Wildlife Coordination Act of 1958, 16 U.S.C. 661-667(e).</w:t>
            </w:r>
          </w:p>
        </w:tc>
      </w:tr>
      <w:tr w:rsidR="001E739A" w:rsidRPr="005D3F9C" w14:paraId="3FA3D154" w14:textId="77777777" w:rsidTr="001E739A">
        <w:tc>
          <w:tcPr>
            <w:tcW w:w="4540" w:type="dxa"/>
            <w:tcBorders>
              <w:left w:val="nil"/>
            </w:tcBorders>
            <w:tcMar>
              <w:top w:w="100" w:type="nil"/>
              <w:left w:w="100" w:type="nil"/>
              <w:bottom w:w="100" w:type="nil"/>
              <w:right w:w="100" w:type="nil"/>
            </w:tcMar>
          </w:tcPr>
          <w:p w14:paraId="613D93D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120" w:type="dxa"/>
            <w:tcBorders>
              <w:right w:val="nil"/>
            </w:tcBorders>
            <w:tcMar>
              <w:top w:w="100" w:type="nil"/>
              <w:left w:w="100" w:type="nil"/>
              <w:bottom w:w="100" w:type="nil"/>
              <w:right w:w="100" w:type="nil"/>
            </w:tcMar>
            <w:vAlign w:val="center"/>
          </w:tcPr>
          <w:p w14:paraId="125E1DA4" w14:textId="77777777" w:rsidR="001E739A" w:rsidRPr="005D3F9C" w:rsidRDefault="00AD6FEB" w:rsidP="001E739A">
            <w:pPr>
              <w:widowControl w:val="0"/>
              <w:autoSpaceDE w:val="0"/>
              <w:autoSpaceDN w:val="0"/>
              <w:adjustRightInd w:val="0"/>
              <w:rPr>
                <w:rFonts w:ascii="Helvetica" w:hAnsi="Helvetica" w:cs="Helvetica"/>
              </w:rPr>
            </w:pPr>
            <w:hyperlink r:id="rId388" w:history="1">
              <w:r w:rsidR="001E739A" w:rsidRPr="005D3F9C">
                <w:rPr>
                  <w:rStyle w:val="Hyperlink"/>
                  <w:rFonts w:ascii="Helvetica" w:hAnsi="Helvetica" w:cs="Helvetica"/>
                </w:rPr>
                <w:t>http://www.grants.gov</w:t>
              </w:r>
            </w:hyperlink>
          </w:p>
        </w:tc>
      </w:tr>
      <w:tr w:rsidR="001E739A" w:rsidRPr="005D3F9C" w14:paraId="609F0C3F" w14:textId="77777777" w:rsidTr="001E739A">
        <w:tc>
          <w:tcPr>
            <w:tcW w:w="4540" w:type="dxa"/>
            <w:tcBorders>
              <w:left w:val="nil"/>
            </w:tcBorders>
            <w:tcMar>
              <w:top w:w="100" w:type="nil"/>
              <w:left w:w="100" w:type="nil"/>
              <w:bottom w:w="100" w:type="nil"/>
              <w:right w:w="100" w:type="nil"/>
            </w:tcMar>
          </w:tcPr>
          <w:p w14:paraId="0AA2589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4120" w:type="dxa"/>
            <w:tcBorders>
              <w:right w:val="nil"/>
            </w:tcBorders>
            <w:tcMar>
              <w:top w:w="100" w:type="nil"/>
              <w:left w:w="100" w:type="nil"/>
              <w:bottom w:w="100" w:type="nil"/>
              <w:right w:w="100" w:type="nil"/>
            </w:tcMar>
            <w:vAlign w:val="center"/>
          </w:tcPr>
          <w:p w14:paraId="112C46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6A868F51" w14:textId="77777777" w:rsidR="001E739A" w:rsidRPr="005D3F9C" w:rsidRDefault="001E739A" w:rsidP="001E739A">
            <w:pPr>
              <w:widowControl w:val="0"/>
              <w:autoSpaceDE w:val="0"/>
              <w:autoSpaceDN w:val="0"/>
              <w:adjustRightInd w:val="0"/>
              <w:rPr>
                <w:rFonts w:ascii="Helvetica" w:hAnsi="Helvetica" w:cs="Helvetica"/>
              </w:rPr>
            </w:pPr>
          </w:p>
          <w:p w14:paraId="47351966"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xml:space="preserve">Matthew Filsinger 703-358-2011 matthew_filsinger@fws.gov </w:t>
            </w:r>
          </w:p>
          <w:p w14:paraId="5B1C4B60" w14:textId="77777777" w:rsidR="001E739A" w:rsidRPr="005D3F9C" w:rsidRDefault="001E739A" w:rsidP="001E739A">
            <w:pPr>
              <w:widowControl w:val="0"/>
              <w:autoSpaceDE w:val="0"/>
              <w:autoSpaceDN w:val="0"/>
              <w:adjustRightInd w:val="0"/>
              <w:rPr>
                <w:rFonts w:ascii="Helvetica" w:hAnsi="Helvetica" w:cs="Helvetica"/>
              </w:rPr>
            </w:pPr>
          </w:p>
          <w:p w14:paraId="67847C3D" w14:textId="77777777" w:rsidR="001E739A" w:rsidRPr="005D3F9C" w:rsidRDefault="00AD6FEB" w:rsidP="001E739A">
            <w:pPr>
              <w:widowControl w:val="0"/>
              <w:autoSpaceDE w:val="0"/>
              <w:autoSpaceDN w:val="0"/>
              <w:adjustRightInd w:val="0"/>
              <w:rPr>
                <w:rFonts w:ascii="Helvetica" w:hAnsi="Helvetica" w:cs="Helvetica"/>
              </w:rPr>
            </w:pPr>
            <w:hyperlink r:id="rId389" w:history="1">
              <w:r w:rsidR="001E739A" w:rsidRPr="005D3F9C">
                <w:rPr>
                  <w:rStyle w:val="Hyperlink"/>
                  <w:rFonts w:ascii="Helvetica" w:hAnsi="Helvetica" w:cs="Helvetica"/>
                </w:rPr>
                <w:t>Project Officer</w:t>
              </w:r>
            </w:hyperlink>
          </w:p>
        </w:tc>
      </w:tr>
    </w:tbl>
    <w:p w14:paraId="50A5AFCB" w14:textId="77777777" w:rsidR="001E739A" w:rsidRPr="005D3F9C" w:rsidRDefault="001E739A" w:rsidP="001E739A">
      <w:pPr>
        <w:widowControl w:val="0"/>
        <w:autoSpaceDE w:val="0"/>
        <w:autoSpaceDN w:val="0"/>
        <w:adjustRightInd w:val="0"/>
        <w:rPr>
          <w:rFonts w:ascii="Helvetica" w:hAnsi="Helvetica" w:cs="Helvetica"/>
        </w:rPr>
      </w:pPr>
    </w:p>
    <w:p w14:paraId="7F55CF97" w14:textId="77777777" w:rsidR="001E739A" w:rsidRPr="005D3F9C" w:rsidRDefault="00AD6FEB"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390" w:history="1">
        <w:r w:rsidR="001E739A" w:rsidRPr="005D3F9C">
          <w:rPr>
            <w:rFonts w:ascii="Helvetica" w:hAnsi="Helvetica" w:cs="Helvetica"/>
            <w:color w:val="386EFF"/>
            <w:u w:val="single" w:color="386EFF"/>
          </w:rPr>
          <w:t>http://www.grants.gov/web/grants/view-opportunity.html?oppId=289882</w:t>
        </w:r>
      </w:hyperlink>
    </w:p>
    <w:p w14:paraId="1A09D3B0" w14:textId="77777777" w:rsidR="001E739A" w:rsidRPr="005D3F9C" w:rsidRDefault="001E739A" w:rsidP="001E739A">
      <w:pPr>
        <w:widowControl w:val="0"/>
        <w:pBdr>
          <w:bottom w:val="single" w:sz="6" w:space="1" w:color="auto"/>
        </w:pBdr>
        <w:autoSpaceDE w:val="0"/>
        <w:autoSpaceDN w:val="0"/>
        <w:adjustRightInd w:val="0"/>
        <w:rPr>
          <w:rFonts w:ascii="Helvetica" w:hAnsi="Helvetica" w:cs="Helvetica"/>
          <w:color w:val="386EFF"/>
          <w:u w:val="single" w:color="386EFF"/>
        </w:rPr>
      </w:pPr>
    </w:p>
    <w:p w14:paraId="060AB5EC" w14:textId="77777777" w:rsidR="001E739A" w:rsidRPr="005D3F9C" w:rsidRDefault="001E739A" w:rsidP="001E739A">
      <w:pPr>
        <w:widowControl w:val="0"/>
        <w:autoSpaceDE w:val="0"/>
        <w:autoSpaceDN w:val="0"/>
        <w:adjustRightInd w:val="0"/>
        <w:rPr>
          <w:rFonts w:ascii="Helvetica" w:hAnsi="Helvetica" w:cs="Helvetica"/>
        </w:rPr>
      </w:pPr>
    </w:p>
    <w:p w14:paraId="63F1CDF0" w14:textId="77777777" w:rsidR="001E739A" w:rsidRPr="005D3F9C" w:rsidRDefault="001E739A" w:rsidP="001E739A">
      <w:pPr>
        <w:widowControl w:val="0"/>
        <w:autoSpaceDE w:val="0"/>
        <w:autoSpaceDN w:val="0"/>
        <w:adjustRightInd w:val="0"/>
        <w:rPr>
          <w:rFonts w:ascii="Helvetica" w:hAnsi="Helvetica" w:cs="Helvetica"/>
        </w:rPr>
      </w:pPr>
      <w:bookmarkStart w:id="335" w:name="DOICoastalProgram"/>
      <w:bookmarkEnd w:id="335"/>
      <w:r w:rsidRPr="005D3F9C">
        <w:rPr>
          <w:rFonts w:ascii="Helvetica" w:hAnsi="Helvetica" w:cs="Helvetica"/>
        </w:rPr>
        <w:t>Fish and Wildlife Service</w:t>
      </w:r>
    </w:p>
    <w:p w14:paraId="4E765AA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Coastal Program</w:t>
      </w:r>
    </w:p>
    <w:p w14:paraId="2D80E38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Synopsis 1</w:t>
      </w:r>
    </w:p>
    <w:p w14:paraId="44A4AB19"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3758"/>
      </w:tblGrid>
      <w:tr w:rsidR="001E739A" w:rsidRPr="005D3F9C" w14:paraId="3FABA6CA" w14:textId="77777777" w:rsidTr="00337556">
        <w:tc>
          <w:tcPr>
            <w:tcW w:w="4540" w:type="dxa"/>
            <w:tcMar>
              <w:top w:w="100" w:type="nil"/>
              <w:left w:w="100" w:type="nil"/>
              <w:bottom w:w="100" w:type="nil"/>
              <w:right w:w="100" w:type="nil"/>
            </w:tcMar>
          </w:tcPr>
          <w:p w14:paraId="7C44B2BF" w14:textId="77777777" w:rsidR="001E739A" w:rsidRPr="005D3F9C" w:rsidRDefault="001E739A" w:rsidP="001E739A">
            <w:pPr>
              <w:rPr>
                <w:rFonts w:ascii="Helvetica" w:hAnsi="Helvetica"/>
                <w:b/>
                <w:bCs/>
              </w:rPr>
            </w:pPr>
            <w:r w:rsidRPr="005D3F9C">
              <w:rPr>
                <w:rFonts w:ascii="Helvetica" w:hAnsi="Helvetica"/>
                <w:b/>
                <w:bCs/>
              </w:rPr>
              <w:t>Document Type:</w:t>
            </w:r>
          </w:p>
        </w:tc>
        <w:tc>
          <w:tcPr>
            <w:tcW w:w="3758" w:type="dxa"/>
            <w:tcMar>
              <w:top w:w="100" w:type="nil"/>
              <w:left w:w="100" w:type="nil"/>
              <w:bottom w:w="100" w:type="nil"/>
              <w:right w:w="100" w:type="nil"/>
            </w:tcMar>
            <w:vAlign w:val="center"/>
          </w:tcPr>
          <w:p w14:paraId="728A5354" w14:textId="77777777" w:rsidR="001E739A" w:rsidRPr="005D3F9C" w:rsidRDefault="001E739A" w:rsidP="00337556">
            <w:pPr>
              <w:ind w:right="-626"/>
              <w:rPr>
                <w:rFonts w:ascii="Helvetica" w:hAnsi="Helvetica"/>
              </w:rPr>
            </w:pPr>
            <w:r w:rsidRPr="005D3F9C">
              <w:rPr>
                <w:rFonts w:ascii="Helvetica" w:hAnsi="Helvetica"/>
              </w:rPr>
              <w:t>Grants Notice</w:t>
            </w:r>
          </w:p>
        </w:tc>
      </w:tr>
      <w:tr w:rsidR="001E739A" w:rsidRPr="005D3F9C" w14:paraId="3C763C0A" w14:textId="77777777" w:rsidTr="00337556">
        <w:tblPrEx>
          <w:tblBorders>
            <w:top w:val="none" w:sz="0" w:space="0" w:color="auto"/>
          </w:tblBorders>
        </w:tblPrEx>
        <w:tc>
          <w:tcPr>
            <w:tcW w:w="4540" w:type="dxa"/>
            <w:tcMar>
              <w:top w:w="100" w:type="nil"/>
              <w:left w:w="100" w:type="nil"/>
              <w:bottom w:w="100" w:type="nil"/>
              <w:right w:w="100" w:type="nil"/>
            </w:tcMar>
          </w:tcPr>
          <w:p w14:paraId="372A752A"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3758" w:type="dxa"/>
            <w:tcMar>
              <w:top w:w="100" w:type="nil"/>
              <w:left w:w="100" w:type="nil"/>
              <w:bottom w:w="100" w:type="nil"/>
              <w:right w:w="100" w:type="nil"/>
            </w:tcMar>
            <w:vAlign w:val="center"/>
          </w:tcPr>
          <w:p w14:paraId="72DDA7AB" w14:textId="77777777" w:rsidR="001E739A" w:rsidRPr="005D3F9C" w:rsidRDefault="001E739A" w:rsidP="001E739A">
            <w:pPr>
              <w:rPr>
                <w:rFonts w:ascii="Helvetica" w:hAnsi="Helvetica"/>
              </w:rPr>
            </w:pPr>
            <w:r w:rsidRPr="005D3F9C">
              <w:rPr>
                <w:rFonts w:ascii="Helvetica" w:hAnsi="Helvetica"/>
              </w:rPr>
              <w:t>F17AS00014</w:t>
            </w:r>
          </w:p>
        </w:tc>
      </w:tr>
      <w:tr w:rsidR="001E739A" w:rsidRPr="005D3F9C" w14:paraId="36350CC0" w14:textId="77777777" w:rsidTr="00337556">
        <w:tblPrEx>
          <w:tblBorders>
            <w:top w:val="none" w:sz="0" w:space="0" w:color="auto"/>
          </w:tblBorders>
        </w:tblPrEx>
        <w:tc>
          <w:tcPr>
            <w:tcW w:w="4540" w:type="dxa"/>
            <w:tcMar>
              <w:top w:w="100" w:type="nil"/>
              <w:left w:w="100" w:type="nil"/>
              <w:bottom w:w="100" w:type="nil"/>
              <w:right w:w="100" w:type="nil"/>
            </w:tcMar>
          </w:tcPr>
          <w:p w14:paraId="1EEA1B49"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3758" w:type="dxa"/>
            <w:tcMar>
              <w:top w:w="100" w:type="nil"/>
              <w:left w:w="100" w:type="nil"/>
              <w:bottom w:w="100" w:type="nil"/>
              <w:right w:w="100" w:type="nil"/>
            </w:tcMar>
            <w:vAlign w:val="center"/>
          </w:tcPr>
          <w:p w14:paraId="16257638" w14:textId="77777777" w:rsidR="001E739A" w:rsidRPr="005D3F9C" w:rsidRDefault="001E739A" w:rsidP="001E739A">
            <w:pPr>
              <w:rPr>
                <w:rFonts w:ascii="Helvetica" w:hAnsi="Helvetica"/>
              </w:rPr>
            </w:pPr>
            <w:r w:rsidRPr="005D3F9C">
              <w:rPr>
                <w:rFonts w:ascii="Helvetica" w:hAnsi="Helvetica"/>
              </w:rPr>
              <w:t>Coastal Program</w:t>
            </w:r>
          </w:p>
        </w:tc>
      </w:tr>
      <w:tr w:rsidR="001E739A" w:rsidRPr="005D3F9C" w14:paraId="2A8FF6C0" w14:textId="77777777" w:rsidTr="00337556">
        <w:tblPrEx>
          <w:tblBorders>
            <w:top w:val="none" w:sz="0" w:space="0" w:color="auto"/>
          </w:tblBorders>
        </w:tblPrEx>
        <w:tc>
          <w:tcPr>
            <w:tcW w:w="4540" w:type="dxa"/>
            <w:tcMar>
              <w:top w:w="100" w:type="nil"/>
              <w:left w:w="100" w:type="nil"/>
              <w:bottom w:w="100" w:type="nil"/>
              <w:right w:w="100" w:type="nil"/>
            </w:tcMar>
          </w:tcPr>
          <w:p w14:paraId="2C36E364"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3758" w:type="dxa"/>
            <w:tcMar>
              <w:top w:w="100" w:type="nil"/>
              <w:left w:w="100" w:type="nil"/>
              <w:bottom w:w="100" w:type="nil"/>
              <w:right w:w="100" w:type="nil"/>
            </w:tcMar>
            <w:vAlign w:val="center"/>
          </w:tcPr>
          <w:p w14:paraId="50BE2B4D"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2BA15905" w14:textId="77777777" w:rsidTr="00337556">
        <w:tblPrEx>
          <w:tblBorders>
            <w:top w:val="none" w:sz="0" w:space="0" w:color="auto"/>
          </w:tblBorders>
        </w:tblPrEx>
        <w:tc>
          <w:tcPr>
            <w:tcW w:w="4540" w:type="dxa"/>
            <w:tcMar>
              <w:top w:w="100" w:type="nil"/>
              <w:left w:w="100" w:type="nil"/>
              <w:bottom w:w="100" w:type="nil"/>
              <w:right w:w="100" w:type="nil"/>
            </w:tcMar>
          </w:tcPr>
          <w:p w14:paraId="6FF9EC0E"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3758" w:type="dxa"/>
            <w:tcMar>
              <w:top w:w="100" w:type="nil"/>
              <w:left w:w="100" w:type="nil"/>
              <w:bottom w:w="100" w:type="nil"/>
              <w:right w:w="100" w:type="nil"/>
            </w:tcMar>
            <w:vAlign w:val="center"/>
          </w:tcPr>
          <w:p w14:paraId="61E1B9CA"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42F75B1" w14:textId="77777777" w:rsidTr="00337556">
        <w:tblPrEx>
          <w:tblBorders>
            <w:top w:val="none" w:sz="0" w:space="0" w:color="auto"/>
          </w:tblBorders>
        </w:tblPrEx>
        <w:tc>
          <w:tcPr>
            <w:tcW w:w="4540" w:type="dxa"/>
            <w:tcMar>
              <w:top w:w="100" w:type="nil"/>
              <w:left w:w="100" w:type="nil"/>
              <w:bottom w:w="100" w:type="nil"/>
              <w:right w:w="100" w:type="nil"/>
            </w:tcMar>
          </w:tcPr>
          <w:p w14:paraId="67E0D81A"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3758" w:type="dxa"/>
            <w:tcMar>
              <w:top w:w="100" w:type="nil"/>
              <w:left w:w="100" w:type="nil"/>
              <w:bottom w:w="100" w:type="nil"/>
              <w:right w:w="100" w:type="nil"/>
            </w:tcMar>
            <w:vAlign w:val="center"/>
          </w:tcPr>
          <w:p w14:paraId="37CF3BA2" w14:textId="77777777" w:rsidR="001E739A" w:rsidRPr="005D3F9C" w:rsidRDefault="001E739A" w:rsidP="001E739A">
            <w:pPr>
              <w:rPr>
                <w:rFonts w:ascii="Helvetica" w:hAnsi="Helvetica"/>
              </w:rPr>
            </w:pPr>
            <w:r w:rsidRPr="005D3F9C">
              <w:rPr>
                <w:rFonts w:ascii="Helvetica" w:hAnsi="Helvetica"/>
              </w:rPr>
              <w:t>Cooperative Agreement</w:t>
            </w:r>
          </w:p>
        </w:tc>
      </w:tr>
      <w:tr w:rsidR="001E739A" w:rsidRPr="005D3F9C" w14:paraId="370C6AEF" w14:textId="77777777" w:rsidTr="00337556">
        <w:tblPrEx>
          <w:tblBorders>
            <w:top w:val="none" w:sz="0" w:space="0" w:color="auto"/>
          </w:tblBorders>
        </w:tblPrEx>
        <w:tc>
          <w:tcPr>
            <w:tcW w:w="4540" w:type="dxa"/>
            <w:tcMar>
              <w:top w:w="100" w:type="nil"/>
              <w:left w:w="100" w:type="nil"/>
              <w:bottom w:w="100" w:type="nil"/>
              <w:right w:w="100" w:type="nil"/>
            </w:tcMar>
          </w:tcPr>
          <w:p w14:paraId="4BC2D7D9"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3758" w:type="dxa"/>
            <w:tcMar>
              <w:top w:w="100" w:type="nil"/>
              <w:left w:w="100" w:type="nil"/>
              <w:bottom w:w="100" w:type="nil"/>
              <w:right w:w="100" w:type="nil"/>
            </w:tcMar>
            <w:vAlign w:val="center"/>
          </w:tcPr>
          <w:p w14:paraId="0CDF83CA" w14:textId="77777777" w:rsidR="001E739A" w:rsidRPr="005D3F9C" w:rsidRDefault="001E739A" w:rsidP="001E739A">
            <w:pPr>
              <w:rPr>
                <w:rFonts w:ascii="Helvetica" w:hAnsi="Helvetica"/>
              </w:rPr>
            </w:pPr>
            <w:r w:rsidRPr="005D3F9C">
              <w:rPr>
                <w:rFonts w:ascii="Helvetica" w:hAnsi="Helvetica"/>
              </w:rPr>
              <w:t>Community Development</w:t>
            </w:r>
          </w:p>
          <w:p w14:paraId="75CF9BB2" w14:textId="77777777" w:rsidR="001E739A" w:rsidRPr="005D3F9C" w:rsidRDefault="001E739A" w:rsidP="001E739A">
            <w:pPr>
              <w:rPr>
                <w:rFonts w:ascii="Helvetica" w:hAnsi="Helvetica"/>
              </w:rPr>
            </w:pPr>
            <w:r w:rsidRPr="005D3F9C">
              <w:rPr>
                <w:rFonts w:ascii="Helvetica" w:hAnsi="Helvetica"/>
              </w:rPr>
              <w:t>Education</w:t>
            </w:r>
          </w:p>
          <w:p w14:paraId="3894E829" w14:textId="77777777" w:rsidR="001E739A" w:rsidRPr="005D3F9C" w:rsidRDefault="001E739A" w:rsidP="001E739A">
            <w:pPr>
              <w:rPr>
                <w:rFonts w:ascii="Helvetica" w:hAnsi="Helvetica"/>
              </w:rPr>
            </w:pPr>
            <w:r w:rsidRPr="005D3F9C">
              <w:rPr>
                <w:rFonts w:ascii="Helvetica" w:hAnsi="Helvetica"/>
              </w:rPr>
              <w:t>Environment</w:t>
            </w:r>
          </w:p>
          <w:p w14:paraId="439B4755" w14:textId="77777777" w:rsidR="001E739A" w:rsidRPr="005D3F9C" w:rsidRDefault="001E739A" w:rsidP="001E739A">
            <w:pPr>
              <w:rPr>
                <w:rFonts w:ascii="Helvetica" w:hAnsi="Helvetica"/>
              </w:rPr>
            </w:pPr>
            <w:r w:rsidRPr="005D3F9C">
              <w:rPr>
                <w:rFonts w:ascii="Helvetica" w:hAnsi="Helvetica"/>
              </w:rPr>
              <w:t>Natural Resources</w:t>
            </w:r>
          </w:p>
        </w:tc>
      </w:tr>
      <w:tr w:rsidR="001E739A" w:rsidRPr="005D3F9C" w14:paraId="56156D22" w14:textId="77777777" w:rsidTr="00337556">
        <w:tblPrEx>
          <w:tblBorders>
            <w:top w:val="none" w:sz="0" w:space="0" w:color="auto"/>
          </w:tblBorders>
        </w:tblPrEx>
        <w:tc>
          <w:tcPr>
            <w:tcW w:w="4540" w:type="dxa"/>
            <w:tcMar>
              <w:top w:w="100" w:type="nil"/>
              <w:left w:w="100" w:type="nil"/>
              <w:bottom w:w="100" w:type="nil"/>
              <w:right w:w="100" w:type="nil"/>
            </w:tcMar>
          </w:tcPr>
          <w:p w14:paraId="726F319B"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3758" w:type="dxa"/>
            <w:tcMar>
              <w:top w:w="100" w:type="nil"/>
              <w:left w:w="100" w:type="nil"/>
              <w:bottom w:w="100" w:type="nil"/>
              <w:right w:w="100" w:type="nil"/>
            </w:tcMar>
            <w:vAlign w:val="center"/>
          </w:tcPr>
          <w:p w14:paraId="2ECEFEE5"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2FE6637" w14:textId="77777777" w:rsidTr="00337556">
        <w:tblPrEx>
          <w:tblBorders>
            <w:top w:val="none" w:sz="0" w:space="0" w:color="auto"/>
          </w:tblBorders>
        </w:tblPrEx>
        <w:tc>
          <w:tcPr>
            <w:tcW w:w="4540" w:type="dxa"/>
            <w:tcMar>
              <w:top w:w="100" w:type="nil"/>
              <w:left w:w="100" w:type="nil"/>
              <w:bottom w:w="100" w:type="nil"/>
              <w:right w:w="100" w:type="nil"/>
            </w:tcMar>
          </w:tcPr>
          <w:p w14:paraId="0F08984E"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3758" w:type="dxa"/>
            <w:tcMar>
              <w:top w:w="100" w:type="nil"/>
              <w:left w:w="100" w:type="nil"/>
              <w:bottom w:w="100" w:type="nil"/>
              <w:right w:w="100" w:type="nil"/>
            </w:tcMar>
            <w:vAlign w:val="center"/>
          </w:tcPr>
          <w:p w14:paraId="57C7B1D7" w14:textId="77777777" w:rsidR="001E739A" w:rsidRPr="005D3F9C" w:rsidRDefault="001E739A" w:rsidP="001E739A">
            <w:pPr>
              <w:rPr>
                <w:rFonts w:ascii="Helvetica" w:hAnsi="Helvetica"/>
              </w:rPr>
            </w:pPr>
            <w:r w:rsidRPr="005D3F9C">
              <w:rPr>
                <w:rFonts w:ascii="Helvetica" w:hAnsi="Helvetica"/>
              </w:rPr>
              <w:t>500</w:t>
            </w:r>
          </w:p>
        </w:tc>
      </w:tr>
      <w:tr w:rsidR="001E739A" w:rsidRPr="005D3F9C" w14:paraId="18B289FF" w14:textId="77777777" w:rsidTr="00337556">
        <w:tblPrEx>
          <w:tblBorders>
            <w:top w:val="none" w:sz="0" w:space="0" w:color="auto"/>
          </w:tblBorders>
        </w:tblPrEx>
        <w:tc>
          <w:tcPr>
            <w:tcW w:w="4540" w:type="dxa"/>
            <w:tcMar>
              <w:top w:w="100" w:type="nil"/>
              <w:left w:w="100" w:type="nil"/>
              <w:bottom w:w="100" w:type="nil"/>
              <w:right w:w="100" w:type="nil"/>
            </w:tcMar>
          </w:tcPr>
          <w:p w14:paraId="14A40F0B" w14:textId="77777777" w:rsidR="001E739A" w:rsidRPr="005D3F9C" w:rsidRDefault="001E739A" w:rsidP="001E739A">
            <w:pPr>
              <w:rPr>
                <w:rFonts w:ascii="Helvetica" w:hAnsi="Helvetica"/>
                <w:b/>
                <w:bCs/>
              </w:rPr>
            </w:pPr>
            <w:r w:rsidRPr="005D3F9C">
              <w:rPr>
                <w:rFonts w:ascii="Helvetica" w:hAnsi="Helvetica"/>
                <w:b/>
                <w:bCs/>
              </w:rPr>
              <w:t>CFDA Number(s):</w:t>
            </w:r>
          </w:p>
        </w:tc>
        <w:tc>
          <w:tcPr>
            <w:tcW w:w="3758" w:type="dxa"/>
            <w:tcMar>
              <w:top w:w="100" w:type="nil"/>
              <w:left w:w="100" w:type="nil"/>
              <w:bottom w:w="100" w:type="nil"/>
              <w:right w:w="100" w:type="nil"/>
            </w:tcMar>
            <w:vAlign w:val="center"/>
          </w:tcPr>
          <w:p w14:paraId="74E1E246" w14:textId="77777777" w:rsidR="001E739A" w:rsidRPr="005D3F9C" w:rsidRDefault="001E739A" w:rsidP="001E739A">
            <w:pPr>
              <w:rPr>
                <w:rFonts w:ascii="Helvetica" w:hAnsi="Helvetica"/>
              </w:rPr>
            </w:pPr>
            <w:r w:rsidRPr="005D3F9C">
              <w:rPr>
                <w:rFonts w:ascii="Helvetica" w:hAnsi="Helvetica"/>
              </w:rPr>
              <w:t>15.630 -- Coastal</w:t>
            </w:r>
          </w:p>
        </w:tc>
      </w:tr>
      <w:tr w:rsidR="001E739A" w:rsidRPr="005D3F9C" w14:paraId="00AC26C1" w14:textId="77777777" w:rsidTr="00337556">
        <w:tc>
          <w:tcPr>
            <w:tcW w:w="4540" w:type="dxa"/>
            <w:tcMar>
              <w:top w:w="100" w:type="nil"/>
              <w:left w:w="100" w:type="nil"/>
              <w:bottom w:w="100" w:type="nil"/>
              <w:right w:w="100" w:type="nil"/>
            </w:tcMar>
          </w:tcPr>
          <w:p w14:paraId="1464CB23"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3758" w:type="dxa"/>
            <w:tcMar>
              <w:top w:w="100" w:type="nil"/>
              <w:left w:w="100" w:type="nil"/>
              <w:bottom w:w="100" w:type="nil"/>
              <w:right w:w="100" w:type="nil"/>
            </w:tcMar>
            <w:vAlign w:val="center"/>
          </w:tcPr>
          <w:p w14:paraId="79D1CCD6"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458D9337" w14:textId="77777777" w:rsidTr="00337556">
        <w:tc>
          <w:tcPr>
            <w:tcW w:w="4540" w:type="dxa"/>
            <w:tcBorders>
              <w:left w:val="nil"/>
            </w:tcBorders>
            <w:tcMar>
              <w:top w:w="100" w:type="nil"/>
              <w:left w:w="100" w:type="nil"/>
              <w:bottom w:w="100" w:type="nil"/>
              <w:right w:w="100" w:type="nil"/>
            </w:tcMar>
          </w:tcPr>
          <w:p w14:paraId="67577B13" w14:textId="77777777" w:rsidR="001E739A" w:rsidRPr="005D3F9C" w:rsidRDefault="001E739A" w:rsidP="001E739A">
            <w:pPr>
              <w:rPr>
                <w:rFonts w:ascii="Helvetica" w:hAnsi="Helvetica"/>
                <w:b/>
                <w:bCs/>
              </w:rPr>
            </w:pPr>
            <w:r w:rsidRPr="005D3F9C">
              <w:rPr>
                <w:rFonts w:ascii="Helvetica" w:hAnsi="Helvetica"/>
                <w:b/>
                <w:bCs/>
              </w:rPr>
              <w:t>Posted Date:</w:t>
            </w:r>
          </w:p>
        </w:tc>
        <w:tc>
          <w:tcPr>
            <w:tcW w:w="3758" w:type="dxa"/>
            <w:tcBorders>
              <w:right w:val="nil"/>
            </w:tcBorders>
            <w:tcMar>
              <w:top w:w="100" w:type="nil"/>
              <w:left w:w="100" w:type="nil"/>
              <w:bottom w:w="100" w:type="nil"/>
              <w:right w:w="100" w:type="nil"/>
            </w:tcMar>
            <w:vAlign w:val="center"/>
          </w:tcPr>
          <w:p w14:paraId="22197441"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71EC47FA" w14:textId="77777777" w:rsidTr="00337556">
        <w:tc>
          <w:tcPr>
            <w:tcW w:w="4540" w:type="dxa"/>
            <w:tcBorders>
              <w:left w:val="nil"/>
            </w:tcBorders>
            <w:tcMar>
              <w:top w:w="100" w:type="nil"/>
              <w:left w:w="100" w:type="nil"/>
              <w:bottom w:w="100" w:type="nil"/>
              <w:right w:w="100" w:type="nil"/>
            </w:tcMar>
          </w:tcPr>
          <w:p w14:paraId="63558842"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3758" w:type="dxa"/>
            <w:tcBorders>
              <w:right w:val="nil"/>
            </w:tcBorders>
            <w:tcMar>
              <w:top w:w="100" w:type="nil"/>
              <w:left w:w="100" w:type="nil"/>
              <w:bottom w:w="100" w:type="nil"/>
              <w:right w:w="100" w:type="nil"/>
            </w:tcMar>
            <w:vAlign w:val="center"/>
          </w:tcPr>
          <w:p w14:paraId="63593FAA"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43BB435F" w14:textId="77777777" w:rsidTr="00337556">
        <w:tc>
          <w:tcPr>
            <w:tcW w:w="4540" w:type="dxa"/>
            <w:tcBorders>
              <w:left w:val="nil"/>
            </w:tcBorders>
            <w:tcMar>
              <w:top w:w="100" w:type="nil"/>
              <w:left w:w="100" w:type="nil"/>
              <w:bottom w:w="100" w:type="nil"/>
              <w:right w:w="100" w:type="nil"/>
            </w:tcMar>
          </w:tcPr>
          <w:p w14:paraId="10923F41"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3758" w:type="dxa"/>
            <w:tcBorders>
              <w:right w:val="nil"/>
            </w:tcBorders>
            <w:tcMar>
              <w:top w:w="100" w:type="nil"/>
              <w:left w:w="100" w:type="nil"/>
              <w:bottom w:w="100" w:type="nil"/>
              <w:right w:w="100" w:type="nil"/>
            </w:tcMar>
            <w:vAlign w:val="center"/>
          </w:tcPr>
          <w:p w14:paraId="559156C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19CD7FC4" w14:textId="77777777" w:rsidTr="00337556">
        <w:tc>
          <w:tcPr>
            <w:tcW w:w="4540" w:type="dxa"/>
            <w:tcBorders>
              <w:left w:val="nil"/>
            </w:tcBorders>
            <w:tcMar>
              <w:top w:w="100" w:type="nil"/>
              <w:left w:w="100" w:type="nil"/>
              <w:bottom w:w="100" w:type="nil"/>
              <w:right w:w="100" w:type="nil"/>
            </w:tcMar>
          </w:tcPr>
          <w:p w14:paraId="02147200"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3758" w:type="dxa"/>
            <w:tcBorders>
              <w:right w:val="nil"/>
            </w:tcBorders>
            <w:tcMar>
              <w:top w:w="100" w:type="nil"/>
              <w:left w:w="100" w:type="nil"/>
              <w:bottom w:w="100" w:type="nil"/>
              <w:right w:w="100" w:type="nil"/>
            </w:tcMar>
            <w:vAlign w:val="center"/>
          </w:tcPr>
          <w:p w14:paraId="65661F5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3EF479F5" w14:textId="77777777" w:rsidTr="00337556">
        <w:tc>
          <w:tcPr>
            <w:tcW w:w="4540" w:type="dxa"/>
            <w:tcBorders>
              <w:left w:val="nil"/>
            </w:tcBorders>
            <w:tcMar>
              <w:top w:w="100" w:type="nil"/>
              <w:left w:w="100" w:type="nil"/>
              <w:bottom w:w="100" w:type="nil"/>
              <w:right w:w="100" w:type="nil"/>
            </w:tcMar>
          </w:tcPr>
          <w:p w14:paraId="7BAB31EE" w14:textId="77777777" w:rsidR="001E739A" w:rsidRPr="005D3F9C" w:rsidRDefault="001E739A" w:rsidP="001E739A">
            <w:pPr>
              <w:rPr>
                <w:rFonts w:ascii="Helvetica" w:hAnsi="Helvetica"/>
                <w:b/>
                <w:bCs/>
              </w:rPr>
            </w:pPr>
            <w:r w:rsidRPr="005D3F9C">
              <w:rPr>
                <w:rFonts w:ascii="Helvetica" w:hAnsi="Helvetica"/>
                <w:b/>
                <w:bCs/>
              </w:rPr>
              <w:t>Archive Date:</w:t>
            </w:r>
          </w:p>
        </w:tc>
        <w:tc>
          <w:tcPr>
            <w:tcW w:w="3758" w:type="dxa"/>
            <w:tcBorders>
              <w:right w:val="nil"/>
            </w:tcBorders>
            <w:tcMar>
              <w:top w:w="100" w:type="nil"/>
              <w:left w:w="100" w:type="nil"/>
              <w:bottom w:w="100" w:type="nil"/>
              <w:right w:w="100" w:type="nil"/>
            </w:tcMar>
            <w:vAlign w:val="center"/>
          </w:tcPr>
          <w:p w14:paraId="71A76C59" w14:textId="77777777" w:rsidR="001E739A" w:rsidRPr="005D3F9C" w:rsidRDefault="001E739A" w:rsidP="001E739A">
            <w:pPr>
              <w:rPr>
                <w:rFonts w:ascii="Helvetica" w:hAnsi="Helvetica"/>
              </w:rPr>
            </w:pPr>
            <w:r w:rsidRPr="005D3F9C">
              <w:rPr>
                <w:rFonts w:ascii="Helvetica" w:hAnsi="Helvetica"/>
              </w:rPr>
              <w:t>Oct 07, 2017</w:t>
            </w:r>
          </w:p>
        </w:tc>
      </w:tr>
      <w:tr w:rsidR="001E739A" w:rsidRPr="005D3F9C" w14:paraId="0AD9C7AA" w14:textId="77777777" w:rsidTr="00337556">
        <w:tc>
          <w:tcPr>
            <w:tcW w:w="4540" w:type="dxa"/>
            <w:tcBorders>
              <w:left w:val="nil"/>
            </w:tcBorders>
            <w:tcMar>
              <w:top w:w="100" w:type="nil"/>
              <w:left w:w="100" w:type="nil"/>
              <w:bottom w:w="100" w:type="nil"/>
              <w:right w:w="100" w:type="nil"/>
            </w:tcMar>
          </w:tcPr>
          <w:p w14:paraId="43F78DEF"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3758" w:type="dxa"/>
            <w:tcBorders>
              <w:right w:val="nil"/>
            </w:tcBorders>
            <w:tcMar>
              <w:top w:w="100" w:type="nil"/>
              <w:left w:w="100" w:type="nil"/>
              <w:bottom w:w="100" w:type="nil"/>
              <w:right w:w="100" w:type="nil"/>
            </w:tcMar>
            <w:vAlign w:val="center"/>
          </w:tcPr>
          <w:p w14:paraId="0B0CF32D" w14:textId="77777777" w:rsidR="001E739A" w:rsidRPr="005D3F9C" w:rsidRDefault="001E739A" w:rsidP="001E739A">
            <w:pPr>
              <w:rPr>
                <w:rFonts w:ascii="Helvetica" w:hAnsi="Helvetica"/>
              </w:rPr>
            </w:pPr>
            <w:r w:rsidRPr="005D3F9C">
              <w:rPr>
                <w:rFonts w:ascii="Helvetica" w:hAnsi="Helvetica"/>
              </w:rPr>
              <w:t>$14,000,000</w:t>
            </w:r>
          </w:p>
        </w:tc>
      </w:tr>
      <w:tr w:rsidR="001E739A" w:rsidRPr="005D3F9C" w14:paraId="6BC1B7DE" w14:textId="77777777" w:rsidTr="00337556">
        <w:tc>
          <w:tcPr>
            <w:tcW w:w="4540" w:type="dxa"/>
            <w:tcBorders>
              <w:left w:val="nil"/>
            </w:tcBorders>
            <w:tcMar>
              <w:top w:w="100" w:type="nil"/>
              <w:left w:w="100" w:type="nil"/>
              <w:bottom w:w="100" w:type="nil"/>
              <w:right w:w="100" w:type="nil"/>
            </w:tcMar>
          </w:tcPr>
          <w:p w14:paraId="5FCD6EB7" w14:textId="77777777" w:rsidR="001E739A" w:rsidRPr="005D3F9C" w:rsidRDefault="001E739A" w:rsidP="001E739A">
            <w:pPr>
              <w:rPr>
                <w:rFonts w:ascii="Helvetica" w:hAnsi="Helvetica"/>
                <w:b/>
                <w:bCs/>
              </w:rPr>
            </w:pPr>
            <w:r w:rsidRPr="005D3F9C">
              <w:rPr>
                <w:rFonts w:ascii="Helvetica" w:hAnsi="Helvetica"/>
                <w:b/>
                <w:bCs/>
              </w:rPr>
              <w:t>Award Ceiling:</w:t>
            </w:r>
          </w:p>
        </w:tc>
        <w:tc>
          <w:tcPr>
            <w:tcW w:w="3758" w:type="dxa"/>
            <w:tcBorders>
              <w:right w:val="nil"/>
            </w:tcBorders>
            <w:tcMar>
              <w:top w:w="100" w:type="nil"/>
              <w:left w:w="100" w:type="nil"/>
              <w:bottom w:w="100" w:type="nil"/>
              <w:right w:w="100" w:type="nil"/>
            </w:tcMar>
            <w:vAlign w:val="center"/>
          </w:tcPr>
          <w:p w14:paraId="671D57E4" w14:textId="77777777" w:rsidR="001E739A" w:rsidRPr="005D3F9C" w:rsidRDefault="001E739A" w:rsidP="001E739A">
            <w:pPr>
              <w:rPr>
                <w:rFonts w:ascii="Helvetica" w:hAnsi="Helvetica"/>
              </w:rPr>
            </w:pPr>
            <w:r w:rsidRPr="005D3F9C">
              <w:rPr>
                <w:rFonts w:ascii="Helvetica" w:hAnsi="Helvetica"/>
              </w:rPr>
              <w:t>$500,000</w:t>
            </w:r>
          </w:p>
        </w:tc>
      </w:tr>
      <w:tr w:rsidR="001E739A" w:rsidRPr="005D3F9C" w14:paraId="7CF0034E" w14:textId="77777777" w:rsidTr="00337556">
        <w:tc>
          <w:tcPr>
            <w:tcW w:w="4540" w:type="dxa"/>
            <w:tcBorders>
              <w:left w:val="nil"/>
            </w:tcBorders>
            <w:tcMar>
              <w:top w:w="100" w:type="nil"/>
              <w:left w:w="100" w:type="nil"/>
              <w:bottom w:w="100" w:type="nil"/>
              <w:right w:w="100" w:type="nil"/>
            </w:tcMar>
          </w:tcPr>
          <w:p w14:paraId="01B7AB06" w14:textId="77777777" w:rsidR="001E739A" w:rsidRPr="005D3F9C" w:rsidRDefault="001E739A" w:rsidP="001E739A">
            <w:pPr>
              <w:rPr>
                <w:rFonts w:ascii="Helvetica" w:hAnsi="Helvetica"/>
                <w:b/>
                <w:bCs/>
              </w:rPr>
            </w:pPr>
            <w:r w:rsidRPr="005D3F9C">
              <w:rPr>
                <w:rFonts w:ascii="Helvetica" w:hAnsi="Helvetica"/>
                <w:b/>
                <w:bCs/>
              </w:rPr>
              <w:t>Award Floor:</w:t>
            </w:r>
          </w:p>
        </w:tc>
        <w:tc>
          <w:tcPr>
            <w:tcW w:w="3758" w:type="dxa"/>
            <w:tcBorders>
              <w:right w:val="nil"/>
            </w:tcBorders>
            <w:tcMar>
              <w:top w:w="100" w:type="nil"/>
              <w:left w:w="100" w:type="nil"/>
              <w:bottom w:w="100" w:type="nil"/>
              <w:right w:w="100" w:type="nil"/>
            </w:tcMar>
            <w:vAlign w:val="center"/>
          </w:tcPr>
          <w:p w14:paraId="7E28C3E4" w14:textId="77777777" w:rsidR="001E739A" w:rsidRPr="005D3F9C" w:rsidRDefault="001E739A" w:rsidP="001E739A">
            <w:pPr>
              <w:rPr>
                <w:rFonts w:ascii="Helvetica" w:hAnsi="Helvetica"/>
              </w:rPr>
            </w:pPr>
            <w:r w:rsidRPr="005D3F9C">
              <w:rPr>
                <w:rFonts w:ascii="Helvetica" w:hAnsi="Helvetica"/>
              </w:rPr>
              <w:t>$1</w:t>
            </w:r>
          </w:p>
        </w:tc>
      </w:tr>
      <w:tr w:rsidR="001E739A" w:rsidRPr="005D3F9C" w14:paraId="688D0395" w14:textId="77777777" w:rsidTr="00337556">
        <w:tc>
          <w:tcPr>
            <w:tcW w:w="4540" w:type="dxa"/>
            <w:tcBorders>
              <w:left w:val="nil"/>
            </w:tcBorders>
            <w:tcMar>
              <w:top w:w="100" w:type="nil"/>
              <w:left w:w="100" w:type="nil"/>
              <w:bottom w:w="100" w:type="nil"/>
              <w:right w:w="100" w:type="nil"/>
            </w:tcMar>
          </w:tcPr>
          <w:p w14:paraId="1EBBB376"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3758" w:type="dxa"/>
            <w:tcBorders>
              <w:right w:val="nil"/>
            </w:tcBorders>
            <w:tcMar>
              <w:top w:w="100" w:type="nil"/>
              <w:left w:w="100" w:type="nil"/>
              <w:bottom w:w="100" w:type="nil"/>
              <w:right w:w="100" w:type="nil"/>
            </w:tcMar>
            <w:vAlign w:val="center"/>
          </w:tcPr>
          <w:p w14:paraId="21E06D8B" w14:textId="77777777" w:rsidR="001E739A" w:rsidRPr="005D3F9C" w:rsidRDefault="001E739A" w:rsidP="001E739A">
            <w:pPr>
              <w:rPr>
                <w:rFonts w:ascii="Helvetica" w:hAnsi="Helvetica"/>
              </w:rPr>
            </w:pPr>
            <w:r w:rsidRPr="005D3F9C">
              <w:rPr>
                <w:rFonts w:ascii="Helvetica" w:hAnsi="Helvetica"/>
              </w:rPr>
              <w:t>County governments</w:t>
            </w:r>
          </w:p>
          <w:p w14:paraId="39D71F66" w14:textId="77777777" w:rsidR="001E739A" w:rsidRPr="005D3F9C" w:rsidRDefault="001E739A" w:rsidP="001E739A">
            <w:pPr>
              <w:rPr>
                <w:rFonts w:ascii="Helvetica" w:hAnsi="Helvetica"/>
              </w:rPr>
            </w:pPr>
            <w:r w:rsidRPr="005D3F9C">
              <w:rPr>
                <w:rFonts w:ascii="Helvetica" w:hAnsi="Helvetica"/>
              </w:rPr>
              <w:t>Nonprofits having a 501(c)(3) status with the IRS, other than institutions of higher education</w:t>
            </w:r>
          </w:p>
          <w:p w14:paraId="0CDC64D9" w14:textId="77777777" w:rsidR="001E739A" w:rsidRPr="005D3F9C" w:rsidRDefault="001E739A" w:rsidP="001E739A">
            <w:pPr>
              <w:rPr>
                <w:rFonts w:ascii="Helvetica" w:hAnsi="Helvetica"/>
              </w:rPr>
            </w:pPr>
            <w:r w:rsidRPr="005D3F9C">
              <w:rPr>
                <w:rFonts w:ascii="Helvetica" w:hAnsi="Helvetica"/>
              </w:rPr>
              <w:t>City or township governments</w:t>
            </w:r>
          </w:p>
          <w:p w14:paraId="7E1595AC" w14:textId="77777777" w:rsidR="001E739A" w:rsidRPr="005D3F9C" w:rsidRDefault="001E739A" w:rsidP="001E739A">
            <w:pPr>
              <w:rPr>
                <w:rFonts w:ascii="Helvetica" w:hAnsi="Helvetica"/>
              </w:rPr>
            </w:pPr>
            <w:r w:rsidRPr="005D3F9C">
              <w:rPr>
                <w:rFonts w:ascii="Helvetica" w:hAnsi="Helvetica"/>
              </w:rPr>
              <w:t>Special district governments</w:t>
            </w:r>
          </w:p>
          <w:p w14:paraId="1D1BD435" w14:textId="77777777" w:rsidR="001E739A" w:rsidRPr="005D3F9C" w:rsidRDefault="001E739A" w:rsidP="001E739A">
            <w:pPr>
              <w:rPr>
                <w:rFonts w:ascii="Helvetica" w:hAnsi="Helvetica"/>
              </w:rPr>
            </w:pPr>
            <w:r w:rsidRPr="005D3F9C">
              <w:rPr>
                <w:rFonts w:ascii="Helvetica" w:hAnsi="Helvetica"/>
              </w:rPr>
              <w:t>Native American tribal governments (Federally recognized)</w:t>
            </w:r>
          </w:p>
          <w:p w14:paraId="4FA8BE4F" w14:textId="77777777" w:rsidR="001E739A" w:rsidRPr="005D3F9C" w:rsidRDefault="001E739A" w:rsidP="001E739A">
            <w:pPr>
              <w:rPr>
                <w:rFonts w:ascii="Helvetica" w:hAnsi="Helvetica"/>
              </w:rPr>
            </w:pPr>
            <w:r w:rsidRPr="005D3F9C">
              <w:rPr>
                <w:rFonts w:ascii="Helvetica" w:hAnsi="Helvetica"/>
              </w:rPr>
              <w:t>Private institutions of higher education</w:t>
            </w:r>
          </w:p>
          <w:p w14:paraId="1799BA5D" w14:textId="77777777" w:rsidR="001E739A" w:rsidRPr="005D3F9C" w:rsidRDefault="001E739A" w:rsidP="001E739A">
            <w:pPr>
              <w:rPr>
                <w:rFonts w:ascii="Helvetica" w:hAnsi="Helvetica"/>
              </w:rPr>
            </w:pPr>
            <w:r w:rsidRPr="005D3F9C">
              <w:rPr>
                <w:rFonts w:ascii="Helvetica" w:hAnsi="Helvetica"/>
              </w:rPr>
              <w:t>Native American tribal organizations (other than Federally recognized tribal governments)</w:t>
            </w:r>
          </w:p>
          <w:p w14:paraId="7F8F3735" w14:textId="77777777" w:rsidR="001E739A" w:rsidRPr="005D3F9C" w:rsidRDefault="001E739A" w:rsidP="001E739A">
            <w:pPr>
              <w:rPr>
                <w:rFonts w:ascii="Helvetica" w:hAnsi="Helvetica"/>
              </w:rPr>
            </w:pPr>
            <w:r w:rsidRPr="005D3F9C">
              <w:rPr>
                <w:rFonts w:ascii="Helvetica" w:hAnsi="Helvetica"/>
              </w:rPr>
              <w:t>For profit organizations other than small businesses</w:t>
            </w:r>
          </w:p>
          <w:p w14:paraId="3445D9A6" w14:textId="77777777" w:rsidR="001E739A" w:rsidRPr="005D3F9C" w:rsidRDefault="001E739A" w:rsidP="001E739A">
            <w:pPr>
              <w:rPr>
                <w:rFonts w:ascii="Helvetica" w:hAnsi="Helvetica"/>
              </w:rPr>
            </w:pPr>
            <w:r w:rsidRPr="005D3F9C">
              <w:rPr>
                <w:rFonts w:ascii="Helvetica" w:hAnsi="Helvetica"/>
              </w:rPr>
              <w:t>State governments</w:t>
            </w:r>
          </w:p>
          <w:p w14:paraId="76BB96A2" w14:textId="77777777" w:rsidR="001E739A" w:rsidRPr="005D3F9C" w:rsidRDefault="001E739A" w:rsidP="001E739A">
            <w:pPr>
              <w:rPr>
                <w:rFonts w:ascii="Helvetica" w:hAnsi="Helvetica"/>
              </w:rPr>
            </w:pPr>
            <w:r w:rsidRPr="005D3F9C">
              <w:rPr>
                <w:rFonts w:ascii="Helvetica" w:hAnsi="Helvetica"/>
              </w:rPr>
              <w:t>Small businesses</w:t>
            </w:r>
          </w:p>
          <w:p w14:paraId="158EC32F" w14:textId="77777777" w:rsidR="001E739A" w:rsidRPr="005D3F9C" w:rsidRDefault="001E739A" w:rsidP="001E739A">
            <w:pPr>
              <w:rPr>
                <w:rFonts w:ascii="Helvetica" w:hAnsi="Helvetica"/>
              </w:rPr>
            </w:pPr>
            <w:r w:rsidRPr="005D3F9C">
              <w:rPr>
                <w:rFonts w:ascii="Helvetica" w:hAnsi="Helvetica"/>
              </w:rPr>
              <w:t>Public and State controlled institutions of higher education</w:t>
            </w:r>
          </w:p>
          <w:p w14:paraId="20E29F25" w14:textId="77777777" w:rsidR="001E739A" w:rsidRPr="005D3F9C" w:rsidRDefault="001E739A" w:rsidP="001E739A">
            <w:pPr>
              <w:rPr>
                <w:rFonts w:ascii="Helvetica" w:hAnsi="Helvetica"/>
              </w:rPr>
            </w:pPr>
            <w:r w:rsidRPr="005D3F9C">
              <w:rPr>
                <w:rFonts w:ascii="Helvetica" w:hAnsi="Helvetica"/>
              </w:rPr>
              <w:t>Individuals</w:t>
            </w:r>
          </w:p>
          <w:p w14:paraId="31000358" w14:textId="77777777" w:rsidR="001E739A" w:rsidRPr="005D3F9C" w:rsidRDefault="001E739A" w:rsidP="001E739A">
            <w:pPr>
              <w:rPr>
                <w:rFonts w:ascii="Helvetica" w:hAnsi="Helvetica"/>
              </w:rPr>
            </w:pPr>
            <w:r w:rsidRPr="005D3F9C">
              <w:rPr>
                <w:rFonts w:ascii="Helvetica" w:hAnsi="Helvetica"/>
              </w:rPr>
              <w:t>Nonprofits that do not have a 501(c)(3) status with the IRS, other than institutions of higher education</w:t>
            </w:r>
          </w:p>
        </w:tc>
      </w:tr>
      <w:tr w:rsidR="001E739A" w:rsidRPr="005D3F9C" w14:paraId="5AEB6890" w14:textId="77777777" w:rsidTr="00337556">
        <w:tc>
          <w:tcPr>
            <w:tcW w:w="4540" w:type="dxa"/>
            <w:tcBorders>
              <w:left w:val="nil"/>
            </w:tcBorders>
            <w:tcMar>
              <w:top w:w="100" w:type="nil"/>
              <w:left w:w="100" w:type="nil"/>
              <w:bottom w:w="100" w:type="nil"/>
              <w:right w:w="100" w:type="nil"/>
            </w:tcMar>
          </w:tcPr>
          <w:p w14:paraId="04CF6950" w14:textId="77777777" w:rsidR="001E739A" w:rsidRPr="005D3F9C" w:rsidRDefault="001E739A" w:rsidP="001E739A">
            <w:pPr>
              <w:rPr>
                <w:rFonts w:ascii="Helvetica" w:hAnsi="Helvetica"/>
                <w:b/>
                <w:bCs/>
              </w:rPr>
            </w:pPr>
            <w:r w:rsidRPr="005D3F9C">
              <w:rPr>
                <w:rFonts w:ascii="Helvetica" w:hAnsi="Helvetica"/>
                <w:b/>
                <w:bCs/>
              </w:rPr>
              <w:t>Agency Name:</w:t>
            </w:r>
          </w:p>
        </w:tc>
        <w:tc>
          <w:tcPr>
            <w:tcW w:w="3758" w:type="dxa"/>
            <w:tcBorders>
              <w:right w:val="nil"/>
            </w:tcBorders>
            <w:tcMar>
              <w:top w:w="100" w:type="nil"/>
              <w:left w:w="100" w:type="nil"/>
              <w:bottom w:w="100" w:type="nil"/>
              <w:right w:w="100" w:type="nil"/>
            </w:tcMar>
            <w:vAlign w:val="center"/>
          </w:tcPr>
          <w:p w14:paraId="2407D10B" w14:textId="77777777" w:rsidR="001E739A" w:rsidRPr="005D3F9C" w:rsidRDefault="001E739A" w:rsidP="001E739A">
            <w:pPr>
              <w:rPr>
                <w:rFonts w:ascii="Helvetica" w:hAnsi="Helvetica"/>
              </w:rPr>
            </w:pPr>
            <w:r w:rsidRPr="005D3F9C">
              <w:rPr>
                <w:rFonts w:ascii="Helvetica" w:hAnsi="Helvetica"/>
              </w:rPr>
              <w:t>Fish and Wildlife Service</w:t>
            </w:r>
          </w:p>
        </w:tc>
      </w:tr>
      <w:tr w:rsidR="001E739A" w:rsidRPr="005D3F9C" w14:paraId="0A31B03A" w14:textId="77777777" w:rsidTr="00337556">
        <w:tc>
          <w:tcPr>
            <w:tcW w:w="4540" w:type="dxa"/>
            <w:tcBorders>
              <w:left w:val="nil"/>
            </w:tcBorders>
            <w:tcMar>
              <w:top w:w="100" w:type="nil"/>
              <w:left w:w="100" w:type="nil"/>
              <w:bottom w:w="100" w:type="nil"/>
              <w:right w:w="100" w:type="nil"/>
            </w:tcMar>
          </w:tcPr>
          <w:p w14:paraId="141746CA" w14:textId="77777777" w:rsidR="001E739A" w:rsidRPr="005D3F9C" w:rsidRDefault="001E739A" w:rsidP="001E739A">
            <w:pPr>
              <w:rPr>
                <w:rFonts w:ascii="Helvetica" w:hAnsi="Helvetica"/>
                <w:b/>
                <w:bCs/>
              </w:rPr>
            </w:pPr>
            <w:r w:rsidRPr="005D3F9C">
              <w:rPr>
                <w:rFonts w:ascii="Helvetica" w:hAnsi="Helvetica"/>
                <w:b/>
                <w:bCs/>
              </w:rPr>
              <w:t>Description:</w:t>
            </w:r>
          </w:p>
        </w:tc>
        <w:tc>
          <w:tcPr>
            <w:tcW w:w="3758" w:type="dxa"/>
            <w:tcBorders>
              <w:right w:val="nil"/>
            </w:tcBorders>
            <w:tcMar>
              <w:top w:w="100" w:type="nil"/>
              <w:left w:w="100" w:type="nil"/>
              <w:bottom w:w="100" w:type="nil"/>
              <w:right w:w="100" w:type="nil"/>
            </w:tcMar>
            <w:vAlign w:val="center"/>
          </w:tcPr>
          <w:p w14:paraId="5C036B21" w14:textId="77777777" w:rsidR="001E739A" w:rsidRPr="005D3F9C" w:rsidRDefault="001E739A" w:rsidP="001E739A">
            <w:pPr>
              <w:rPr>
                <w:rFonts w:ascii="Helvetica" w:hAnsi="Helvetica"/>
              </w:rPr>
            </w:pPr>
            <w:r w:rsidRPr="005D3F9C">
              <w:rPr>
                <w:rFonts w:ascii="Helvetica" w:hAnsi="Helvetica"/>
              </w:rPr>
              <w:t>The Coastal Program is a voluntary, incentive-based program that provides direct technical assistance and financial assistance in the form of cooperative agreements to coastal communities and landowners to restore and protect fish and wildlife habitat on public and private lands. Coastal Program staff coordinate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Coastal Program office prior to submitting an application for funding. Authorizing statues include Fish and Wildlife Act of 1956, 16 U.S.C. 742a-c, 747e-742j; and Fish and Wildlife Coordination Act of 1958, 16 U.S.C. 661 667(e).</w:t>
            </w:r>
          </w:p>
        </w:tc>
      </w:tr>
      <w:tr w:rsidR="001E739A" w:rsidRPr="005D3F9C" w14:paraId="00CDC058" w14:textId="77777777" w:rsidTr="00337556">
        <w:tc>
          <w:tcPr>
            <w:tcW w:w="4540" w:type="dxa"/>
            <w:tcBorders>
              <w:left w:val="nil"/>
            </w:tcBorders>
            <w:tcMar>
              <w:top w:w="100" w:type="nil"/>
              <w:left w:w="100" w:type="nil"/>
              <w:bottom w:w="100" w:type="nil"/>
              <w:right w:w="100" w:type="nil"/>
            </w:tcMar>
          </w:tcPr>
          <w:p w14:paraId="2F424F61"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3758" w:type="dxa"/>
            <w:tcBorders>
              <w:right w:val="nil"/>
            </w:tcBorders>
            <w:tcMar>
              <w:top w:w="100" w:type="nil"/>
              <w:left w:w="100" w:type="nil"/>
              <w:bottom w:w="100" w:type="nil"/>
              <w:right w:w="100" w:type="nil"/>
            </w:tcMar>
            <w:vAlign w:val="center"/>
          </w:tcPr>
          <w:p w14:paraId="1DEBF975" w14:textId="77777777" w:rsidR="001E739A" w:rsidRPr="005D3F9C" w:rsidRDefault="00AD6FEB" w:rsidP="001E739A">
            <w:pPr>
              <w:rPr>
                <w:rFonts w:ascii="Helvetica" w:hAnsi="Helvetica"/>
              </w:rPr>
            </w:pPr>
            <w:hyperlink r:id="rId391" w:history="1">
              <w:r w:rsidR="001E739A" w:rsidRPr="005D3F9C">
                <w:rPr>
                  <w:rStyle w:val="Hyperlink"/>
                  <w:rFonts w:ascii="Helvetica" w:hAnsi="Helvetica"/>
                </w:rPr>
                <w:t>http://www.grants.gov</w:t>
              </w:r>
            </w:hyperlink>
          </w:p>
        </w:tc>
      </w:tr>
      <w:tr w:rsidR="001E739A" w:rsidRPr="005D3F9C" w14:paraId="2D3F0F01" w14:textId="77777777" w:rsidTr="00337556">
        <w:tc>
          <w:tcPr>
            <w:tcW w:w="4540" w:type="dxa"/>
            <w:tcBorders>
              <w:left w:val="nil"/>
            </w:tcBorders>
            <w:tcMar>
              <w:top w:w="100" w:type="nil"/>
              <w:left w:w="100" w:type="nil"/>
              <w:bottom w:w="100" w:type="nil"/>
              <w:right w:w="100" w:type="nil"/>
            </w:tcMar>
          </w:tcPr>
          <w:p w14:paraId="7058A457" w14:textId="77777777" w:rsidR="001E739A" w:rsidRPr="005D3F9C" w:rsidRDefault="001E739A" w:rsidP="001E739A">
            <w:pPr>
              <w:rPr>
                <w:rFonts w:ascii="Helvetica" w:hAnsi="Helvetica"/>
                <w:b/>
                <w:bCs/>
              </w:rPr>
            </w:pPr>
            <w:r w:rsidRPr="005D3F9C">
              <w:rPr>
                <w:rFonts w:ascii="Helvetica" w:hAnsi="Helvetica"/>
                <w:b/>
                <w:bCs/>
              </w:rPr>
              <w:t>Grantor Contact Information:</w:t>
            </w:r>
          </w:p>
        </w:tc>
        <w:tc>
          <w:tcPr>
            <w:tcW w:w="3758" w:type="dxa"/>
            <w:tcBorders>
              <w:right w:val="nil"/>
            </w:tcBorders>
            <w:tcMar>
              <w:top w:w="100" w:type="nil"/>
              <w:left w:w="100" w:type="nil"/>
              <w:bottom w:w="100" w:type="nil"/>
              <w:right w:w="100" w:type="nil"/>
            </w:tcMar>
            <w:vAlign w:val="center"/>
          </w:tcPr>
          <w:p w14:paraId="13A59C8A"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53730D9C" w14:textId="77777777" w:rsidR="001E739A" w:rsidRPr="005D3F9C" w:rsidRDefault="001E739A" w:rsidP="001E739A">
            <w:pPr>
              <w:rPr>
                <w:rFonts w:ascii="Helvetica" w:hAnsi="Helvetica"/>
              </w:rPr>
            </w:pPr>
          </w:p>
          <w:p w14:paraId="7FDDEB57" w14:textId="77777777" w:rsidR="001E739A" w:rsidRPr="005D3F9C" w:rsidRDefault="001E739A" w:rsidP="001E739A">
            <w:pPr>
              <w:rPr>
                <w:rFonts w:ascii="Helvetica" w:hAnsi="Helvetica"/>
              </w:rPr>
            </w:pPr>
            <w:r w:rsidRPr="005D3F9C">
              <w:rPr>
                <w:rFonts w:ascii="Helvetica" w:hAnsi="Helvetica"/>
              </w:rPr>
              <w:t xml:space="preserve">Chris Darnell 703-358-2236 chris_darnell@fws.gov </w:t>
            </w:r>
          </w:p>
          <w:p w14:paraId="7F9A685B" w14:textId="77777777" w:rsidR="001E739A" w:rsidRPr="005D3F9C" w:rsidRDefault="001E739A" w:rsidP="001E739A">
            <w:pPr>
              <w:rPr>
                <w:rFonts w:ascii="Helvetica" w:hAnsi="Helvetica"/>
              </w:rPr>
            </w:pPr>
          </w:p>
          <w:p w14:paraId="61A25FB8" w14:textId="77777777" w:rsidR="001E739A" w:rsidRPr="005D3F9C" w:rsidRDefault="00AD6FEB" w:rsidP="001E739A">
            <w:pPr>
              <w:rPr>
                <w:rFonts w:ascii="Helvetica" w:hAnsi="Helvetica"/>
              </w:rPr>
            </w:pPr>
            <w:hyperlink r:id="rId392" w:history="1">
              <w:r w:rsidR="001E739A" w:rsidRPr="005D3F9C">
                <w:rPr>
                  <w:rStyle w:val="Hyperlink"/>
                  <w:rFonts w:ascii="Helvetica" w:hAnsi="Helvetica"/>
                </w:rPr>
                <w:t>Project Officer</w:t>
              </w:r>
            </w:hyperlink>
          </w:p>
        </w:tc>
      </w:tr>
    </w:tbl>
    <w:p w14:paraId="672F6830" w14:textId="77777777" w:rsidR="001E739A" w:rsidRPr="005D3F9C" w:rsidRDefault="001E739A" w:rsidP="001E739A">
      <w:pPr>
        <w:rPr>
          <w:rFonts w:ascii="Helvetica" w:hAnsi="Helvetica"/>
        </w:rPr>
      </w:pPr>
    </w:p>
    <w:p w14:paraId="20BCD693" w14:textId="77777777" w:rsidR="001E739A" w:rsidRPr="005D3F9C" w:rsidRDefault="001E739A" w:rsidP="001E739A">
      <w:pPr>
        <w:rPr>
          <w:rFonts w:ascii="Helvetica" w:hAnsi="Helvetica"/>
        </w:rPr>
      </w:pPr>
    </w:p>
    <w:p w14:paraId="44430D85" w14:textId="078096C7" w:rsidR="00AB2495" w:rsidRPr="005D3F9C" w:rsidRDefault="00AD6FEB"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393" w:history="1">
        <w:r w:rsidR="001E739A" w:rsidRPr="005D3F9C">
          <w:rPr>
            <w:rFonts w:ascii="Helvetica" w:hAnsi="Helvetica" w:cs="Helvetica"/>
            <w:color w:val="386EFF"/>
            <w:u w:val="single" w:color="386EFF"/>
          </w:rPr>
          <w:t>http://www.grants.gov/web/grants/view-opportunity.html?oppId=289863</w:t>
        </w:r>
      </w:hyperlink>
    </w:p>
    <w:p w14:paraId="05AA9983" w14:textId="64FB0251" w:rsidR="00AB2495" w:rsidRPr="005D3F9C" w:rsidRDefault="00AB2495" w:rsidP="00590A93">
      <w:pPr>
        <w:widowControl w:val="0"/>
        <w:pBdr>
          <w:bottom w:val="single" w:sz="6" w:space="1" w:color="auto"/>
        </w:pBdr>
        <w:autoSpaceDE w:val="0"/>
        <w:autoSpaceDN w:val="0"/>
        <w:adjustRightInd w:val="0"/>
        <w:rPr>
          <w:rFonts w:ascii="Helvetica" w:hAnsi="Helvetica" w:cs="Helvetica"/>
          <w:color w:val="386EFF"/>
          <w:u w:val="single" w:color="386EFF"/>
        </w:rPr>
      </w:pPr>
      <w:bookmarkStart w:id="336" w:name="DOIGRIN"/>
      <w:bookmarkStart w:id="337" w:name="DOIGeologic"/>
      <w:bookmarkEnd w:id="336"/>
      <w:bookmarkEnd w:id="337"/>
    </w:p>
    <w:p w14:paraId="7CCFF66D" w14:textId="77777777" w:rsidR="00AB2495" w:rsidRPr="005D3F9C" w:rsidRDefault="00AB2495" w:rsidP="00D06BF9">
      <w:pPr>
        <w:widowControl w:val="0"/>
        <w:pBdr>
          <w:bottom w:val="single" w:sz="6" w:space="1" w:color="auto"/>
        </w:pBdr>
        <w:autoSpaceDE w:val="0"/>
        <w:autoSpaceDN w:val="0"/>
        <w:adjustRightInd w:val="0"/>
        <w:rPr>
          <w:rFonts w:ascii="Helvetica" w:hAnsi="Helvetica" w:cs="Helvetica"/>
          <w:highlight w:val="cyan"/>
        </w:rPr>
      </w:pPr>
    </w:p>
    <w:p w14:paraId="1CEB5120" w14:textId="77777777" w:rsidR="00580D33" w:rsidRDefault="00580D33" w:rsidP="00D06BF9">
      <w:pPr>
        <w:widowControl w:val="0"/>
        <w:autoSpaceDE w:val="0"/>
        <w:autoSpaceDN w:val="0"/>
        <w:adjustRightInd w:val="0"/>
        <w:rPr>
          <w:rFonts w:ascii="Helvetica" w:hAnsi="Helvetica" w:cs="Helvetica"/>
          <w:highlight w:val="cyan"/>
        </w:rPr>
      </w:pPr>
      <w:bookmarkStart w:id="338" w:name="DOICoopResearchUnits"/>
      <w:bookmarkEnd w:id="338"/>
    </w:p>
    <w:p w14:paraId="5F8C5BC4" w14:textId="77777777" w:rsidR="00D06BF9" w:rsidRPr="002D16B4" w:rsidRDefault="00D06BF9" w:rsidP="00D06BF9">
      <w:pPr>
        <w:widowControl w:val="0"/>
        <w:autoSpaceDE w:val="0"/>
        <w:autoSpaceDN w:val="0"/>
        <w:adjustRightInd w:val="0"/>
        <w:rPr>
          <w:rFonts w:ascii="Helvetica" w:hAnsi="Helvetica" w:cs="Helvetica"/>
          <w:highlight w:val="cyan"/>
        </w:rPr>
      </w:pPr>
      <w:r w:rsidRPr="002D16B4">
        <w:rPr>
          <w:rFonts w:ascii="Helvetica" w:hAnsi="Helvetica" w:cs="Helvetica"/>
          <w:highlight w:val="cyan"/>
        </w:rPr>
        <w:t>Geological Survey</w:t>
      </w:r>
    </w:p>
    <w:p w14:paraId="26A962CB" w14:textId="77777777" w:rsidR="00D06BF9" w:rsidRPr="002D16B4" w:rsidRDefault="00D06BF9" w:rsidP="00D06BF9">
      <w:pPr>
        <w:widowControl w:val="0"/>
        <w:autoSpaceDE w:val="0"/>
        <w:autoSpaceDN w:val="0"/>
        <w:adjustRightInd w:val="0"/>
        <w:rPr>
          <w:rFonts w:ascii="Helvetica" w:hAnsi="Helvetica" w:cs="Helvetica"/>
          <w:highlight w:val="cyan"/>
        </w:rPr>
      </w:pPr>
      <w:r w:rsidRPr="002D16B4">
        <w:rPr>
          <w:rFonts w:ascii="Helvetica" w:hAnsi="Helvetica" w:cs="Helvetica"/>
          <w:highlight w:val="cyan"/>
        </w:rPr>
        <w:t>Cooperative Research Units Program FY 2017</w:t>
      </w:r>
    </w:p>
    <w:p w14:paraId="4B3FD180" w14:textId="77777777" w:rsidR="00D06BF9" w:rsidRPr="005D3F9C" w:rsidRDefault="00D06BF9" w:rsidP="00D06BF9">
      <w:pPr>
        <w:widowControl w:val="0"/>
        <w:autoSpaceDE w:val="0"/>
        <w:autoSpaceDN w:val="0"/>
        <w:adjustRightInd w:val="0"/>
        <w:rPr>
          <w:rFonts w:ascii="Helvetica" w:hAnsi="Helvetica" w:cs="Helvetica"/>
        </w:rPr>
      </w:pPr>
      <w:r w:rsidRPr="002D16B4">
        <w:rPr>
          <w:rFonts w:ascii="Helvetica" w:hAnsi="Helvetica" w:cs="Helvetica"/>
          <w:highlight w:val="cyan"/>
        </w:rPr>
        <w:t>Synopsis 2</w:t>
      </w:r>
    </w:p>
    <w:p w14:paraId="6A54E77A" w14:textId="77777777" w:rsidR="00D06BF9" w:rsidRPr="005D3F9C" w:rsidRDefault="00D06BF9" w:rsidP="00D06BF9">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D06BF9" w:rsidRPr="005D3F9C" w14:paraId="321108CA" w14:textId="77777777" w:rsidTr="00D06BF9">
        <w:tc>
          <w:tcPr>
            <w:tcW w:w="4540" w:type="dxa"/>
            <w:tcMar>
              <w:top w:w="100" w:type="nil"/>
              <w:left w:w="100" w:type="nil"/>
              <w:bottom w:w="100" w:type="nil"/>
              <w:right w:w="100" w:type="nil"/>
            </w:tcMar>
          </w:tcPr>
          <w:p w14:paraId="56411434"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19B0E36A"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D06BF9" w:rsidRPr="005D3F9C" w14:paraId="6DA9D12A" w14:textId="77777777" w:rsidTr="00D06BF9">
        <w:tblPrEx>
          <w:tblBorders>
            <w:top w:val="none" w:sz="0" w:space="0" w:color="auto"/>
          </w:tblBorders>
        </w:tblPrEx>
        <w:tc>
          <w:tcPr>
            <w:tcW w:w="4540" w:type="dxa"/>
            <w:tcMar>
              <w:top w:w="100" w:type="nil"/>
              <w:left w:w="100" w:type="nil"/>
              <w:bottom w:w="100" w:type="nil"/>
              <w:right w:w="100" w:type="nil"/>
            </w:tcMar>
          </w:tcPr>
          <w:p w14:paraId="528AF876"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300" w:type="dxa"/>
            <w:tcMar>
              <w:top w:w="100" w:type="nil"/>
              <w:left w:w="100" w:type="nil"/>
              <w:bottom w:w="100" w:type="nil"/>
              <w:right w:w="100" w:type="nil"/>
            </w:tcMar>
            <w:vAlign w:val="center"/>
          </w:tcPr>
          <w:p w14:paraId="386AA0DB"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G17AS00004</w:t>
            </w:r>
          </w:p>
        </w:tc>
      </w:tr>
      <w:tr w:rsidR="00D06BF9" w:rsidRPr="005D3F9C" w14:paraId="0C6EE414" w14:textId="77777777" w:rsidTr="00D06BF9">
        <w:tblPrEx>
          <w:tblBorders>
            <w:top w:val="none" w:sz="0" w:space="0" w:color="auto"/>
          </w:tblBorders>
        </w:tblPrEx>
        <w:tc>
          <w:tcPr>
            <w:tcW w:w="4540" w:type="dxa"/>
            <w:tcMar>
              <w:top w:w="100" w:type="nil"/>
              <w:left w:w="100" w:type="nil"/>
              <w:bottom w:w="100" w:type="nil"/>
              <w:right w:w="100" w:type="nil"/>
            </w:tcMar>
          </w:tcPr>
          <w:p w14:paraId="26CA2FC5"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300" w:type="dxa"/>
            <w:tcMar>
              <w:top w:w="100" w:type="nil"/>
              <w:left w:w="100" w:type="nil"/>
              <w:bottom w:w="100" w:type="nil"/>
              <w:right w:w="100" w:type="nil"/>
            </w:tcMar>
            <w:vAlign w:val="center"/>
          </w:tcPr>
          <w:p w14:paraId="3597679E"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Cooperative Research Units Program FY 2017</w:t>
            </w:r>
          </w:p>
        </w:tc>
      </w:tr>
      <w:tr w:rsidR="00D06BF9" w:rsidRPr="005D3F9C" w14:paraId="56876878" w14:textId="77777777" w:rsidTr="00D06BF9">
        <w:tblPrEx>
          <w:tblBorders>
            <w:top w:val="none" w:sz="0" w:space="0" w:color="auto"/>
          </w:tblBorders>
        </w:tblPrEx>
        <w:tc>
          <w:tcPr>
            <w:tcW w:w="4540" w:type="dxa"/>
            <w:tcMar>
              <w:top w:w="100" w:type="nil"/>
              <w:left w:w="100" w:type="nil"/>
              <w:bottom w:w="100" w:type="nil"/>
              <w:right w:w="100" w:type="nil"/>
            </w:tcMar>
          </w:tcPr>
          <w:p w14:paraId="15309847"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044E9A70"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D06BF9" w:rsidRPr="005D3F9C" w14:paraId="1ED96303" w14:textId="77777777" w:rsidTr="00D06BF9">
        <w:tblPrEx>
          <w:tblBorders>
            <w:top w:val="none" w:sz="0" w:space="0" w:color="auto"/>
          </w:tblBorders>
        </w:tblPrEx>
        <w:tc>
          <w:tcPr>
            <w:tcW w:w="4540" w:type="dxa"/>
            <w:tcMar>
              <w:top w:w="100" w:type="nil"/>
              <w:left w:w="100" w:type="nil"/>
              <w:bottom w:w="100" w:type="nil"/>
              <w:right w:w="100" w:type="nil"/>
            </w:tcMar>
          </w:tcPr>
          <w:p w14:paraId="23BF9CC3"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08ED9E2A"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 </w:t>
            </w:r>
          </w:p>
        </w:tc>
      </w:tr>
      <w:tr w:rsidR="00D06BF9" w:rsidRPr="005D3F9C" w14:paraId="5237DE9C" w14:textId="77777777" w:rsidTr="00D06BF9">
        <w:tblPrEx>
          <w:tblBorders>
            <w:top w:val="none" w:sz="0" w:space="0" w:color="auto"/>
          </w:tblBorders>
        </w:tblPrEx>
        <w:tc>
          <w:tcPr>
            <w:tcW w:w="4540" w:type="dxa"/>
            <w:tcMar>
              <w:top w:w="100" w:type="nil"/>
              <w:left w:w="100" w:type="nil"/>
              <w:bottom w:w="100" w:type="nil"/>
              <w:right w:w="100" w:type="nil"/>
            </w:tcMar>
          </w:tcPr>
          <w:p w14:paraId="14B834F2"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79D3ECFF"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D06BF9" w:rsidRPr="005D3F9C" w14:paraId="6165F0AD" w14:textId="77777777" w:rsidTr="00D06BF9">
        <w:tblPrEx>
          <w:tblBorders>
            <w:top w:val="none" w:sz="0" w:space="0" w:color="auto"/>
          </w:tblBorders>
        </w:tblPrEx>
        <w:tc>
          <w:tcPr>
            <w:tcW w:w="4540" w:type="dxa"/>
            <w:tcMar>
              <w:top w:w="100" w:type="nil"/>
              <w:left w:w="100" w:type="nil"/>
              <w:bottom w:w="100" w:type="nil"/>
              <w:right w:w="100" w:type="nil"/>
            </w:tcMar>
          </w:tcPr>
          <w:p w14:paraId="4463D6C5"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45332413"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Environment</w:t>
            </w:r>
          </w:p>
          <w:p w14:paraId="55FBC4F1"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Natural Resources</w:t>
            </w:r>
          </w:p>
          <w:p w14:paraId="36BF3BCD"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D06BF9" w:rsidRPr="005D3F9C" w14:paraId="66F43525" w14:textId="77777777" w:rsidTr="00D06BF9">
        <w:tblPrEx>
          <w:tblBorders>
            <w:top w:val="none" w:sz="0" w:space="0" w:color="auto"/>
          </w:tblBorders>
        </w:tblPrEx>
        <w:tc>
          <w:tcPr>
            <w:tcW w:w="4540" w:type="dxa"/>
            <w:tcMar>
              <w:top w:w="100" w:type="nil"/>
              <w:left w:w="100" w:type="nil"/>
              <w:bottom w:w="100" w:type="nil"/>
              <w:right w:w="100" w:type="nil"/>
            </w:tcMar>
          </w:tcPr>
          <w:p w14:paraId="1ECF0872"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0783D0F6"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 </w:t>
            </w:r>
          </w:p>
        </w:tc>
      </w:tr>
      <w:tr w:rsidR="00D06BF9" w:rsidRPr="005D3F9C" w14:paraId="426B86C5" w14:textId="77777777" w:rsidTr="00D06BF9">
        <w:tblPrEx>
          <w:tblBorders>
            <w:top w:val="none" w:sz="0" w:space="0" w:color="auto"/>
          </w:tblBorders>
        </w:tblPrEx>
        <w:tc>
          <w:tcPr>
            <w:tcW w:w="4540" w:type="dxa"/>
            <w:tcMar>
              <w:top w:w="100" w:type="nil"/>
              <w:left w:w="100" w:type="nil"/>
              <w:bottom w:w="100" w:type="nil"/>
              <w:right w:w="100" w:type="nil"/>
            </w:tcMar>
          </w:tcPr>
          <w:p w14:paraId="41A7CD18"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5D73E6D6"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0</w:t>
            </w:r>
          </w:p>
        </w:tc>
      </w:tr>
      <w:tr w:rsidR="00D06BF9" w:rsidRPr="005D3F9C" w14:paraId="0F892733" w14:textId="77777777" w:rsidTr="00D06BF9">
        <w:tblPrEx>
          <w:tblBorders>
            <w:top w:val="none" w:sz="0" w:space="0" w:color="auto"/>
          </w:tblBorders>
        </w:tblPrEx>
        <w:tc>
          <w:tcPr>
            <w:tcW w:w="4540" w:type="dxa"/>
            <w:tcMar>
              <w:top w:w="100" w:type="nil"/>
              <w:left w:w="100" w:type="nil"/>
              <w:bottom w:w="100" w:type="nil"/>
              <w:right w:w="100" w:type="nil"/>
            </w:tcMar>
          </w:tcPr>
          <w:p w14:paraId="321E040A"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448DD09E"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15.812 -- Cooperative Research Units</w:t>
            </w:r>
          </w:p>
        </w:tc>
      </w:tr>
      <w:tr w:rsidR="00D06BF9" w:rsidRPr="005D3F9C" w14:paraId="7FC812FA" w14:textId="77777777" w:rsidTr="00D06BF9">
        <w:tc>
          <w:tcPr>
            <w:tcW w:w="4540" w:type="dxa"/>
            <w:tcMar>
              <w:top w:w="100" w:type="nil"/>
              <w:left w:w="100" w:type="nil"/>
              <w:bottom w:w="100" w:type="nil"/>
              <w:right w:w="100" w:type="nil"/>
            </w:tcMar>
          </w:tcPr>
          <w:p w14:paraId="1BB1954A"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06B8EF7C"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No</w:t>
            </w:r>
          </w:p>
        </w:tc>
      </w:tr>
      <w:tr w:rsidR="00D06BF9" w:rsidRPr="005D3F9C" w14:paraId="2A0CBE1B" w14:textId="77777777" w:rsidTr="00D06BF9">
        <w:tc>
          <w:tcPr>
            <w:tcW w:w="4540" w:type="dxa"/>
            <w:tcBorders>
              <w:left w:val="nil"/>
            </w:tcBorders>
            <w:tcMar>
              <w:top w:w="100" w:type="nil"/>
              <w:left w:w="100" w:type="nil"/>
              <w:bottom w:w="100" w:type="nil"/>
              <w:right w:w="100" w:type="nil"/>
            </w:tcMar>
          </w:tcPr>
          <w:p w14:paraId="398D0418"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71E2EF8C"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Synopsis 2</w:t>
            </w:r>
          </w:p>
        </w:tc>
      </w:tr>
      <w:tr w:rsidR="00D06BF9" w:rsidRPr="005D3F9C" w14:paraId="5EA7DA81" w14:textId="77777777" w:rsidTr="00D06BF9">
        <w:tc>
          <w:tcPr>
            <w:tcW w:w="4540" w:type="dxa"/>
            <w:tcBorders>
              <w:left w:val="nil"/>
            </w:tcBorders>
            <w:tcMar>
              <w:top w:w="100" w:type="nil"/>
              <w:left w:w="100" w:type="nil"/>
              <w:bottom w:w="100" w:type="nil"/>
              <w:right w:w="100" w:type="nil"/>
            </w:tcMar>
          </w:tcPr>
          <w:p w14:paraId="45E5C92E"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1B63CC78"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Sep 23, 2016</w:t>
            </w:r>
          </w:p>
        </w:tc>
      </w:tr>
      <w:tr w:rsidR="00D06BF9" w:rsidRPr="005D3F9C" w14:paraId="2558CCB9" w14:textId="77777777" w:rsidTr="00D06BF9">
        <w:tc>
          <w:tcPr>
            <w:tcW w:w="4540" w:type="dxa"/>
            <w:tcBorders>
              <w:left w:val="nil"/>
            </w:tcBorders>
            <w:tcMar>
              <w:top w:w="100" w:type="nil"/>
              <w:left w:w="100" w:type="nil"/>
              <w:bottom w:w="100" w:type="nil"/>
              <w:right w:w="100" w:type="nil"/>
            </w:tcMar>
          </w:tcPr>
          <w:p w14:paraId="68766891"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21967D7C"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Sep 23, 2016</w:t>
            </w:r>
          </w:p>
        </w:tc>
      </w:tr>
      <w:tr w:rsidR="00D06BF9" w:rsidRPr="005D3F9C" w14:paraId="22411CD3" w14:textId="77777777" w:rsidTr="00D06BF9">
        <w:tc>
          <w:tcPr>
            <w:tcW w:w="4540" w:type="dxa"/>
            <w:tcBorders>
              <w:left w:val="nil"/>
            </w:tcBorders>
            <w:tcMar>
              <w:top w:w="100" w:type="nil"/>
              <w:left w:w="100" w:type="nil"/>
              <w:bottom w:w="100" w:type="nil"/>
              <w:right w:w="100" w:type="nil"/>
            </w:tcMar>
          </w:tcPr>
          <w:p w14:paraId="5AB2A468"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125A0366"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June 20, 2017 (new or changes in scope of work or total estimated cost) August 9, 2017 (other changes not involving change to scope of work or total estimated cost)</w:t>
            </w:r>
          </w:p>
        </w:tc>
      </w:tr>
      <w:tr w:rsidR="00D06BF9" w:rsidRPr="005D3F9C" w14:paraId="6AC3B666" w14:textId="77777777" w:rsidTr="00D06BF9">
        <w:tc>
          <w:tcPr>
            <w:tcW w:w="4540" w:type="dxa"/>
            <w:tcBorders>
              <w:left w:val="nil"/>
            </w:tcBorders>
            <w:tcMar>
              <w:top w:w="100" w:type="nil"/>
              <w:left w:w="100" w:type="nil"/>
              <w:bottom w:w="100" w:type="nil"/>
              <w:right w:w="100" w:type="nil"/>
            </w:tcMar>
          </w:tcPr>
          <w:p w14:paraId="36FB8A0B"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6AEB9518"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June 20, 2017 (new or changes in scope of work or total estimated cost) August 9, 2017 (other changes not involving change to scope of work or total estimated cost)</w:t>
            </w:r>
          </w:p>
        </w:tc>
      </w:tr>
      <w:tr w:rsidR="00D06BF9" w:rsidRPr="005D3F9C" w14:paraId="07C183D5" w14:textId="77777777" w:rsidTr="00D06BF9">
        <w:tc>
          <w:tcPr>
            <w:tcW w:w="4540" w:type="dxa"/>
            <w:tcBorders>
              <w:left w:val="nil"/>
            </w:tcBorders>
            <w:tcMar>
              <w:top w:w="100" w:type="nil"/>
              <w:left w:w="100" w:type="nil"/>
              <w:bottom w:w="100" w:type="nil"/>
              <w:right w:w="100" w:type="nil"/>
            </w:tcMar>
          </w:tcPr>
          <w:p w14:paraId="71394A7B"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3DEB524F"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Oct 31, 2017</w:t>
            </w:r>
          </w:p>
        </w:tc>
      </w:tr>
      <w:tr w:rsidR="00D06BF9" w:rsidRPr="005D3F9C" w14:paraId="35654971" w14:textId="77777777" w:rsidTr="00D06BF9">
        <w:tc>
          <w:tcPr>
            <w:tcW w:w="4540" w:type="dxa"/>
            <w:tcBorders>
              <w:left w:val="nil"/>
            </w:tcBorders>
            <w:tcMar>
              <w:top w:w="100" w:type="nil"/>
              <w:left w:w="100" w:type="nil"/>
              <w:bottom w:w="100" w:type="nil"/>
              <w:right w:w="100" w:type="nil"/>
            </w:tcMar>
          </w:tcPr>
          <w:p w14:paraId="25EB41C5"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4D46EFAB"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$0</w:t>
            </w:r>
          </w:p>
        </w:tc>
      </w:tr>
      <w:tr w:rsidR="00D06BF9" w:rsidRPr="005D3F9C" w14:paraId="610732E0" w14:textId="77777777" w:rsidTr="00D06BF9">
        <w:tc>
          <w:tcPr>
            <w:tcW w:w="4540" w:type="dxa"/>
            <w:tcBorders>
              <w:left w:val="nil"/>
            </w:tcBorders>
            <w:tcMar>
              <w:top w:w="100" w:type="nil"/>
              <w:left w:w="100" w:type="nil"/>
              <w:bottom w:w="100" w:type="nil"/>
              <w:right w:w="100" w:type="nil"/>
            </w:tcMar>
          </w:tcPr>
          <w:p w14:paraId="09BF311F"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06CC272A"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$0</w:t>
            </w:r>
          </w:p>
        </w:tc>
      </w:tr>
      <w:tr w:rsidR="00D06BF9" w:rsidRPr="005D3F9C" w14:paraId="1C3E2516" w14:textId="77777777" w:rsidTr="00D06BF9">
        <w:tc>
          <w:tcPr>
            <w:tcW w:w="4540" w:type="dxa"/>
            <w:tcBorders>
              <w:left w:val="nil"/>
            </w:tcBorders>
            <w:tcMar>
              <w:top w:w="100" w:type="nil"/>
              <w:left w:w="100" w:type="nil"/>
              <w:bottom w:w="100" w:type="nil"/>
              <w:right w:w="100" w:type="nil"/>
            </w:tcMar>
          </w:tcPr>
          <w:p w14:paraId="6C379330"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2B169425"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$0</w:t>
            </w:r>
          </w:p>
        </w:tc>
      </w:tr>
      <w:tr w:rsidR="00D06BF9" w:rsidRPr="005D3F9C" w14:paraId="214ABEA7" w14:textId="77777777" w:rsidTr="00D06BF9">
        <w:tc>
          <w:tcPr>
            <w:tcW w:w="4540" w:type="dxa"/>
            <w:tcBorders>
              <w:left w:val="nil"/>
            </w:tcBorders>
            <w:tcMar>
              <w:top w:w="100" w:type="nil"/>
              <w:left w:w="100" w:type="nil"/>
              <w:bottom w:w="100" w:type="nil"/>
              <w:right w:w="100" w:type="nil"/>
            </w:tcMar>
          </w:tcPr>
          <w:p w14:paraId="17218813"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7C6DF486"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D06BF9" w:rsidRPr="005D3F9C" w14:paraId="554D87A0" w14:textId="77777777" w:rsidTr="00D06BF9">
        <w:tc>
          <w:tcPr>
            <w:tcW w:w="4540" w:type="dxa"/>
            <w:tcBorders>
              <w:left w:val="nil"/>
            </w:tcBorders>
            <w:tcMar>
              <w:top w:w="100" w:type="nil"/>
              <w:left w:w="100" w:type="nil"/>
              <w:bottom w:w="100" w:type="nil"/>
              <w:right w:w="100" w:type="nil"/>
            </w:tcMar>
          </w:tcPr>
          <w:p w14:paraId="4B80DDD1"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29CA69E7"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Only CRU Cooperating Universities are eligible to apply to the RWO component of the Cooperative Research Unit Program pursuant to the Cooperative Research Unit Act (Public Law 86-686).</w:t>
            </w:r>
          </w:p>
        </w:tc>
      </w:tr>
      <w:tr w:rsidR="00D06BF9" w:rsidRPr="005D3F9C" w14:paraId="4CFE8235" w14:textId="77777777" w:rsidTr="00D06BF9">
        <w:tc>
          <w:tcPr>
            <w:tcW w:w="4540" w:type="dxa"/>
            <w:tcBorders>
              <w:left w:val="nil"/>
            </w:tcBorders>
            <w:tcMar>
              <w:top w:w="100" w:type="nil"/>
              <w:left w:w="100" w:type="nil"/>
              <w:bottom w:w="100" w:type="nil"/>
              <w:right w:w="100" w:type="nil"/>
            </w:tcMar>
          </w:tcPr>
          <w:p w14:paraId="1A58F49F"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61AD3607"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Geological Survey</w:t>
            </w:r>
          </w:p>
        </w:tc>
      </w:tr>
      <w:tr w:rsidR="00D06BF9" w:rsidRPr="005D3F9C" w14:paraId="03B34BA3" w14:textId="77777777" w:rsidTr="00D06BF9">
        <w:tc>
          <w:tcPr>
            <w:tcW w:w="4540" w:type="dxa"/>
            <w:tcBorders>
              <w:left w:val="nil"/>
            </w:tcBorders>
            <w:tcMar>
              <w:top w:w="100" w:type="nil"/>
              <w:left w:w="100" w:type="nil"/>
              <w:bottom w:w="100" w:type="nil"/>
              <w:right w:w="100" w:type="nil"/>
            </w:tcMar>
          </w:tcPr>
          <w:p w14:paraId="5AD61906"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628AD8FD"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D06BF9" w:rsidRPr="005D3F9C" w14:paraId="69CDD156" w14:textId="77777777" w:rsidTr="00D06BF9">
        <w:tc>
          <w:tcPr>
            <w:tcW w:w="4540" w:type="dxa"/>
            <w:tcBorders>
              <w:left w:val="nil"/>
            </w:tcBorders>
            <w:tcMar>
              <w:top w:w="100" w:type="nil"/>
              <w:left w:w="100" w:type="nil"/>
              <w:bottom w:w="100" w:type="nil"/>
              <w:right w:w="100" w:type="nil"/>
            </w:tcMar>
          </w:tcPr>
          <w:p w14:paraId="10696B02"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373AE772" w14:textId="77777777" w:rsidR="00D06BF9" w:rsidRPr="005D3F9C" w:rsidRDefault="00AD6FEB" w:rsidP="00D06BF9">
            <w:pPr>
              <w:widowControl w:val="0"/>
              <w:autoSpaceDE w:val="0"/>
              <w:autoSpaceDN w:val="0"/>
              <w:adjustRightInd w:val="0"/>
              <w:rPr>
                <w:rFonts w:ascii="Helvetica" w:hAnsi="Helvetica" w:cs="Helvetica"/>
              </w:rPr>
            </w:pPr>
            <w:hyperlink r:id="rId394" w:history="1">
              <w:r w:rsidR="00D06BF9" w:rsidRPr="005D3F9C">
                <w:rPr>
                  <w:rStyle w:val="Hyperlink"/>
                  <w:rFonts w:ascii="Helvetica" w:hAnsi="Helvetica" w:cs="Helvetica"/>
                </w:rPr>
                <w:t>http://www.grants.gov/</w:t>
              </w:r>
            </w:hyperlink>
          </w:p>
        </w:tc>
      </w:tr>
      <w:tr w:rsidR="00D06BF9" w:rsidRPr="005D3F9C" w14:paraId="3363C1E4" w14:textId="77777777" w:rsidTr="00D06BF9">
        <w:tc>
          <w:tcPr>
            <w:tcW w:w="4540" w:type="dxa"/>
            <w:tcBorders>
              <w:left w:val="nil"/>
            </w:tcBorders>
            <w:tcMar>
              <w:top w:w="100" w:type="nil"/>
              <w:left w:w="100" w:type="nil"/>
              <w:bottom w:w="100" w:type="nil"/>
              <w:right w:w="100" w:type="nil"/>
            </w:tcMar>
          </w:tcPr>
          <w:p w14:paraId="17E4B0AD"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3B5AADEC"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20CEFEBE" w14:textId="77777777" w:rsidR="00D06BF9" w:rsidRPr="005D3F9C" w:rsidRDefault="00D06BF9" w:rsidP="00D06BF9">
            <w:pPr>
              <w:widowControl w:val="0"/>
              <w:autoSpaceDE w:val="0"/>
              <w:autoSpaceDN w:val="0"/>
              <w:adjustRightInd w:val="0"/>
              <w:rPr>
                <w:rFonts w:ascii="Helvetica" w:hAnsi="Helvetica" w:cs="Helvetica"/>
              </w:rPr>
            </w:pPr>
          </w:p>
          <w:p w14:paraId="400F87DB"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 xml:space="preserve">Melissa Thode (703) 648-4265 </w:t>
            </w:r>
          </w:p>
          <w:p w14:paraId="2EDBA551" w14:textId="77777777" w:rsidR="00D06BF9" w:rsidRPr="005D3F9C" w:rsidRDefault="00D06BF9" w:rsidP="00D06BF9">
            <w:pPr>
              <w:widowControl w:val="0"/>
              <w:autoSpaceDE w:val="0"/>
              <w:autoSpaceDN w:val="0"/>
              <w:adjustRightInd w:val="0"/>
              <w:rPr>
                <w:rFonts w:ascii="Helvetica" w:hAnsi="Helvetica" w:cs="Helvetica"/>
              </w:rPr>
            </w:pPr>
          </w:p>
          <w:p w14:paraId="3B61D637" w14:textId="77777777" w:rsidR="00D06BF9" w:rsidRPr="005D3F9C" w:rsidRDefault="00AD6FEB" w:rsidP="00D06BF9">
            <w:pPr>
              <w:widowControl w:val="0"/>
              <w:autoSpaceDE w:val="0"/>
              <w:autoSpaceDN w:val="0"/>
              <w:adjustRightInd w:val="0"/>
              <w:rPr>
                <w:rFonts w:ascii="Helvetica" w:hAnsi="Helvetica" w:cs="Helvetica"/>
              </w:rPr>
            </w:pPr>
            <w:hyperlink r:id="rId395" w:history="1">
              <w:r w:rsidR="00D06BF9" w:rsidRPr="005D3F9C">
                <w:rPr>
                  <w:rStyle w:val="Hyperlink"/>
                  <w:rFonts w:ascii="Helvetica" w:hAnsi="Helvetica" w:cs="Helvetica"/>
                </w:rPr>
                <w:t>CRU Headquarters Office</w:t>
              </w:r>
            </w:hyperlink>
          </w:p>
        </w:tc>
      </w:tr>
    </w:tbl>
    <w:p w14:paraId="15120D5D" w14:textId="77777777" w:rsidR="00D06BF9" w:rsidRPr="005D3F9C" w:rsidRDefault="00D06BF9" w:rsidP="00D06BF9">
      <w:pPr>
        <w:widowControl w:val="0"/>
        <w:autoSpaceDE w:val="0"/>
        <w:autoSpaceDN w:val="0"/>
        <w:adjustRightInd w:val="0"/>
        <w:rPr>
          <w:rFonts w:ascii="Helvetica" w:hAnsi="Helvetica" w:cs="Helvetica"/>
        </w:rPr>
      </w:pPr>
    </w:p>
    <w:p w14:paraId="709771D6" w14:textId="77777777" w:rsidR="00D06BF9" w:rsidRPr="005D3F9C" w:rsidRDefault="00AD6FEB" w:rsidP="00D06BF9">
      <w:pPr>
        <w:widowControl w:val="0"/>
        <w:autoSpaceDE w:val="0"/>
        <w:autoSpaceDN w:val="0"/>
        <w:adjustRightInd w:val="0"/>
        <w:rPr>
          <w:rFonts w:ascii="Helvetica" w:hAnsi="Helvetica" w:cs="Helvetica"/>
        </w:rPr>
      </w:pPr>
      <w:hyperlink r:id="rId396" w:history="1">
        <w:r w:rsidR="00D06BF9" w:rsidRPr="005D3F9C">
          <w:rPr>
            <w:rFonts w:ascii="Helvetica" w:hAnsi="Helvetica" w:cs="Helvetica"/>
            <w:color w:val="386EFF"/>
            <w:u w:val="single" w:color="386EFF"/>
          </w:rPr>
          <w:t>http://www.grants.gov/web/grants/view-opportunity.html?oppId=289097</w:t>
        </w:r>
      </w:hyperlink>
    </w:p>
    <w:p w14:paraId="4D47AC55" w14:textId="77777777" w:rsidR="00D06BF9" w:rsidRPr="005D3F9C" w:rsidRDefault="00D06BF9"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39" w:name="DOICombatingWildlife"/>
      <w:bookmarkStart w:id="340" w:name="DOIEarthquake"/>
      <w:bookmarkStart w:id="341" w:name="DOIHistPresUnderrepresented"/>
      <w:bookmarkStart w:id="342" w:name="DOIMarineTurtle"/>
      <w:bookmarkStart w:id="343" w:name="DOIPresTechTraining"/>
      <w:bookmarkEnd w:id="339"/>
      <w:bookmarkEnd w:id="340"/>
      <w:bookmarkEnd w:id="341"/>
      <w:bookmarkEnd w:id="342"/>
      <w:bookmarkEnd w:id="343"/>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44" w:name="DOINatFishHabitat"/>
      <w:bookmarkEnd w:id="344"/>
    </w:p>
    <w:p w14:paraId="1B53C646" w14:textId="77777777" w:rsidR="00327BC8" w:rsidRDefault="00327BC8" w:rsidP="00327BC8">
      <w:pPr>
        <w:widowControl w:val="0"/>
        <w:autoSpaceDE w:val="0"/>
        <w:autoSpaceDN w:val="0"/>
        <w:adjustRightInd w:val="0"/>
        <w:rPr>
          <w:rFonts w:ascii="Helvetica" w:hAnsi="Helvetica" w:cs="Helvetica"/>
        </w:rPr>
      </w:pPr>
      <w:r>
        <w:rPr>
          <w:rFonts w:ascii="Helvetica" w:hAnsi="Helvetica" w:cs="Helvetica"/>
        </w:rPr>
        <w:t xml:space="preserve">Bureau of Ocean Energy Management </w:t>
      </w:r>
    </w:p>
    <w:p w14:paraId="77EA2738" w14:textId="77777777" w:rsidR="00327BC8" w:rsidRDefault="00327BC8" w:rsidP="00327BC8">
      <w:pPr>
        <w:widowControl w:val="0"/>
        <w:autoSpaceDE w:val="0"/>
        <w:autoSpaceDN w:val="0"/>
        <w:adjustRightInd w:val="0"/>
        <w:rPr>
          <w:rFonts w:ascii="Helvetica" w:hAnsi="Helvetica" w:cs="Helvetica"/>
        </w:rPr>
      </w:pPr>
      <w:r>
        <w:rPr>
          <w:rFonts w:ascii="Helvetica" w:hAnsi="Helvetica" w:cs="Helvetica"/>
        </w:rPr>
        <w:t>M17AS00012 - BOEM FY 2017 Environmental Studies Program</w:t>
      </w:r>
    </w:p>
    <w:p w14:paraId="6CEF8D98" w14:textId="77777777" w:rsidR="00327BC8" w:rsidRDefault="00327BC8" w:rsidP="00327BC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D1802F8" w14:textId="77777777" w:rsidR="00327BC8" w:rsidRDefault="00327BC8" w:rsidP="00327BC8">
      <w:pPr>
        <w:widowControl w:val="0"/>
        <w:autoSpaceDE w:val="0"/>
        <w:autoSpaceDN w:val="0"/>
        <w:adjustRightInd w:val="0"/>
        <w:rPr>
          <w:rFonts w:ascii="Helvetica" w:hAnsi="Helvetica" w:cs="Helvetica"/>
        </w:rPr>
      </w:pPr>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45" w:name="DOINAWCA15mod2"/>
      <w:bookmarkEnd w:id="345"/>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46" w:name="Labor"/>
      <w:bookmarkStart w:id="347" w:name="DOJ"/>
      <w:bookmarkEnd w:id="346"/>
      <w:bookmarkEnd w:id="347"/>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397">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398">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AD6FEB" w:rsidP="00B756C2">
      <w:pPr>
        <w:autoSpaceDE w:val="0"/>
        <w:autoSpaceDN w:val="0"/>
        <w:adjustRightInd w:val="0"/>
        <w:outlineLvl w:val="0"/>
        <w:rPr>
          <w:rFonts w:ascii="Helvetica" w:hAnsi="Helvetica"/>
          <w:b/>
        </w:rPr>
      </w:pPr>
      <w:hyperlink r:id="rId399" w:history="1">
        <w:r w:rsidR="00B756C2" w:rsidRPr="005D3F9C">
          <w:rPr>
            <w:rStyle w:val="Hyperlink"/>
            <w:rFonts w:ascii="Helvetica" w:hAnsi="Helvetica"/>
            <w:b/>
          </w:rPr>
          <w:t>Bureau of Justice Assistance (BJA)</w:t>
        </w:r>
      </w:hyperlink>
    </w:p>
    <w:p w14:paraId="633F1F58" w14:textId="77777777" w:rsidR="00B756C2" w:rsidRPr="005D3F9C" w:rsidRDefault="00AD6FEB" w:rsidP="00B756C2">
      <w:pPr>
        <w:autoSpaceDE w:val="0"/>
        <w:autoSpaceDN w:val="0"/>
        <w:adjustRightInd w:val="0"/>
        <w:outlineLvl w:val="0"/>
        <w:rPr>
          <w:rFonts w:ascii="Helvetica" w:hAnsi="Helvetica"/>
          <w:b/>
        </w:rPr>
      </w:pPr>
      <w:hyperlink r:id="rId400" w:history="1">
        <w:r w:rsidR="00B756C2" w:rsidRPr="005D3F9C">
          <w:rPr>
            <w:rStyle w:val="Hyperlink"/>
            <w:rFonts w:ascii="Helvetica" w:hAnsi="Helvetica"/>
            <w:b/>
          </w:rPr>
          <w:t>Bureau of Justice Statistics (BJS)</w:t>
        </w:r>
      </w:hyperlink>
    </w:p>
    <w:p w14:paraId="07A24E76" w14:textId="77777777" w:rsidR="00B756C2" w:rsidRPr="005D3F9C" w:rsidRDefault="00AD6FEB" w:rsidP="00B756C2">
      <w:pPr>
        <w:autoSpaceDE w:val="0"/>
        <w:autoSpaceDN w:val="0"/>
        <w:adjustRightInd w:val="0"/>
        <w:outlineLvl w:val="0"/>
        <w:rPr>
          <w:rFonts w:ascii="Helvetica" w:hAnsi="Helvetica"/>
          <w:b/>
        </w:rPr>
      </w:pPr>
      <w:hyperlink r:id="rId401" w:history="1">
        <w:r w:rsidR="00B756C2" w:rsidRPr="005D3F9C">
          <w:rPr>
            <w:rStyle w:val="Hyperlink"/>
            <w:rFonts w:ascii="Helvetica" w:hAnsi="Helvetica"/>
            <w:b/>
          </w:rPr>
          <w:t>National Criminal Justice Reference Service (NCJRS)</w:t>
        </w:r>
      </w:hyperlink>
    </w:p>
    <w:p w14:paraId="78A8B006" w14:textId="77777777" w:rsidR="00B756C2" w:rsidRPr="005D3F9C" w:rsidRDefault="00AD6FEB" w:rsidP="00B756C2">
      <w:pPr>
        <w:autoSpaceDE w:val="0"/>
        <w:autoSpaceDN w:val="0"/>
        <w:adjustRightInd w:val="0"/>
        <w:outlineLvl w:val="0"/>
        <w:rPr>
          <w:rFonts w:ascii="Helvetica" w:hAnsi="Helvetica"/>
          <w:b/>
        </w:rPr>
      </w:pPr>
      <w:hyperlink r:id="rId402" w:history="1">
        <w:r w:rsidR="00B756C2" w:rsidRPr="005D3F9C">
          <w:rPr>
            <w:rStyle w:val="Hyperlink"/>
            <w:rFonts w:ascii="Helvetica" w:hAnsi="Helvetica"/>
            <w:b/>
          </w:rPr>
          <w:t>National Institute of Justice (NIJ)</w:t>
        </w:r>
      </w:hyperlink>
    </w:p>
    <w:p w14:paraId="23F1AEC2" w14:textId="77777777" w:rsidR="00B756C2" w:rsidRPr="005D3F9C" w:rsidRDefault="00AD6FEB" w:rsidP="00B756C2">
      <w:pPr>
        <w:autoSpaceDE w:val="0"/>
        <w:autoSpaceDN w:val="0"/>
        <w:adjustRightInd w:val="0"/>
        <w:outlineLvl w:val="0"/>
        <w:rPr>
          <w:rFonts w:ascii="Helvetica" w:hAnsi="Helvetica"/>
          <w:b/>
        </w:rPr>
      </w:pPr>
      <w:hyperlink r:id="rId403"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AD6FEB" w:rsidP="00B756C2">
      <w:pPr>
        <w:autoSpaceDE w:val="0"/>
        <w:autoSpaceDN w:val="0"/>
        <w:adjustRightInd w:val="0"/>
        <w:outlineLvl w:val="0"/>
        <w:rPr>
          <w:rFonts w:ascii="Helvetica" w:hAnsi="Helvetica"/>
          <w:b/>
        </w:rPr>
      </w:pPr>
      <w:hyperlink r:id="rId404"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48" w:name="DOJGrants"/>
      <w:bookmarkEnd w:id="348"/>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49" w:name="DOJZeroTolerance"/>
      <w:bookmarkStart w:id="350" w:name="DOJOVWTransHousing"/>
      <w:bookmarkEnd w:id="349"/>
      <w:bookmarkEnd w:id="350"/>
    </w:p>
    <w:p w14:paraId="731ECD55" w14:textId="6C13F132" w:rsidR="00FD7D3A" w:rsidRPr="005D3F9C" w:rsidRDefault="00B756C2" w:rsidP="00FD7D3A">
      <w:pPr>
        <w:rPr>
          <w:rFonts w:ascii="Helvetica" w:hAnsi="Helvetica"/>
        </w:rPr>
      </w:pPr>
      <w:bookmarkStart w:id="351" w:name="DOJWEB"/>
      <w:bookmarkStart w:id="352" w:name="DOJPrograms"/>
      <w:bookmarkEnd w:id="351"/>
      <w:bookmarkEnd w:id="352"/>
      <w:r w:rsidRPr="005D3F9C">
        <w:rPr>
          <w:rFonts w:ascii="Helvetica" w:hAnsi="Helvetica"/>
        </w:rPr>
        <w:t>Programs:</w:t>
      </w:r>
      <w:bookmarkStart w:id="353" w:name="DOJNICJusticeWomen"/>
      <w:bookmarkEnd w:id="353"/>
    </w:p>
    <w:p w14:paraId="7FB82692" w14:textId="77777777" w:rsidR="00FD7D3A" w:rsidRDefault="00FD7D3A" w:rsidP="00FD7D3A">
      <w:pPr>
        <w:widowControl w:val="0"/>
        <w:autoSpaceDE w:val="0"/>
        <w:autoSpaceDN w:val="0"/>
        <w:adjustRightInd w:val="0"/>
        <w:rPr>
          <w:rFonts w:ascii="Helvetica" w:hAnsi="Helvetica" w:cs="Helvetica"/>
        </w:rPr>
      </w:pPr>
    </w:p>
    <w:p w14:paraId="538F2407" w14:textId="77777777" w:rsidR="004F098D" w:rsidRPr="009F09B3" w:rsidRDefault="004F098D" w:rsidP="004F098D">
      <w:pPr>
        <w:widowControl w:val="0"/>
        <w:autoSpaceDE w:val="0"/>
        <w:autoSpaceDN w:val="0"/>
        <w:adjustRightInd w:val="0"/>
        <w:rPr>
          <w:rFonts w:ascii="Helvetica" w:hAnsi="Helvetica" w:cs="Helvetica"/>
          <w:highlight w:val="cyan"/>
        </w:rPr>
      </w:pPr>
      <w:bookmarkStart w:id="354" w:name="DOJSecondChance"/>
      <w:bookmarkEnd w:id="354"/>
      <w:r w:rsidRPr="009F09B3">
        <w:rPr>
          <w:rFonts w:ascii="Helvetica" w:hAnsi="Helvetica" w:cs="Helvetica"/>
          <w:highlight w:val="cyan"/>
        </w:rPr>
        <w:t>Bureau of Justice Assistance</w:t>
      </w:r>
    </w:p>
    <w:p w14:paraId="35660193" w14:textId="77777777" w:rsidR="004F098D" w:rsidRPr="009F09B3" w:rsidRDefault="004F098D" w:rsidP="004F098D">
      <w:pPr>
        <w:widowControl w:val="0"/>
        <w:autoSpaceDE w:val="0"/>
        <w:autoSpaceDN w:val="0"/>
        <w:adjustRightInd w:val="0"/>
        <w:rPr>
          <w:rFonts w:ascii="Helvetica" w:hAnsi="Helvetica" w:cs="Helvetica"/>
          <w:highlight w:val="cyan"/>
        </w:rPr>
      </w:pPr>
      <w:r w:rsidRPr="009F09B3">
        <w:rPr>
          <w:rFonts w:ascii="Helvetica" w:hAnsi="Helvetica" w:cs="Helvetica"/>
          <w:highlight w:val="cyan"/>
        </w:rPr>
        <w:t>BJA FY 17 Second Chance Act Reentry and Mentoring Program</w:t>
      </w:r>
    </w:p>
    <w:p w14:paraId="5211E249" w14:textId="77777777" w:rsidR="009F09B3" w:rsidRDefault="004F098D" w:rsidP="004F098D">
      <w:pPr>
        <w:widowControl w:val="0"/>
        <w:autoSpaceDE w:val="0"/>
        <w:autoSpaceDN w:val="0"/>
        <w:adjustRightInd w:val="0"/>
        <w:rPr>
          <w:rFonts w:ascii="Helvetica" w:hAnsi="Helvetica" w:cs="Helvetica"/>
        </w:rPr>
      </w:pPr>
      <w:r w:rsidRPr="009F09B3">
        <w:rPr>
          <w:rFonts w:ascii="Helvetica" w:hAnsi="Helvetica" w:cs="Helvetica"/>
          <w:highlight w:val="cyan"/>
        </w:rPr>
        <w:t>Synopsis 1</w:t>
      </w:r>
    </w:p>
    <w:p w14:paraId="783CA0AB" w14:textId="77777777" w:rsidR="009F09B3" w:rsidRDefault="009F09B3" w:rsidP="004F098D">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9F09B3" w:rsidRPr="009F09B3" w14:paraId="573C74D0" w14:textId="77777777" w:rsidTr="009F09B3">
        <w:trPr>
          <w:tblCellSpacing w:w="0" w:type="dxa"/>
        </w:trPr>
        <w:tc>
          <w:tcPr>
            <w:tcW w:w="0" w:type="auto"/>
            <w:noWrap/>
            <w:hideMark/>
          </w:tcPr>
          <w:p w14:paraId="1322E5EF" w14:textId="77777777" w:rsidR="009F09B3" w:rsidRPr="009F09B3" w:rsidRDefault="009F09B3" w:rsidP="009F09B3">
            <w:pPr>
              <w:rPr>
                <w:rFonts w:ascii="Helvetica" w:hAnsi="Helvetica"/>
                <w:b/>
                <w:bCs/>
              </w:rPr>
            </w:pPr>
            <w:r w:rsidRPr="009F09B3">
              <w:rPr>
                <w:rFonts w:ascii="Helvetica" w:hAnsi="Helvetica"/>
                <w:b/>
                <w:bCs/>
              </w:rPr>
              <w:t>Eligible Applicants:</w:t>
            </w:r>
          </w:p>
        </w:tc>
        <w:tc>
          <w:tcPr>
            <w:tcW w:w="0" w:type="auto"/>
            <w:vAlign w:val="center"/>
            <w:hideMark/>
          </w:tcPr>
          <w:p w14:paraId="3CDBCC61" w14:textId="77777777" w:rsidR="009F09B3" w:rsidRPr="009F09B3" w:rsidRDefault="009F09B3" w:rsidP="009F09B3">
            <w:pPr>
              <w:rPr>
                <w:rFonts w:ascii="Helvetica" w:hAnsi="Helvetica"/>
              </w:rPr>
            </w:pPr>
            <w:r w:rsidRPr="009F09B3">
              <w:rPr>
                <w:rFonts w:ascii="Helvetica" w:hAnsi="Helvetica"/>
              </w:rPr>
              <w:t>Nonprofits having a 501(c)(3) status with the IRS, other than institutions of higher education</w:t>
            </w:r>
            <w:r w:rsidRPr="009F09B3">
              <w:rPr>
                <w:rFonts w:ascii="Helvetica" w:hAnsi="Helvetica"/>
              </w:rPr>
              <w:br/>
              <w:t>Native American tribal governments (Federally recognized)</w:t>
            </w:r>
          </w:p>
        </w:tc>
      </w:tr>
      <w:tr w:rsidR="009F09B3" w:rsidRPr="009F09B3" w14:paraId="7B3686F3" w14:textId="77777777" w:rsidTr="009F09B3">
        <w:trPr>
          <w:tblCellSpacing w:w="0" w:type="dxa"/>
        </w:trPr>
        <w:tc>
          <w:tcPr>
            <w:tcW w:w="0" w:type="auto"/>
            <w:noWrap/>
            <w:hideMark/>
          </w:tcPr>
          <w:p w14:paraId="5EE12846" w14:textId="77777777" w:rsidR="009F09B3" w:rsidRPr="009F09B3" w:rsidRDefault="009F09B3" w:rsidP="009F09B3">
            <w:pPr>
              <w:rPr>
                <w:rFonts w:ascii="Helvetica" w:hAnsi="Helvetica"/>
                <w:b/>
                <w:bCs/>
              </w:rPr>
            </w:pPr>
            <w:r w:rsidRPr="009F09B3">
              <w:rPr>
                <w:rFonts w:ascii="Helvetica" w:hAnsi="Helvetica"/>
                <w:b/>
                <w:bCs/>
              </w:rPr>
              <w:t>Document Type:</w:t>
            </w:r>
          </w:p>
        </w:tc>
        <w:tc>
          <w:tcPr>
            <w:tcW w:w="0" w:type="auto"/>
            <w:vAlign w:val="center"/>
            <w:hideMark/>
          </w:tcPr>
          <w:p w14:paraId="7ED2E20A" w14:textId="77777777" w:rsidR="009F09B3" w:rsidRPr="009F09B3" w:rsidRDefault="009F09B3" w:rsidP="009F09B3">
            <w:pPr>
              <w:rPr>
                <w:rFonts w:ascii="Helvetica" w:hAnsi="Helvetica"/>
              </w:rPr>
            </w:pPr>
            <w:r w:rsidRPr="009F09B3">
              <w:rPr>
                <w:rFonts w:ascii="Helvetica" w:hAnsi="Helvetica"/>
              </w:rPr>
              <w:t>Grants Notice</w:t>
            </w:r>
          </w:p>
        </w:tc>
      </w:tr>
      <w:tr w:rsidR="009F09B3" w:rsidRPr="009F09B3" w14:paraId="68F9C384" w14:textId="77777777" w:rsidTr="009F09B3">
        <w:trPr>
          <w:tblCellSpacing w:w="0" w:type="dxa"/>
        </w:trPr>
        <w:tc>
          <w:tcPr>
            <w:tcW w:w="0" w:type="auto"/>
            <w:noWrap/>
            <w:hideMark/>
          </w:tcPr>
          <w:p w14:paraId="75E41913" w14:textId="77777777" w:rsidR="009F09B3" w:rsidRPr="009F09B3" w:rsidRDefault="009F09B3" w:rsidP="009F09B3">
            <w:pPr>
              <w:rPr>
                <w:rFonts w:ascii="Helvetica" w:hAnsi="Helvetica"/>
                <w:b/>
                <w:bCs/>
              </w:rPr>
            </w:pPr>
            <w:r w:rsidRPr="009F09B3">
              <w:rPr>
                <w:rFonts w:ascii="Helvetica" w:hAnsi="Helvetica"/>
                <w:b/>
                <w:bCs/>
              </w:rPr>
              <w:t>Funding Opportunity Number:</w:t>
            </w:r>
          </w:p>
        </w:tc>
        <w:tc>
          <w:tcPr>
            <w:tcW w:w="0" w:type="auto"/>
            <w:vAlign w:val="center"/>
            <w:hideMark/>
          </w:tcPr>
          <w:p w14:paraId="4AA2F765" w14:textId="77777777" w:rsidR="009F09B3" w:rsidRPr="009F09B3" w:rsidRDefault="009F09B3" w:rsidP="009F09B3">
            <w:pPr>
              <w:rPr>
                <w:rFonts w:ascii="Helvetica" w:hAnsi="Helvetica"/>
              </w:rPr>
            </w:pPr>
            <w:r w:rsidRPr="009F09B3">
              <w:rPr>
                <w:rFonts w:ascii="Helvetica" w:hAnsi="Helvetica"/>
              </w:rPr>
              <w:t>BJA-2017-11540</w:t>
            </w:r>
          </w:p>
        </w:tc>
      </w:tr>
      <w:tr w:rsidR="009F09B3" w:rsidRPr="009F09B3" w14:paraId="2F3A31B3" w14:textId="77777777" w:rsidTr="009F09B3">
        <w:trPr>
          <w:tblCellSpacing w:w="0" w:type="dxa"/>
        </w:trPr>
        <w:tc>
          <w:tcPr>
            <w:tcW w:w="0" w:type="auto"/>
            <w:noWrap/>
            <w:hideMark/>
          </w:tcPr>
          <w:p w14:paraId="50CE9963" w14:textId="77777777" w:rsidR="009F09B3" w:rsidRPr="009F09B3" w:rsidRDefault="009F09B3" w:rsidP="009F09B3">
            <w:pPr>
              <w:rPr>
                <w:rFonts w:ascii="Helvetica" w:hAnsi="Helvetica"/>
                <w:b/>
                <w:bCs/>
              </w:rPr>
            </w:pPr>
            <w:r w:rsidRPr="009F09B3">
              <w:rPr>
                <w:rFonts w:ascii="Helvetica" w:hAnsi="Helvetica"/>
                <w:b/>
                <w:bCs/>
              </w:rPr>
              <w:t>Funding Opportunity Title:</w:t>
            </w:r>
          </w:p>
        </w:tc>
        <w:tc>
          <w:tcPr>
            <w:tcW w:w="0" w:type="auto"/>
            <w:vAlign w:val="center"/>
            <w:hideMark/>
          </w:tcPr>
          <w:p w14:paraId="20DF3D2A" w14:textId="77777777" w:rsidR="009F09B3" w:rsidRPr="009F09B3" w:rsidRDefault="009F09B3" w:rsidP="009F09B3">
            <w:pPr>
              <w:rPr>
                <w:rFonts w:ascii="Helvetica" w:hAnsi="Helvetica"/>
              </w:rPr>
            </w:pPr>
            <w:r w:rsidRPr="009F09B3">
              <w:rPr>
                <w:rFonts w:ascii="Helvetica" w:hAnsi="Helvetica"/>
              </w:rPr>
              <w:t>BJA FY 17 Second Chance Act Reentry and Mentoring Program</w:t>
            </w:r>
          </w:p>
        </w:tc>
      </w:tr>
      <w:tr w:rsidR="009F09B3" w:rsidRPr="009F09B3" w14:paraId="77F48D3D" w14:textId="77777777" w:rsidTr="009F09B3">
        <w:trPr>
          <w:tblCellSpacing w:w="0" w:type="dxa"/>
        </w:trPr>
        <w:tc>
          <w:tcPr>
            <w:tcW w:w="0" w:type="auto"/>
            <w:noWrap/>
            <w:hideMark/>
          </w:tcPr>
          <w:p w14:paraId="669177C4" w14:textId="77777777" w:rsidR="009F09B3" w:rsidRPr="009F09B3" w:rsidRDefault="009F09B3" w:rsidP="009F09B3">
            <w:pPr>
              <w:rPr>
                <w:rFonts w:ascii="Helvetica" w:hAnsi="Helvetica"/>
                <w:b/>
                <w:bCs/>
              </w:rPr>
            </w:pPr>
            <w:r w:rsidRPr="009F09B3">
              <w:rPr>
                <w:rFonts w:ascii="Helvetica" w:hAnsi="Helvetica"/>
                <w:b/>
                <w:bCs/>
              </w:rPr>
              <w:t>Opportunity Category:</w:t>
            </w:r>
          </w:p>
        </w:tc>
        <w:tc>
          <w:tcPr>
            <w:tcW w:w="0" w:type="auto"/>
            <w:vAlign w:val="center"/>
            <w:hideMark/>
          </w:tcPr>
          <w:p w14:paraId="75AC8EF0" w14:textId="77777777" w:rsidR="009F09B3" w:rsidRPr="009F09B3" w:rsidRDefault="009F09B3" w:rsidP="009F09B3">
            <w:pPr>
              <w:rPr>
                <w:rFonts w:ascii="Helvetica" w:hAnsi="Helvetica"/>
              </w:rPr>
            </w:pPr>
            <w:r w:rsidRPr="009F09B3">
              <w:rPr>
                <w:rFonts w:ascii="Helvetica" w:hAnsi="Helvetica"/>
              </w:rPr>
              <w:t>Discretionary</w:t>
            </w:r>
          </w:p>
        </w:tc>
      </w:tr>
      <w:tr w:rsidR="009F09B3" w:rsidRPr="009F09B3" w14:paraId="5D86C7FC" w14:textId="77777777" w:rsidTr="009F09B3">
        <w:trPr>
          <w:tblCellSpacing w:w="0" w:type="dxa"/>
        </w:trPr>
        <w:tc>
          <w:tcPr>
            <w:tcW w:w="0" w:type="auto"/>
            <w:noWrap/>
            <w:hideMark/>
          </w:tcPr>
          <w:p w14:paraId="7BDB4755" w14:textId="77777777" w:rsidR="009F09B3" w:rsidRPr="009F09B3" w:rsidRDefault="009F09B3" w:rsidP="009F09B3">
            <w:pPr>
              <w:rPr>
                <w:rFonts w:ascii="Helvetica" w:hAnsi="Helvetica"/>
                <w:b/>
                <w:bCs/>
              </w:rPr>
            </w:pPr>
            <w:r w:rsidRPr="009F09B3">
              <w:rPr>
                <w:rFonts w:ascii="Helvetica" w:hAnsi="Helvetica"/>
                <w:b/>
                <w:bCs/>
              </w:rPr>
              <w:t>Opportunity Category Explanation:</w:t>
            </w:r>
          </w:p>
        </w:tc>
        <w:tc>
          <w:tcPr>
            <w:tcW w:w="0" w:type="auto"/>
            <w:vAlign w:val="center"/>
            <w:hideMark/>
          </w:tcPr>
          <w:p w14:paraId="264C708E" w14:textId="77777777" w:rsidR="009F09B3" w:rsidRPr="009F09B3" w:rsidRDefault="009F09B3" w:rsidP="009F09B3">
            <w:pPr>
              <w:rPr>
                <w:rFonts w:ascii="Helvetica" w:hAnsi="Helvetica"/>
              </w:rPr>
            </w:pPr>
            <w:r w:rsidRPr="009F09B3">
              <w:rPr>
                <w:rFonts w:ascii="Helvetica" w:hAnsi="Helvetica"/>
              </w:rPr>
              <w:t> </w:t>
            </w:r>
          </w:p>
        </w:tc>
      </w:tr>
      <w:tr w:rsidR="009F09B3" w:rsidRPr="009F09B3" w14:paraId="16B4012F" w14:textId="77777777" w:rsidTr="009F09B3">
        <w:trPr>
          <w:tblCellSpacing w:w="0" w:type="dxa"/>
        </w:trPr>
        <w:tc>
          <w:tcPr>
            <w:tcW w:w="0" w:type="auto"/>
            <w:noWrap/>
            <w:hideMark/>
          </w:tcPr>
          <w:p w14:paraId="16B2E491" w14:textId="77777777" w:rsidR="009F09B3" w:rsidRPr="009F09B3" w:rsidRDefault="009F09B3" w:rsidP="009F09B3">
            <w:pPr>
              <w:rPr>
                <w:rFonts w:ascii="Helvetica" w:hAnsi="Helvetica"/>
                <w:b/>
                <w:bCs/>
              </w:rPr>
            </w:pPr>
            <w:r w:rsidRPr="009F09B3">
              <w:rPr>
                <w:rFonts w:ascii="Helvetica" w:hAnsi="Helvetica"/>
                <w:b/>
                <w:bCs/>
              </w:rPr>
              <w:t>Funding Instrument Type:</w:t>
            </w:r>
          </w:p>
        </w:tc>
        <w:tc>
          <w:tcPr>
            <w:tcW w:w="0" w:type="auto"/>
            <w:vAlign w:val="center"/>
            <w:hideMark/>
          </w:tcPr>
          <w:p w14:paraId="67F7563B" w14:textId="77777777" w:rsidR="009F09B3" w:rsidRPr="009F09B3" w:rsidRDefault="009F09B3" w:rsidP="009F09B3">
            <w:pPr>
              <w:rPr>
                <w:rFonts w:ascii="Helvetica" w:hAnsi="Helvetica"/>
              </w:rPr>
            </w:pPr>
            <w:r w:rsidRPr="009F09B3">
              <w:rPr>
                <w:rFonts w:ascii="Helvetica" w:hAnsi="Helvetica"/>
              </w:rPr>
              <w:t>Grant</w:t>
            </w:r>
          </w:p>
        </w:tc>
      </w:tr>
      <w:tr w:rsidR="009F09B3" w:rsidRPr="009F09B3" w14:paraId="6D90786D" w14:textId="77777777" w:rsidTr="009F09B3">
        <w:trPr>
          <w:tblCellSpacing w:w="0" w:type="dxa"/>
        </w:trPr>
        <w:tc>
          <w:tcPr>
            <w:tcW w:w="0" w:type="auto"/>
            <w:noWrap/>
            <w:hideMark/>
          </w:tcPr>
          <w:p w14:paraId="129E2332" w14:textId="77777777" w:rsidR="009F09B3" w:rsidRPr="009F09B3" w:rsidRDefault="009F09B3" w:rsidP="009F09B3">
            <w:pPr>
              <w:rPr>
                <w:rFonts w:ascii="Helvetica" w:hAnsi="Helvetica"/>
                <w:b/>
                <w:bCs/>
              </w:rPr>
            </w:pPr>
            <w:r w:rsidRPr="009F09B3">
              <w:rPr>
                <w:rFonts w:ascii="Helvetica" w:hAnsi="Helvetica"/>
                <w:b/>
                <w:bCs/>
              </w:rPr>
              <w:t>Category of Funding Activity:</w:t>
            </w:r>
          </w:p>
        </w:tc>
        <w:tc>
          <w:tcPr>
            <w:tcW w:w="0" w:type="auto"/>
            <w:vAlign w:val="center"/>
            <w:hideMark/>
          </w:tcPr>
          <w:p w14:paraId="57B8F4B4" w14:textId="77777777" w:rsidR="009F09B3" w:rsidRPr="009F09B3" w:rsidRDefault="009F09B3" w:rsidP="009F09B3">
            <w:pPr>
              <w:rPr>
                <w:rFonts w:ascii="Helvetica" w:hAnsi="Helvetica"/>
              </w:rPr>
            </w:pPr>
            <w:r w:rsidRPr="009F09B3">
              <w:rPr>
                <w:rFonts w:ascii="Helvetica" w:hAnsi="Helvetica"/>
              </w:rPr>
              <w:t>Law, Justice and Legal Services</w:t>
            </w:r>
          </w:p>
        </w:tc>
      </w:tr>
      <w:tr w:rsidR="009F09B3" w:rsidRPr="009F09B3" w14:paraId="15916ABE" w14:textId="77777777" w:rsidTr="009F09B3">
        <w:trPr>
          <w:tblCellSpacing w:w="0" w:type="dxa"/>
        </w:trPr>
        <w:tc>
          <w:tcPr>
            <w:tcW w:w="0" w:type="auto"/>
            <w:noWrap/>
            <w:hideMark/>
          </w:tcPr>
          <w:p w14:paraId="5A68E209" w14:textId="77777777" w:rsidR="009F09B3" w:rsidRPr="009F09B3" w:rsidRDefault="009F09B3" w:rsidP="009F09B3">
            <w:pPr>
              <w:rPr>
                <w:rFonts w:ascii="Helvetica" w:hAnsi="Helvetica"/>
                <w:b/>
                <w:bCs/>
              </w:rPr>
            </w:pPr>
            <w:r w:rsidRPr="009F09B3">
              <w:rPr>
                <w:rFonts w:ascii="Helvetica" w:hAnsi="Helvetica"/>
                <w:b/>
                <w:bCs/>
              </w:rPr>
              <w:t>Category Explanation:</w:t>
            </w:r>
          </w:p>
        </w:tc>
        <w:tc>
          <w:tcPr>
            <w:tcW w:w="0" w:type="auto"/>
            <w:vAlign w:val="center"/>
            <w:hideMark/>
          </w:tcPr>
          <w:p w14:paraId="04B4579A" w14:textId="77777777" w:rsidR="009F09B3" w:rsidRPr="009F09B3" w:rsidRDefault="009F09B3" w:rsidP="009F09B3">
            <w:pPr>
              <w:rPr>
                <w:rFonts w:ascii="Helvetica" w:hAnsi="Helvetica"/>
              </w:rPr>
            </w:pPr>
            <w:r w:rsidRPr="009F09B3">
              <w:rPr>
                <w:rFonts w:ascii="Helvetica" w:hAnsi="Helvetica"/>
              </w:rPr>
              <w:t> </w:t>
            </w:r>
          </w:p>
        </w:tc>
      </w:tr>
      <w:tr w:rsidR="009F09B3" w:rsidRPr="009F09B3" w14:paraId="74034E37" w14:textId="77777777" w:rsidTr="009F09B3">
        <w:trPr>
          <w:tblCellSpacing w:w="0" w:type="dxa"/>
        </w:trPr>
        <w:tc>
          <w:tcPr>
            <w:tcW w:w="0" w:type="auto"/>
            <w:noWrap/>
            <w:hideMark/>
          </w:tcPr>
          <w:p w14:paraId="06B8AC8E" w14:textId="77777777" w:rsidR="009F09B3" w:rsidRPr="009F09B3" w:rsidRDefault="009F09B3" w:rsidP="009F09B3">
            <w:pPr>
              <w:rPr>
                <w:rFonts w:ascii="Helvetica" w:hAnsi="Helvetica"/>
                <w:b/>
                <w:bCs/>
              </w:rPr>
            </w:pPr>
            <w:r w:rsidRPr="009F09B3">
              <w:rPr>
                <w:rFonts w:ascii="Helvetica" w:hAnsi="Helvetica"/>
                <w:b/>
                <w:bCs/>
              </w:rPr>
              <w:t>Expected Number of Awards:</w:t>
            </w:r>
          </w:p>
        </w:tc>
        <w:tc>
          <w:tcPr>
            <w:tcW w:w="0" w:type="auto"/>
            <w:vAlign w:val="center"/>
            <w:hideMark/>
          </w:tcPr>
          <w:p w14:paraId="75C07988" w14:textId="77777777" w:rsidR="009F09B3" w:rsidRPr="009F09B3" w:rsidRDefault="009F09B3" w:rsidP="009F09B3">
            <w:pPr>
              <w:rPr>
                <w:rFonts w:ascii="Helvetica" w:hAnsi="Helvetica"/>
              </w:rPr>
            </w:pPr>
            <w:r w:rsidRPr="009F09B3">
              <w:rPr>
                <w:rFonts w:ascii="Helvetica" w:hAnsi="Helvetica"/>
              </w:rPr>
              <w:t>10</w:t>
            </w:r>
          </w:p>
        </w:tc>
      </w:tr>
      <w:tr w:rsidR="009F09B3" w:rsidRPr="009F09B3" w14:paraId="6561FFB2" w14:textId="77777777" w:rsidTr="009F09B3">
        <w:trPr>
          <w:tblCellSpacing w:w="0" w:type="dxa"/>
        </w:trPr>
        <w:tc>
          <w:tcPr>
            <w:tcW w:w="0" w:type="auto"/>
            <w:noWrap/>
            <w:hideMark/>
          </w:tcPr>
          <w:p w14:paraId="3DDC7EE7" w14:textId="77777777" w:rsidR="009F09B3" w:rsidRPr="009F09B3" w:rsidRDefault="009F09B3" w:rsidP="009F09B3">
            <w:pPr>
              <w:rPr>
                <w:rFonts w:ascii="Helvetica" w:hAnsi="Helvetica"/>
                <w:b/>
                <w:bCs/>
              </w:rPr>
            </w:pPr>
            <w:r w:rsidRPr="009F09B3">
              <w:rPr>
                <w:rFonts w:ascii="Helvetica" w:hAnsi="Helvetica"/>
                <w:b/>
                <w:bCs/>
              </w:rPr>
              <w:t>CFDA Number(s):</w:t>
            </w:r>
          </w:p>
        </w:tc>
        <w:tc>
          <w:tcPr>
            <w:tcW w:w="0" w:type="auto"/>
            <w:vAlign w:val="center"/>
            <w:hideMark/>
          </w:tcPr>
          <w:p w14:paraId="4EFD458D" w14:textId="77777777" w:rsidR="009F09B3" w:rsidRPr="009F09B3" w:rsidRDefault="009F09B3" w:rsidP="009F09B3">
            <w:pPr>
              <w:rPr>
                <w:rFonts w:ascii="Helvetica" w:hAnsi="Helvetica"/>
              </w:rPr>
            </w:pPr>
            <w:r w:rsidRPr="009F09B3">
              <w:rPr>
                <w:rFonts w:ascii="Helvetica" w:hAnsi="Helvetica"/>
              </w:rPr>
              <w:t>16.812 -- Second Chance Act Reentry Initiative</w:t>
            </w:r>
          </w:p>
        </w:tc>
      </w:tr>
      <w:tr w:rsidR="009F09B3" w:rsidRPr="009F09B3" w14:paraId="7B844674" w14:textId="77777777" w:rsidTr="009F09B3">
        <w:trPr>
          <w:tblCellSpacing w:w="0" w:type="dxa"/>
        </w:trPr>
        <w:tc>
          <w:tcPr>
            <w:tcW w:w="0" w:type="auto"/>
            <w:noWrap/>
            <w:hideMark/>
          </w:tcPr>
          <w:p w14:paraId="7B9B48D2" w14:textId="77777777" w:rsidR="009F09B3" w:rsidRPr="009F09B3" w:rsidRDefault="009F09B3" w:rsidP="009F09B3">
            <w:pPr>
              <w:rPr>
                <w:rFonts w:ascii="Helvetica" w:hAnsi="Helvetica"/>
                <w:b/>
                <w:bCs/>
              </w:rPr>
            </w:pPr>
            <w:r w:rsidRPr="009F09B3">
              <w:rPr>
                <w:rFonts w:ascii="Helvetica" w:hAnsi="Helvetica"/>
                <w:b/>
                <w:bCs/>
              </w:rPr>
              <w:t>Cost Sharing or Matching Requirement:</w:t>
            </w:r>
          </w:p>
        </w:tc>
        <w:tc>
          <w:tcPr>
            <w:tcW w:w="0" w:type="auto"/>
            <w:vAlign w:val="center"/>
            <w:hideMark/>
          </w:tcPr>
          <w:p w14:paraId="0F45957B" w14:textId="77777777" w:rsidR="009F09B3" w:rsidRPr="009F09B3" w:rsidRDefault="009F09B3" w:rsidP="009F09B3">
            <w:pPr>
              <w:rPr>
                <w:rFonts w:ascii="Helvetica" w:hAnsi="Helvetica"/>
              </w:rPr>
            </w:pPr>
            <w:r w:rsidRPr="009F09B3">
              <w:rPr>
                <w:rFonts w:ascii="Helvetica" w:hAnsi="Helvetica"/>
              </w:rPr>
              <w:t>No</w:t>
            </w:r>
          </w:p>
        </w:tc>
      </w:tr>
      <w:tr w:rsidR="009F09B3" w:rsidRPr="009F09B3" w14:paraId="7FE44A00" w14:textId="77777777" w:rsidTr="009F09B3">
        <w:trPr>
          <w:tblCellSpacing w:w="0" w:type="dxa"/>
        </w:trPr>
        <w:tc>
          <w:tcPr>
            <w:tcW w:w="0" w:type="auto"/>
            <w:noWrap/>
            <w:hideMark/>
          </w:tcPr>
          <w:p w14:paraId="29EB1E39" w14:textId="77777777" w:rsidR="009F09B3" w:rsidRPr="009F09B3" w:rsidRDefault="009F09B3" w:rsidP="009F09B3">
            <w:pPr>
              <w:rPr>
                <w:rFonts w:ascii="Helvetica" w:hAnsi="Helvetica"/>
                <w:b/>
                <w:bCs/>
              </w:rPr>
            </w:pPr>
            <w:r w:rsidRPr="009F09B3">
              <w:rPr>
                <w:rFonts w:ascii="Helvetica" w:hAnsi="Helvetica"/>
                <w:b/>
                <w:bCs/>
              </w:rPr>
              <w:t>Version:</w:t>
            </w:r>
          </w:p>
        </w:tc>
        <w:tc>
          <w:tcPr>
            <w:tcW w:w="0" w:type="auto"/>
            <w:vAlign w:val="center"/>
            <w:hideMark/>
          </w:tcPr>
          <w:p w14:paraId="3BF34D2B" w14:textId="77777777" w:rsidR="009F09B3" w:rsidRPr="009F09B3" w:rsidRDefault="009F09B3" w:rsidP="009F09B3">
            <w:pPr>
              <w:rPr>
                <w:rFonts w:ascii="Helvetica" w:hAnsi="Helvetica"/>
              </w:rPr>
            </w:pPr>
            <w:r w:rsidRPr="009F09B3">
              <w:rPr>
                <w:rFonts w:ascii="Helvetica" w:hAnsi="Helvetica"/>
              </w:rPr>
              <w:t>Synopsis 1</w:t>
            </w:r>
          </w:p>
        </w:tc>
      </w:tr>
      <w:tr w:rsidR="009F09B3" w:rsidRPr="009F09B3" w14:paraId="146FF0FD" w14:textId="77777777" w:rsidTr="009F09B3">
        <w:trPr>
          <w:tblCellSpacing w:w="0" w:type="dxa"/>
        </w:trPr>
        <w:tc>
          <w:tcPr>
            <w:tcW w:w="0" w:type="auto"/>
            <w:noWrap/>
            <w:hideMark/>
          </w:tcPr>
          <w:p w14:paraId="73F7EAF7" w14:textId="77777777" w:rsidR="009F09B3" w:rsidRPr="009F09B3" w:rsidRDefault="009F09B3" w:rsidP="009F09B3">
            <w:pPr>
              <w:rPr>
                <w:rFonts w:ascii="Helvetica" w:hAnsi="Helvetica"/>
                <w:b/>
                <w:bCs/>
              </w:rPr>
            </w:pPr>
            <w:r w:rsidRPr="009F09B3">
              <w:rPr>
                <w:rFonts w:ascii="Helvetica" w:hAnsi="Helvetica"/>
                <w:b/>
                <w:bCs/>
              </w:rPr>
              <w:t>Posted Date:</w:t>
            </w:r>
          </w:p>
        </w:tc>
        <w:tc>
          <w:tcPr>
            <w:tcW w:w="0" w:type="auto"/>
            <w:vAlign w:val="center"/>
            <w:hideMark/>
          </w:tcPr>
          <w:p w14:paraId="08FE076F" w14:textId="77777777" w:rsidR="009F09B3" w:rsidRPr="009F09B3" w:rsidRDefault="009F09B3" w:rsidP="009F09B3">
            <w:pPr>
              <w:rPr>
                <w:rFonts w:ascii="Helvetica" w:hAnsi="Helvetica"/>
              </w:rPr>
            </w:pPr>
            <w:r w:rsidRPr="009F09B3">
              <w:rPr>
                <w:rFonts w:ascii="Helvetica" w:hAnsi="Helvetica"/>
              </w:rPr>
              <w:t>May 17, 2017</w:t>
            </w:r>
          </w:p>
        </w:tc>
      </w:tr>
      <w:tr w:rsidR="009F09B3" w:rsidRPr="009F09B3" w14:paraId="51577367" w14:textId="77777777" w:rsidTr="009F09B3">
        <w:trPr>
          <w:tblCellSpacing w:w="0" w:type="dxa"/>
        </w:trPr>
        <w:tc>
          <w:tcPr>
            <w:tcW w:w="0" w:type="auto"/>
            <w:noWrap/>
            <w:hideMark/>
          </w:tcPr>
          <w:p w14:paraId="257CCE36" w14:textId="77777777" w:rsidR="009F09B3" w:rsidRPr="009F09B3" w:rsidRDefault="009F09B3" w:rsidP="009F09B3">
            <w:pPr>
              <w:rPr>
                <w:rFonts w:ascii="Helvetica" w:hAnsi="Helvetica"/>
                <w:b/>
                <w:bCs/>
              </w:rPr>
            </w:pPr>
            <w:r w:rsidRPr="009F09B3">
              <w:rPr>
                <w:rFonts w:ascii="Helvetica" w:hAnsi="Helvetica"/>
                <w:b/>
                <w:bCs/>
              </w:rPr>
              <w:t>Last Updated Date:</w:t>
            </w:r>
          </w:p>
        </w:tc>
        <w:tc>
          <w:tcPr>
            <w:tcW w:w="0" w:type="auto"/>
            <w:vAlign w:val="center"/>
            <w:hideMark/>
          </w:tcPr>
          <w:p w14:paraId="3FFFBF37" w14:textId="77777777" w:rsidR="009F09B3" w:rsidRPr="009F09B3" w:rsidRDefault="009F09B3" w:rsidP="009F09B3">
            <w:pPr>
              <w:rPr>
                <w:rFonts w:ascii="Helvetica" w:hAnsi="Helvetica"/>
              </w:rPr>
            </w:pPr>
            <w:r w:rsidRPr="009F09B3">
              <w:rPr>
                <w:rFonts w:ascii="Helvetica" w:hAnsi="Helvetica"/>
              </w:rPr>
              <w:t>May 17, 2017</w:t>
            </w:r>
          </w:p>
        </w:tc>
      </w:tr>
      <w:tr w:rsidR="009F09B3" w:rsidRPr="009F09B3" w14:paraId="1169ADA2" w14:textId="77777777" w:rsidTr="009F09B3">
        <w:trPr>
          <w:tblCellSpacing w:w="0" w:type="dxa"/>
        </w:trPr>
        <w:tc>
          <w:tcPr>
            <w:tcW w:w="0" w:type="auto"/>
            <w:noWrap/>
            <w:hideMark/>
          </w:tcPr>
          <w:p w14:paraId="22F308C4" w14:textId="77777777" w:rsidR="009F09B3" w:rsidRPr="009F09B3" w:rsidRDefault="009F09B3" w:rsidP="009F09B3">
            <w:pPr>
              <w:rPr>
                <w:rFonts w:ascii="Helvetica" w:hAnsi="Helvetica"/>
                <w:b/>
                <w:bCs/>
              </w:rPr>
            </w:pPr>
            <w:r w:rsidRPr="009F09B3">
              <w:rPr>
                <w:rFonts w:ascii="Helvetica" w:hAnsi="Helvetica"/>
                <w:b/>
                <w:bCs/>
              </w:rPr>
              <w:t>Original Closing Date for Applications:</w:t>
            </w:r>
          </w:p>
        </w:tc>
        <w:tc>
          <w:tcPr>
            <w:tcW w:w="0" w:type="auto"/>
            <w:vAlign w:val="center"/>
            <w:hideMark/>
          </w:tcPr>
          <w:p w14:paraId="60A41294" w14:textId="77777777" w:rsidR="009F09B3" w:rsidRPr="009F09B3" w:rsidRDefault="009F09B3" w:rsidP="009F09B3">
            <w:pPr>
              <w:rPr>
                <w:rFonts w:ascii="Helvetica" w:hAnsi="Helvetica"/>
              </w:rPr>
            </w:pPr>
            <w:r w:rsidRPr="009F09B3">
              <w:rPr>
                <w:rFonts w:ascii="Helvetica" w:hAnsi="Helvetica"/>
              </w:rPr>
              <w:t>Jul 05, 2017  </w:t>
            </w:r>
          </w:p>
        </w:tc>
      </w:tr>
      <w:tr w:rsidR="009F09B3" w:rsidRPr="009F09B3" w14:paraId="3F3C5776" w14:textId="77777777" w:rsidTr="009F09B3">
        <w:trPr>
          <w:tblCellSpacing w:w="0" w:type="dxa"/>
        </w:trPr>
        <w:tc>
          <w:tcPr>
            <w:tcW w:w="0" w:type="auto"/>
            <w:noWrap/>
            <w:hideMark/>
          </w:tcPr>
          <w:p w14:paraId="1E36C89D" w14:textId="77777777" w:rsidR="009F09B3" w:rsidRPr="009F09B3" w:rsidRDefault="009F09B3" w:rsidP="009F09B3">
            <w:pPr>
              <w:rPr>
                <w:rFonts w:ascii="Helvetica" w:hAnsi="Helvetica"/>
                <w:b/>
                <w:bCs/>
              </w:rPr>
            </w:pPr>
            <w:r w:rsidRPr="009F09B3">
              <w:rPr>
                <w:rFonts w:ascii="Helvetica" w:hAnsi="Helvetica"/>
                <w:b/>
                <w:bCs/>
              </w:rPr>
              <w:t>Current Closing Date for Applications:</w:t>
            </w:r>
          </w:p>
        </w:tc>
        <w:tc>
          <w:tcPr>
            <w:tcW w:w="0" w:type="auto"/>
            <w:vAlign w:val="center"/>
            <w:hideMark/>
          </w:tcPr>
          <w:p w14:paraId="36BB01AF" w14:textId="77777777" w:rsidR="009F09B3" w:rsidRPr="009F09B3" w:rsidRDefault="009F09B3" w:rsidP="009F09B3">
            <w:pPr>
              <w:rPr>
                <w:rFonts w:ascii="Helvetica" w:hAnsi="Helvetica"/>
              </w:rPr>
            </w:pPr>
            <w:r w:rsidRPr="009F09B3">
              <w:rPr>
                <w:rFonts w:ascii="Helvetica" w:hAnsi="Helvetica"/>
              </w:rPr>
              <w:t>Jul 05, 2017  </w:t>
            </w:r>
          </w:p>
        </w:tc>
      </w:tr>
      <w:tr w:rsidR="009F09B3" w:rsidRPr="009F09B3" w14:paraId="1F47EA27" w14:textId="77777777" w:rsidTr="009F09B3">
        <w:trPr>
          <w:tblCellSpacing w:w="0" w:type="dxa"/>
        </w:trPr>
        <w:tc>
          <w:tcPr>
            <w:tcW w:w="0" w:type="auto"/>
            <w:noWrap/>
            <w:hideMark/>
          </w:tcPr>
          <w:p w14:paraId="08F42F40" w14:textId="77777777" w:rsidR="009F09B3" w:rsidRPr="009F09B3" w:rsidRDefault="009F09B3" w:rsidP="009F09B3">
            <w:pPr>
              <w:rPr>
                <w:rFonts w:ascii="Helvetica" w:hAnsi="Helvetica"/>
                <w:b/>
                <w:bCs/>
              </w:rPr>
            </w:pPr>
            <w:r w:rsidRPr="009F09B3">
              <w:rPr>
                <w:rFonts w:ascii="Helvetica" w:hAnsi="Helvetica"/>
                <w:b/>
                <w:bCs/>
              </w:rPr>
              <w:t>Archive Date:</w:t>
            </w:r>
          </w:p>
        </w:tc>
        <w:tc>
          <w:tcPr>
            <w:tcW w:w="0" w:type="auto"/>
            <w:vAlign w:val="center"/>
            <w:hideMark/>
          </w:tcPr>
          <w:p w14:paraId="1AC55483" w14:textId="77777777" w:rsidR="009F09B3" w:rsidRPr="009F09B3" w:rsidRDefault="009F09B3" w:rsidP="009F09B3">
            <w:pPr>
              <w:rPr>
                <w:rFonts w:ascii="Helvetica" w:hAnsi="Helvetica"/>
              </w:rPr>
            </w:pPr>
            <w:r w:rsidRPr="009F09B3">
              <w:rPr>
                <w:rFonts w:ascii="Helvetica" w:hAnsi="Helvetica"/>
              </w:rPr>
              <w:t> </w:t>
            </w:r>
          </w:p>
        </w:tc>
      </w:tr>
      <w:tr w:rsidR="009F09B3" w:rsidRPr="009F09B3" w14:paraId="39242F2A" w14:textId="77777777" w:rsidTr="009F09B3">
        <w:trPr>
          <w:tblCellSpacing w:w="0" w:type="dxa"/>
        </w:trPr>
        <w:tc>
          <w:tcPr>
            <w:tcW w:w="0" w:type="auto"/>
            <w:noWrap/>
            <w:hideMark/>
          </w:tcPr>
          <w:p w14:paraId="24EE955D" w14:textId="77777777" w:rsidR="009F09B3" w:rsidRPr="009F09B3" w:rsidRDefault="009F09B3" w:rsidP="009F09B3">
            <w:pPr>
              <w:rPr>
                <w:rFonts w:ascii="Helvetica" w:hAnsi="Helvetica"/>
                <w:b/>
                <w:bCs/>
              </w:rPr>
            </w:pPr>
            <w:r w:rsidRPr="009F09B3">
              <w:rPr>
                <w:rFonts w:ascii="Helvetica" w:hAnsi="Helvetica"/>
                <w:b/>
                <w:bCs/>
              </w:rPr>
              <w:t>Estimated Total Program Funding:</w:t>
            </w:r>
          </w:p>
        </w:tc>
        <w:tc>
          <w:tcPr>
            <w:tcW w:w="0" w:type="auto"/>
            <w:vAlign w:val="center"/>
            <w:hideMark/>
          </w:tcPr>
          <w:p w14:paraId="6FE4D74A" w14:textId="77777777" w:rsidR="009F09B3" w:rsidRPr="009F09B3" w:rsidRDefault="009F09B3" w:rsidP="009F09B3">
            <w:pPr>
              <w:rPr>
                <w:rFonts w:ascii="Helvetica" w:hAnsi="Helvetica"/>
              </w:rPr>
            </w:pPr>
            <w:r w:rsidRPr="009F09B3">
              <w:rPr>
                <w:rFonts w:ascii="Helvetica" w:hAnsi="Helvetica"/>
              </w:rPr>
              <w:t>$9,000,000</w:t>
            </w:r>
          </w:p>
        </w:tc>
      </w:tr>
      <w:tr w:rsidR="009F09B3" w:rsidRPr="009F09B3" w14:paraId="0A852E20" w14:textId="77777777" w:rsidTr="009F09B3">
        <w:trPr>
          <w:tblCellSpacing w:w="0" w:type="dxa"/>
        </w:trPr>
        <w:tc>
          <w:tcPr>
            <w:tcW w:w="0" w:type="auto"/>
            <w:noWrap/>
            <w:hideMark/>
          </w:tcPr>
          <w:p w14:paraId="3C322CB5" w14:textId="77777777" w:rsidR="009F09B3" w:rsidRPr="009F09B3" w:rsidRDefault="009F09B3" w:rsidP="009F09B3">
            <w:pPr>
              <w:rPr>
                <w:rFonts w:ascii="Helvetica" w:hAnsi="Helvetica"/>
                <w:b/>
                <w:bCs/>
              </w:rPr>
            </w:pPr>
            <w:r w:rsidRPr="009F09B3">
              <w:rPr>
                <w:rFonts w:ascii="Helvetica" w:hAnsi="Helvetica"/>
                <w:b/>
                <w:bCs/>
              </w:rPr>
              <w:t>Award Ceiling:</w:t>
            </w:r>
          </w:p>
        </w:tc>
        <w:tc>
          <w:tcPr>
            <w:tcW w:w="0" w:type="auto"/>
            <w:vAlign w:val="center"/>
            <w:hideMark/>
          </w:tcPr>
          <w:p w14:paraId="6BE9FC69" w14:textId="77777777" w:rsidR="009F09B3" w:rsidRPr="009F09B3" w:rsidRDefault="009F09B3" w:rsidP="009F09B3">
            <w:pPr>
              <w:rPr>
                <w:rFonts w:ascii="Helvetica" w:hAnsi="Helvetica"/>
              </w:rPr>
            </w:pPr>
            <w:r w:rsidRPr="009F09B3">
              <w:rPr>
                <w:rFonts w:ascii="Helvetica" w:hAnsi="Helvetica"/>
              </w:rPr>
              <w:t>$1,000,000</w:t>
            </w:r>
          </w:p>
        </w:tc>
      </w:tr>
      <w:tr w:rsidR="009F09B3" w:rsidRPr="009F09B3" w14:paraId="6498F042" w14:textId="77777777" w:rsidTr="009F09B3">
        <w:trPr>
          <w:tblCellSpacing w:w="0" w:type="dxa"/>
        </w:trPr>
        <w:tc>
          <w:tcPr>
            <w:tcW w:w="0" w:type="auto"/>
            <w:noWrap/>
            <w:hideMark/>
          </w:tcPr>
          <w:p w14:paraId="32473D58" w14:textId="77777777" w:rsidR="009F09B3" w:rsidRPr="009F09B3" w:rsidRDefault="009F09B3" w:rsidP="009F09B3">
            <w:pPr>
              <w:rPr>
                <w:rFonts w:ascii="Helvetica" w:hAnsi="Helvetica"/>
                <w:b/>
                <w:bCs/>
              </w:rPr>
            </w:pPr>
            <w:r w:rsidRPr="009F09B3">
              <w:rPr>
                <w:rFonts w:ascii="Helvetica" w:hAnsi="Helvetica"/>
                <w:b/>
                <w:bCs/>
              </w:rPr>
              <w:t>Award Floor:</w:t>
            </w:r>
          </w:p>
        </w:tc>
        <w:tc>
          <w:tcPr>
            <w:tcW w:w="0" w:type="auto"/>
            <w:vAlign w:val="center"/>
            <w:hideMark/>
          </w:tcPr>
          <w:p w14:paraId="720929E3" w14:textId="77777777" w:rsidR="009F09B3" w:rsidRPr="009F09B3" w:rsidRDefault="009F09B3" w:rsidP="009F09B3">
            <w:pPr>
              <w:rPr>
                <w:rFonts w:ascii="Helvetica" w:hAnsi="Helvetica"/>
              </w:rPr>
            </w:pPr>
            <w:r w:rsidRPr="009F09B3">
              <w:rPr>
                <w:rFonts w:ascii="Helvetica" w:hAnsi="Helvetica"/>
              </w:rPr>
              <w:t>$0</w:t>
            </w:r>
          </w:p>
        </w:tc>
      </w:tr>
      <w:tr w:rsidR="009F09B3" w:rsidRPr="009F09B3" w14:paraId="3A71EBAF" w14:textId="77777777" w:rsidTr="009F09B3">
        <w:trPr>
          <w:tblCellSpacing w:w="0" w:type="dxa"/>
        </w:trPr>
        <w:tc>
          <w:tcPr>
            <w:tcW w:w="0" w:type="auto"/>
            <w:noWrap/>
            <w:hideMark/>
          </w:tcPr>
          <w:p w14:paraId="3DA42483" w14:textId="77777777" w:rsidR="009F09B3" w:rsidRPr="009F09B3" w:rsidRDefault="009F09B3" w:rsidP="009F09B3">
            <w:pPr>
              <w:rPr>
                <w:rFonts w:ascii="Helvetica" w:hAnsi="Helvetica"/>
                <w:b/>
                <w:bCs/>
              </w:rPr>
            </w:pPr>
            <w:r w:rsidRPr="009F09B3">
              <w:rPr>
                <w:rFonts w:ascii="Helvetica" w:hAnsi="Helvetica"/>
                <w:b/>
                <w:bCs/>
              </w:rPr>
              <w:t>Eligible Applicants:</w:t>
            </w:r>
          </w:p>
        </w:tc>
        <w:tc>
          <w:tcPr>
            <w:tcW w:w="0" w:type="auto"/>
            <w:vAlign w:val="center"/>
            <w:hideMark/>
          </w:tcPr>
          <w:p w14:paraId="5D199B91" w14:textId="77777777" w:rsidR="009F09B3" w:rsidRPr="009F09B3" w:rsidRDefault="009F09B3" w:rsidP="009F09B3">
            <w:pPr>
              <w:rPr>
                <w:rFonts w:ascii="Helvetica" w:hAnsi="Helvetica"/>
              </w:rPr>
            </w:pPr>
            <w:r w:rsidRPr="009F09B3">
              <w:rPr>
                <w:rFonts w:ascii="Helvetica" w:hAnsi="Helvetica"/>
              </w:rPr>
              <w:t>Nonprofits having a 501(c)(3) status with the IRS, other than institutions of higher education</w:t>
            </w:r>
            <w:r w:rsidRPr="009F09B3">
              <w:rPr>
                <w:rFonts w:ascii="Helvetica" w:hAnsi="Helvetica"/>
              </w:rPr>
              <w:br/>
              <w:t>Native American tribal governments (Federally recognized)</w:t>
            </w:r>
          </w:p>
        </w:tc>
      </w:tr>
      <w:tr w:rsidR="009F09B3" w14:paraId="02EE2D0F" w14:textId="77777777" w:rsidTr="009F09B3">
        <w:trPr>
          <w:tblCellSpacing w:w="0" w:type="dxa"/>
        </w:trPr>
        <w:tc>
          <w:tcPr>
            <w:tcW w:w="0" w:type="auto"/>
            <w:noWrap/>
            <w:hideMark/>
          </w:tcPr>
          <w:p w14:paraId="404890BB" w14:textId="77777777" w:rsidR="009F09B3" w:rsidRPr="009F09B3" w:rsidRDefault="009F09B3" w:rsidP="009F09B3">
            <w:pPr>
              <w:rPr>
                <w:rFonts w:ascii="Helvetica" w:hAnsi="Helvetica"/>
                <w:b/>
                <w:bCs/>
              </w:rPr>
            </w:pPr>
            <w:r w:rsidRPr="009F09B3">
              <w:rPr>
                <w:rFonts w:ascii="Helvetica" w:hAnsi="Helvetica"/>
                <w:b/>
                <w:bCs/>
              </w:rPr>
              <w:t>Agency Name:</w:t>
            </w:r>
          </w:p>
        </w:tc>
        <w:tc>
          <w:tcPr>
            <w:tcW w:w="0" w:type="auto"/>
            <w:vAlign w:val="center"/>
            <w:hideMark/>
          </w:tcPr>
          <w:p w14:paraId="3AE51F4A" w14:textId="77777777" w:rsidR="009F09B3" w:rsidRPr="009F09B3" w:rsidRDefault="009F09B3">
            <w:pPr>
              <w:rPr>
                <w:rFonts w:ascii="Helvetica" w:hAnsi="Helvetica"/>
              </w:rPr>
            </w:pPr>
            <w:r w:rsidRPr="009F09B3">
              <w:rPr>
                <w:rStyle w:val="search-custom"/>
                <w:rFonts w:ascii="Helvetica" w:hAnsi="Helvetica"/>
              </w:rPr>
              <w:t>Bureau of Justice Assistance</w:t>
            </w:r>
          </w:p>
        </w:tc>
      </w:tr>
      <w:tr w:rsidR="009F09B3" w14:paraId="252FFB2A" w14:textId="77777777" w:rsidTr="009F09B3">
        <w:trPr>
          <w:tblCellSpacing w:w="0" w:type="dxa"/>
        </w:trPr>
        <w:tc>
          <w:tcPr>
            <w:tcW w:w="0" w:type="auto"/>
            <w:noWrap/>
            <w:hideMark/>
          </w:tcPr>
          <w:p w14:paraId="06433D65" w14:textId="77777777" w:rsidR="009F09B3" w:rsidRPr="009F09B3" w:rsidRDefault="009F09B3" w:rsidP="009F09B3">
            <w:pPr>
              <w:rPr>
                <w:rFonts w:ascii="Helvetica" w:hAnsi="Helvetica"/>
                <w:b/>
                <w:bCs/>
              </w:rPr>
            </w:pPr>
            <w:r w:rsidRPr="009F09B3">
              <w:rPr>
                <w:rFonts w:ascii="Helvetica" w:hAnsi="Helvetica"/>
                <w:b/>
                <w:bCs/>
              </w:rPr>
              <w:t>Description:</w:t>
            </w:r>
          </w:p>
        </w:tc>
        <w:tc>
          <w:tcPr>
            <w:tcW w:w="0" w:type="auto"/>
            <w:vAlign w:val="center"/>
            <w:hideMark/>
          </w:tcPr>
          <w:p w14:paraId="5C96EDDC" w14:textId="77777777" w:rsidR="009F09B3" w:rsidRPr="009F09B3" w:rsidRDefault="009F09B3">
            <w:pPr>
              <w:rPr>
                <w:rFonts w:ascii="Helvetica" w:hAnsi="Helvetica"/>
              </w:rPr>
            </w:pPr>
            <w:r w:rsidRPr="009F09B3">
              <w:rPr>
                <w:rStyle w:val="search-custom"/>
                <w:rFonts w:ascii="Helvetica" w:hAnsi="Helvetica"/>
              </w:rPr>
              <w:t>The Second Chance Act of 2007 (Pub. L. 110-199) provides a comprehensive response to the increasing number of incarcerated adults and juveniles who are released from prison, jail, and juvenile residential facilities and returning to communities. There are currently over 2.2 million individuals serving time in our federal and state prisons, and millions of people cycling through tribal and local jails every year . Ninety-five percent of all people incarcerated today will eventually be released and will return to communities. The coordination of reentry of members of Native American tribes is even more complex given that they can return from federal, Bureau of Indian Affairs (BIA), state, local, and tribal facilities. The Second Chance Act helps to ensure that the transition individuals make from prison, jail, or juvenile residential facilities to the community is successful and promotes public safety.</w:t>
            </w:r>
          </w:p>
        </w:tc>
      </w:tr>
      <w:tr w:rsidR="009F09B3" w14:paraId="7AC2D414" w14:textId="77777777" w:rsidTr="009F09B3">
        <w:trPr>
          <w:tblCellSpacing w:w="0" w:type="dxa"/>
        </w:trPr>
        <w:tc>
          <w:tcPr>
            <w:tcW w:w="0" w:type="auto"/>
            <w:noWrap/>
            <w:hideMark/>
          </w:tcPr>
          <w:p w14:paraId="3CC3342E" w14:textId="77777777" w:rsidR="009F09B3" w:rsidRPr="009F09B3" w:rsidRDefault="009F09B3" w:rsidP="009F09B3">
            <w:pPr>
              <w:rPr>
                <w:rFonts w:ascii="Helvetica" w:hAnsi="Helvetica"/>
                <w:b/>
                <w:bCs/>
              </w:rPr>
            </w:pPr>
            <w:r w:rsidRPr="009F09B3">
              <w:rPr>
                <w:rFonts w:ascii="Helvetica" w:hAnsi="Helvetica"/>
                <w:b/>
                <w:bCs/>
              </w:rPr>
              <w:t>Link to Additional Information:</w:t>
            </w:r>
          </w:p>
        </w:tc>
        <w:tc>
          <w:tcPr>
            <w:tcW w:w="0" w:type="auto"/>
            <w:vAlign w:val="center"/>
            <w:hideMark/>
          </w:tcPr>
          <w:p w14:paraId="27B58BD9" w14:textId="77777777" w:rsidR="009F09B3" w:rsidRPr="009F09B3" w:rsidRDefault="009F09B3">
            <w:pPr>
              <w:rPr>
                <w:rFonts w:ascii="Helvetica" w:hAnsi="Helvetica"/>
              </w:rPr>
            </w:pPr>
            <w:r w:rsidRPr="009F09B3">
              <w:rPr>
                <w:rStyle w:val="search-custom"/>
                <w:rFonts w:ascii="Helvetica" w:hAnsi="Helvetica"/>
              </w:rPr>
              <w:fldChar w:fldCharType="begin"/>
            </w:r>
            <w:r w:rsidRPr="009F09B3">
              <w:rPr>
                <w:rStyle w:val="search-custom"/>
                <w:rFonts w:ascii="Helvetica" w:hAnsi="Helvetica"/>
              </w:rPr>
              <w:instrText xml:space="preserve"> HYPERLINK "https://www.bja.gov/communityreentry17" \o "Link to Additional Information" \t "_blank" </w:instrText>
            </w:r>
            <w:r w:rsidRPr="009F09B3">
              <w:rPr>
                <w:rStyle w:val="search-custom"/>
                <w:rFonts w:ascii="Helvetica" w:hAnsi="Helvetica"/>
              </w:rPr>
              <w:fldChar w:fldCharType="separate"/>
            </w:r>
            <w:r w:rsidRPr="009F09B3">
              <w:rPr>
                <w:rStyle w:val="Hyperlink"/>
                <w:rFonts w:ascii="Helvetica" w:hAnsi="Helvetica"/>
              </w:rPr>
              <w:t>See link</w:t>
            </w:r>
            <w:r w:rsidRPr="009F09B3">
              <w:rPr>
                <w:rStyle w:val="search-custom"/>
                <w:rFonts w:ascii="Helvetica" w:hAnsi="Helvetica"/>
              </w:rPr>
              <w:fldChar w:fldCharType="end"/>
            </w:r>
          </w:p>
        </w:tc>
      </w:tr>
      <w:tr w:rsidR="009F09B3" w14:paraId="17CB95C0" w14:textId="77777777" w:rsidTr="009F09B3">
        <w:trPr>
          <w:tblCellSpacing w:w="0" w:type="dxa"/>
        </w:trPr>
        <w:tc>
          <w:tcPr>
            <w:tcW w:w="0" w:type="auto"/>
            <w:noWrap/>
            <w:hideMark/>
          </w:tcPr>
          <w:p w14:paraId="1F4EF1B6" w14:textId="77777777" w:rsidR="009F09B3" w:rsidRPr="009F09B3" w:rsidRDefault="009F09B3" w:rsidP="009F09B3">
            <w:pPr>
              <w:rPr>
                <w:rFonts w:ascii="Helvetica" w:hAnsi="Helvetica"/>
                <w:b/>
                <w:bCs/>
              </w:rPr>
            </w:pPr>
            <w:r w:rsidRPr="009F09B3">
              <w:rPr>
                <w:rFonts w:ascii="Helvetica" w:hAnsi="Helvetica"/>
                <w:b/>
                <w:bCs/>
              </w:rPr>
              <w:t>Grantor Contact Information:</w:t>
            </w:r>
          </w:p>
        </w:tc>
        <w:tc>
          <w:tcPr>
            <w:tcW w:w="0" w:type="auto"/>
            <w:vAlign w:val="center"/>
            <w:hideMark/>
          </w:tcPr>
          <w:p w14:paraId="329BA311" w14:textId="77777777" w:rsidR="009F09B3" w:rsidRPr="009F09B3" w:rsidRDefault="009F09B3">
            <w:pPr>
              <w:rPr>
                <w:rFonts w:ascii="Helvetica" w:hAnsi="Helvetica"/>
              </w:rPr>
            </w:pPr>
            <w:r w:rsidRPr="009F09B3">
              <w:rPr>
                <w:rStyle w:val="search-custom"/>
                <w:rFonts w:ascii="Helvetica" w:hAnsi="Helvetica"/>
              </w:rPr>
              <w:t>If you have difficulty accessing the full announcement electronically, please contact:</w:t>
            </w:r>
            <w:r w:rsidRPr="009F09B3">
              <w:rPr>
                <w:rFonts w:ascii="Helvetica" w:hAnsi="Helvetica"/>
              </w:rPr>
              <w:br/>
            </w:r>
            <w:r w:rsidRPr="009F09B3">
              <w:rPr>
                <w:rFonts w:ascii="Helvetica" w:hAnsi="Helvetica"/>
              </w:rPr>
              <w:br/>
            </w:r>
            <w:r w:rsidRPr="009F09B3">
              <w:rPr>
                <w:rStyle w:val="search-custom"/>
                <w:rFonts w:ascii="Helvetica" w:hAnsi="Helvetica"/>
              </w:rPr>
              <w:t>For assistance with any unforeseen Grants.gov technical issues beyond an applicant’s control that prevent it from submitting its application by the deadline, or any other requirement of this solicitation, contact the National Criminal Justice Reference Service (NCJRS) Response Center: toll-free at 800-851-3420; via TTY at 301-240-6310 (hearing impaired only); email grants@ncjrs.gov; fax to 301-240-5830; or web chat at https://webcontact.ncjrs.gov/ncjchat/chat.jsp. The NCJRS Response Center hours of operation are 10:00 a.m. to 6:00 p.m. eastern time, Monday through Friday, and 10:00 a.m. to 8:00 p.m. eastern time on the solicitation close date. support@grants.gov</w:t>
            </w:r>
            <w:r w:rsidRPr="009F09B3">
              <w:rPr>
                <w:rStyle w:val="apple-converted-space"/>
                <w:rFonts w:ascii="Helvetica" w:hAnsi="Helvetica"/>
              </w:rPr>
              <w:t> </w:t>
            </w:r>
            <w:r w:rsidRPr="009F09B3">
              <w:rPr>
                <w:rFonts w:ascii="Helvetica" w:hAnsi="Helvetica"/>
              </w:rPr>
              <w:br/>
            </w:r>
            <w:r w:rsidRPr="009F09B3">
              <w:rPr>
                <w:rFonts w:ascii="Helvetica" w:hAnsi="Helvetica"/>
              </w:rPr>
              <w:br/>
            </w:r>
            <w:hyperlink r:id="rId405" w:history="1">
              <w:r w:rsidRPr="009F09B3">
                <w:rPr>
                  <w:rStyle w:val="Hyperlink"/>
                  <w:rFonts w:ascii="Helvetica" w:hAnsi="Helvetica"/>
                </w:rPr>
                <w:t>technical application support</w:t>
              </w:r>
            </w:hyperlink>
          </w:p>
        </w:tc>
      </w:tr>
    </w:tbl>
    <w:p w14:paraId="69E3EA21" w14:textId="77777777" w:rsidR="004F098D" w:rsidRDefault="004F098D" w:rsidP="004F098D"/>
    <w:p w14:paraId="20463353" w14:textId="77777777" w:rsidR="004F098D" w:rsidRDefault="00AD6FEB" w:rsidP="004F098D">
      <w:pPr>
        <w:widowControl w:val="0"/>
        <w:pBdr>
          <w:bottom w:val="single" w:sz="6" w:space="1" w:color="auto"/>
        </w:pBdr>
        <w:autoSpaceDE w:val="0"/>
        <w:autoSpaceDN w:val="0"/>
        <w:adjustRightInd w:val="0"/>
        <w:rPr>
          <w:rFonts w:ascii="Helvetica" w:hAnsi="Helvetica" w:cs="Helvetica"/>
        </w:rPr>
      </w:pPr>
      <w:hyperlink r:id="rId406" w:history="1">
        <w:r w:rsidR="004F098D">
          <w:rPr>
            <w:rFonts w:ascii="Helvetica" w:hAnsi="Helvetica" w:cs="Helvetica"/>
            <w:color w:val="386EFF"/>
            <w:u w:val="single" w:color="386EFF"/>
          </w:rPr>
          <w:t>http://www.grants.gov/web/grants/view-opportunity.html?oppId=293910</w:t>
        </w:r>
      </w:hyperlink>
    </w:p>
    <w:p w14:paraId="1046E7F1" w14:textId="77777777" w:rsidR="009F09B3" w:rsidRDefault="009F09B3" w:rsidP="004F098D">
      <w:pPr>
        <w:widowControl w:val="0"/>
        <w:autoSpaceDE w:val="0"/>
        <w:autoSpaceDN w:val="0"/>
        <w:adjustRightInd w:val="0"/>
        <w:rPr>
          <w:rFonts w:ascii="Helvetica" w:hAnsi="Helvetica" w:cs="Helvetica"/>
        </w:rPr>
      </w:pPr>
    </w:p>
    <w:p w14:paraId="4F2FD86B" w14:textId="77777777" w:rsidR="00475FAB" w:rsidRDefault="00475FAB" w:rsidP="00475FAB">
      <w:pPr>
        <w:widowControl w:val="0"/>
        <w:autoSpaceDE w:val="0"/>
        <w:autoSpaceDN w:val="0"/>
        <w:adjustRightInd w:val="0"/>
        <w:rPr>
          <w:rFonts w:ascii="Helvetica" w:hAnsi="Helvetica" w:cs="Helvetica"/>
        </w:rPr>
      </w:pPr>
      <w:bookmarkStart w:id="355" w:name="DOJOVCElderAbuse"/>
      <w:bookmarkEnd w:id="355"/>
      <w:r>
        <w:rPr>
          <w:rFonts w:ascii="Helvetica" w:hAnsi="Helvetica" w:cs="Helvetica"/>
        </w:rPr>
        <w:t>Office for Victims of Crime</w:t>
      </w:r>
    </w:p>
    <w:p w14:paraId="798E6F63"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OVC FY 17 Field-Generated Innovations in Addressing Elder Abuse and Financial Exploitation</w:t>
      </w:r>
    </w:p>
    <w:p w14:paraId="68542618" w14:textId="77777777" w:rsidR="00475FAB" w:rsidRDefault="00475FAB" w:rsidP="00475FAB">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475FAB" w:rsidRPr="00475FAB" w14:paraId="5A0A80AA" w14:textId="77777777" w:rsidTr="00475FAB">
        <w:trPr>
          <w:tblCellSpacing w:w="0" w:type="dxa"/>
        </w:trPr>
        <w:tc>
          <w:tcPr>
            <w:tcW w:w="0" w:type="auto"/>
            <w:noWrap/>
            <w:hideMark/>
          </w:tcPr>
          <w:p w14:paraId="1088F6DA" w14:textId="77777777" w:rsidR="00475FAB" w:rsidRPr="00475FAB" w:rsidRDefault="00475FAB" w:rsidP="00475FAB">
            <w:pPr>
              <w:rPr>
                <w:rFonts w:ascii="Helvetica" w:hAnsi="Helvetica"/>
                <w:b/>
                <w:bCs/>
              </w:rPr>
            </w:pPr>
            <w:r w:rsidRPr="00475FAB">
              <w:rPr>
                <w:rFonts w:ascii="Helvetica" w:hAnsi="Helvetica"/>
                <w:b/>
                <w:bCs/>
              </w:rPr>
              <w:t>Document Type:</w:t>
            </w:r>
          </w:p>
        </w:tc>
        <w:tc>
          <w:tcPr>
            <w:tcW w:w="0" w:type="auto"/>
            <w:vAlign w:val="center"/>
            <w:hideMark/>
          </w:tcPr>
          <w:p w14:paraId="7172BEB1" w14:textId="77777777" w:rsidR="00475FAB" w:rsidRPr="00475FAB" w:rsidRDefault="00475FAB" w:rsidP="00475FAB">
            <w:pPr>
              <w:rPr>
                <w:rFonts w:ascii="Helvetica" w:hAnsi="Helvetica"/>
              </w:rPr>
            </w:pPr>
            <w:r w:rsidRPr="00475FAB">
              <w:rPr>
                <w:rFonts w:ascii="Helvetica" w:hAnsi="Helvetica"/>
              </w:rPr>
              <w:t>Grants Notice</w:t>
            </w:r>
          </w:p>
        </w:tc>
      </w:tr>
      <w:tr w:rsidR="00475FAB" w:rsidRPr="00475FAB" w14:paraId="15A6ABFA" w14:textId="77777777" w:rsidTr="00475FAB">
        <w:trPr>
          <w:tblCellSpacing w:w="0" w:type="dxa"/>
        </w:trPr>
        <w:tc>
          <w:tcPr>
            <w:tcW w:w="0" w:type="auto"/>
            <w:noWrap/>
            <w:hideMark/>
          </w:tcPr>
          <w:p w14:paraId="5FF6D70B" w14:textId="77777777" w:rsidR="00475FAB" w:rsidRPr="00475FAB" w:rsidRDefault="00475FAB" w:rsidP="00475FAB">
            <w:pPr>
              <w:rPr>
                <w:rFonts w:ascii="Helvetica" w:hAnsi="Helvetica"/>
                <w:b/>
                <w:bCs/>
              </w:rPr>
            </w:pPr>
            <w:r w:rsidRPr="00475FAB">
              <w:rPr>
                <w:rFonts w:ascii="Helvetica" w:hAnsi="Helvetica"/>
                <w:b/>
                <w:bCs/>
              </w:rPr>
              <w:t>Funding Opportunity Number:</w:t>
            </w:r>
          </w:p>
        </w:tc>
        <w:tc>
          <w:tcPr>
            <w:tcW w:w="0" w:type="auto"/>
            <w:vAlign w:val="center"/>
            <w:hideMark/>
          </w:tcPr>
          <w:p w14:paraId="1BA4A04F" w14:textId="77777777" w:rsidR="00475FAB" w:rsidRPr="00475FAB" w:rsidRDefault="00475FAB" w:rsidP="00475FAB">
            <w:pPr>
              <w:rPr>
                <w:rFonts w:ascii="Helvetica" w:hAnsi="Helvetica"/>
              </w:rPr>
            </w:pPr>
            <w:r w:rsidRPr="00475FAB">
              <w:rPr>
                <w:rFonts w:ascii="Helvetica" w:hAnsi="Helvetica"/>
              </w:rPr>
              <w:t>OVC-2017-12021</w:t>
            </w:r>
          </w:p>
        </w:tc>
      </w:tr>
      <w:tr w:rsidR="00475FAB" w:rsidRPr="00475FAB" w14:paraId="25A03B59" w14:textId="77777777" w:rsidTr="00475FAB">
        <w:trPr>
          <w:tblCellSpacing w:w="0" w:type="dxa"/>
        </w:trPr>
        <w:tc>
          <w:tcPr>
            <w:tcW w:w="0" w:type="auto"/>
            <w:noWrap/>
            <w:hideMark/>
          </w:tcPr>
          <w:p w14:paraId="36204EEB" w14:textId="77777777" w:rsidR="00475FAB" w:rsidRPr="00475FAB" w:rsidRDefault="00475FAB" w:rsidP="00475FAB">
            <w:pPr>
              <w:rPr>
                <w:rFonts w:ascii="Helvetica" w:hAnsi="Helvetica"/>
                <w:b/>
                <w:bCs/>
              </w:rPr>
            </w:pPr>
            <w:r w:rsidRPr="00475FAB">
              <w:rPr>
                <w:rFonts w:ascii="Helvetica" w:hAnsi="Helvetica"/>
                <w:b/>
                <w:bCs/>
              </w:rPr>
              <w:t>Funding Opportunity Title:</w:t>
            </w:r>
          </w:p>
        </w:tc>
        <w:tc>
          <w:tcPr>
            <w:tcW w:w="0" w:type="auto"/>
            <w:vAlign w:val="center"/>
            <w:hideMark/>
          </w:tcPr>
          <w:p w14:paraId="10805096" w14:textId="77777777" w:rsidR="00475FAB" w:rsidRPr="00475FAB" w:rsidRDefault="00475FAB" w:rsidP="00475FAB">
            <w:pPr>
              <w:rPr>
                <w:rFonts w:ascii="Helvetica" w:hAnsi="Helvetica"/>
              </w:rPr>
            </w:pPr>
            <w:r w:rsidRPr="00475FAB">
              <w:rPr>
                <w:rFonts w:ascii="Helvetica" w:hAnsi="Helvetica"/>
              </w:rPr>
              <w:t>OVC FY 17 Field-Generated Innovations in Addressing Elder Abuse and Financial Exploitation</w:t>
            </w:r>
          </w:p>
        </w:tc>
      </w:tr>
      <w:tr w:rsidR="00475FAB" w:rsidRPr="00475FAB" w14:paraId="02B13A5A" w14:textId="77777777" w:rsidTr="00475FAB">
        <w:trPr>
          <w:tblCellSpacing w:w="0" w:type="dxa"/>
        </w:trPr>
        <w:tc>
          <w:tcPr>
            <w:tcW w:w="0" w:type="auto"/>
            <w:noWrap/>
            <w:hideMark/>
          </w:tcPr>
          <w:p w14:paraId="0F11894C" w14:textId="77777777" w:rsidR="00475FAB" w:rsidRPr="00475FAB" w:rsidRDefault="00475FAB" w:rsidP="00475FAB">
            <w:pPr>
              <w:rPr>
                <w:rFonts w:ascii="Helvetica" w:hAnsi="Helvetica"/>
                <w:b/>
                <w:bCs/>
              </w:rPr>
            </w:pPr>
            <w:r w:rsidRPr="00475FAB">
              <w:rPr>
                <w:rFonts w:ascii="Helvetica" w:hAnsi="Helvetica"/>
                <w:b/>
                <w:bCs/>
              </w:rPr>
              <w:t>Opportunity Category:</w:t>
            </w:r>
          </w:p>
        </w:tc>
        <w:tc>
          <w:tcPr>
            <w:tcW w:w="0" w:type="auto"/>
            <w:vAlign w:val="center"/>
            <w:hideMark/>
          </w:tcPr>
          <w:p w14:paraId="2ECCD26C" w14:textId="77777777" w:rsidR="00475FAB" w:rsidRPr="00475FAB" w:rsidRDefault="00475FAB" w:rsidP="00475FAB">
            <w:pPr>
              <w:rPr>
                <w:rFonts w:ascii="Helvetica" w:hAnsi="Helvetica"/>
              </w:rPr>
            </w:pPr>
            <w:r w:rsidRPr="00475FAB">
              <w:rPr>
                <w:rFonts w:ascii="Helvetica" w:hAnsi="Helvetica"/>
              </w:rPr>
              <w:t>Discretionary</w:t>
            </w:r>
          </w:p>
        </w:tc>
      </w:tr>
      <w:tr w:rsidR="00475FAB" w:rsidRPr="00475FAB" w14:paraId="08D46711" w14:textId="77777777" w:rsidTr="00475FAB">
        <w:trPr>
          <w:tblCellSpacing w:w="0" w:type="dxa"/>
        </w:trPr>
        <w:tc>
          <w:tcPr>
            <w:tcW w:w="0" w:type="auto"/>
            <w:noWrap/>
            <w:hideMark/>
          </w:tcPr>
          <w:p w14:paraId="64183C40" w14:textId="77777777" w:rsidR="00475FAB" w:rsidRPr="00475FAB" w:rsidRDefault="00475FAB" w:rsidP="00475FAB">
            <w:pPr>
              <w:rPr>
                <w:rFonts w:ascii="Helvetica" w:hAnsi="Helvetica"/>
                <w:b/>
                <w:bCs/>
              </w:rPr>
            </w:pPr>
            <w:r w:rsidRPr="00475FAB">
              <w:rPr>
                <w:rFonts w:ascii="Helvetica" w:hAnsi="Helvetica"/>
                <w:b/>
                <w:bCs/>
              </w:rPr>
              <w:t>Opportunity Category Explanation:</w:t>
            </w:r>
          </w:p>
        </w:tc>
        <w:tc>
          <w:tcPr>
            <w:tcW w:w="0" w:type="auto"/>
            <w:vAlign w:val="center"/>
            <w:hideMark/>
          </w:tcPr>
          <w:p w14:paraId="10CC4DE1" w14:textId="77777777" w:rsidR="00475FAB" w:rsidRPr="00475FAB" w:rsidRDefault="00475FAB" w:rsidP="00475FAB">
            <w:pPr>
              <w:rPr>
                <w:rFonts w:ascii="Helvetica" w:hAnsi="Helvetica"/>
              </w:rPr>
            </w:pPr>
            <w:r w:rsidRPr="00475FAB">
              <w:rPr>
                <w:rFonts w:ascii="Helvetica" w:hAnsi="Helvetica"/>
              </w:rPr>
              <w:t> </w:t>
            </w:r>
          </w:p>
        </w:tc>
      </w:tr>
      <w:tr w:rsidR="00475FAB" w:rsidRPr="00475FAB" w14:paraId="1B471062" w14:textId="77777777" w:rsidTr="00475FAB">
        <w:trPr>
          <w:tblCellSpacing w:w="0" w:type="dxa"/>
        </w:trPr>
        <w:tc>
          <w:tcPr>
            <w:tcW w:w="0" w:type="auto"/>
            <w:noWrap/>
            <w:hideMark/>
          </w:tcPr>
          <w:p w14:paraId="57829EBD" w14:textId="77777777" w:rsidR="00475FAB" w:rsidRPr="00475FAB" w:rsidRDefault="00475FAB" w:rsidP="00475FAB">
            <w:pPr>
              <w:rPr>
                <w:rFonts w:ascii="Helvetica" w:hAnsi="Helvetica"/>
                <w:b/>
                <w:bCs/>
              </w:rPr>
            </w:pPr>
            <w:r w:rsidRPr="00475FAB">
              <w:rPr>
                <w:rFonts w:ascii="Helvetica" w:hAnsi="Helvetica"/>
                <w:b/>
                <w:bCs/>
              </w:rPr>
              <w:t>Funding Instrument Type:</w:t>
            </w:r>
          </w:p>
        </w:tc>
        <w:tc>
          <w:tcPr>
            <w:tcW w:w="0" w:type="auto"/>
            <w:vAlign w:val="center"/>
            <w:hideMark/>
          </w:tcPr>
          <w:p w14:paraId="49108EE7" w14:textId="77777777" w:rsidR="00475FAB" w:rsidRPr="00475FAB" w:rsidRDefault="00475FAB" w:rsidP="00475FAB">
            <w:pPr>
              <w:rPr>
                <w:rFonts w:ascii="Helvetica" w:hAnsi="Helvetica"/>
              </w:rPr>
            </w:pPr>
            <w:r w:rsidRPr="00475FAB">
              <w:rPr>
                <w:rFonts w:ascii="Helvetica" w:hAnsi="Helvetica"/>
              </w:rPr>
              <w:t>Cooperative Agreement</w:t>
            </w:r>
          </w:p>
        </w:tc>
      </w:tr>
      <w:tr w:rsidR="00475FAB" w:rsidRPr="00475FAB" w14:paraId="43A5077C" w14:textId="77777777" w:rsidTr="00475FAB">
        <w:trPr>
          <w:tblCellSpacing w:w="0" w:type="dxa"/>
        </w:trPr>
        <w:tc>
          <w:tcPr>
            <w:tcW w:w="0" w:type="auto"/>
            <w:noWrap/>
            <w:hideMark/>
          </w:tcPr>
          <w:p w14:paraId="104C38A0" w14:textId="77777777" w:rsidR="00475FAB" w:rsidRPr="00475FAB" w:rsidRDefault="00475FAB" w:rsidP="00475FAB">
            <w:pPr>
              <w:rPr>
                <w:rFonts w:ascii="Helvetica" w:hAnsi="Helvetica"/>
                <w:b/>
                <w:bCs/>
              </w:rPr>
            </w:pPr>
            <w:r w:rsidRPr="00475FAB">
              <w:rPr>
                <w:rFonts w:ascii="Helvetica" w:hAnsi="Helvetica"/>
                <w:b/>
                <w:bCs/>
              </w:rPr>
              <w:t>Category of Funding Activity:</w:t>
            </w:r>
          </w:p>
        </w:tc>
        <w:tc>
          <w:tcPr>
            <w:tcW w:w="0" w:type="auto"/>
            <w:vAlign w:val="center"/>
            <w:hideMark/>
          </w:tcPr>
          <w:p w14:paraId="57250E5E" w14:textId="77777777" w:rsidR="00475FAB" w:rsidRPr="00475FAB" w:rsidRDefault="00475FAB" w:rsidP="00475FAB">
            <w:pPr>
              <w:rPr>
                <w:rFonts w:ascii="Helvetica" w:hAnsi="Helvetica"/>
              </w:rPr>
            </w:pPr>
            <w:r w:rsidRPr="00475FAB">
              <w:rPr>
                <w:rFonts w:ascii="Helvetica" w:hAnsi="Helvetica"/>
              </w:rPr>
              <w:t>Income Security and Social Services</w:t>
            </w:r>
            <w:r w:rsidRPr="00475FAB">
              <w:rPr>
                <w:rFonts w:ascii="Helvetica" w:hAnsi="Helvetica"/>
              </w:rPr>
              <w:br/>
              <w:t>Law, Justice and Legal Services</w:t>
            </w:r>
          </w:p>
        </w:tc>
      </w:tr>
      <w:tr w:rsidR="00475FAB" w:rsidRPr="00475FAB" w14:paraId="22914599" w14:textId="77777777" w:rsidTr="00475FAB">
        <w:trPr>
          <w:tblCellSpacing w:w="0" w:type="dxa"/>
        </w:trPr>
        <w:tc>
          <w:tcPr>
            <w:tcW w:w="0" w:type="auto"/>
            <w:noWrap/>
            <w:hideMark/>
          </w:tcPr>
          <w:p w14:paraId="2D1D09FF" w14:textId="77777777" w:rsidR="00475FAB" w:rsidRPr="00475FAB" w:rsidRDefault="00475FAB" w:rsidP="00475FAB">
            <w:pPr>
              <w:rPr>
                <w:rFonts w:ascii="Helvetica" w:hAnsi="Helvetica"/>
                <w:b/>
                <w:bCs/>
              </w:rPr>
            </w:pPr>
            <w:r w:rsidRPr="00475FAB">
              <w:rPr>
                <w:rFonts w:ascii="Helvetica" w:hAnsi="Helvetica"/>
                <w:b/>
                <w:bCs/>
              </w:rPr>
              <w:t>Category Explanation:</w:t>
            </w:r>
          </w:p>
        </w:tc>
        <w:tc>
          <w:tcPr>
            <w:tcW w:w="0" w:type="auto"/>
            <w:vAlign w:val="center"/>
            <w:hideMark/>
          </w:tcPr>
          <w:p w14:paraId="4E154F55" w14:textId="77777777" w:rsidR="00475FAB" w:rsidRPr="00475FAB" w:rsidRDefault="00475FAB" w:rsidP="00475FAB">
            <w:pPr>
              <w:rPr>
                <w:rFonts w:ascii="Helvetica" w:hAnsi="Helvetica"/>
              </w:rPr>
            </w:pPr>
            <w:r w:rsidRPr="00475FAB">
              <w:rPr>
                <w:rFonts w:ascii="Helvetica" w:hAnsi="Helvetica"/>
              </w:rPr>
              <w:t> </w:t>
            </w:r>
          </w:p>
        </w:tc>
      </w:tr>
      <w:tr w:rsidR="00475FAB" w:rsidRPr="00475FAB" w14:paraId="31DE310B" w14:textId="77777777" w:rsidTr="00475FAB">
        <w:trPr>
          <w:tblCellSpacing w:w="0" w:type="dxa"/>
        </w:trPr>
        <w:tc>
          <w:tcPr>
            <w:tcW w:w="0" w:type="auto"/>
            <w:noWrap/>
            <w:hideMark/>
          </w:tcPr>
          <w:p w14:paraId="3A27D0A1" w14:textId="77777777" w:rsidR="00475FAB" w:rsidRPr="00475FAB" w:rsidRDefault="00475FAB" w:rsidP="00475FAB">
            <w:pPr>
              <w:rPr>
                <w:rFonts w:ascii="Helvetica" w:hAnsi="Helvetica"/>
                <w:b/>
                <w:bCs/>
              </w:rPr>
            </w:pPr>
            <w:r w:rsidRPr="00475FAB">
              <w:rPr>
                <w:rFonts w:ascii="Helvetica" w:hAnsi="Helvetica"/>
                <w:b/>
                <w:bCs/>
              </w:rPr>
              <w:t>Expected Number of Awards:</w:t>
            </w:r>
          </w:p>
        </w:tc>
        <w:tc>
          <w:tcPr>
            <w:tcW w:w="0" w:type="auto"/>
            <w:vAlign w:val="center"/>
            <w:hideMark/>
          </w:tcPr>
          <w:p w14:paraId="247B865C" w14:textId="77777777" w:rsidR="00475FAB" w:rsidRPr="00475FAB" w:rsidRDefault="00475FAB" w:rsidP="00475FAB">
            <w:pPr>
              <w:rPr>
                <w:rFonts w:ascii="Helvetica" w:hAnsi="Helvetica"/>
              </w:rPr>
            </w:pPr>
            <w:r w:rsidRPr="00475FAB">
              <w:rPr>
                <w:rFonts w:ascii="Helvetica" w:hAnsi="Helvetica"/>
              </w:rPr>
              <w:t>5</w:t>
            </w:r>
          </w:p>
        </w:tc>
      </w:tr>
      <w:tr w:rsidR="00475FAB" w:rsidRPr="00475FAB" w14:paraId="130B72B9" w14:textId="77777777" w:rsidTr="00475FAB">
        <w:trPr>
          <w:tblCellSpacing w:w="0" w:type="dxa"/>
        </w:trPr>
        <w:tc>
          <w:tcPr>
            <w:tcW w:w="0" w:type="auto"/>
            <w:noWrap/>
            <w:hideMark/>
          </w:tcPr>
          <w:p w14:paraId="340C409F" w14:textId="77777777" w:rsidR="00475FAB" w:rsidRPr="00475FAB" w:rsidRDefault="00475FAB" w:rsidP="00475FAB">
            <w:pPr>
              <w:rPr>
                <w:rFonts w:ascii="Helvetica" w:hAnsi="Helvetica"/>
                <w:b/>
                <w:bCs/>
              </w:rPr>
            </w:pPr>
            <w:r w:rsidRPr="00475FAB">
              <w:rPr>
                <w:rFonts w:ascii="Helvetica" w:hAnsi="Helvetica"/>
                <w:b/>
                <w:bCs/>
              </w:rPr>
              <w:t>CFDA Number(s):</w:t>
            </w:r>
          </w:p>
        </w:tc>
        <w:tc>
          <w:tcPr>
            <w:tcW w:w="0" w:type="auto"/>
            <w:vAlign w:val="center"/>
            <w:hideMark/>
          </w:tcPr>
          <w:p w14:paraId="5517F47E" w14:textId="77777777" w:rsidR="00475FAB" w:rsidRPr="00475FAB" w:rsidRDefault="00475FAB" w:rsidP="00475FAB">
            <w:pPr>
              <w:rPr>
                <w:rFonts w:ascii="Helvetica" w:hAnsi="Helvetica"/>
              </w:rPr>
            </w:pPr>
            <w:r w:rsidRPr="00475FAB">
              <w:rPr>
                <w:rFonts w:ascii="Helvetica" w:hAnsi="Helvetica"/>
              </w:rPr>
              <w:t>16.582 -- Crime Victim Assistance/Discretionary Grants</w:t>
            </w:r>
          </w:p>
        </w:tc>
      </w:tr>
      <w:tr w:rsidR="00475FAB" w:rsidRPr="00475FAB" w14:paraId="0B83A560" w14:textId="77777777" w:rsidTr="00475FAB">
        <w:trPr>
          <w:tblCellSpacing w:w="0" w:type="dxa"/>
        </w:trPr>
        <w:tc>
          <w:tcPr>
            <w:tcW w:w="0" w:type="auto"/>
            <w:noWrap/>
            <w:hideMark/>
          </w:tcPr>
          <w:p w14:paraId="393CDABB" w14:textId="77777777" w:rsidR="00475FAB" w:rsidRPr="00475FAB" w:rsidRDefault="00475FAB" w:rsidP="00475FAB">
            <w:pPr>
              <w:rPr>
                <w:rFonts w:ascii="Helvetica" w:hAnsi="Helvetica"/>
                <w:b/>
                <w:bCs/>
              </w:rPr>
            </w:pPr>
            <w:r w:rsidRPr="00475FAB">
              <w:rPr>
                <w:rFonts w:ascii="Helvetica" w:hAnsi="Helvetica"/>
                <w:b/>
                <w:bCs/>
              </w:rPr>
              <w:t>Cost Sharing or Matching Requirement:</w:t>
            </w:r>
          </w:p>
        </w:tc>
        <w:tc>
          <w:tcPr>
            <w:tcW w:w="0" w:type="auto"/>
            <w:vAlign w:val="center"/>
            <w:hideMark/>
          </w:tcPr>
          <w:p w14:paraId="6EA00243" w14:textId="77777777" w:rsidR="00475FAB" w:rsidRPr="00475FAB" w:rsidRDefault="00475FAB" w:rsidP="00475FAB">
            <w:pPr>
              <w:rPr>
                <w:rFonts w:ascii="Helvetica" w:hAnsi="Helvetica"/>
              </w:rPr>
            </w:pPr>
            <w:r w:rsidRPr="00475FAB">
              <w:rPr>
                <w:rFonts w:ascii="Helvetica" w:hAnsi="Helvetica"/>
              </w:rPr>
              <w:t>No</w:t>
            </w:r>
          </w:p>
        </w:tc>
      </w:tr>
      <w:tr w:rsidR="00475FAB" w:rsidRPr="00475FAB" w14:paraId="2E8F7639" w14:textId="77777777" w:rsidTr="00475FAB">
        <w:trPr>
          <w:tblCellSpacing w:w="0" w:type="dxa"/>
        </w:trPr>
        <w:tc>
          <w:tcPr>
            <w:tcW w:w="0" w:type="auto"/>
            <w:noWrap/>
            <w:hideMark/>
          </w:tcPr>
          <w:p w14:paraId="0D2BC5E9" w14:textId="77777777" w:rsidR="00475FAB" w:rsidRPr="00475FAB" w:rsidRDefault="00475FAB" w:rsidP="00475FAB">
            <w:pPr>
              <w:rPr>
                <w:rFonts w:ascii="Helvetica" w:hAnsi="Helvetica"/>
                <w:b/>
                <w:bCs/>
              </w:rPr>
            </w:pPr>
            <w:r w:rsidRPr="00475FAB">
              <w:rPr>
                <w:rFonts w:ascii="Helvetica" w:hAnsi="Helvetica"/>
                <w:b/>
                <w:bCs/>
              </w:rPr>
              <w:t>Version:</w:t>
            </w:r>
          </w:p>
        </w:tc>
        <w:tc>
          <w:tcPr>
            <w:tcW w:w="0" w:type="auto"/>
            <w:vAlign w:val="center"/>
            <w:hideMark/>
          </w:tcPr>
          <w:p w14:paraId="63542800" w14:textId="77777777" w:rsidR="00475FAB" w:rsidRPr="00475FAB" w:rsidRDefault="00475FAB" w:rsidP="00475FAB">
            <w:pPr>
              <w:rPr>
                <w:rFonts w:ascii="Helvetica" w:hAnsi="Helvetica"/>
              </w:rPr>
            </w:pPr>
            <w:r w:rsidRPr="00475FAB">
              <w:rPr>
                <w:rFonts w:ascii="Helvetica" w:hAnsi="Helvetica"/>
              </w:rPr>
              <w:t>Synopsis 1</w:t>
            </w:r>
          </w:p>
        </w:tc>
      </w:tr>
      <w:tr w:rsidR="00475FAB" w:rsidRPr="00475FAB" w14:paraId="7CB453F3" w14:textId="77777777" w:rsidTr="00475FAB">
        <w:trPr>
          <w:tblCellSpacing w:w="0" w:type="dxa"/>
        </w:trPr>
        <w:tc>
          <w:tcPr>
            <w:tcW w:w="0" w:type="auto"/>
            <w:noWrap/>
            <w:hideMark/>
          </w:tcPr>
          <w:p w14:paraId="50B7239A" w14:textId="77777777" w:rsidR="00475FAB" w:rsidRPr="00475FAB" w:rsidRDefault="00475FAB" w:rsidP="00475FAB">
            <w:pPr>
              <w:rPr>
                <w:rFonts w:ascii="Helvetica" w:hAnsi="Helvetica"/>
                <w:b/>
                <w:bCs/>
              </w:rPr>
            </w:pPr>
            <w:r w:rsidRPr="00475FAB">
              <w:rPr>
                <w:rFonts w:ascii="Helvetica" w:hAnsi="Helvetica"/>
                <w:b/>
                <w:bCs/>
              </w:rPr>
              <w:t>Posted Date:</w:t>
            </w:r>
          </w:p>
        </w:tc>
        <w:tc>
          <w:tcPr>
            <w:tcW w:w="0" w:type="auto"/>
            <w:vAlign w:val="center"/>
            <w:hideMark/>
          </w:tcPr>
          <w:p w14:paraId="1CDD9BF2" w14:textId="77777777" w:rsidR="00475FAB" w:rsidRPr="00475FAB" w:rsidRDefault="00475FAB" w:rsidP="00475FAB">
            <w:pPr>
              <w:rPr>
                <w:rFonts w:ascii="Helvetica" w:hAnsi="Helvetica"/>
              </w:rPr>
            </w:pPr>
            <w:r w:rsidRPr="00475FAB">
              <w:rPr>
                <w:rFonts w:ascii="Helvetica" w:hAnsi="Helvetica"/>
              </w:rPr>
              <w:t>May 30, 2017</w:t>
            </w:r>
          </w:p>
        </w:tc>
      </w:tr>
      <w:tr w:rsidR="00475FAB" w:rsidRPr="00475FAB" w14:paraId="26145020" w14:textId="77777777" w:rsidTr="00475FAB">
        <w:trPr>
          <w:tblCellSpacing w:w="0" w:type="dxa"/>
        </w:trPr>
        <w:tc>
          <w:tcPr>
            <w:tcW w:w="0" w:type="auto"/>
            <w:noWrap/>
            <w:hideMark/>
          </w:tcPr>
          <w:p w14:paraId="2D058498" w14:textId="77777777" w:rsidR="00475FAB" w:rsidRPr="00475FAB" w:rsidRDefault="00475FAB" w:rsidP="00475FAB">
            <w:pPr>
              <w:rPr>
                <w:rFonts w:ascii="Helvetica" w:hAnsi="Helvetica"/>
                <w:b/>
                <w:bCs/>
              </w:rPr>
            </w:pPr>
            <w:r w:rsidRPr="00475FAB">
              <w:rPr>
                <w:rFonts w:ascii="Helvetica" w:hAnsi="Helvetica"/>
                <w:b/>
                <w:bCs/>
              </w:rPr>
              <w:t>Last Updated Date:</w:t>
            </w:r>
          </w:p>
        </w:tc>
        <w:tc>
          <w:tcPr>
            <w:tcW w:w="0" w:type="auto"/>
            <w:vAlign w:val="center"/>
            <w:hideMark/>
          </w:tcPr>
          <w:p w14:paraId="47BC83AD" w14:textId="77777777" w:rsidR="00475FAB" w:rsidRPr="00475FAB" w:rsidRDefault="00475FAB" w:rsidP="00475FAB">
            <w:pPr>
              <w:rPr>
                <w:rFonts w:ascii="Helvetica" w:hAnsi="Helvetica"/>
              </w:rPr>
            </w:pPr>
            <w:r w:rsidRPr="00475FAB">
              <w:rPr>
                <w:rFonts w:ascii="Helvetica" w:hAnsi="Helvetica"/>
              </w:rPr>
              <w:t>May 30, 2017</w:t>
            </w:r>
          </w:p>
        </w:tc>
      </w:tr>
      <w:tr w:rsidR="00475FAB" w:rsidRPr="00475FAB" w14:paraId="20DFDB57" w14:textId="77777777" w:rsidTr="00475FAB">
        <w:trPr>
          <w:tblCellSpacing w:w="0" w:type="dxa"/>
        </w:trPr>
        <w:tc>
          <w:tcPr>
            <w:tcW w:w="0" w:type="auto"/>
            <w:noWrap/>
            <w:hideMark/>
          </w:tcPr>
          <w:p w14:paraId="7452B204" w14:textId="77777777" w:rsidR="00475FAB" w:rsidRPr="00475FAB" w:rsidRDefault="00475FAB" w:rsidP="00475FAB">
            <w:pPr>
              <w:rPr>
                <w:rFonts w:ascii="Helvetica" w:hAnsi="Helvetica"/>
                <w:b/>
                <w:bCs/>
              </w:rPr>
            </w:pPr>
            <w:r w:rsidRPr="00475FAB">
              <w:rPr>
                <w:rFonts w:ascii="Helvetica" w:hAnsi="Helvetica"/>
                <w:b/>
                <w:bCs/>
              </w:rPr>
              <w:t>Original Closing Date for Applications:</w:t>
            </w:r>
          </w:p>
        </w:tc>
        <w:tc>
          <w:tcPr>
            <w:tcW w:w="0" w:type="auto"/>
            <w:vAlign w:val="center"/>
            <w:hideMark/>
          </w:tcPr>
          <w:p w14:paraId="23842DDA" w14:textId="77777777" w:rsidR="00475FAB" w:rsidRPr="00475FAB" w:rsidRDefault="00475FAB" w:rsidP="00475FAB">
            <w:pPr>
              <w:rPr>
                <w:rFonts w:ascii="Helvetica" w:hAnsi="Helvetica"/>
              </w:rPr>
            </w:pPr>
            <w:r w:rsidRPr="00475FAB">
              <w:rPr>
                <w:rFonts w:ascii="Helvetica" w:hAnsi="Helvetica"/>
              </w:rPr>
              <w:t>Jun 28, 2017  </w:t>
            </w:r>
          </w:p>
        </w:tc>
      </w:tr>
      <w:tr w:rsidR="00475FAB" w:rsidRPr="00475FAB" w14:paraId="56B3527A" w14:textId="77777777" w:rsidTr="00475FAB">
        <w:trPr>
          <w:tblCellSpacing w:w="0" w:type="dxa"/>
        </w:trPr>
        <w:tc>
          <w:tcPr>
            <w:tcW w:w="0" w:type="auto"/>
            <w:noWrap/>
            <w:hideMark/>
          </w:tcPr>
          <w:p w14:paraId="46EE5599" w14:textId="77777777" w:rsidR="00475FAB" w:rsidRPr="00475FAB" w:rsidRDefault="00475FAB" w:rsidP="00475FAB">
            <w:pPr>
              <w:rPr>
                <w:rFonts w:ascii="Helvetica" w:hAnsi="Helvetica"/>
                <w:b/>
                <w:bCs/>
              </w:rPr>
            </w:pPr>
            <w:r w:rsidRPr="00475FAB">
              <w:rPr>
                <w:rFonts w:ascii="Helvetica" w:hAnsi="Helvetica"/>
                <w:b/>
                <w:bCs/>
              </w:rPr>
              <w:t>Current Closing Date for Applications:</w:t>
            </w:r>
          </w:p>
        </w:tc>
        <w:tc>
          <w:tcPr>
            <w:tcW w:w="0" w:type="auto"/>
            <w:vAlign w:val="center"/>
            <w:hideMark/>
          </w:tcPr>
          <w:p w14:paraId="4056A2E0" w14:textId="77777777" w:rsidR="00475FAB" w:rsidRPr="00475FAB" w:rsidRDefault="00475FAB" w:rsidP="00475FAB">
            <w:pPr>
              <w:rPr>
                <w:rFonts w:ascii="Helvetica" w:hAnsi="Helvetica"/>
              </w:rPr>
            </w:pPr>
            <w:r w:rsidRPr="00475FAB">
              <w:rPr>
                <w:rFonts w:ascii="Helvetica" w:hAnsi="Helvetica"/>
              </w:rPr>
              <w:t>Jun 28, 2017  </w:t>
            </w:r>
          </w:p>
        </w:tc>
      </w:tr>
      <w:tr w:rsidR="00475FAB" w:rsidRPr="00475FAB" w14:paraId="7DD90190" w14:textId="77777777" w:rsidTr="00475FAB">
        <w:trPr>
          <w:tblCellSpacing w:w="0" w:type="dxa"/>
        </w:trPr>
        <w:tc>
          <w:tcPr>
            <w:tcW w:w="0" w:type="auto"/>
            <w:noWrap/>
            <w:hideMark/>
          </w:tcPr>
          <w:p w14:paraId="386FE9C3" w14:textId="77777777" w:rsidR="00475FAB" w:rsidRPr="00475FAB" w:rsidRDefault="00475FAB" w:rsidP="00475FAB">
            <w:pPr>
              <w:rPr>
                <w:rFonts w:ascii="Helvetica" w:hAnsi="Helvetica"/>
                <w:b/>
                <w:bCs/>
              </w:rPr>
            </w:pPr>
            <w:r w:rsidRPr="00475FAB">
              <w:rPr>
                <w:rFonts w:ascii="Helvetica" w:hAnsi="Helvetica"/>
                <w:b/>
                <w:bCs/>
              </w:rPr>
              <w:t>Archive Date:</w:t>
            </w:r>
          </w:p>
        </w:tc>
        <w:tc>
          <w:tcPr>
            <w:tcW w:w="0" w:type="auto"/>
            <w:vAlign w:val="center"/>
            <w:hideMark/>
          </w:tcPr>
          <w:p w14:paraId="3867B6B5" w14:textId="77777777" w:rsidR="00475FAB" w:rsidRPr="00475FAB" w:rsidRDefault="00475FAB" w:rsidP="00475FAB">
            <w:pPr>
              <w:rPr>
                <w:rFonts w:ascii="Helvetica" w:hAnsi="Helvetica"/>
              </w:rPr>
            </w:pPr>
            <w:r w:rsidRPr="00475FAB">
              <w:rPr>
                <w:rFonts w:ascii="Helvetica" w:hAnsi="Helvetica"/>
              </w:rPr>
              <w:t> </w:t>
            </w:r>
          </w:p>
        </w:tc>
      </w:tr>
      <w:tr w:rsidR="00475FAB" w:rsidRPr="00475FAB" w14:paraId="2E7D55F5" w14:textId="77777777" w:rsidTr="00475FAB">
        <w:trPr>
          <w:tblCellSpacing w:w="0" w:type="dxa"/>
        </w:trPr>
        <w:tc>
          <w:tcPr>
            <w:tcW w:w="0" w:type="auto"/>
            <w:noWrap/>
            <w:hideMark/>
          </w:tcPr>
          <w:p w14:paraId="091DD9EB" w14:textId="77777777" w:rsidR="00475FAB" w:rsidRPr="00475FAB" w:rsidRDefault="00475FAB" w:rsidP="00475FAB">
            <w:pPr>
              <w:rPr>
                <w:rFonts w:ascii="Helvetica" w:hAnsi="Helvetica"/>
                <w:b/>
                <w:bCs/>
              </w:rPr>
            </w:pPr>
            <w:r w:rsidRPr="00475FAB">
              <w:rPr>
                <w:rFonts w:ascii="Helvetica" w:hAnsi="Helvetica"/>
                <w:b/>
                <w:bCs/>
              </w:rPr>
              <w:t>Estimated Total Program Funding:</w:t>
            </w:r>
          </w:p>
        </w:tc>
        <w:tc>
          <w:tcPr>
            <w:tcW w:w="0" w:type="auto"/>
            <w:vAlign w:val="center"/>
            <w:hideMark/>
          </w:tcPr>
          <w:p w14:paraId="593DAF5D" w14:textId="77777777" w:rsidR="00475FAB" w:rsidRPr="00475FAB" w:rsidRDefault="00475FAB" w:rsidP="00475FAB">
            <w:pPr>
              <w:rPr>
                <w:rFonts w:ascii="Helvetica" w:hAnsi="Helvetica"/>
              </w:rPr>
            </w:pPr>
            <w:r w:rsidRPr="00475FAB">
              <w:rPr>
                <w:rFonts w:ascii="Helvetica" w:hAnsi="Helvetica"/>
              </w:rPr>
              <w:t>$3,250,000</w:t>
            </w:r>
          </w:p>
        </w:tc>
      </w:tr>
      <w:tr w:rsidR="00475FAB" w:rsidRPr="00475FAB" w14:paraId="615528AD" w14:textId="77777777" w:rsidTr="00475FAB">
        <w:trPr>
          <w:tblCellSpacing w:w="0" w:type="dxa"/>
        </w:trPr>
        <w:tc>
          <w:tcPr>
            <w:tcW w:w="0" w:type="auto"/>
            <w:noWrap/>
            <w:hideMark/>
          </w:tcPr>
          <w:p w14:paraId="1957634F" w14:textId="77777777" w:rsidR="00475FAB" w:rsidRPr="00475FAB" w:rsidRDefault="00475FAB" w:rsidP="00475FAB">
            <w:pPr>
              <w:rPr>
                <w:rFonts w:ascii="Helvetica" w:hAnsi="Helvetica"/>
                <w:b/>
                <w:bCs/>
              </w:rPr>
            </w:pPr>
            <w:r w:rsidRPr="00475FAB">
              <w:rPr>
                <w:rFonts w:ascii="Helvetica" w:hAnsi="Helvetica"/>
                <w:b/>
                <w:bCs/>
              </w:rPr>
              <w:t>Award Ceiling:</w:t>
            </w:r>
          </w:p>
        </w:tc>
        <w:tc>
          <w:tcPr>
            <w:tcW w:w="0" w:type="auto"/>
            <w:vAlign w:val="center"/>
            <w:hideMark/>
          </w:tcPr>
          <w:p w14:paraId="4889963B" w14:textId="77777777" w:rsidR="00475FAB" w:rsidRPr="00475FAB" w:rsidRDefault="00475FAB" w:rsidP="00475FAB">
            <w:pPr>
              <w:rPr>
                <w:rFonts w:ascii="Helvetica" w:hAnsi="Helvetica"/>
              </w:rPr>
            </w:pPr>
            <w:r w:rsidRPr="00475FAB">
              <w:rPr>
                <w:rFonts w:ascii="Helvetica" w:hAnsi="Helvetica"/>
              </w:rPr>
              <w:t>$500,000</w:t>
            </w:r>
          </w:p>
        </w:tc>
      </w:tr>
      <w:tr w:rsidR="00475FAB" w:rsidRPr="00475FAB" w14:paraId="663C461F" w14:textId="77777777" w:rsidTr="00475FAB">
        <w:trPr>
          <w:tblCellSpacing w:w="0" w:type="dxa"/>
        </w:trPr>
        <w:tc>
          <w:tcPr>
            <w:tcW w:w="0" w:type="auto"/>
            <w:noWrap/>
            <w:hideMark/>
          </w:tcPr>
          <w:p w14:paraId="1B066D7C" w14:textId="77777777" w:rsidR="00475FAB" w:rsidRPr="00475FAB" w:rsidRDefault="00475FAB" w:rsidP="00475FAB">
            <w:pPr>
              <w:rPr>
                <w:rFonts w:ascii="Helvetica" w:hAnsi="Helvetica"/>
                <w:b/>
                <w:bCs/>
              </w:rPr>
            </w:pPr>
            <w:r w:rsidRPr="00475FAB">
              <w:rPr>
                <w:rFonts w:ascii="Helvetica" w:hAnsi="Helvetica"/>
                <w:b/>
                <w:bCs/>
              </w:rPr>
              <w:t>Award Floor:</w:t>
            </w:r>
          </w:p>
        </w:tc>
        <w:tc>
          <w:tcPr>
            <w:tcW w:w="0" w:type="auto"/>
            <w:vAlign w:val="center"/>
            <w:hideMark/>
          </w:tcPr>
          <w:p w14:paraId="60A2F274" w14:textId="77777777" w:rsidR="00475FAB" w:rsidRPr="00475FAB" w:rsidRDefault="00475FAB" w:rsidP="00475FAB">
            <w:pPr>
              <w:rPr>
                <w:rFonts w:ascii="Helvetica" w:hAnsi="Helvetica"/>
              </w:rPr>
            </w:pPr>
            <w:r w:rsidRPr="00475FAB">
              <w:rPr>
                <w:rFonts w:ascii="Helvetica" w:hAnsi="Helvetica"/>
              </w:rPr>
              <w:t>$200,000</w:t>
            </w:r>
          </w:p>
        </w:tc>
      </w:tr>
      <w:tr w:rsidR="00475FAB" w:rsidRPr="00475FAB" w14:paraId="5DD23766" w14:textId="77777777" w:rsidTr="00475FAB">
        <w:trPr>
          <w:tblCellSpacing w:w="0" w:type="dxa"/>
        </w:trPr>
        <w:tc>
          <w:tcPr>
            <w:tcW w:w="0" w:type="auto"/>
            <w:noWrap/>
            <w:hideMark/>
          </w:tcPr>
          <w:p w14:paraId="0B347642" w14:textId="77777777" w:rsidR="00475FAB" w:rsidRPr="00475FAB" w:rsidRDefault="00475FAB" w:rsidP="00475FAB">
            <w:pPr>
              <w:rPr>
                <w:rFonts w:ascii="Helvetica" w:hAnsi="Helvetica"/>
                <w:b/>
                <w:bCs/>
              </w:rPr>
            </w:pPr>
            <w:r w:rsidRPr="00475FAB">
              <w:rPr>
                <w:rFonts w:ascii="Helvetica" w:hAnsi="Helvetica"/>
                <w:b/>
                <w:bCs/>
              </w:rPr>
              <w:t>Eligible Applicants:</w:t>
            </w:r>
          </w:p>
        </w:tc>
        <w:tc>
          <w:tcPr>
            <w:tcW w:w="0" w:type="auto"/>
            <w:vAlign w:val="center"/>
            <w:hideMark/>
          </w:tcPr>
          <w:p w14:paraId="76A973F3" w14:textId="77777777" w:rsidR="00475FAB" w:rsidRPr="00475FAB" w:rsidRDefault="00475FAB" w:rsidP="00475FAB">
            <w:pPr>
              <w:rPr>
                <w:rFonts w:ascii="Helvetica" w:hAnsi="Helvetica"/>
              </w:rPr>
            </w:pPr>
            <w:r w:rsidRPr="00475FAB">
              <w:rPr>
                <w:rFonts w:ascii="Helvetica" w:hAnsi="Helvetica"/>
              </w:rPr>
              <w:t>Others (see text field entitled "Additional Information on Eligibility" for clarification)</w:t>
            </w:r>
          </w:p>
        </w:tc>
      </w:tr>
      <w:tr w:rsidR="00475FAB" w:rsidRPr="00475FAB" w14:paraId="4F6ADECD" w14:textId="77777777" w:rsidTr="00475FAB">
        <w:trPr>
          <w:tblCellSpacing w:w="0" w:type="dxa"/>
        </w:trPr>
        <w:tc>
          <w:tcPr>
            <w:tcW w:w="0" w:type="auto"/>
            <w:noWrap/>
            <w:hideMark/>
          </w:tcPr>
          <w:p w14:paraId="64A42349" w14:textId="77777777" w:rsidR="00475FAB" w:rsidRPr="00475FAB" w:rsidRDefault="00475FAB" w:rsidP="00475FAB">
            <w:pPr>
              <w:rPr>
                <w:rFonts w:ascii="Helvetica" w:hAnsi="Helvetica"/>
                <w:b/>
                <w:bCs/>
              </w:rPr>
            </w:pPr>
            <w:r w:rsidRPr="00475FAB">
              <w:rPr>
                <w:rFonts w:ascii="Helvetica" w:hAnsi="Helvetica"/>
                <w:b/>
                <w:bCs/>
              </w:rPr>
              <w:t>Additional Information on Eligibility:</w:t>
            </w:r>
          </w:p>
        </w:tc>
        <w:tc>
          <w:tcPr>
            <w:tcW w:w="0" w:type="auto"/>
            <w:vAlign w:val="center"/>
            <w:hideMark/>
          </w:tcPr>
          <w:p w14:paraId="07EAA28E" w14:textId="77777777" w:rsidR="00475FAB" w:rsidRPr="00475FAB" w:rsidRDefault="00475FAB" w:rsidP="00475FAB">
            <w:pPr>
              <w:rPr>
                <w:rFonts w:ascii="Helvetica" w:hAnsi="Helvetica"/>
              </w:rPr>
            </w:pPr>
            <w:r w:rsidRPr="00475FAB">
              <w:rPr>
                <w:rFonts w:ascii="Helvetica" w:hAnsi="Helvetica"/>
              </w:rPr>
              <w:t>Eligible applicants are limited to private nonprofit organizations (including tribal nonprofit organizations); for-profit organizations; colleges or universities (including tribal institutions of higher education); and public agencies, tribal governments, or tribal organizations that can demonstrate knowledge and understanding of the needs of victims of elder abuse (with particular emphasis on elder abuse victims of financial exploitation) and the capacity to partner with other organizations and key stakeholders to address the unique needs of this underserved population. Applicants must have the staff resources and capability to develop or enhance a model for delivery of these services. A private nonprofit organization does not need to have 501(c)(3) status to apply for grant funding under this solicitation. For-profit organizations (and other recipients) must forgo any profit or management fee. OVC welcomes applications under which two or more entities would carry out the federal award; however, only one entity may be the applicant. Any others must be proposed as subrecipients (“subgrantees"). The applicant must be the entity that would have primary responsibility for carrying out the award, including administering the funding and managing the entire project. Under this solicitation, only one application by any particular applicant entity will be considered. An entity may, however, be proposed as a subrecipient (“subgrantee”) in more than one application. OVC may elect to fund applications submitted under this FY 2017 solicitation in future fiscal years, dependent on, among other considerations, the merit of the applications and on the availability of appropriations.</w:t>
            </w:r>
          </w:p>
        </w:tc>
      </w:tr>
      <w:tr w:rsidR="00475FAB" w14:paraId="5C5353E8" w14:textId="77777777" w:rsidTr="00475FAB">
        <w:trPr>
          <w:tblCellSpacing w:w="0" w:type="dxa"/>
        </w:trPr>
        <w:tc>
          <w:tcPr>
            <w:tcW w:w="0" w:type="auto"/>
            <w:noWrap/>
            <w:hideMark/>
          </w:tcPr>
          <w:p w14:paraId="14D273C9" w14:textId="77777777" w:rsidR="00475FAB" w:rsidRPr="00475FAB" w:rsidRDefault="00475FAB" w:rsidP="00475FAB">
            <w:pPr>
              <w:rPr>
                <w:rFonts w:ascii="Helvetica" w:hAnsi="Helvetica"/>
                <w:b/>
                <w:bCs/>
              </w:rPr>
            </w:pPr>
            <w:r w:rsidRPr="00475FAB">
              <w:rPr>
                <w:rFonts w:ascii="Helvetica" w:hAnsi="Helvetica"/>
                <w:b/>
                <w:bCs/>
              </w:rPr>
              <w:t>Agency Name:</w:t>
            </w:r>
          </w:p>
        </w:tc>
        <w:tc>
          <w:tcPr>
            <w:tcW w:w="0" w:type="auto"/>
            <w:vAlign w:val="center"/>
            <w:hideMark/>
          </w:tcPr>
          <w:p w14:paraId="68B0A914" w14:textId="77777777" w:rsidR="00475FAB" w:rsidRPr="00475FAB" w:rsidRDefault="00475FAB">
            <w:pPr>
              <w:rPr>
                <w:rFonts w:ascii="Helvetica" w:hAnsi="Helvetica"/>
              </w:rPr>
            </w:pPr>
            <w:r w:rsidRPr="00475FAB">
              <w:rPr>
                <w:rStyle w:val="search-custom"/>
                <w:rFonts w:ascii="Helvetica" w:hAnsi="Helvetica"/>
              </w:rPr>
              <w:t>Office for Victims of Crime</w:t>
            </w:r>
          </w:p>
        </w:tc>
      </w:tr>
      <w:tr w:rsidR="00475FAB" w14:paraId="6052B522" w14:textId="77777777" w:rsidTr="00475FAB">
        <w:trPr>
          <w:tblCellSpacing w:w="0" w:type="dxa"/>
        </w:trPr>
        <w:tc>
          <w:tcPr>
            <w:tcW w:w="0" w:type="auto"/>
            <w:noWrap/>
            <w:hideMark/>
          </w:tcPr>
          <w:p w14:paraId="03C6DDDA" w14:textId="77777777" w:rsidR="00475FAB" w:rsidRPr="00475FAB" w:rsidRDefault="00475FAB" w:rsidP="00475FAB">
            <w:pPr>
              <w:rPr>
                <w:rFonts w:ascii="Helvetica" w:hAnsi="Helvetica"/>
                <w:b/>
                <w:bCs/>
              </w:rPr>
            </w:pPr>
            <w:r w:rsidRPr="00475FAB">
              <w:rPr>
                <w:rFonts w:ascii="Helvetica" w:hAnsi="Helvetica"/>
                <w:b/>
                <w:bCs/>
              </w:rPr>
              <w:t>Description:</w:t>
            </w:r>
          </w:p>
        </w:tc>
        <w:tc>
          <w:tcPr>
            <w:tcW w:w="0" w:type="auto"/>
            <w:vAlign w:val="center"/>
            <w:hideMark/>
          </w:tcPr>
          <w:p w14:paraId="7F399D41" w14:textId="77777777" w:rsidR="00475FAB" w:rsidRPr="00475FAB" w:rsidRDefault="00475FAB">
            <w:pPr>
              <w:rPr>
                <w:rFonts w:ascii="Helvetica" w:hAnsi="Helvetica"/>
              </w:rPr>
            </w:pPr>
            <w:r w:rsidRPr="00475FAB">
              <w:rPr>
                <w:rStyle w:val="search-custom"/>
                <w:rFonts w:ascii="Helvetica" w:hAnsi="Helvetica"/>
              </w:rPr>
              <w:t>The Field-Generated Innovations in Addressing Elder Abuse and Financial Exploitation Project solicitation seeks applications that are national in scope to develop or enhance promising practices, models, and programs that build the capacity of victim service and other ancillary providers in support of victims of elder abuse and financial exploitation. The ultimate aim is to enhance the provision of services and support to crime victims and ensure that victims are afforded the rights, services, and responses they are due. Innovation projects should focus on improving the capacity of the crime victims’ field to provide trauma-informed, culturally competent, comprehensive services to victims of elder abuse and financial exploitation. Applicants must propose to provide enhanced or improved victim services for these victims through implementation or continuation of a demonstration project developed from a promising practice, model, or program in three distinct areas (Combating Elder Abuse and Financial Exploitation Through Technology, Increasing Justice for Older Americans, and Focusing on Victims by Identifying and Remedying Elder Abuse and Financial Exploitation).</w:t>
            </w:r>
          </w:p>
        </w:tc>
      </w:tr>
      <w:tr w:rsidR="00475FAB" w14:paraId="714DDFB8" w14:textId="77777777" w:rsidTr="00475FAB">
        <w:trPr>
          <w:tblCellSpacing w:w="0" w:type="dxa"/>
        </w:trPr>
        <w:tc>
          <w:tcPr>
            <w:tcW w:w="0" w:type="auto"/>
            <w:noWrap/>
            <w:hideMark/>
          </w:tcPr>
          <w:p w14:paraId="5FFBB031" w14:textId="77777777" w:rsidR="00475FAB" w:rsidRPr="00475FAB" w:rsidRDefault="00475FAB" w:rsidP="00475FAB">
            <w:pPr>
              <w:rPr>
                <w:rFonts w:ascii="Helvetica" w:hAnsi="Helvetica"/>
                <w:b/>
                <w:bCs/>
              </w:rPr>
            </w:pPr>
            <w:r w:rsidRPr="00475FAB">
              <w:rPr>
                <w:rFonts w:ascii="Helvetica" w:hAnsi="Helvetica"/>
                <w:b/>
                <w:bCs/>
              </w:rPr>
              <w:t>Link to Additional Information:</w:t>
            </w:r>
          </w:p>
        </w:tc>
        <w:tc>
          <w:tcPr>
            <w:tcW w:w="0" w:type="auto"/>
            <w:vAlign w:val="center"/>
            <w:hideMark/>
          </w:tcPr>
          <w:p w14:paraId="55A335A5" w14:textId="77777777" w:rsidR="00475FAB" w:rsidRPr="00475FAB" w:rsidRDefault="00475FAB">
            <w:pPr>
              <w:rPr>
                <w:rFonts w:ascii="Helvetica" w:hAnsi="Helvetica"/>
              </w:rPr>
            </w:pPr>
            <w:r w:rsidRPr="00475FAB">
              <w:rPr>
                <w:rStyle w:val="search-custom"/>
                <w:rFonts w:ascii="Helvetica" w:hAnsi="Helvetica"/>
              </w:rPr>
              <w:fldChar w:fldCharType="begin"/>
            </w:r>
            <w:r w:rsidRPr="00475FAB">
              <w:rPr>
                <w:rStyle w:val="search-custom"/>
                <w:rFonts w:ascii="Helvetica" w:hAnsi="Helvetica"/>
              </w:rPr>
              <w:instrText xml:space="preserve"> HYPERLINK "https://ovc.ncjrs.gov/Solicitation.aspx" \o "Link to Additional Information" \t "_blank" </w:instrText>
            </w:r>
            <w:r w:rsidRPr="00475FAB">
              <w:rPr>
                <w:rStyle w:val="search-custom"/>
                <w:rFonts w:ascii="Helvetica" w:hAnsi="Helvetica"/>
              </w:rPr>
              <w:fldChar w:fldCharType="separate"/>
            </w:r>
            <w:r w:rsidRPr="00475FAB">
              <w:rPr>
                <w:rStyle w:val="Hyperlink"/>
                <w:rFonts w:ascii="Helvetica" w:hAnsi="Helvetica"/>
              </w:rPr>
              <w:t>Funding Opportunity</w:t>
            </w:r>
            <w:r w:rsidRPr="00475FAB">
              <w:rPr>
                <w:rStyle w:val="search-custom"/>
                <w:rFonts w:ascii="Helvetica" w:hAnsi="Helvetica"/>
              </w:rPr>
              <w:fldChar w:fldCharType="end"/>
            </w:r>
          </w:p>
        </w:tc>
      </w:tr>
      <w:tr w:rsidR="00475FAB" w14:paraId="7D4C611B" w14:textId="77777777" w:rsidTr="00475FAB">
        <w:trPr>
          <w:tblCellSpacing w:w="0" w:type="dxa"/>
        </w:trPr>
        <w:tc>
          <w:tcPr>
            <w:tcW w:w="0" w:type="auto"/>
            <w:noWrap/>
            <w:hideMark/>
          </w:tcPr>
          <w:p w14:paraId="538C7B72" w14:textId="77777777" w:rsidR="00475FAB" w:rsidRPr="00475FAB" w:rsidRDefault="00475FAB" w:rsidP="00475FAB">
            <w:pPr>
              <w:rPr>
                <w:rFonts w:ascii="Helvetica" w:hAnsi="Helvetica"/>
                <w:b/>
                <w:bCs/>
              </w:rPr>
            </w:pPr>
            <w:r w:rsidRPr="00475FAB">
              <w:rPr>
                <w:rFonts w:ascii="Helvetica" w:hAnsi="Helvetica"/>
                <w:b/>
                <w:bCs/>
              </w:rPr>
              <w:t>Grantor Contact Information:</w:t>
            </w:r>
          </w:p>
        </w:tc>
        <w:tc>
          <w:tcPr>
            <w:tcW w:w="0" w:type="auto"/>
            <w:vAlign w:val="center"/>
            <w:hideMark/>
          </w:tcPr>
          <w:p w14:paraId="4F68A9F1" w14:textId="77777777" w:rsidR="00475FAB" w:rsidRPr="00475FAB" w:rsidRDefault="00475FAB">
            <w:pPr>
              <w:rPr>
                <w:rFonts w:ascii="Helvetica" w:hAnsi="Helvetica"/>
              </w:rPr>
            </w:pPr>
            <w:r w:rsidRPr="00475FAB">
              <w:rPr>
                <w:rStyle w:val="search-custom"/>
                <w:rFonts w:ascii="Helvetica" w:hAnsi="Helvetica"/>
              </w:rPr>
              <w:t>If you have difficulty accessing the full announcement electronically, please contact:</w:t>
            </w:r>
            <w:r w:rsidRPr="00475FAB">
              <w:rPr>
                <w:rFonts w:ascii="Helvetica" w:hAnsi="Helvetica"/>
              </w:rPr>
              <w:br/>
            </w:r>
            <w:r w:rsidRPr="00475FAB">
              <w:rPr>
                <w:rFonts w:ascii="Helvetica" w:hAnsi="Helvetica"/>
              </w:rPr>
              <w:br/>
            </w:r>
            <w:r w:rsidRPr="00475FAB">
              <w:rPr>
                <w:rStyle w:val="search-custom"/>
                <w:rFonts w:ascii="Helvetica" w:hAnsi="Helvetica"/>
              </w:rPr>
              <w:t>For assistance with any other requirements of this solicitation, contact Laura Ivkovich, Policy Analyst, by telephone at 202-616-3576. Laura.Ivkovich@usdoj.gov</w:t>
            </w:r>
            <w:r w:rsidRPr="00475FAB">
              <w:rPr>
                <w:rStyle w:val="apple-converted-space"/>
                <w:rFonts w:ascii="Helvetica" w:hAnsi="Helvetica"/>
              </w:rPr>
              <w:t> </w:t>
            </w:r>
            <w:r w:rsidRPr="00475FAB">
              <w:rPr>
                <w:rFonts w:ascii="Helvetica" w:hAnsi="Helvetica"/>
              </w:rPr>
              <w:br/>
            </w:r>
            <w:r w:rsidRPr="00475FAB">
              <w:rPr>
                <w:rFonts w:ascii="Helvetica" w:hAnsi="Helvetica"/>
              </w:rPr>
              <w:br/>
            </w:r>
            <w:hyperlink r:id="rId407" w:history="1">
              <w:r w:rsidRPr="00475FAB">
                <w:rPr>
                  <w:rStyle w:val="Hyperlink"/>
                  <w:rFonts w:ascii="Helvetica" w:hAnsi="Helvetica"/>
                </w:rPr>
                <w:t>For Programmatic Questions</w:t>
              </w:r>
            </w:hyperlink>
          </w:p>
        </w:tc>
      </w:tr>
    </w:tbl>
    <w:p w14:paraId="67C09D0E" w14:textId="77777777" w:rsidR="00475FAB" w:rsidRDefault="00475FAB" w:rsidP="00475FAB"/>
    <w:p w14:paraId="7F464DBE" w14:textId="77777777" w:rsidR="00475FAB" w:rsidRDefault="00AD6FEB" w:rsidP="00475FAB">
      <w:pPr>
        <w:widowControl w:val="0"/>
        <w:autoSpaceDE w:val="0"/>
        <w:autoSpaceDN w:val="0"/>
        <w:adjustRightInd w:val="0"/>
        <w:rPr>
          <w:rFonts w:ascii="Helvetica" w:hAnsi="Helvetica" w:cs="Helvetica"/>
        </w:rPr>
      </w:pPr>
      <w:hyperlink r:id="rId408" w:history="1">
        <w:r w:rsidR="00475FAB">
          <w:rPr>
            <w:rFonts w:ascii="Helvetica" w:hAnsi="Helvetica" w:cs="Helvetica"/>
            <w:color w:val="386EFF"/>
            <w:u w:val="single" w:color="386EFF"/>
          </w:rPr>
          <w:t>http://www.grants.gov/web/grants/view-opportunity.html?oppId=294195</w:t>
        </w:r>
      </w:hyperlink>
    </w:p>
    <w:p w14:paraId="472168DC" w14:textId="77777777" w:rsidR="00475FAB" w:rsidRDefault="00475FAB" w:rsidP="00475FAB">
      <w:pPr>
        <w:widowControl w:val="0"/>
        <w:autoSpaceDE w:val="0"/>
        <w:autoSpaceDN w:val="0"/>
        <w:adjustRightInd w:val="0"/>
        <w:rPr>
          <w:rFonts w:ascii="Helvetica" w:hAnsi="Helvetica" w:cs="Helvetica"/>
        </w:rPr>
      </w:pPr>
    </w:p>
    <w:p w14:paraId="7598B7D0" w14:textId="437154A0" w:rsidR="00CE2F2C" w:rsidRPr="005D3F9C" w:rsidRDefault="00CE2F2C" w:rsidP="00362A69">
      <w:pPr>
        <w:rPr>
          <w:rFonts w:ascii="Helvetica" w:hAnsi="Helvetica"/>
        </w:rPr>
      </w:pPr>
      <w:bookmarkStart w:id="356" w:name="DOJOJJDPInternetCrimes"/>
      <w:bookmarkEnd w:id="356"/>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64AAF2A6" w14:textId="525D40C3" w:rsidR="00B756C2" w:rsidRPr="005D3F9C" w:rsidRDefault="00B756C2" w:rsidP="00B732CD">
      <w:pPr>
        <w:widowControl w:val="0"/>
        <w:autoSpaceDE w:val="0"/>
        <w:autoSpaceDN w:val="0"/>
        <w:adjustRightInd w:val="0"/>
        <w:rPr>
          <w:rFonts w:ascii="Helvetica" w:hAnsi="Helvetica" w:cs="Helvetica"/>
        </w:rPr>
      </w:pPr>
      <w:bookmarkStart w:id="357" w:name="DOJResearch"/>
      <w:bookmarkStart w:id="358" w:name="DOIMod"/>
      <w:bookmarkStart w:id="359" w:name="DOJMod"/>
      <w:bookmarkEnd w:id="357"/>
      <w:bookmarkEnd w:id="358"/>
      <w:bookmarkEnd w:id="359"/>
      <w:r w:rsidRPr="005D3F9C">
        <w:rPr>
          <w:rFonts w:ascii="Helvetica" w:hAnsi="Helvetica" w:cs="Helvetica"/>
        </w:rPr>
        <w:t>Modifications:</w:t>
      </w:r>
    </w:p>
    <w:p w14:paraId="7C4B4CBB" w14:textId="77777777" w:rsidR="00BA0BED" w:rsidRDefault="00BA0BED" w:rsidP="00BA0BED">
      <w:pPr>
        <w:widowControl w:val="0"/>
        <w:autoSpaceDE w:val="0"/>
        <w:autoSpaceDN w:val="0"/>
        <w:adjustRightInd w:val="0"/>
        <w:rPr>
          <w:rFonts w:ascii="Helvetica" w:hAnsi="Helvetica" w:cs="Helvetica"/>
        </w:rPr>
      </w:pPr>
    </w:p>
    <w:p w14:paraId="06F60340" w14:textId="77777777" w:rsidR="008B39EB" w:rsidRPr="008B39EB" w:rsidRDefault="008B39EB" w:rsidP="008B39EB">
      <w:pPr>
        <w:widowControl w:val="0"/>
        <w:autoSpaceDE w:val="0"/>
        <w:autoSpaceDN w:val="0"/>
        <w:adjustRightInd w:val="0"/>
        <w:rPr>
          <w:rFonts w:ascii="Helvetica" w:hAnsi="Helvetica" w:cs="Helvetica"/>
          <w:highlight w:val="cyan"/>
        </w:rPr>
      </w:pPr>
      <w:bookmarkStart w:id="360" w:name="DOJOVCVision21"/>
      <w:bookmarkEnd w:id="360"/>
      <w:r w:rsidRPr="008B39EB">
        <w:rPr>
          <w:rFonts w:ascii="Helvetica" w:hAnsi="Helvetica" w:cs="Helvetica"/>
          <w:highlight w:val="cyan"/>
        </w:rPr>
        <w:t>Office for Victims of Crime</w:t>
      </w:r>
    </w:p>
    <w:p w14:paraId="26E757E9" w14:textId="77777777" w:rsidR="008B39EB" w:rsidRPr="008B39EB" w:rsidRDefault="008B39EB" w:rsidP="008B39EB">
      <w:pPr>
        <w:widowControl w:val="0"/>
        <w:autoSpaceDE w:val="0"/>
        <w:autoSpaceDN w:val="0"/>
        <w:adjustRightInd w:val="0"/>
        <w:rPr>
          <w:rFonts w:ascii="Helvetica" w:hAnsi="Helvetica" w:cs="Helvetica"/>
          <w:highlight w:val="cyan"/>
        </w:rPr>
      </w:pPr>
      <w:r w:rsidRPr="008B39EB">
        <w:rPr>
          <w:rFonts w:ascii="Helvetica" w:hAnsi="Helvetica" w:cs="Helvetica"/>
          <w:highlight w:val="cyan"/>
        </w:rPr>
        <w:t>OVC FY 17 Vision 21: Advancing the Use of Technology to Assist Victims of Crime</w:t>
      </w:r>
    </w:p>
    <w:p w14:paraId="14245F30" w14:textId="2620CFB7" w:rsidR="008B39EB" w:rsidRDefault="008B39EB" w:rsidP="008B39EB">
      <w:pPr>
        <w:widowControl w:val="0"/>
        <w:autoSpaceDE w:val="0"/>
        <w:autoSpaceDN w:val="0"/>
        <w:adjustRightInd w:val="0"/>
        <w:rPr>
          <w:rFonts w:ascii="Helvetica" w:hAnsi="Helvetica" w:cs="Helvetica"/>
        </w:rPr>
      </w:pPr>
      <w:r w:rsidRPr="008B39EB">
        <w:rPr>
          <w:rFonts w:ascii="Helvetica" w:hAnsi="Helvetica" w:cs="Helvetica"/>
          <w:highlight w:val="cyan"/>
        </w:rPr>
        <w:t>Synops</w:t>
      </w:r>
      <w:r w:rsidRPr="00475FAB">
        <w:rPr>
          <w:rFonts w:ascii="Helvetica" w:hAnsi="Helvetica" w:cs="Helvetica"/>
          <w:highlight w:val="cyan"/>
        </w:rPr>
        <w:t>is</w:t>
      </w:r>
      <w:r w:rsidR="00475FAB">
        <w:rPr>
          <w:rFonts w:ascii="Helvetica" w:hAnsi="Helvetica" w:cs="Helvetica"/>
          <w:highlight w:val="cyan"/>
        </w:rPr>
        <w:t xml:space="preserve"> </w:t>
      </w:r>
      <w:r w:rsidR="00475FAB" w:rsidRPr="00475FAB">
        <w:rPr>
          <w:rFonts w:ascii="Helvetica" w:hAnsi="Helvetica" w:cs="Helvetica"/>
          <w:highlight w:val="cyan"/>
        </w:rPr>
        <w:t>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8B39EB" w:rsidRPr="008B39EB" w14:paraId="3961D9E0" w14:textId="77777777" w:rsidTr="008B39EB">
        <w:trPr>
          <w:tblCellSpacing w:w="0" w:type="dxa"/>
        </w:trPr>
        <w:tc>
          <w:tcPr>
            <w:tcW w:w="0" w:type="auto"/>
            <w:noWrap/>
            <w:hideMark/>
          </w:tcPr>
          <w:p w14:paraId="48450C09" w14:textId="77777777" w:rsidR="008B39EB" w:rsidRPr="008B39EB" w:rsidRDefault="008B39EB" w:rsidP="008B39EB">
            <w:pPr>
              <w:rPr>
                <w:rFonts w:ascii="Helvetica" w:hAnsi="Helvetica"/>
                <w:b/>
                <w:bCs/>
              </w:rPr>
            </w:pPr>
            <w:r w:rsidRPr="008B39EB">
              <w:rPr>
                <w:rFonts w:ascii="Helvetica" w:hAnsi="Helvetica"/>
                <w:b/>
                <w:bCs/>
              </w:rPr>
              <w:t>Document Type:</w:t>
            </w:r>
          </w:p>
        </w:tc>
        <w:tc>
          <w:tcPr>
            <w:tcW w:w="0" w:type="auto"/>
            <w:vAlign w:val="center"/>
            <w:hideMark/>
          </w:tcPr>
          <w:p w14:paraId="1BEB9FE5" w14:textId="77777777" w:rsidR="008B39EB" w:rsidRPr="008B39EB" w:rsidRDefault="008B39EB" w:rsidP="008B39EB">
            <w:pPr>
              <w:rPr>
                <w:rFonts w:ascii="Helvetica" w:hAnsi="Helvetica"/>
              </w:rPr>
            </w:pPr>
            <w:r w:rsidRPr="008B39EB">
              <w:rPr>
                <w:rFonts w:ascii="Helvetica" w:hAnsi="Helvetica"/>
              </w:rPr>
              <w:t>Grants Notice</w:t>
            </w:r>
          </w:p>
        </w:tc>
      </w:tr>
      <w:tr w:rsidR="008B39EB" w:rsidRPr="008B39EB" w14:paraId="1074DB37" w14:textId="77777777" w:rsidTr="008B39EB">
        <w:trPr>
          <w:tblCellSpacing w:w="0" w:type="dxa"/>
        </w:trPr>
        <w:tc>
          <w:tcPr>
            <w:tcW w:w="0" w:type="auto"/>
            <w:noWrap/>
            <w:hideMark/>
          </w:tcPr>
          <w:p w14:paraId="79F03D5D" w14:textId="77777777" w:rsidR="008B39EB" w:rsidRPr="008B39EB" w:rsidRDefault="008B39EB" w:rsidP="008B39EB">
            <w:pPr>
              <w:rPr>
                <w:rFonts w:ascii="Helvetica" w:hAnsi="Helvetica"/>
                <w:b/>
                <w:bCs/>
              </w:rPr>
            </w:pPr>
            <w:r w:rsidRPr="008B39EB">
              <w:rPr>
                <w:rFonts w:ascii="Helvetica" w:hAnsi="Helvetica"/>
                <w:b/>
                <w:bCs/>
              </w:rPr>
              <w:t>Funding Opportunity Number:</w:t>
            </w:r>
          </w:p>
        </w:tc>
        <w:tc>
          <w:tcPr>
            <w:tcW w:w="0" w:type="auto"/>
            <w:vAlign w:val="center"/>
            <w:hideMark/>
          </w:tcPr>
          <w:p w14:paraId="106F1492" w14:textId="77777777" w:rsidR="008B39EB" w:rsidRPr="008B39EB" w:rsidRDefault="008B39EB" w:rsidP="008B39EB">
            <w:pPr>
              <w:rPr>
                <w:rFonts w:ascii="Helvetica" w:hAnsi="Helvetica"/>
              </w:rPr>
            </w:pPr>
            <w:r w:rsidRPr="008B39EB">
              <w:rPr>
                <w:rFonts w:ascii="Helvetica" w:hAnsi="Helvetica"/>
              </w:rPr>
              <w:t>OVC-2017-12281</w:t>
            </w:r>
          </w:p>
        </w:tc>
      </w:tr>
      <w:tr w:rsidR="008B39EB" w:rsidRPr="008B39EB" w14:paraId="0D23DD8E" w14:textId="77777777" w:rsidTr="008B39EB">
        <w:trPr>
          <w:tblCellSpacing w:w="0" w:type="dxa"/>
        </w:trPr>
        <w:tc>
          <w:tcPr>
            <w:tcW w:w="0" w:type="auto"/>
            <w:noWrap/>
            <w:hideMark/>
          </w:tcPr>
          <w:p w14:paraId="6E0A8CF7" w14:textId="77777777" w:rsidR="008B39EB" w:rsidRPr="008B39EB" w:rsidRDefault="008B39EB" w:rsidP="008B39EB">
            <w:pPr>
              <w:rPr>
                <w:rFonts w:ascii="Helvetica" w:hAnsi="Helvetica"/>
                <w:b/>
                <w:bCs/>
              </w:rPr>
            </w:pPr>
            <w:r w:rsidRPr="008B39EB">
              <w:rPr>
                <w:rFonts w:ascii="Helvetica" w:hAnsi="Helvetica"/>
                <w:b/>
                <w:bCs/>
              </w:rPr>
              <w:t>Funding Opportunity Title:</w:t>
            </w:r>
          </w:p>
        </w:tc>
        <w:tc>
          <w:tcPr>
            <w:tcW w:w="0" w:type="auto"/>
            <w:vAlign w:val="center"/>
            <w:hideMark/>
          </w:tcPr>
          <w:p w14:paraId="25CEE495" w14:textId="77777777" w:rsidR="008B39EB" w:rsidRPr="008B39EB" w:rsidRDefault="008B39EB" w:rsidP="008B39EB">
            <w:pPr>
              <w:rPr>
                <w:rFonts w:ascii="Helvetica" w:hAnsi="Helvetica"/>
              </w:rPr>
            </w:pPr>
            <w:r w:rsidRPr="008B39EB">
              <w:rPr>
                <w:rFonts w:ascii="Helvetica" w:hAnsi="Helvetica"/>
              </w:rPr>
              <w:t>OVC FY 17 Vision 21: Advancing the Use of Technology to Assist Victims of Crime</w:t>
            </w:r>
          </w:p>
        </w:tc>
      </w:tr>
      <w:tr w:rsidR="008B39EB" w:rsidRPr="008B39EB" w14:paraId="35F2C2E6" w14:textId="77777777" w:rsidTr="008B39EB">
        <w:trPr>
          <w:tblCellSpacing w:w="0" w:type="dxa"/>
        </w:trPr>
        <w:tc>
          <w:tcPr>
            <w:tcW w:w="0" w:type="auto"/>
            <w:noWrap/>
            <w:hideMark/>
          </w:tcPr>
          <w:p w14:paraId="33F7579E" w14:textId="77777777" w:rsidR="008B39EB" w:rsidRPr="008B39EB" w:rsidRDefault="008B39EB" w:rsidP="008B39EB">
            <w:pPr>
              <w:rPr>
                <w:rFonts w:ascii="Helvetica" w:hAnsi="Helvetica"/>
                <w:b/>
                <w:bCs/>
              </w:rPr>
            </w:pPr>
            <w:r w:rsidRPr="008B39EB">
              <w:rPr>
                <w:rFonts w:ascii="Helvetica" w:hAnsi="Helvetica"/>
                <w:b/>
                <w:bCs/>
              </w:rPr>
              <w:t>Opportunity Category:</w:t>
            </w:r>
          </w:p>
        </w:tc>
        <w:tc>
          <w:tcPr>
            <w:tcW w:w="0" w:type="auto"/>
            <w:vAlign w:val="center"/>
            <w:hideMark/>
          </w:tcPr>
          <w:p w14:paraId="32E929BB" w14:textId="77777777" w:rsidR="008B39EB" w:rsidRPr="008B39EB" w:rsidRDefault="008B39EB" w:rsidP="008B39EB">
            <w:pPr>
              <w:rPr>
                <w:rFonts w:ascii="Helvetica" w:hAnsi="Helvetica"/>
              </w:rPr>
            </w:pPr>
            <w:r w:rsidRPr="008B39EB">
              <w:rPr>
                <w:rFonts w:ascii="Helvetica" w:hAnsi="Helvetica"/>
              </w:rPr>
              <w:t>Discretionary</w:t>
            </w:r>
          </w:p>
        </w:tc>
      </w:tr>
      <w:tr w:rsidR="008B39EB" w:rsidRPr="008B39EB" w14:paraId="3263EE66" w14:textId="77777777" w:rsidTr="008B39EB">
        <w:trPr>
          <w:tblCellSpacing w:w="0" w:type="dxa"/>
        </w:trPr>
        <w:tc>
          <w:tcPr>
            <w:tcW w:w="0" w:type="auto"/>
            <w:noWrap/>
            <w:hideMark/>
          </w:tcPr>
          <w:p w14:paraId="3D2BD4D6" w14:textId="77777777" w:rsidR="008B39EB" w:rsidRPr="008B39EB" w:rsidRDefault="008B39EB" w:rsidP="008B39EB">
            <w:pPr>
              <w:rPr>
                <w:rFonts w:ascii="Helvetica" w:hAnsi="Helvetica"/>
                <w:b/>
                <w:bCs/>
              </w:rPr>
            </w:pPr>
            <w:r w:rsidRPr="008B39EB">
              <w:rPr>
                <w:rFonts w:ascii="Helvetica" w:hAnsi="Helvetica"/>
                <w:b/>
                <w:bCs/>
              </w:rPr>
              <w:t>Opportunity Category Explanation:</w:t>
            </w:r>
          </w:p>
        </w:tc>
        <w:tc>
          <w:tcPr>
            <w:tcW w:w="0" w:type="auto"/>
            <w:vAlign w:val="center"/>
            <w:hideMark/>
          </w:tcPr>
          <w:p w14:paraId="5590E311" w14:textId="77777777" w:rsidR="008B39EB" w:rsidRPr="008B39EB" w:rsidRDefault="008B39EB" w:rsidP="008B39EB">
            <w:pPr>
              <w:rPr>
                <w:rFonts w:ascii="Helvetica" w:hAnsi="Helvetica"/>
              </w:rPr>
            </w:pPr>
            <w:r w:rsidRPr="008B39EB">
              <w:rPr>
                <w:rFonts w:ascii="Helvetica" w:hAnsi="Helvetica"/>
              </w:rPr>
              <w:t> </w:t>
            </w:r>
          </w:p>
        </w:tc>
      </w:tr>
      <w:tr w:rsidR="008B39EB" w:rsidRPr="008B39EB" w14:paraId="2E405BB9" w14:textId="77777777" w:rsidTr="008B39EB">
        <w:trPr>
          <w:tblCellSpacing w:w="0" w:type="dxa"/>
        </w:trPr>
        <w:tc>
          <w:tcPr>
            <w:tcW w:w="0" w:type="auto"/>
            <w:noWrap/>
            <w:hideMark/>
          </w:tcPr>
          <w:p w14:paraId="3EBD961F" w14:textId="77777777" w:rsidR="008B39EB" w:rsidRPr="008B39EB" w:rsidRDefault="008B39EB" w:rsidP="008B39EB">
            <w:pPr>
              <w:rPr>
                <w:rFonts w:ascii="Helvetica" w:hAnsi="Helvetica"/>
                <w:b/>
                <w:bCs/>
              </w:rPr>
            </w:pPr>
            <w:r w:rsidRPr="008B39EB">
              <w:rPr>
                <w:rFonts w:ascii="Helvetica" w:hAnsi="Helvetica"/>
                <w:b/>
                <w:bCs/>
              </w:rPr>
              <w:t>Funding Instrument Type:</w:t>
            </w:r>
          </w:p>
        </w:tc>
        <w:tc>
          <w:tcPr>
            <w:tcW w:w="0" w:type="auto"/>
            <w:vAlign w:val="center"/>
            <w:hideMark/>
          </w:tcPr>
          <w:p w14:paraId="0A34FFA7" w14:textId="77777777" w:rsidR="008B39EB" w:rsidRPr="008B39EB" w:rsidRDefault="008B39EB" w:rsidP="008B39EB">
            <w:pPr>
              <w:rPr>
                <w:rFonts w:ascii="Helvetica" w:hAnsi="Helvetica"/>
              </w:rPr>
            </w:pPr>
            <w:r w:rsidRPr="008B39EB">
              <w:rPr>
                <w:rFonts w:ascii="Helvetica" w:hAnsi="Helvetica"/>
              </w:rPr>
              <w:t>Cooperative Agreement</w:t>
            </w:r>
          </w:p>
        </w:tc>
      </w:tr>
      <w:tr w:rsidR="008B39EB" w:rsidRPr="008B39EB" w14:paraId="4909019F" w14:textId="77777777" w:rsidTr="008B39EB">
        <w:trPr>
          <w:tblCellSpacing w:w="0" w:type="dxa"/>
        </w:trPr>
        <w:tc>
          <w:tcPr>
            <w:tcW w:w="0" w:type="auto"/>
            <w:noWrap/>
            <w:hideMark/>
          </w:tcPr>
          <w:p w14:paraId="760B8891" w14:textId="77777777" w:rsidR="008B39EB" w:rsidRPr="008B39EB" w:rsidRDefault="008B39EB" w:rsidP="008B39EB">
            <w:pPr>
              <w:rPr>
                <w:rFonts w:ascii="Helvetica" w:hAnsi="Helvetica"/>
                <w:b/>
                <w:bCs/>
              </w:rPr>
            </w:pPr>
            <w:r w:rsidRPr="008B39EB">
              <w:rPr>
                <w:rFonts w:ascii="Helvetica" w:hAnsi="Helvetica"/>
                <w:b/>
                <w:bCs/>
              </w:rPr>
              <w:t>Category of Funding Activity:</w:t>
            </w:r>
          </w:p>
        </w:tc>
        <w:tc>
          <w:tcPr>
            <w:tcW w:w="0" w:type="auto"/>
            <w:vAlign w:val="center"/>
            <w:hideMark/>
          </w:tcPr>
          <w:p w14:paraId="33832401" w14:textId="77777777" w:rsidR="008B39EB" w:rsidRPr="008B39EB" w:rsidRDefault="008B39EB" w:rsidP="008B39EB">
            <w:pPr>
              <w:rPr>
                <w:rFonts w:ascii="Helvetica" w:hAnsi="Helvetica"/>
              </w:rPr>
            </w:pPr>
            <w:r w:rsidRPr="008B39EB">
              <w:rPr>
                <w:rFonts w:ascii="Helvetica" w:hAnsi="Helvetica"/>
              </w:rPr>
              <w:t>Income Security and Social Services</w:t>
            </w:r>
            <w:r w:rsidRPr="008B39EB">
              <w:rPr>
                <w:rFonts w:ascii="Helvetica" w:hAnsi="Helvetica"/>
              </w:rPr>
              <w:br/>
              <w:t>Law, Justice and Legal Services</w:t>
            </w:r>
          </w:p>
        </w:tc>
      </w:tr>
      <w:tr w:rsidR="008B39EB" w:rsidRPr="008B39EB" w14:paraId="40118E68" w14:textId="77777777" w:rsidTr="008B39EB">
        <w:trPr>
          <w:tblCellSpacing w:w="0" w:type="dxa"/>
        </w:trPr>
        <w:tc>
          <w:tcPr>
            <w:tcW w:w="0" w:type="auto"/>
            <w:noWrap/>
            <w:hideMark/>
          </w:tcPr>
          <w:p w14:paraId="799000A2" w14:textId="77777777" w:rsidR="008B39EB" w:rsidRPr="008B39EB" w:rsidRDefault="008B39EB" w:rsidP="008B39EB">
            <w:pPr>
              <w:rPr>
                <w:rFonts w:ascii="Helvetica" w:hAnsi="Helvetica"/>
                <w:b/>
                <w:bCs/>
              </w:rPr>
            </w:pPr>
            <w:r w:rsidRPr="008B39EB">
              <w:rPr>
                <w:rFonts w:ascii="Helvetica" w:hAnsi="Helvetica"/>
                <w:b/>
                <w:bCs/>
              </w:rPr>
              <w:t>Category Explanation:</w:t>
            </w:r>
          </w:p>
        </w:tc>
        <w:tc>
          <w:tcPr>
            <w:tcW w:w="0" w:type="auto"/>
            <w:vAlign w:val="center"/>
            <w:hideMark/>
          </w:tcPr>
          <w:p w14:paraId="247538D2" w14:textId="77777777" w:rsidR="008B39EB" w:rsidRPr="008B39EB" w:rsidRDefault="008B39EB" w:rsidP="008B39EB">
            <w:pPr>
              <w:rPr>
                <w:rFonts w:ascii="Helvetica" w:hAnsi="Helvetica"/>
              </w:rPr>
            </w:pPr>
            <w:r w:rsidRPr="008B39EB">
              <w:rPr>
                <w:rFonts w:ascii="Helvetica" w:hAnsi="Helvetica"/>
              </w:rPr>
              <w:t> </w:t>
            </w:r>
          </w:p>
        </w:tc>
      </w:tr>
      <w:tr w:rsidR="008B39EB" w:rsidRPr="008B39EB" w14:paraId="64566B4B" w14:textId="77777777" w:rsidTr="008B39EB">
        <w:trPr>
          <w:tblCellSpacing w:w="0" w:type="dxa"/>
        </w:trPr>
        <w:tc>
          <w:tcPr>
            <w:tcW w:w="0" w:type="auto"/>
            <w:noWrap/>
            <w:hideMark/>
          </w:tcPr>
          <w:p w14:paraId="7C90F582" w14:textId="77777777" w:rsidR="008B39EB" w:rsidRPr="008B39EB" w:rsidRDefault="008B39EB" w:rsidP="008B39EB">
            <w:pPr>
              <w:rPr>
                <w:rFonts w:ascii="Helvetica" w:hAnsi="Helvetica"/>
                <w:b/>
                <w:bCs/>
              </w:rPr>
            </w:pPr>
            <w:r w:rsidRPr="008B39EB">
              <w:rPr>
                <w:rFonts w:ascii="Helvetica" w:hAnsi="Helvetica"/>
                <w:b/>
                <w:bCs/>
              </w:rPr>
              <w:t>Expected Number of Awards:</w:t>
            </w:r>
          </w:p>
        </w:tc>
        <w:tc>
          <w:tcPr>
            <w:tcW w:w="0" w:type="auto"/>
            <w:vAlign w:val="center"/>
            <w:hideMark/>
          </w:tcPr>
          <w:p w14:paraId="6027723D" w14:textId="77777777" w:rsidR="008B39EB" w:rsidRPr="008B39EB" w:rsidRDefault="008B39EB" w:rsidP="008B39EB">
            <w:pPr>
              <w:rPr>
                <w:rFonts w:ascii="Helvetica" w:hAnsi="Helvetica"/>
              </w:rPr>
            </w:pPr>
            <w:r w:rsidRPr="008B39EB">
              <w:rPr>
                <w:rFonts w:ascii="Helvetica" w:hAnsi="Helvetica"/>
              </w:rPr>
              <w:t>5</w:t>
            </w:r>
          </w:p>
        </w:tc>
      </w:tr>
      <w:tr w:rsidR="008B39EB" w:rsidRPr="008B39EB" w14:paraId="163B0C86" w14:textId="77777777" w:rsidTr="008B39EB">
        <w:trPr>
          <w:tblCellSpacing w:w="0" w:type="dxa"/>
        </w:trPr>
        <w:tc>
          <w:tcPr>
            <w:tcW w:w="0" w:type="auto"/>
            <w:noWrap/>
            <w:hideMark/>
          </w:tcPr>
          <w:p w14:paraId="625F13FB" w14:textId="77777777" w:rsidR="008B39EB" w:rsidRPr="008B39EB" w:rsidRDefault="008B39EB" w:rsidP="008B39EB">
            <w:pPr>
              <w:rPr>
                <w:rFonts w:ascii="Helvetica" w:hAnsi="Helvetica"/>
                <w:b/>
                <w:bCs/>
              </w:rPr>
            </w:pPr>
            <w:r w:rsidRPr="008B39EB">
              <w:rPr>
                <w:rFonts w:ascii="Helvetica" w:hAnsi="Helvetica"/>
                <w:b/>
                <w:bCs/>
              </w:rPr>
              <w:t>CFDA Number(s):</w:t>
            </w:r>
          </w:p>
        </w:tc>
        <w:tc>
          <w:tcPr>
            <w:tcW w:w="0" w:type="auto"/>
            <w:vAlign w:val="center"/>
            <w:hideMark/>
          </w:tcPr>
          <w:p w14:paraId="748E680F" w14:textId="77777777" w:rsidR="008B39EB" w:rsidRPr="008B39EB" w:rsidRDefault="008B39EB" w:rsidP="008B39EB">
            <w:pPr>
              <w:rPr>
                <w:rFonts w:ascii="Helvetica" w:hAnsi="Helvetica"/>
              </w:rPr>
            </w:pPr>
            <w:r w:rsidRPr="008B39EB">
              <w:rPr>
                <w:rFonts w:ascii="Helvetica" w:hAnsi="Helvetica"/>
              </w:rPr>
              <w:t>16.582 -- Crime Victim Assistance/Discretionary Grants</w:t>
            </w:r>
          </w:p>
        </w:tc>
      </w:tr>
      <w:tr w:rsidR="008B39EB" w:rsidRPr="008B39EB" w14:paraId="5C543731" w14:textId="77777777" w:rsidTr="008B39EB">
        <w:trPr>
          <w:tblCellSpacing w:w="0" w:type="dxa"/>
        </w:trPr>
        <w:tc>
          <w:tcPr>
            <w:tcW w:w="0" w:type="auto"/>
            <w:noWrap/>
            <w:hideMark/>
          </w:tcPr>
          <w:p w14:paraId="725C3AEE" w14:textId="77777777" w:rsidR="008B39EB" w:rsidRPr="008B39EB" w:rsidRDefault="008B39EB" w:rsidP="008B39EB">
            <w:pPr>
              <w:rPr>
                <w:rFonts w:ascii="Helvetica" w:hAnsi="Helvetica"/>
                <w:b/>
                <w:bCs/>
              </w:rPr>
            </w:pPr>
            <w:r w:rsidRPr="008B39EB">
              <w:rPr>
                <w:rFonts w:ascii="Helvetica" w:hAnsi="Helvetica"/>
                <w:b/>
                <w:bCs/>
              </w:rPr>
              <w:t>Cost Sharing or Matching Requirement:</w:t>
            </w:r>
          </w:p>
        </w:tc>
        <w:tc>
          <w:tcPr>
            <w:tcW w:w="0" w:type="auto"/>
            <w:vAlign w:val="center"/>
            <w:hideMark/>
          </w:tcPr>
          <w:p w14:paraId="574DBCE3" w14:textId="77777777" w:rsidR="008B39EB" w:rsidRPr="008B39EB" w:rsidRDefault="008B39EB" w:rsidP="008B39EB">
            <w:pPr>
              <w:rPr>
                <w:rFonts w:ascii="Helvetica" w:hAnsi="Helvetica"/>
              </w:rPr>
            </w:pPr>
            <w:r w:rsidRPr="008B39EB">
              <w:rPr>
                <w:rFonts w:ascii="Helvetica" w:hAnsi="Helvetica"/>
              </w:rPr>
              <w:t>No</w:t>
            </w:r>
          </w:p>
        </w:tc>
      </w:tr>
      <w:tr w:rsidR="008B39EB" w:rsidRPr="008B39EB" w14:paraId="1C2C770A" w14:textId="77777777" w:rsidTr="008B39EB">
        <w:trPr>
          <w:tblCellSpacing w:w="0" w:type="dxa"/>
        </w:trPr>
        <w:tc>
          <w:tcPr>
            <w:tcW w:w="0" w:type="auto"/>
            <w:noWrap/>
            <w:hideMark/>
          </w:tcPr>
          <w:p w14:paraId="20F7A2FE" w14:textId="77777777" w:rsidR="008B39EB" w:rsidRPr="008B39EB" w:rsidRDefault="008B39EB" w:rsidP="008B39EB">
            <w:pPr>
              <w:rPr>
                <w:rFonts w:ascii="Helvetica" w:hAnsi="Helvetica"/>
                <w:b/>
                <w:bCs/>
              </w:rPr>
            </w:pPr>
            <w:r w:rsidRPr="008B39EB">
              <w:rPr>
                <w:rFonts w:ascii="Helvetica" w:hAnsi="Helvetica"/>
                <w:b/>
                <w:bCs/>
              </w:rPr>
              <w:t>Version:</w:t>
            </w:r>
          </w:p>
        </w:tc>
        <w:tc>
          <w:tcPr>
            <w:tcW w:w="0" w:type="auto"/>
            <w:vAlign w:val="center"/>
            <w:hideMark/>
          </w:tcPr>
          <w:p w14:paraId="5734B5BA" w14:textId="77777777" w:rsidR="008B39EB" w:rsidRPr="008B39EB" w:rsidRDefault="008B39EB" w:rsidP="008B39EB">
            <w:pPr>
              <w:rPr>
                <w:rFonts w:ascii="Helvetica" w:hAnsi="Helvetica"/>
              </w:rPr>
            </w:pPr>
            <w:r w:rsidRPr="008B39EB">
              <w:rPr>
                <w:rFonts w:ascii="Helvetica" w:hAnsi="Helvetica"/>
              </w:rPr>
              <w:t>Synopsis 2</w:t>
            </w:r>
          </w:p>
        </w:tc>
      </w:tr>
      <w:tr w:rsidR="008B39EB" w:rsidRPr="008B39EB" w14:paraId="5ECE8E86" w14:textId="77777777" w:rsidTr="008B39EB">
        <w:trPr>
          <w:tblCellSpacing w:w="0" w:type="dxa"/>
        </w:trPr>
        <w:tc>
          <w:tcPr>
            <w:tcW w:w="0" w:type="auto"/>
            <w:noWrap/>
            <w:hideMark/>
          </w:tcPr>
          <w:p w14:paraId="70DF85A2" w14:textId="77777777" w:rsidR="008B39EB" w:rsidRPr="008B39EB" w:rsidRDefault="008B39EB" w:rsidP="008B39EB">
            <w:pPr>
              <w:rPr>
                <w:rFonts w:ascii="Helvetica" w:hAnsi="Helvetica"/>
                <w:b/>
                <w:bCs/>
              </w:rPr>
            </w:pPr>
            <w:r w:rsidRPr="008B39EB">
              <w:rPr>
                <w:rFonts w:ascii="Helvetica" w:hAnsi="Helvetica"/>
                <w:b/>
                <w:bCs/>
              </w:rPr>
              <w:t>Posted Date:</w:t>
            </w:r>
          </w:p>
        </w:tc>
        <w:tc>
          <w:tcPr>
            <w:tcW w:w="0" w:type="auto"/>
            <w:vAlign w:val="center"/>
            <w:hideMark/>
          </w:tcPr>
          <w:p w14:paraId="4A16913C" w14:textId="77777777" w:rsidR="008B39EB" w:rsidRPr="008B39EB" w:rsidRDefault="008B39EB" w:rsidP="008B39EB">
            <w:pPr>
              <w:rPr>
                <w:rFonts w:ascii="Helvetica" w:hAnsi="Helvetica"/>
              </w:rPr>
            </w:pPr>
            <w:r w:rsidRPr="008B39EB">
              <w:rPr>
                <w:rFonts w:ascii="Helvetica" w:hAnsi="Helvetica"/>
              </w:rPr>
              <w:t>May 25, 2017</w:t>
            </w:r>
          </w:p>
        </w:tc>
      </w:tr>
      <w:tr w:rsidR="008B39EB" w:rsidRPr="008B39EB" w14:paraId="3187858D" w14:textId="77777777" w:rsidTr="008B39EB">
        <w:trPr>
          <w:tblCellSpacing w:w="0" w:type="dxa"/>
        </w:trPr>
        <w:tc>
          <w:tcPr>
            <w:tcW w:w="0" w:type="auto"/>
            <w:noWrap/>
            <w:hideMark/>
          </w:tcPr>
          <w:p w14:paraId="353EA1D1" w14:textId="77777777" w:rsidR="008B39EB" w:rsidRPr="008B39EB" w:rsidRDefault="008B39EB" w:rsidP="008B39EB">
            <w:pPr>
              <w:rPr>
                <w:rFonts w:ascii="Helvetica" w:hAnsi="Helvetica"/>
                <w:b/>
                <w:bCs/>
              </w:rPr>
            </w:pPr>
            <w:r w:rsidRPr="008B39EB">
              <w:rPr>
                <w:rFonts w:ascii="Helvetica" w:hAnsi="Helvetica"/>
                <w:b/>
                <w:bCs/>
              </w:rPr>
              <w:t>Last Updated Date:</w:t>
            </w:r>
          </w:p>
        </w:tc>
        <w:tc>
          <w:tcPr>
            <w:tcW w:w="0" w:type="auto"/>
            <w:vAlign w:val="center"/>
            <w:hideMark/>
          </w:tcPr>
          <w:p w14:paraId="3ED2A16C" w14:textId="77777777" w:rsidR="008B39EB" w:rsidRPr="008B39EB" w:rsidRDefault="008B39EB" w:rsidP="008B39EB">
            <w:pPr>
              <w:rPr>
                <w:rFonts w:ascii="Helvetica" w:hAnsi="Helvetica"/>
              </w:rPr>
            </w:pPr>
            <w:r w:rsidRPr="008B39EB">
              <w:rPr>
                <w:rFonts w:ascii="Helvetica" w:hAnsi="Helvetica"/>
              </w:rPr>
              <w:t>May 25, 2017</w:t>
            </w:r>
          </w:p>
        </w:tc>
      </w:tr>
      <w:tr w:rsidR="008B39EB" w:rsidRPr="008B39EB" w14:paraId="7D24808C" w14:textId="77777777" w:rsidTr="008B39EB">
        <w:trPr>
          <w:tblCellSpacing w:w="0" w:type="dxa"/>
        </w:trPr>
        <w:tc>
          <w:tcPr>
            <w:tcW w:w="0" w:type="auto"/>
            <w:noWrap/>
            <w:hideMark/>
          </w:tcPr>
          <w:p w14:paraId="371B397B" w14:textId="77777777" w:rsidR="008B39EB" w:rsidRPr="008B39EB" w:rsidRDefault="008B39EB" w:rsidP="008B39EB">
            <w:pPr>
              <w:rPr>
                <w:rFonts w:ascii="Helvetica" w:hAnsi="Helvetica"/>
                <w:b/>
                <w:bCs/>
              </w:rPr>
            </w:pPr>
            <w:r w:rsidRPr="008B39EB">
              <w:rPr>
                <w:rFonts w:ascii="Helvetica" w:hAnsi="Helvetica"/>
                <w:b/>
                <w:bCs/>
              </w:rPr>
              <w:t>Original Closing Date for Applications:</w:t>
            </w:r>
          </w:p>
        </w:tc>
        <w:tc>
          <w:tcPr>
            <w:tcW w:w="0" w:type="auto"/>
            <w:vAlign w:val="center"/>
            <w:hideMark/>
          </w:tcPr>
          <w:p w14:paraId="2A78F38F" w14:textId="7041999F" w:rsidR="008B39EB" w:rsidRPr="008B39EB" w:rsidRDefault="008B39EB" w:rsidP="008B39EB">
            <w:pPr>
              <w:rPr>
                <w:rFonts w:ascii="Helvetica" w:hAnsi="Helvetica"/>
              </w:rPr>
            </w:pPr>
            <w:r w:rsidRPr="008B39EB">
              <w:rPr>
                <w:rFonts w:ascii="Helvetica" w:hAnsi="Helvetica"/>
              </w:rPr>
              <w:t>Jun 23, 2017 </w:t>
            </w:r>
          </w:p>
        </w:tc>
      </w:tr>
      <w:tr w:rsidR="008B39EB" w:rsidRPr="008B39EB" w14:paraId="0D4C4F19" w14:textId="77777777" w:rsidTr="008B39EB">
        <w:trPr>
          <w:tblCellSpacing w:w="0" w:type="dxa"/>
        </w:trPr>
        <w:tc>
          <w:tcPr>
            <w:tcW w:w="0" w:type="auto"/>
            <w:noWrap/>
            <w:hideMark/>
          </w:tcPr>
          <w:p w14:paraId="7C6485A0" w14:textId="77777777" w:rsidR="008B39EB" w:rsidRPr="008B39EB" w:rsidRDefault="008B39EB" w:rsidP="008B39EB">
            <w:pPr>
              <w:rPr>
                <w:rFonts w:ascii="Helvetica" w:hAnsi="Helvetica"/>
                <w:b/>
                <w:bCs/>
              </w:rPr>
            </w:pPr>
            <w:r w:rsidRPr="008B39EB">
              <w:rPr>
                <w:rFonts w:ascii="Helvetica" w:hAnsi="Helvetica"/>
                <w:b/>
                <w:bCs/>
              </w:rPr>
              <w:t>Current Closing Date for Applications:</w:t>
            </w:r>
          </w:p>
        </w:tc>
        <w:tc>
          <w:tcPr>
            <w:tcW w:w="0" w:type="auto"/>
            <w:vAlign w:val="center"/>
            <w:hideMark/>
          </w:tcPr>
          <w:p w14:paraId="37673440" w14:textId="1FAF588F" w:rsidR="008B39EB" w:rsidRPr="008B39EB" w:rsidRDefault="008B39EB" w:rsidP="008B39EB">
            <w:pPr>
              <w:rPr>
                <w:rFonts w:ascii="Helvetica" w:hAnsi="Helvetica"/>
              </w:rPr>
            </w:pPr>
            <w:r w:rsidRPr="008B39EB">
              <w:rPr>
                <w:rFonts w:ascii="Helvetica" w:hAnsi="Helvetica"/>
              </w:rPr>
              <w:t>Jun 23, 2017 </w:t>
            </w:r>
          </w:p>
        </w:tc>
      </w:tr>
      <w:tr w:rsidR="008B39EB" w:rsidRPr="008B39EB" w14:paraId="6940CCD3" w14:textId="77777777" w:rsidTr="008B39EB">
        <w:trPr>
          <w:tblCellSpacing w:w="0" w:type="dxa"/>
        </w:trPr>
        <w:tc>
          <w:tcPr>
            <w:tcW w:w="0" w:type="auto"/>
            <w:noWrap/>
            <w:hideMark/>
          </w:tcPr>
          <w:p w14:paraId="43832F60" w14:textId="77777777" w:rsidR="008B39EB" w:rsidRPr="008B39EB" w:rsidRDefault="008B39EB" w:rsidP="008B39EB">
            <w:pPr>
              <w:rPr>
                <w:rFonts w:ascii="Helvetica" w:hAnsi="Helvetica"/>
                <w:b/>
                <w:bCs/>
              </w:rPr>
            </w:pPr>
            <w:r w:rsidRPr="008B39EB">
              <w:rPr>
                <w:rFonts w:ascii="Helvetica" w:hAnsi="Helvetica"/>
                <w:b/>
                <w:bCs/>
              </w:rPr>
              <w:t>Archive Date:</w:t>
            </w:r>
          </w:p>
        </w:tc>
        <w:tc>
          <w:tcPr>
            <w:tcW w:w="0" w:type="auto"/>
            <w:vAlign w:val="center"/>
            <w:hideMark/>
          </w:tcPr>
          <w:p w14:paraId="1ABD3FAF" w14:textId="77777777" w:rsidR="008B39EB" w:rsidRPr="008B39EB" w:rsidRDefault="008B39EB" w:rsidP="008B39EB">
            <w:pPr>
              <w:rPr>
                <w:rFonts w:ascii="Helvetica" w:hAnsi="Helvetica"/>
              </w:rPr>
            </w:pPr>
            <w:r w:rsidRPr="008B39EB">
              <w:rPr>
                <w:rFonts w:ascii="Helvetica" w:hAnsi="Helvetica"/>
              </w:rPr>
              <w:t> </w:t>
            </w:r>
          </w:p>
        </w:tc>
      </w:tr>
      <w:tr w:rsidR="008B39EB" w:rsidRPr="008B39EB" w14:paraId="0FE0FB4A" w14:textId="77777777" w:rsidTr="008B39EB">
        <w:trPr>
          <w:tblCellSpacing w:w="0" w:type="dxa"/>
        </w:trPr>
        <w:tc>
          <w:tcPr>
            <w:tcW w:w="0" w:type="auto"/>
            <w:noWrap/>
            <w:hideMark/>
          </w:tcPr>
          <w:p w14:paraId="75FEB9F4" w14:textId="77777777" w:rsidR="008B39EB" w:rsidRPr="008B39EB" w:rsidRDefault="008B39EB" w:rsidP="008B39EB">
            <w:pPr>
              <w:rPr>
                <w:rFonts w:ascii="Helvetica" w:hAnsi="Helvetica"/>
                <w:b/>
                <w:bCs/>
              </w:rPr>
            </w:pPr>
            <w:r w:rsidRPr="008B39EB">
              <w:rPr>
                <w:rFonts w:ascii="Helvetica" w:hAnsi="Helvetica"/>
                <w:b/>
                <w:bCs/>
              </w:rPr>
              <w:t>Estimated Total Program Funding:</w:t>
            </w:r>
          </w:p>
        </w:tc>
        <w:tc>
          <w:tcPr>
            <w:tcW w:w="0" w:type="auto"/>
            <w:vAlign w:val="center"/>
            <w:hideMark/>
          </w:tcPr>
          <w:p w14:paraId="4830B6C8" w14:textId="77777777" w:rsidR="008B39EB" w:rsidRPr="008B39EB" w:rsidRDefault="008B39EB" w:rsidP="008B39EB">
            <w:pPr>
              <w:rPr>
                <w:rFonts w:ascii="Helvetica" w:hAnsi="Helvetica"/>
              </w:rPr>
            </w:pPr>
            <w:r w:rsidRPr="008B39EB">
              <w:rPr>
                <w:rFonts w:ascii="Helvetica" w:hAnsi="Helvetica"/>
              </w:rPr>
              <w:t>$10,000,000</w:t>
            </w:r>
          </w:p>
        </w:tc>
      </w:tr>
      <w:tr w:rsidR="008B39EB" w:rsidRPr="008B39EB" w14:paraId="690F4347" w14:textId="77777777" w:rsidTr="008B39EB">
        <w:trPr>
          <w:tblCellSpacing w:w="0" w:type="dxa"/>
        </w:trPr>
        <w:tc>
          <w:tcPr>
            <w:tcW w:w="0" w:type="auto"/>
            <w:noWrap/>
            <w:hideMark/>
          </w:tcPr>
          <w:p w14:paraId="4514F730" w14:textId="77777777" w:rsidR="008B39EB" w:rsidRPr="008B39EB" w:rsidRDefault="008B39EB" w:rsidP="008B39EB">
            <w:pPr>
              <w:rPr>
                <w:rFonts w:ascii="Helvetica" w:hAnsi="Helvetica"/>
                <w:b/>
                <w:bCs/>
              </w:rPr>
            </w:pPr>
            <w:r w:rsidRPr="008B39EB">
              <w:rPr>
                <w:rFonts w:ascii="Helvetica" w:hAnsi="Helvetica"/>
                <w:b/>
                <w:bCs/>
              </w:rPr>
              <w:t>Award Ceiling:</w:t>
            </w:r>
          </w:p>
        </w:tc>
        <w:tc>
          <w:tcPr>
            <w:tcW w:w="0" w:type="auto"/>
            <w:vAlign w:val="center"/>
            <w:hideMark/>
          </w:tcPr>
          <w:p w14:paraId="505BB3D8" w14:textId="77777777" w:rsidR="008B39EB" w:rsidRPr="008B39EB" w:rsidRDefault="008B39EB" w:rsidP="008B39EB">
            <w:pPr>
              <w:rPr>
                <w:rFonts w:ascii="Helvetica" w:hAnsi="Helvetica"/>
              </w:rPr>
            </w:pPr>
            <w:r w:rsidRPr="008B39EB">
              <w:rPr>
                <w:rFonts w:ascii="Helvetica" w:hAnsi="Helvetica"/>
              </w:rPr>
              <w:t>$1,400,000</w:t>
            </w:r>
          </w:p>
        </w:tc>
      </w:tr>
      <w:tr w:rsidR="008B39EB" w:rsidRPr="008B39EB" w14:paraId="5DD8CAE3" w14:textId="77777777" w:rsidTr="008B39EB">
        <w:trPr>
          <w:tblCellSpacing w:w="0" w:type="dxa"/>
        </w:trPr>
        <w:tc>
          <w:tcPr>
            <w:tcW w:w="0" w:type="auto"/>
            <w:noWrap/>
            <w:hideMark/>
          </w:tcPr>
          <w:p w14:paraId="0994E485" w14:textId="77777777" w:rsidR="008B39EB" w:rsidRPr="008B39EB" w:rsidRDefault="008B39EB" w:rsidP="008B39EB">
            <w:pPr>
              <w:rPr>
                <w:rFonts w:ascii="Helvetica" w:hAnsi="Helvetica"/>
                <w:b/>
                <w:bCs/>
              </w:rPr>
            </w:pPr>
            <w:r w:rsidRPr="008B39EB">
              <w:rPr>
                <w:rFonts w:ascii="Helvetica" w:hAnsi="Helvetica"/>
                <w:b/>
                <w:bCs/>
              </w:rPr>
              <w:t>Award Floor:</w:t>
            </w:r>
          </w:p>
        </w:tc>
        <w:tc>
          <w:tcPr>
            <w:tcW w:w="0" w:type="auto"/>
            <w:vAlign w:val="center"/>
            <w:hideMark/>
          </w:tcPr>
          <w:p w14:paraId="300F811C" w14:textId="77777777" w:rsidR="008B39EB" w:rsidRPr="008B39EB" w:rsidRDefault="008B39EB" w:rsidP="008B39EB">
            <w:pPr>
              <w:rPr>
                <w:rFonts w:ascii="Helvetica" w:hAnsi="Helvetica"/>
              </w:rPr>
            </w:pPr>
            <w:r w:rsidRPr="008B39EB">
              <w:rPr>
                <w:rFonts w:ascii="Helvetica" w:hAnsi="Helvetica"/>
              </w:rPr>
              <w:t>$500,000</w:t>
            </w:r>
          </w:p>
        </w:tc>
      </w:tr>
      <w:tr w:rsidR="008B39EB" w:rsidRPr="008B39EB" w14:paraId="02DF7C7E" w14:textId="77777777" w:rsidTr="008B39EB">
        <w:trPr>
          <w:tblCellSpacing w:w="0" w:type="dxa"/>
        </w:trPr>
        <w:tc>
          <w:tcPr>
            <w:tcW w:w="0" w:type="auto"/>
            <w:noWrap/>
            <w:hideMark/>
          </w:tcPr>
          <w:p w14:paraId="26C96A40" w14:textId="77777777" w:rsidR="008B39EB" w:rsidRPr="008B39EB" w:rsidRDefault="008B39EB" w:rsidP="008B39EB">
            <w:pPr>
              <w:rPr>
                <w:rFonts w:ascii="Helvetica" w:hAnsi="Helvetica"/>
                <w:b/>
                <w:bCs/>
              </w:rPr>
            </w:pPr>
            <w:r w:rsidRPr="008B39EB">
              <w:rPr>
                <w:rFonts w:ascii="Helvetica" w:hAnsi="Helvetica"/>
                <w:b/>
                <w:bCs/>
              </w:rPr>
              <w:t>Eligible Applicants:</w:t>
            </w:r>
          </w:p>
        </w:tc>
        <w:tc>
          <w:tcPr>
            <w:tcW w:w="0" w:type="auto"/>
            <w:vAlign w:val="center"/>
            <w:hideMark/>
          </w:tcPr>
          <w:p w14:paraId="17FDE8FA" w14:textId="77777777" w:rsidR="008B39EB" w:rsidRPr="008B39EB" w:rsidRDefault="008B39EB" w:rsidP="008B39EB">
            <w:pPr>
              <w:rPr>
                <w:rFonts w:ascii="Helvetica" w:hAnsi="Helvetica"/>
              </w:rPr>
            </w:pPr>
            <w:r w:rsidRPr="008B39EB">
              <w:rPr>
                <w:rFonts w:ascii="Helvetica" w:hAnsi="Helvetica"/>
              </w:rPr>
              <w:t>Others (see text field entitled "Additional Information on Eligibility" for clarification)</w:t>
            </w:r>
          </w:p>
        </w:tc>
      </w:tr>
      <w:tr w:rsidR="008B39EB" w:rsidRPr="008B39EB" w14:paraId="7B0489A9" w14:textId="77777777" w:rsidTr="008B39EB">
        <w:trPr>
          <w:tblCellSpacing w:w="0" w:type="dxa"/>
        </w:trPr>
        <w:tc>
          <w:tcPr>
            <w:tcW w:w="0" w:type="auto"/>
            <w:noWrap/>
            <w:hideMark/>
          </w:tcPr>
          <w:p w14:paraId="52B78DB1" w14:textId="77777777" w:rsidR="008B39EB" w:rsidRPr="008B39EB" w:rsidRDefault="008B39EB" w:rsidP="008B39EB">
            <w:pPr>
              <w:rPr>
                <w:rFonts w:ascii="Helvetica" w:hAnsi="Helvetica"/>
                <w:b/>
                <w:bCs/>
              </w:rPr>
            </w:pPr>
            <w:r w:rsidRPr="008B39EB">
              <w:rPr>
                <w:rFonts w:ascii="Helvetica" w:hAnsi="Helvetica"/>
                <w:b/>
                <w:bCs/>
              </w:rPr>
              <w:t>Additional Information on Eligibility:</w:t>
            </w:r>
          </w:p>
        </w:tc>
        <w:tc>
          <w:tcPr>
            <w:tcW w:w="0" w:type="auto"/>
            <w:vAlign w:val="center"/>
            <w:hideMark/>
          </w:tcPr>
          <w:p w14:paraId="66C3A7AD" w14:textId="33AF89AE" w:rsidR="008B39EB" w:rsidRPr="008B39EB" w:rsidRDefault="008B39EB" w:rsidP="008B39EB">
            <w:pPr>
              <w:rPr>
                <w:rFonts w:ascii="Helvetica" w:hAnsi="Helvetica"/>
              </w:rPr>
            </w:pPr>
            <w:r w:rsidRPr="008B39EB">
              <w:rPr>
                <w:rFonts w:ascii="Helvetica" w:hAnsi="Helvetica"/>
              </w:rPr>
              <w:t>Eligible applicants are limited to nonprofit organizations (including tribal nonprofits) with the financial and administrative capacity to manage a federal award funding for a national-scope project serving crime victims within the United States. Applicants must demonstrate a unique capability and strong desire to reach and serve victims of crime through a project that is national in scope. A private nonprofit organization does not have to have 501(c)(3) status to apply for grant funding under this solicitation.</w:t>
            </w:r>
            <w:r>
              <w:rPr>
                <w:rFonts w:ascii="Helvetica" w:hAnsi="Helvetica"/>
              </w:rPr>
              <w:t xml:space="preserve"> </w:t>
            </w:r>
            <w:r w:rsidRPr="008B39EB">
              <w:rPr>
                <w:rFonts w:ascii="Helvetica" w:hAnsi="Helvetica"/>
              </w:rPr>
              <w:t>Applicants are permitted to submit proposals (each with a separate application) for multiple projects under this solicitation. OVC welcomes applications under which two or more entities would carry out the federal award; however, only one entity may be the applicant. Any others must be proposed as subrecipient(s) (“subgrantees"). The applicant must be the entity that would have primary responsibility for carrying out the award, including administering the funding and managing the entire program. OVC may elect to fund applications submitted under this FY 2017 solicitation in future fiscal years, dependent on, among other considerations, the merit of the applications and on the availability of appropriations.</w:t>
            </w:r>
          </w:p>
        </w:tc>
      </w:tr>
      <w:tr w:rsidR="008B39EB" w14:paraId="1A0AFA8C" w14:textId="77777777" w:rsidTr="008B39EB">
        <w:trPr>
          <w:tblCellSpacing w:w="0" w:type="dxa"/>
        </w:trPr>
        <w:tc>
          <w:tcPr>
            <w:tcW w:w="0" w:type="auto"/>
            <w:noWrap/>
            <w:hideMark/>
          </w:tcPr>
          <w:p w14:paraId="71010092" w14:textId="77777777" w:rsidR="008B39EB" w:rsidRPr="008B39EB" w:rsidRDefault="008B39EB" w:rsidP="008B39EB">
            <w:pPr>
              <w:rPr>
                <w:rFonts w:ascii="Helvetica" w:hAnsi="Helvetica"/>
                <w:b/>
                <w:bCs/>
              </w:rPr>
            </w:pPr>
            <w:r w:rsidRPr="008B39EB">
              <w:rPr>
                <w:rFonts w:ascii="Helvetica" w:hAnsi="Helvetica"/>
                <w:b/>
                <w:bCs/>
              </w:rPr>
              <w:t>Agency Name:</w:t>
            </w:r>
          </w:p>
        </w:tc>
        <w:tc>
          <w:tcPr>
            <w:tcW w:w="0" w:type="auto"/>
            <w:vAlign w:val="center"/>
            <w:hideMark/>
          </w:tcPr>
          <w:p w14:paraId="4E7FDB40" w14:textId="77777777" w:rsidR="008B39EB" w:rsidRPr="008B39EB" w:rsidRDefault="008B39EB">
            <w:pPr>
              <w:rPr>
                <w:rFonts w:ascii="Helvetica" w:hAnsi="Helvetica"/>
              </w:rPr>
            </w:pPr>
            <w:r w:rsidRPr="008B39EB">
              <w:rPr>
                <w:rStyle w:val="search-custom"/>
                <w:rFonts w:ascii="Helvetica" w:hAnsi="Helvetica"/>
              </w:rPr>
              <w:t>Office for Victims of Crime</w:t>
            </w:r>
          </w:p>
        </w:tc>
      </w:tr>
      <w:tr w:rsidR="008B39EB" w14:paraId="235C050C" w14:textId="77777777" w:rsidTr="008B39EB">
        <w:trPr>
          <w:tblCellSpacing w:w="0" w:type="dxa"/>
        </w:trPr>
        <w:tc>
          <w:tcPr>
            <w:tcW w:w="0" w:type="auto"/>
            <w:noWrap/>
            <w:hideMark/>
          </w:tcPr>
          <w:p w14:paraId="323A8D99" w14:textId="77777777" w:rsidR="008B39EB" w:rsidRPr="008B39EB" w:rsidRDefault="008B39EB" w:rsidP="008B39EB">
            <w:pPr>
              <w:rPr>
                <w:rFonts w:ascii="Helvetica" w:hAnsi="Helvetica"/>
                <w:b/>
                <w:bCs/>
              </w:rPr>
            </w:pPr>
            <w:r w:rsidRPr="008B39EB">
              <w:rPr>
                <w:rFonts w:ascii="Helvetica" w:hAnsi="Helvetica"/>
                <w:b/>
                <w:bCs/>
              </w:rPr>
              <w:t>Description:</w:t>
            </w:r>
          </w:p>
        </w:tc>
        <w:tc>
          <w:tcPr>
            <w:tcW w:w="0" w:type="auto"/>
            <w:vAlign w:val="center"/>
            <w:hideMark/>
          </w:tcPr>
          <w:p w14:paraId="0B5DFFDB" w14:textId="77777777" w:rsidR="008B39EB" w:rsidRDefault="008B39EB">
            <w:pPr>
              <w:rPr>
                <w:rStyle w:val="search-custom"/>
                <w:rFonts w:ascii="Helvetica" w:hAnsi="Helvetica"/>
              </w:rPr>
            </w:pPr>
            <w:r w:rsidRPr="008B39EB">
              <w:rPr>
                <w:rStyle w:val="search-custom"/>
                <w:rFonts w:ascii="Helvetica" w:hAnsi="Helvetica"/>
              </w:rPr>
              <w:t>This program will provide project funding to eligible nonprofit organizations (see Eligibility) that propose to develop, use, and strategize around the use of technology in innovative ways to interact directly with crime victims and provide information, referral, crisis assistance, and longer term help. Through this solicitation, OVC</w:t>
            </w:r>
            <w:r>
              <w:rPr>
                <w:rStyle w:val="search-custom"/>
                <w:rFonts w:ascii="Helvetica" w:hAnsi="Helvetica"/>
              </w:rPr>
              <w:t xml:space="preserve"> seeks to support organizations </w:t>
            </w:r>
            <w:r w:rsidRPr="008B39EB">
              <w:rPr>
                <w:rStyle w:val="search-custom"/>
                <w:rFonts w:ascii="Helvetica" w:hAnsi="Helvetica"/>
              </w:rPr>
              <w:t>which demonstrate innovative strategies to create, expand, or enhance use of technology initiatives on a national scale to improve response, services, and access for victims of crime.</w:t>
            </w:r>
          </w:p>
          <w:p w14:paraId="08F20D70" w14:textId="77777777" w:rsidR="00475FAB" w:rsidRPr="00475FAB" w:rsidRDefault="00475FAB" w:rsidP="00475FAB">
            <w:pPr>
              <w:rPr>
                <w:rFonts w:ascii="Helvetica" w:hAnsi="Helvetica"/>
              </w:rPr>
            </w:pPr>
            <w:r w:rsidRPr="00475FAB">
              <w:rPr>
                <w:rFonts w:ascii="Helvetica" w:hAnsi="Helvetica" w:cs="Arial"/>
                <w:color w:val="363636"/>
                <w:shd w:val="clear" w:color="auto" w:fill="FFFFFF"/>
              </w:rPr>
              <w:t>Please see attached corrected funding opportunity. Deleted from page 10 under Project Abstract "Please note that to be responsive to this solicitation, the project described must be national in scope and address gaps in responding to the needs related to post-conviction issues for children or adult victims of crime."</w:t>
            </w:r>
          </w:p>
          <w:p w14:paraId="0B56FE07" w14:textId="4C9CBA9A" w:rsidR="00475FAB" w:rsidRPr="008B39EB" w:rsidRDefault="00475FAB">
            <w:pPr>
              <w:rPr>
                <w:rFonts w:ascii="Helvetica" w:hAnsi="Helvetica"/>
              </w:rPr>
            </w:pPr>
          </w:p>
        </w:tc>
      </w:tr>
      <w:tr w:rsidR="008B39EB" w14:paraId="72EC2F0F" w14:textId="77777777" w:rsidTr="008B39EB">
        <w:trPr>
          <w:tblCellSpacing w:w="0" w:type="dxa"/>
        </w:trPr>
        <w:tc>
          <w:tcPr>
            <w:tcW w:w="0" w:type="auto"/>
            <w:noWrap/>
            <w:hideMark/>
          </w:tcPr>
          <w:p w14:paraId="1C3A612C" w14:textId="77777777" w:rsidR="008B39EB" w:rsidRPr="008B39EB" w:rsidRDefault="008B39EB" w:rsidP="008B39EB">
            <w:pPr>
              <w:rPr>
                <w:rFonts w:ascii="Helvetica" w:hAnsi="Helvetica"/>
                <w:b/>
                <w:bCs/>
              </w:rPr>
            </w:pPr>
            <w:r w:rsidRPr="008B39EB">
              <w:rPr>
                <w:rFonts w:ascii="Helvetica" w:hAnsi="Helvetica"/>
                <w:b/>
                <w:bCs/>
              </w:rPr>
              <w:t>Link to Additional Information:</w:t>
            </w:r>
          </w:p>
        </w:tc>
        <w:tc>
          <w:tcPr>
            <w:tcW w:w="0" w:type="auto"/>
            <w:vAlign w:val="center"/>
            <w:hideMark/>
          </w:tcPr>
          <w:p w14:paraId="06AE973A" w14:textId="77777777" w:rsidR="008B39EB" w:rsidRPr="008B39EB" w:rsidRDefault="008B39EB">
            <w:pPr>
              <w:rPr>
                <w:rFonts w:ascii="Helvetica" w:hAnsi="Helvetica"/>
              </w:rPr>
            </w:pPr>
            <w:r w:rsidRPr="008B39EB">
              <w:rPr>
                <w:rStyle w:val="search-custom"/>
                <w:rFonts w:ascii="Helvetica" w:hAnsi="Helvetica"/>
              </w:rPr>
              <w:fldChar w:fldCharType="begin"/>
            </w:r>
            <w:r w:rsidRPr="008B39EB">
              <w:rPr>
                <w:rStyle w:val="search-custom"/>
                <w:rFonts w:ascii="Helvetica" w:hAnsi="Helvetica"/>
              </w:rPr>
              <w:instrText xml:space="preserve"> HYPERLINK "https://ovc.ncjrs.gov/Solicitation.aspx" \o "Link to Additional Information" \t "_blank" </w:instrText>
            </w:r>
            <w:r w:rsidRPr="008B39EB">
              <w:rPr>
                <w:rStyle w:val="search-custom"/>
                <w:rFonts w:ascii="Helvetica" w:hAnsi="Helvetica"/>
              </w:rPr>
              <w:fldChar w:fldCharType="separate"/>
            </w:r>
            <w:r w:rsidRPr="008B39EB">
              <w:rPr>
                <w:rStyle w:val="Hyperlink"/>
                <w:rFonts w:ascii="Helvetica" w:hAnsi="Helvetica"/>
              </w:rPr>
              <w:t>Funding Opportunity</w:t>
            </w:r>
            <w:r w:rsidRPr="008B39EB">
              <w:rPr>
                <w:rStyle w:val="search-custom"/>
                <w:rFonts w:ascii="Helvetica" w:hAnsi="Helvetica"/>
              </w:rPr>
              <w:fldChar w:fldCharType="end"/>
            </w:r>
          </w:p>
        </w:tc>
      </w:tr>
      <w:tr w:rsidR="008B39EB" w14:paraId="4144AC78" w14:textId="77777777" w:rsidTr="008B39EB">
        <w:trPr>
          <w:tblCellSpacing w:w="0" w:type="dxa"/>
        </w:trPr>
        <w:tc>
          <w:tcPr>
            <w:tcW w:w="0" w:type="auto"/>
            <w:noWrap/>
            <w:hideMark/>
          </w:tcPr>
          <w:p w14:paraId="69D64BFB" w14:textId="77777777" w:rsidR="008B39EB" w:rsidRPr="008B39EB" w:rsidRDefault="008B39EB" w:rsidP="008B39EB">
            <w:pPr>
              <w:rPr>
                <w:rFonts w:ascii="Helvetica" w:hAnsi="Helvetica"/>
                <w:b/>
                <w:bCs/>
              </w:rPr>
            </w:pPr>
            <w:r w:rsidRPr="008B39EB">
              <w:rPr>
                <w:rFonts w:ascii="Helvetica" w:hAnsi="Helvetica"/>
                <w:b/>
                <w:bCs/>
              </w:rPr>
              <w:t>Grantor Contact Information:</w:t>
            </w:r>
          </w:p>
        </w:tc>
        <w:tc>
          <w:tcPr>
            <w:tcW w:w="0" w:type="auto"/>
            <w:vAlign w:val="center"/>
            <w:hideMark/>
          </w:tcPr>
          <w:p w14:paraId="5D2DCE00" w14:textId="4FA6C38B" w:rsidR="008B39EB" w:rsidRPr="008B39EB" w:rsidRDefault="008B39EB">
            <w:pPr>
              <w:rPr>
                <w:rFonts w:ascii="Helvetica" w:hAnsi="Helvetica"/>
              </w:rPr>
            </w:pPr>
            <w:r w:rsidRPr="008B39EB">
              <w:rPr>
                <w:rStyle w:val="search-custom"/>
                <w:rFonts w:ascii="Helvetica" w:hAnsi="Helvetica"/>
              </w:rPr>
              <w:t>If you have difficulty accessing the full announcement electronically, please contact:</w:t>
            </w:r>
            <w:r w:rsidRPr="008B39EB">
              <w:rPr>
                <w:rFonts w:ascii="Helvetica" w:hAnsi="Helvetica"/>
              </w:rPr>
              <w:br/>
            </w:r>
            <w:r w:rsidRPr="008B39EB">
              <w:rPr>
                <w:rFonts w:ascii="Helvetica" w:hAnsi="Helvetica"/>
              </w:rPr>
              <w:br/>
            </w:r>
            <w:r w:rsidRPr="008B39EB">
              <w:rPr>
                <w:rStyle w:val="search-custom"/>
                <w:rFonts w:ascii="Helvetica" w:hAnsi="Helvetica"/>
              </w:rPr>
              <w:t xml:space="preserve">For assistance with any other requirements of this solicitation, contact Jasmine </w:t>
            </w:r>
            <w:r w:rsidR="00066AD5">
              <w:rPr>
                <w:rStyle w:val="search-custom"/>
                <w:rFonts w:ascii="Helvetica" w:hAnsi="Helvetica"/>
              </w:rPr>
              <w:t>D’</w:t>
            </w:r>
            <w:r w:rsidR="00066AD5" w:rsidRPr="008B39EB">
              <w:rPr>
                <w:rStyle w:val="search-custom"/>
                <w:rFonts w:ascii="Helvetica" w:hAnsi="Helvetica"/>
              </w:rPr>
              <w:t>Addario-Fobian</w:t>
            </w:r>
            <w:r w:rsidRPr="008B39EB">
              <w:rPr>
                <w:rStyle w:val="search-custom"/>
                <w:rFonts w:ascii="Helvetica" w:hAnsi="Helvetica"/>
              </w:rPr>
              <w:t>, Victim Justice Program Specialist, by telephone at 202-–305–-3332.</w:t>
            </w:r>
            <w:r w:rsidRPr="008B39EB">
              <w:rPr>
                <w:rStyle w:val="apple-converted-space"/>
                <w:rFonts w:ascii="Helvetica" w:hAnsi="Helvetica"/>
              </w:rPr>
              <w:t> </w:t>
            </w:r>
            <w:r w:rsidRPr="008B39EB">
              <w:rPr>
                <w:rFonts w:ascii="Helvetica" w:hAnsi="Helvetica"/>
              </w:rPr>
              <w:br/>
            </w:r>
            <w:r w:rsidRPr="008B39EB">
              <w:rPr>
                <w:rFonts w:ascii="Helvetica" w:hAnsi="Helvetica"/>
              </w:rPr>
              <w:br/>
            </w:r>
            <w:hyperlink r:id="rId409" w:history="1">
              <w:r w:rsidRPr="008B39EB">
                <w:rPr>
                  <w:rStyle w:val="Hyperlink"/>
                  <w:rFonts w:ascii="Helvetica" w:hAnsi="Helvetica"/>
                </w:rPr>
                <w:t>For Programmatic Questions</w:t>
              </w:r>
            </w:hyperlink>
          </w:p>
        </w:tc>
      </w:tr>
    </w:tbl>
    <w:p w14:paraId="1B7EB837" w14:textId="77777777" w:rsidR="008B39EB" w:rsidRDefault="008B39EB" w:rsidP="008B39EB"/>
    <w:p w14:paraId="52646A3C" w14:textId="77777777" w:rsidR="008B39EB" w:rsidRDefault="00AD6FEB" w:rsidP="008B39EB">
      <w:pPr>
        <w:widowControl w:val="0"/>
        <w:autoSpaceDE w:val="0"/>
        <w:autoSpaceDN w:val="0"/>
        <w:adjustRightInd w:val="0"/>
        <w:rPr>
          <w:rFonts w:ascii="Helvetica" w:hAnsi="Helvetica" w:cs="Helvetica"/>
        </w:rPr>
      </w:pPr>
      <w:hyperlink r:id="rId410" w:history="1">
        <w:r w:rsidR="008B39EB">
          <w:rPr>
            <w:rFonts w:ascii="Helvetica" w:hAnsi="Helvetica" w:cs="Helvetica"/>
            <w:color w:val="386EFF"/>
            <w:u w:val="single" w:color="386EFF"/>
          </w:rPr>
          <w:t>http://www.grants.gov/web/grants/view-opportunity.html?oppId=294125</w:t>
        </w:r>
      </w:hyperlink>
    </w:p>
    <w:p w14:paraId="714C69AB" w14:textId="77777777" w:rsidR="008B39EB" w:rsidRDefault="008B39EB" w:rsidP="008B39EB">
      <w:pPr>
        <w:widowControl w:val="0"/>
        <w:autoSpaceDE w:val="0"/>
        <w:autoSpaceDN w:val="0"/>
        <w:adjustRightInd w:val="0"/>
        <w:rPr>
          <w:rFonts w:ascii="Helvetica" w:hAnsi="Helvetica" w:cs="Helvetica"/>
        </w:rPr>
      </w:pPr>
    </w:p>
    <w:p w14:paraId="6A11CA2B" w14:textId="60A1FA8F" w:rsidR="007A7A47" w:rsidRDefault="007A7A47" w:rsidP="007A7A47">
      <w:pPr>
        <w:widowControl w:val="0"/>
        <w:autoSpaceDE w:val="0"/>
        <w:autoSpaceDN w:val="0"/>
        <w:adjustRightInd w:val="0"/>
        <w:rPr>
          <w:rFonts w:ascii="Helvetica" w:hAnsi="Helvetica" w:cs="Helvetica"/>
        </w:rPr>
      </w:pPr>
      <w:bookmarkStart w:id="361" w:name="DOJOVCActionPartner"/>
      <w:bookmarkEnd w:id="361"/>
      <w:r w:rsidRPr="007A7A47">
        <w:rPr>
          <w:rFonts w:ascii="Helvetica" w:hAnsi="Helvetica" w:cs="Helvetica"/>
          <w:highlight w:val="cyan"/>
        </w:rPr>
        <w:t>Office for Victims of Crime</w:t>
      </w:r>
    </w:p>
    <w:p w14:paraId="58AF8F26" w14:textId="506FBF7C" w:rsidR="007A7A47" w:rsidRPr="007A7A47" w:rsidRDefault="007A7A47" w:rsidP="007A7A47">
      <w:pPr>
        <w:widowControl w:val="0"/>
        <w:autoSpaceDE w:val="0"/>
        <w:autoSpaceDN w:val="0"/>
        <w:adjustRightInd w:val="0"/>
        <w:rPr>
          <w:rFonts w:ascii="Helvetica" w:hAnsi="Helvetica" w:cs="Helvetica"/>
          <w:highlight w:val="cyan"/>
        </w:rPr>
      </w:pPr>
      <w:r w:rsidRPr="007A7A47">
        <w:rPr>
          <w:rFonts w:ascii="Helvetica" w:hAnsi="Helvetica" w:cs="Helvetica"/>
          <w:highlight w:val="cyan"/>
        </w:rPr>
        <w:t>OVC FY 17 Action Partnerships for National Membership, Professional Affiliation, and Community Service Organizations: Post-Conviction Services to Victims of Crime</w:t>
      </w:r>
    </w:p>
    <w:p w14:paraId="621377C0" w14:textId="77777777" w:rsidR="007A7A47" w:rsidRDefault="007A7A47" w:rsidP="007A7A47">
      <w:pPr>
        <w:widowControl w:val="0"/>
        <w:autoSpaceDE w:val="0"/>
        <w:autoSpaceDN w:val="0"/>
        <w:adjustRightInd w:val="0"/>
        <w:rPr>
          <w:rFonts w:ascii="Helvetica" w:hAnsi="Helvetica" w:cs="Helvetica"/>
        </w:rPr>
      </w:pPr>
      <w:r w:rsidRPr="007A7A47">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7A7A47" w:rsidRPr="007A7A47" w14:paraId="4B8609FD" w14:textId="77777777" w:rsidTr="007A7A47">
        <w:trPr>
          <w:tblCellSpacing w:w="0" w:type="dxa"/>
        </w:trPr>
        <w:tc>
          <w:tcPr>
            <w:tcW w:w="0" w:type="auto"/>
            <w:noWrap/>
            <w:hideMark/>
          </w:tcPr>
          <w:p w14:paraId="2D8F6820" w14:textId="77777777" w:rsidR="007A7A47" w:rsidRPr="007A7A47" w:rsidRDefault="007A7A47" w:rsidP="007A7A47">
            <w:pPr>
              <w:rPr>
                <w:rFonts w:ascii="Helvetica" w:hAnsi="Helvetica"/>
                <w:b/>
                <w:bCs/>
              </w:rPr>
            </w:pPr>
            <w:r w:rsidRPr="007A7A47">
              <w:rPr>
                <w:rFonts w:ascii="Helvetica" w:hAnsi="Helvetica"/>
                <w:b/>
                <w:bCs/>
              </w:rPr>
              <w:t>Document Type:</w:t>
            </w:r>
          </w:p>
        </w:tc>
        <w:tc>
          <w:tcPr>
            <w:tcW w:w="0" w:type="auto"/>
            <w:vAlign w:val="center"/>
            <w:hideMark/>
          </w:tcPr>
          <w:p w14:paraId="719A679E" w14:textId="77777777" w:rsidR="007A7A47" w:rsidRPr="007A7A47" w:rsidRDefault="007A7A47" w:rsidP="007A7A47">
            <w:pPr>
              <w:rPr>
                <w:rFonts w:ascii="Helvetica" w:hAnsi="Helvetica"/>
              </w:rPr>
            </w:pPr>
            <w:r w:rsidRPr="007A7A47">
              <w:rPr>
                <w:rFonts w:ascii="Helvetica" w:hAnsi="Helvetica"/>
              </w:rPr>
              <w:t>Grants Notice</w:t>
            </w:r>
          </w:p>
        </w:tc>
      </w:tr>
      <w:tr w:rsidR="007A7A47" w:rsidRPr="007A7A47" w14:paraId="0ED0EF39" w14:textId="77777777" w:rsidTr="007A7A47">
        <w:trPr>
          <w:tblCellSpacing w:w="0" w:type="dxa"/>
        </w:trPr>
        <w:tc>
          <w:tcPr>
            <w:tcW w:w="0" w:type="auto"/>
            <w:noWrap/>
            <w:hideMark/>
          </w:tcPr>
          <w:p w14:paraId="703A16D5" w14:textId="77777777" w:rsidR="007A7A47" w:rsidRPr="007A7A47" w:rsidRDefault="007A7A47" w:rsidP="007A7A47">
            <w:pPr>
              <w:rPr>
                <w:rFonts w:ascii="Helvetica" w:hAnsi="Helvetica"/>
                <w:b/>
                <w:bCs/>
              </w:rPr>
            </w:pPr>
            <w:r w:rsidRPr="007A7A47">
              <w:rPr>
                <w:rFonts w:ascii="Helvetica" w:hAnsi="Helvetica"/>
                <w:b/>
                <w:bCs/>
              </w:rPr>
              <w:t>Funding Opportunity Number:</w:t>
            </w:r>
          </w:p>
        </w:tc>
        <w:tc>
          <w:tcPr>
            <w:tcW w:w="0" w:type="auto"/>
            <w:vAlign w:val="center"/>
            <w:hideMark/>
          </w:tcPr>
          <w:p w14:paraId="7F8AE71B" w14:textId="77777777" w:rsidR="007A7A47" w:rsidRPr="007A7A47" w:rsidRDefault="007A7A47" w:rsidP="007A7A47">
            <w:pPr>
              <w:rPr>
                <w:rFonts w:ascii="Helvetica" w:hAnsi="Helvetica"/>
              </w:rPr>
            </w:pPr>
            <w:r w:rsidRPr="007A7A47">
              <w:rPr>
                <w:rFonts w:ascii="Helvetica" w:hAnsi="Helvetica"/>
              </w:rPr>
              <w:t>OVC-2017-11967</w:t>
            </w:r>
          </w:p>
        </w:tc>
      </w:tr>
      <w:tr w:rsidR="007A7A47" w:rsidRPr="007A7A47" w14:paraId="33FB3B77" w14:textId="77777777" w:rsidTr="007A7A47">
        <w:trPr>
          <w:tblCellSpacing w:w="0" w:type="dxa"/>
        </w:trPr>
        <w:tc>
          <w:tcPr>
            <w:tcW w:w="0" w:type="auto"/>
            <w:noWrap/>
            <w:hideMark/>
          </w:tcPr>
          <w:p w14:paraId="00760D4A" w14:textId="77777777" w:rsidR="007A7A47" w:rsidRPr="007A7A47" w:rsidRDefault="007A7A47" w:rsidP="007A7A47">
            <w:pPr>
              <w:rPr>
                <w:rFonts w:ascii="Helvetica" w:hAnsi="Helvetica"/>
                <w:b/>
                <w:bCs/>
              </w:rPr>
            </w:pPr>
            <w:r w:rsidRPr="007A7A47">
              <w:rPr>
                <w:rFonts w:ascii="Helvetica" w:hAnsi="Helvetica"/>
                <w:b/>
                <w:bCs/>
              </w:rPr>
              <w:t>Funding Opportunity Title:</w:t>
            </w:r>
          </w:p>
        </w:tc>
        <w:tc>
          <w:tcPr>
            <w:tcW w:w="0" w:type="auto"/>
            <w:vAlign w:val="center"/>
            <w:hideMark/>
          </w:tcPr>
          <w:p w14:paraId="4BE89078" w14:textId="77777777" w:rsidR="007A7A47" w:rsidRPr="007A7A47" w:rsidRDefault="007A7A47" w:rsidP="007A7A47">
            <w:pPr>
              <w:rPr>
                <w:rFonts w:ascii="Helvetica" w:hAnsi="Helvetica"/>
              </w:rPr>
            </w:pPr>
            <w:r w:rsidRPr="007A7A47">
              <w:rPr>
                <w:rFonts w:ascii="Helvetica" w:hAnsi="Helvetica"/>
              </w:rPr>
              <w:t>OVC FY 17 Action Partnerships for National Membership, Professional Affiliation, and Community Service Organizations: Post-Conviction Services to Victims of Crime</w:t>
            </w:r>
          </w:p>
        </w:tc>
      </w:tr>
      <w:tr w:rsidR="007A7A47" w:rsidRPr="007A7A47" w14:paraId="4F8A13A7" w14:textId="77777777" w:rsidTr="007A7A47">
        <w:trPr>
          <w:tblCellSpacing w:w="0" w:type="dxa"/>
        </w:trPr>
        <w:tc>
          <w:tcPr>
            <w:tcW w:w="0" w:type="auto"/>
            <w:noWrap/>
            <w:hideMark/>
          </w:tcPr>
          <w:p w14:paraId="48250A70" w14:textId="77777777" w:rsidR="007A7A47" w:rsidRPr="007A7A47" w:rsidRDefault="007A7A47" w:rsidP="007A7A47">
            <w:pPr>
              <w:rPr>
                <w:rFonts w:ascii="Helvetica" w:hAnsi="Helvetica"/>
                <w:b/>
                <w:bCs/>
              </w:rPr>
            </w:pPr>
            <w:r w:rsidRPr="007A7A47">
              <w:rPr>
                <w:rFonts w:ascii="Helvetica" w:hAnsi="Helvetica"/>
                <w:b/>
                <w:bCs/>
              </w:rPr>
              <w:t>Opportunity Category:</w:t>
            </w:r>
          </w:p>
        </w:tc>
        <w:tc>
          <w:tcPr>
            <w:tcW w:w="0" w:type="auto"/>
            <w:vAlign w:val="center"/>
            <w:hideMark/>
          </w:tcPr>
          <w:p w14:paraId="500E4C18" w14:textId="77777777" w:rsidR="007A7A47" w:rsidRPr="007A7A47" w:rsidRDefault="007A7A47" w:rsidP="007A7A47">
            <w:pPr>
              <w:rPr>
                <w:rFonts w:ascii="Helvetica" w:hAnsi="Helvetica"/>
              </w:rPr>
            </w:pPr>
            <w:r w:rsidRPr="007A7A47">
              <w:rPr>
                <w:rFonts w:ascii="Helvetica" w:hAnsi="Helvetica"/>
              </w:rPr>
              <w:t>Discretionary</w:t>
            </w:r>
          </w:p>
        </w:tc>
      </w:tr>
      <w:tr w:rsidR="007A7A47" w:rsidRPr="007A7A47" w14:paraId="53618A41" w14:textId="77777777" w:rsidTr="007A7A47">
        <w:trPr>
          <w:tblCellSpacing w:w="0" w:type="dxa"/>
        </w:trPr>
        <w:tc>
          <w:tcPr>
            <w:tcW w:w="0" w:type="auto"/>
            <w:noWrap/>
            <w:hideMark/>
          </w:tcPr>
          <w:p w14:paraId="7F20CCD3" w14:textId="77777777" w:rsidR="007A7A47" w:rsidRPr="007A7A47" w:rsidRDefault="007A7A47" w:rsidP="007A7A47">
            <w:pPr>
              <w:rPr>
                <w:rFonts w:ascii="Helvetica" w:hAnsi="Helvetica"/>
                <w:b/>
                <w:bCs/>
              </w:rPr>
            </w:pPr>
            <w:r w:rsidRPr="007A7A47">
              <w:rPr>
                <w:rFonts w:ascii="Helvetica" w:hAnsi="Helvetica"/>
                <w:b/>
                <w:bCs/>
              </w:rPr>
              <w:t>Opportunity Category Explanation:</w:t>
            </w:r>
          </w:p>
        </w:tc>
        <w:tc>
          <w:tcPr>
            <w:tcW w:w="0" w:type="auto"/>
            <w:vAlign w:val="center"/>
            <w:hideMark/>
          </w:tcPr>
          <w:p w14:paraId="285EAEB8" w14:textId="77777777" w:rsidR="007A7A47" w:rsidRPr="007A7A47" w:rsidRDefault="007A7A47" w:rsidP="007A7A47">
            <w:pPr>
              <w:rPr>
                <w:rFonts w:ascii="Helvetica" w:hAnsi="Helvetica"/>
              </w:rPr>
            </w:pPr>
            <w:r w:rsidRPr="007A7A47">
              <w:rPr>
                <w:rFonts w:ascii="Helvetica" w:hAnsi="Helvetica"/>
              </w:rPr>
              <w:t> </w:t>
            </w:r>
          </w:p>
        </w:tc>
      </w:tr>
      <w:tr w:rsidR="007A7A47" w:rsidRPr="007A7A47" w14:paraId="553CFEEA" w14:textId="77777777" w:rsidTr="007A7A47">
        <w:trPr>
          <w:tblCellSpacing w:w="0" w:type="dxa"/>
        </w:trPr>
        <w:tc>
          <w:tcPr>
            <w:tcW w:w="0" w:type="auto"/>
            <w:noWrap/>
            <w:hideMark/>
          </w:tcPr>
          <w:p w14:paraId="6001CF68" w14:textId="77777777" w:rsidR="007A7A47" w:rsidRPr="007A7A47" w:rsidRDefault="007A7A47" w:rsidP="007A7A47">
            <w:pPr>
              <w:rPr>
                <w:rFonts w:ascii="Helvetica" w:hAnsi="Helvetica"/>
                <w:b/>
                <w:bCs/>
              </w:rPr>
            </w:pPr>
            <w:r w:rsidRPr="007A7A47">
              <w:rPr>
                <w:rFonts w:ascii="Helvetica" w:hAnsi="Helvetica"/>
                <w:b/>
                <w:bCs/>
              </w:rPr>
              <w:t>Funding Instrument Type:</w:t>
            </w:r>
          </w:p>
        </w:tc>
        <w:tc>
          <w:tcPr>
            <w:tcW w:w="0" w:type="auto"/>
            <w:vAlign w:val="center"/>
            <w:hideMark/>
          </w:tcPr>
          <w:p w14:paraId="407EA2EC" w14:textId="77777777" w:rsidR="007A7A47" w:rsidRPr="007A7A47" w:rsidRDefault="007A7A47" w:rsidP="007A7A47">
            <w:pPr>
              <w:rPr>
                <w:rFonts w:ascii="Helvetica" w:hAnsi="Helvetica"/>
              </w:rPr>
            </w:pPr>
            <w:r w:rsidRPr="007A7A47">
              <w:rPr>
                <w:rFonts w:ascii="Helvetica" w:hAnsi="Helvetica"/>
              </w:rPr>
              <w:t>Cooperative Agreement</w:t>
            </w:r>
          </w:p>
        </w:tc>
      </w:tr>
      <w:tr w:rsidR="007A7A47" w:rsidRPr="007A7A47" w14:paraId="610868FB" w14:textId="77777777" w:rsidTr="007A7A47">
        <w:trPr>
          <w:tblCellSpacing w:w="0" w:type="dxa"/>
        </w:trPr>
        <w:tc>
          <w:tcPr>
            <w:tcW w:w="0" w:type="auto"/>
            <w:noWrap/>
            <w:hideMark/>
          </w:tcPr>
          <w:p w14:paraId="200C4647" w14:textId="77777777" w:rsidR="007A7A47" w:rsidRPr="007A7A47" w:rsidRDefault="007A7A47" w:rsidP="007A7A47">
            <w:pPr>
              <w:rPr>
                <w:rFonts w:ascii="Helvetica" w:hAnsi="Helvetica"/>
                <w:b/>
                <w:bCs/>
              </w:rPr>
            </w:pPr>
            <w:r w:rsidRPr="007A7A47">
              <w:rPr>
                <w:rFonts w:ascii="Helvetica" w:hAnsi="Helvetica"/>
                <w:b/>
                <w:bCs/>
              </w:rPr>
              <w:t>Category of Funding Activity:</w:t>
            </w:r>
          </w:p>
        </w:tc>
        <w:tc>
          <w:tcPr>
            <w:tcW w:w="0" w:type="auto"/>
            <w:vAlign w:val="center"/>
            <w:hideMark/>
          </w:tcPr>
          <w:p w14:paraId="11F0E185" w14:textId="77777777" w:rsidR="007A7A47" w:rsidRPr="007A7A47" w:rsidRDefault="007A7A47" w:rsidP="007A7A47">
            <w:pPr>
              <w:rPr>
                <w:rFonts w:ascii="Helvetica" w:hAnsi="Helvetica"/>
              </w:rPr>
            </w:pPr>
            <w:r w:rsidRPr="007A7A47">
              <w:rPr>
                <w:rFonts w:ascii="Helvetica" w:hAnsi="Helvetica"/>
              </w:rPr>
              <w:t>Income Security and Social Services</w:t>
            </w:r>
            <w:r w:rsidRPr="007A7A47">
              <w:rPr>
                <w:rFonts w:ascii="Helvetica" w:hAnsi="Helvetica"/>
              </w:rPr>
              <w:br/>
              <w:t>Law, Justice and Legal Services</w:t>
            </w:r>
          </w:p>
        </w:tc>
      </w:tr>
      <w:tr w:rsidR="007A7A47" w:rsidRPr="007A7A47" w14:paraId="2B414925" w14:textId="77777777" w:rsidTr="007A7A47">
        <w:trPr>
          <w:tblCellSpacing w:w="0" w:type="dxa"/>
        </w:trPr>
        <w:tc>
          <w:tcPr>
            <w:tcW w:w="0" w:type="auto"/>
            <w:noWrap/>
            <w:hideMark/>
          </w:tcPr>
          <w:p w14:paraId="1AB051D5" w14:textId="77777777" w:rsidR="007A7A47" w:rsidRPr="007A7A47" w:rsidRDefault="007A7A47" w:rsidP="007A7A47">
            <w:pPr>
              <w:rPr>
                <w:rFonts w:ascii="Helvetica" w:hAnsi="Helvetica"/>
                <w:b/>
                <w:bCs/>
              </w:rPr>
            </w:pPr>
            <w:r w:rsidRPr="007A7A47">
              <w:rPr>
                <w:rFonts w:ascii="Helvetica" w:hAnsi="Helvetica"/>
                <w:b/>
                <w:bCs/>
              </w:rPr>
              <w:t>Category Explanation:</w:t>
            </w:r>
          </w:p>
        </w:tc>
        <w:tc>
          <w:tcPr>
            <w:tcW w:w="0" w:type="auto"/>
            <w:vAlign w:val="center"/>
            <w:hideMark/>
          </w:tcPr>
          <w:p w14:paraId="79401A63" w14:textId="77777777" w:rsidR="007A7A47" w:rsidRPr="007A7A47" w:rsidRDefault="007A7A47" w:rsidP="007A7A47">
            <w:pPr>
              <w:rPr>
                <w:rFonts w:ascii="Helvetica" w:hAnsi="Helvetica"/>
              </w:rPr>
            </w:pPr>
            <w:r w:rsidRPr="007A7A47">
              <w:rPr>
                <w:rFonts w:ascii="Helvetica" w:hAnsi="Helvetica"/>
              </w:rPr>
              <w:t> </w:t>
            </w:r>
          </w:p>
        </w:tc>
      </w:tr>
      <w:tr w:rsidR="007A7A47" w:rsidRPr="007A7A47" w14:paraId="59264F14" w14:textId="77777777" w:rsidTr="007A7A47">
        <w:trPr>
          <w:tblCellSpacing w:w="0" w:type="dxa"/>
        </w:trPr>
        <w:tc>
          <w:tcPr>
            <w:tcW w:w="0" w:type="auto"/>
            <w:noWrap/>
            <w:hideMark/>
          </w:tcPr>
          <w:p w14:paraId="029FC99E" w14:textId="77777777" w:rsidR="007A7A47" w:rsidRPr="007A7A47" w:rsidRDefault="007A7A47" w:rsidP="007A7A47">
            <w:pPr>
              <w:rPr>
                <w:rFonts w:ascii="Helvetica" w:hAnsi="Helvetica"/>
                <w:b/>
                <w:bCs/>
              </w:rPr>
            </w:pPr>
            <w:r w:rsidRPr="007A7A47">
              <w:rPr>
                <w:rFonts w:ascii="Helvetica" w:hAnsi="Helvetica"/>
                <w:b/>
                <w:bCs/>
              </w:rPr>
              <w:t>Expected Number of Awards:</w:t>
            </w:r>
          </w:p>
        </w:tc>
        <w:tc>
          <w:tcPr>
            <w:tcW w:w="0" w:type="auto"/>
            <w:vAlign w:val="center"/>
            <w:hideMark/>
          </w:tcPr>
          <w:p w14:paraId="47065637" w14:textId="77777777" w:rsidR="007A7A47" w:rsidRPr="007A7A47" w:rsidRDefault="007A7A47" w:rsidP="007A7A47">
            <w:pPr>
              <w:rPr>
                <w:rFonts w:ascii="Helvetica" w:hAnsi="Helvetica"/>
              </w:rPr>
            </w:pPr>
            <w:r w:rsidRPr="007A7A47">
              <w:rPr>
                <w:rFonts w:ascii="Helvetica" w:hAnsi="Helvetica"/>
              </w:rPr>
              <w:t>5</w:t>
            </w:r>
          </w:p>
        </w:tc>
      </w:tr>
      <w:tr w:rsidR="007A7A47" w:rsidRPr="007A7A47" w14:paraId="30ABC2E3" w14:textId="77777777" w:rsidTr="007A7A47">
        <w:trPr>
          <w:tblCellSpacing w:w="0" w:type="dxa"/>
        </w:trPr>
        <w:tc>
          <w:tcPr>
            <w:tcW w:w="0" w:type="auto"/>
            <w:noWrap/>
            <w:hideMark/>
          </w:tcPr>
          <w:p w14:paraId="2DB48D9B" w14:textId="77777777" w:rsidR="007A7A47" w:rsidRPr="007A7A47" w:rsidRDefault="007A7A47" w:rsidP="007A7A47">
            <w:pPr>
              <w:rPr>
                <w:rFonts w:ascii="Helvetica" w:hAnsi="Helvetica"/>
                <w:b/>
                <w:bCs/>
              </w:rPr>
            </w:pPr>
            <w:r w:rsidRPr="007A7A47">
              <w:rPr>
                <w:rFonts w:ascii="Helvetica" w:hAnsi="Helvetica"/>
                <w:b/>
                <w:bCs/>
              </w:rPr>
              <w:t>CFDA Number(s):</w:t>
            </w:r>
          </w:p>
        </w:tc>
        <w:tc>
          <w:tcPr>
            <w:tcW w:w="0" w:type="auto"/>
            <w:vAlign w:val="center"/>
            <w:hideMark/>
          </w:tcPr>
          <w:p w14:paraId="02A936E6" w14:textId="77777777" w:rsidR="007A7A47" w:rsidRPr="007A7A47" w:rsidRDefault="007A7A47" w:rsidP="007A7A47">
            <w:pPr>
              <w:rPr>
                <w:rFonts w:ascii="Helvetica" w:hAnsi="Helvetica"/>
              </w:rPr>
            </w:pPr>
            <w:r w:rsidRPr="007A7A47">
              <w:rPr>
                <w:rFonts w:ascii="Helvetica" w:hAnsi="Helvetica"/>
              </w:rPr>
              <w:t>16.582 -- Crime Victim Assistance/Discretionary Grants</w:t>
            </w:r>
          </w:p>
        </w:tc>
      </w:tr>
      <w:tr w:rsidR="007A7A47" w:rsidRPr="007A7A47" w14:paraId="052F306E" w14:textId="77777777" w:rsidTr="007A7A47">
        <w:trPr>
          <w:tblCellSpacing w:w="0" w:type="dxa"/>
        </w:trPr>
        <w:tc>
          <w:tcPr>
            <w:tcW w:w="0" w:type="auto"/>
            <w:noWrap/>
            <w:hideMark/>
          </w:tcPr>
          <w:p w14:paraId="4860542F" w14:textId="77777777" w:rsidR="007A7A47" w:rsidRPr="007A7A47" w:rsidRDefault="007A7A47" w:rsidP="007A7A47">
            <w:pPr>
              <w:rPr>
                <w:rFonts w:ascii="Helvetica" w:hAnsi="Helvetica"/>
                <w:b/>
                <w:bCs/>
              </w:rPr>
            </w:pPr>
            <w:r w:rsidRPr="007A7A47">
              <w:rPr>
                <w:rFonts w:ascii="Helvetica" w:hAnsi="Helvetica"/>
                <w:b/>
                <w:bCs/>
              </w:rPr>
              <w:t>Cost Sharing or Matching Requirement:</w:t>
            </w:r>
          </w:p>
        </w:tc>
        <w:tc>
          <w:tcPr>
            <w:tcW w:w="0" w:type="auto"/>
            <w:vAlign w:val="center"/>
            <w:hideMark/>
          </w:tcPr>
          <w:p w14:paraId="328A7820" w14:textId="77777777" w:rsidR="007A7A47" w:rsidRPr="007A7A47" w:rsidRDefault="007A7A47" w:rsidP="007A7A47">
            <w:pPr>
              <w:rPr>
                <w:rFonts w:ascii="Helvetica" w:hAnsi="Helvetica"/>
              </w:rPr>
            </w:pPr>
            <w:r w:rsidRPr="007A7A47">
              <w:rPr>
                <w:rFonts w:ascii="Helvetica" w:hAnsi="Helvetica"/>
              </w:rPr>
              <w:t>No</w:t>
            </w:r>
          </w:p>
        </w:tc>
      </w:tr>
      <w:tr w:rsidR="007A7A47" w:rsidRPr="007A7A47" w14:paraId="3C200DA3" w14:textId="77777777" w:rsidTr="007A7A47">
        <w:trPr>
          <w:tblCellSpacing w:w="0" w:type="dxa"/>
        </w:trPr>
        <w:tc>
          <w:tcPr>
            <w:tcW w:w="0" w:type="auto"/>
            <w:noWrap/>
            <w:hideMark/>
          </w:tcPr>
          <w:p w14:paraId="7F961BD3" w14:textId="77777777" w:rsidR="007A7A47" w:rsidRPr="007A7A47" w:rsidRDefault="007A7A47" w:rsidP="007A7A47">
            <w:pPr>
              <w:rPr>
                <w:rFonts w:ascii="Helvetica" w:hAnsi="Helvetica"/>
                <w:b/>
                <w:bCs/>
              </w:rPr>
            </w:pPr>
            <w:r w:rsidRPr="007A7A47">
              <w:rPr>
                <w:rFonts w:ascii="Helvetica" w:hAnsi="Helvetica"/>
                <w:b/>
                <w:bCs/>
              </w:rPr>
              <w:t>Version:</w:t>
            </w:r>
          </w:p>
        </w:tc>
        <w:tc>
          <w:tcPr>
            <w:tcW w:w="0" w:type="auto"/>
            <w:vAlign w:val="center"/>
            <w:hideMark/>
          </w:tcPr>
          <w:p w14:paraId="3CB663D1" w14:textId="77777777" w:rsidR="007A7A47" w:rsidRPr="007A7A47" w:rsidRDefault="007A7A47" w:rsidP="007A7A47">
            <w:pPr>
              <w:rPr>
                <w:rFonts w:ascii="Helvetica" w:hAnsi="Helvetica"/>
              </w:rPr>
            </w:pPr>
            <w:r w:rsidRPr="007A7A47">
              <w:rPr>
                <w:rFonts w:ascii="Helvetica" w:hAnsi="Helvetica"/>
              </w:rPr>
              <w:t>Synopsis 2</w:t>
            </w:r>
          </w:p>
        </w:tc>
      </w:tr>
      <w:tr w:rsidR="007A7A47" w:rsidRPr="007A7A47" w14:paraId="5372B03F" w14:textId="77777777" w:rsidTr="007A7A47">
        <w:trPr>
          <w:tblCellSpacing w:w="0" w:type="dxa"/>
        </w:trPr>
        <w:tc>
          <w:tcPr>
            <w:tcW w:w="0" w:type="auto"/>
            <w:noWrap/>
            <w:hideMark/>
          </w:tcPr>
          <w:p w14:paraId="34B7EF59" w14:textId="77777777" w:rsidR="007A7A47" w:rsidRPr="007A7A47" w:rsidRDefault="007A7A47" w:rsidP="007A7A47">
            <w:pPr>
              <w:rPr>
                <w:rFonts w:ascii="Helvetica" w:hAnsi="Helvetica"/>
                <w:b/>
                <w:bCs/>
              </w:rPr>
            </w:pPr>
            <w:r w:rsidRPr="007A7A47">
              <w:rPr>
                <w:rFonts w:ascii="Helvetica" w:hAnsi="Helvetica"/>
                <w:b/>
                <w:bCs/>
              </w:rPr>
              <w:t>Posted Date:</w:t>
            </w:r>
          </w:p>
        </w:tc>
        <w:tc>
          <w:tcPr>
            <w:tcW w:w="0" w:type="auto"/>
            <w:vAlign w:val="center"/>
            <w:hideMark/>
          </w:tcPr>
          <w:p w14:paraId="0F65E79A" w14:textId="77777777" w:rsidR="007A7A47" w:rsidRPr="007A7A47" w:rsidRDefault="007A7A47" w:rsidP="007A7A47">
            <w:pPr>
              <w:rPr>
                <w:rFonts w:ascii="Helvetica" w:hAnsi="Helvetica"/>
              </w:rPr>
            </w:pPr>
            <w:r w:rsidRPr="007A7A47">
              <w:rPr>
                <w:rFonts w:ascii="Helvetica" w:hAnsi="Helvetica"/>
              </w:rPr>
              <w:t>May 24, 2017</w:t>
            </w:r>
          </w:p>
        </w:tc>
      </w:tr>
      <w:tr w:rsidR="007A7A47" w:rsidRPr="007A7A47" w14:paraId="522E01D4" w14:textId="77777777" w:rsidTr="007A7A47">
        <w:trPr>
          <w:tblCellSpacing w:w="0" w:type="dxa"/>
        </w:trPr>
        <w:tc>
          <w:tcPr>
            <w:tcW w:w="0" w:type="auto"/>
            <w:noWrap/>
            <w:hideMark/>
          </w:tcPr>
          <w:p w14:paraId="71E04EA7" w14:textId="77777777" w:rsidR="007A7A47" w:rsidRPr="007A7A47" w:rsidRDefault="007A7A47" w:rsidP="007A7A47">
            <w:pPr>
              <w:rPr>
                <w:rFonts w:ascii="Helvetica" w:hAnsi="Helvetica"/>
                <w:b/>
                <w:bCs/>
              </w:rPr>
            </w:pPr>
            <w:r w:rsidRPr="007A7A47">
              <w:rPr>
                <w:rFonts w:ascii="Helvetica" w:hAnsi="Helvetica"/>
                <w:b/>
                <w:bCs/>
              </w:rPr>
              <w:t>Last Updated Date:</w:t>
            </w:r>
          </w:p>
        </w:tc>
        <w:tc>
          <w:tcPr>
            <w:tcW w:w="0" w:type="auto"/>
            <w:vAlign w:val="center"/>
            <w:hideMark/>
          </w:tcPr>
          <w:p w14:paraId="453660D7" w14:textId="77777777" w:rsidR="007A7A47" w:rsidRPr="007A7A47" w:rsidRDefault="007A7A47" w:rsidP="007A7A47">
            <w:pPr>
              <w:rPr>
                <w:rFonts w:ascii="Helvetica" w:hAnsi="Helvetica"/>
              </w:rPr>
            </w:pPr>
            <w:r w:rsidRPr="007A7A47">
              <w:rPr>
                <w:rFonts w:ascii="Helvetica" w:hAnsi="Helvetica"/>
              </w:rPr>
              <w:t>May 24, 2017</w:t>
            </w:r>
          </w:p>
        </w:tc>
      </w:tr>
      <w:tr w:rsidR="007A7A47" w:rsidRPr="007A7A47" w14:paraId="53C07050" w14:textId="77777777" w:rsidTr="007A7A47">
        <w:trPr>
          <w:tblCellSpacing w:w="0" w:type="dxa"/>
        </w:trPr>
        <w:tc>
          <w:tcPr>
            <w:tcW w:w="0" w:type="auto"/>
            <w:noWrap/>
            <w:hideMark/>
          </w:tcPr>
          <w:p w14:paraId="4A09072B" w14:textId="77777777" w:rsidR="007A7A47" w:rsidRPr="007A7A47" w:rsidRDefault="007A7A47" w:rsidP="007A7A47">
            <w:pPr>
              <w:rPr>
                <w:rFonts w:ascii="Helvetica" w:hAnsi="Helvetica"/>
                <w:b/>
                <w:bCs/>
              </w:rPr>
            </w:pPr>
            <w:r w:rsidRPr="007A7A47">
              <w:rPr>
                <w:rFonts w:ascii="Helvetica" w:hAnsi="Helvetica"/>
                <w:b/>
                <w:bCs/>
              </w:rPr>
              <w:t>Original Closing Date for Applications:</w:t>
            </w:r>
          </w:p>
        </w:tc>
        <w:tc>
          <w:tcPr>
            <w:tcW w:w="0" w:type="auto"/>
            <w:vAlign w:val="center"/>
            <w:hideMark/>
          </w:tcPr>
          <w:p w14:paraId="5764DEB3" w14:textId="5C6CF1D2" w:rsidR="007A7A47" w:rsidRPr="007A7A47" w:rsidRDefault="007A7A47" w:rsidP="007A7A47">
            <w:pPr>
              <w:rPr>
                <w:rFonts w:ascii="Helvetica" w:hAnsi="Helvetica"/>
              </w:rPr>
            </w:pPr>
            <w:r w:rsidRPr="007A7A47">
              <w:rPr>
                <w:rFonts w:ascii="Helvetica" w:hAnsi="Helvetica"/>
              </w:rPr>
              <w:t>Jun 22, 2017 </w:t>
            </w:r>
          </w:p>
        </w:tc>
      </w:tr>
      <w:tr w:rsidR="007A7A47" w:rsidRPr="007A7A47" w14:paraId="7ECD699F" w14:textId="77777777" w:rsidTr="007A7A47">
        <w:trPr>
          <w:tblCellSpacing w:w="0" w:type="dxa"/>
        </w:trPr>
        <w:tc>
          <w:tcPr>
            <w:tcW w:w="0" w:type="auto"/>
            <w:noWrap/>
            <w:hideMark/>
          </w:tcPr>
          <w:p w14:paraId="18A18D7F" w14:textId="77777777" w:rsidR="007A7A47" w:rsidRPr="007A7A47" w:rsidRDefault="007A7A47" w:rsidP="007A7A47">
            <w:pPr>
              <w:rPr>
                <w:rFonts w:ascii="Helvetica" w:hAnsi="Helvetica"/>
                <w:b/>
                <w:bCs/>
              </w:rPr>
            </w:pPr>
            <w:r w:rsidRPr="007A7A47">
              <w:rPr>
                <w:rFonts w:ascii="Helvetica" w:hAnsi="Helvetica"/>
                <w:b/>
                <w:bCs/>
              </w:rPr>
              <w:t>Current Closing Date for Applications:</w:t>
            </w:r>
          </w:p>
        </w:tc>
        <w:tc>
          <w:tcPr>
            <w:tcW w:w="0" w:type="auto"/>
            <w:vAlign w:val="center"/>
            <w:hideMark/>
          </w:tcPr>
          <w:p w14:paraId="08BE1236" w14:textId="5A85F8AD" w:rsidR="007A7A47" w:rsidRPr="007A7A47" w:rsidRDefault="007A7A47" w:rsidP="007A7A47">
            <w:pPr>
              <w:rPr>
                <w:rFonts w:ascii="Helvetica" w:hAnsi="Helvetica"/>
              </w:rPr>
            </w:pPr>
            <w:r w:rsidRPr="007A7A47">
              <w:rPr>
                <w:rFonts w:ascii="Helvetica" w:hAnsi="Helvetica"/>
              </w:rPr>
              <w:t>Jun 22, 2017 </w:t>
            </w:r>
          </w:p>
        </w:tc>
      </w:tr>
      <w:tr w:rsidR="007A7A47" w:rsidRPr="007A7A47" w14:paraId="05207CA1" w14:textId="77777777" w:rsidTr="007A7A47">
        <w:trPr>
          <w:tblCellSpacing w:w="0" w:type="dxa"/>
        </w:trPr>
        <w:tc>
          <w:tcPr>
            <w:tcW w:w="0" w:type="auto"/>
            <w:noWrap/>
            <w:hideMark/>
          </w:tcPr>
          <w:p w14:paraId="2959E7F5" w14:textId="77777777" w:rsidR="007A7A47" w:rsidRPr="007A7A47" w:rsidRDefault="007A7A47" w:rsidP="007A7A47">
            <w:pPr>
              <w:rPr>
                <w:rFonts w:ascii="Helvetica" w:hAnsi="Helvetica"/>
                <w:b/>
                <w:bCs/>
              </w:rPr>
            </w:pPr>
            <w:r w:rsidRPr="007A7A47">
              <w:rPr>
                <w:rFonts w:ascii="Helvetica" w:hAnsi="Helvetica"/>
                <w:b/>
                <w:bCs/>
              </w:rPr>
              <w:t>Archive Date:</w:t>
            </w:r>
          </w:p>
        </w:tc>
        <w:tc>
          <w:tcPr>
            <w:tcW w:w="0" w:type="auto"/>
            <w:vAlign w:val="center"/>
            <w:hideMark/>
          </w:tcPr>
          <w:p w14:paraId="79246AC2" w14:textId="77777777" w:rsidR="007A7A47" w:rsidRPr="007A7A47" w:rsidRDefault="007A7A47" w:rsidP="007A7A47">
            <w:pPr>
              <w:rPr>
                <w:rFonts w:ascii="Helvetica" w:hAnsi="Helvetica"/>
              </w:rPr>
            </w:pPr>
            <w:r w:rsidRPr="007A7A47">
              <w:rPr>
                <w:rFonts w:ascii="Helvetica" w:hAnsi="Helvetica"/>
              </w:rPr>
              <w:t> </w:t>
            </w:r>
          </w:p>
        </w:tc>
      </w:tr>
      <w:tr w:rsidR="007A7A47" w:rsidRPr="007A7A47" w14:paraId="513E55B1" w14:textId="77777777" w:rsidTr="007A7A47">
        <w:trPr>
          <w:tblCellSpacing w:w="0" w:type="dxa"/>
        </w:trPr>
        <w:tc>
          <w:tcPr>
            <w:tcW w:w="0" w:type="auto"/>
            <w:noWrap/>
            <w:hideMark/>
          </w:tcPr>
          <w:p w14:paraId="4A59F28C" w14:textId="77777777" w:rsidR="007A7A47" w:rsidRPr="007A7A47" w:rsidRDefault="007A7A47" w:rsidP="007A7A47">
            <w:pPr>
              <w:rPr>
                <w:rFonts w:ascii="Helvetica" w:hAnsi="Helvetica"/>
                <w:b/>
                <w:bCs/>
              </w:rPr>
            </w:pPr>
            <w:r w:rsidRPr="007A7A47">
              <w:rPr>
                <w:rFonts w:ascii="Helvetica" w:hAnsi="Helvetica"/>
                <w:b/>
                <w:bCs/>
              </w:rPr>
              <w:t>Estimated Total Program Funding:</w:t>
            </w:r>
          </w:p>
        </w:tc>
        <w:tc>
          <w:tcPr>
            <w:tcW w:w="0" w:type="auto"/>
            <w:vAlign w:val="center"/>
            <w:hideMark/>
          </w:tcPr>
          <w:p w14:paraId="77BAB854" w14:textId="77777777" w:rsidR="007A7A47" w:rsidRPr="007A7A47" w:rsidRDefault="007A7A47" w:rsidP="007A7A47">
            <w:pPr>
              <w:rPr>
                <w:rFonts w:ascii="Helvetica" w:hAnsi="Helvetica"/>
              </w:rPr>
            </w:pPr>
            <w:r w:rsidRPr="007A7A47">
              <w:rPr>
                <w:rFonts w:ascii="Helvetica" w:hAnsi="Helvetica"/>
              </w:rPr>
              <w:t>$2,500,000</w:t>
            </w:r>
          </w:p>
        </w:tc>
      </w:tr>
      <w:tr w:rsidR="007A7A47" w:rsidRPr="007A7A47" w14:paraId="3542EB5D" w14:textId="77777777" w:rsidTr="007A7A47">
        <w:trPr>
          <w:tblCellSpacing w:w="0" w:type="dxa"/>
        </w:trPr>
        <w:tc>
          <w:tcPr>
            <w:tcW w:w="0" w:type="auto"/>
            <w:noWrap/>
            <w:hideMark/>
          </w:tcPr>
          <w:p w14:paraId="5F6A45C9" w14:textId="77777777" w:rsidR="007A7A47" w:rsidRPr="007A7A47" w:rsidRDefault="007A7A47" w:rsidP="007A7A47">
            <w:pPr>
              <w:rPr>
                <w:rFonts w:ascii="Helvetica" w:hAnsi="Helvetica"/>
                <w:b/>
                <w:bCs/>
              </w:rPr>
            </w:pPr>
            <w:r w:rsidRPr="007A7A47">
              <w:rPr>
                <w:rFonts w:ascii="Helvetica" w:hAnsi="Helvetica"/>
                <w:b/>
                <w:bCs/>
              </w:rPr>
              <w:t>Award Ceiling:</w:t>
            </w:r>
          </w:p>
        </w:tc>
        <w:tc>
          <w:tcPr>
            <w:tcW w:w="0" w:type="auto"/>
            <w:vAlign w:val="center"/>
            <w:hideMark/>
          </w:tcPr>
          <w:p w14:paraId="0B040BBC" w14:textId="77777777" w:rsidR="007A7A47" w:rsidRPr="007A7A47" w:rsidRDefault="007A7A47" w:rsidP="007A7A47">
            <w:pPr>
              <w:rPr>
                <w:rFonts w:ascii="Helvetica" w:hAnsi="Helvetica"/>
              </w:rPr>
            </w:pPr>
            <w:r w:rsidRPr="007A7A47">
              <w:rPr>
                <w:rFonts w:ascii="Helvetica" w:hAnsi="Helvetica"/>
              </w:rPr>
              <w:t>$350,000</w:t>
            </w:r>
          </w:p>
        </w:tc>
      </w:tr>
      <w:tr w:rsidR="007A7A47" w:rsidRPr="007A7A47" w14:paraId="2DCCE789" w14:textId="77777777" w:rsidTr="007A7A47">
        <w:trPr>
          <w:tblCellSpacing w:w="0" w:type="dxa"/>
        </w:trPr>
        <w:tc>
          <w:tcPr>
            <w:tcW w:w="0" w:type="auto"/>
            <w:noWrap/>
            <w:hideMark/>
          </w:tcPr>
          <w:p w14:paraId="634C0DDF" w14:textId="77777777" w:rsidR="007A7A47" w:rsidRPr="007A7A47" w:rsidRDefault="007A7A47" w:rsidP="007A7A47">
            <w:pPr>
              <w:rPr>
                <w:rFonts w:ascii="Helvetica" w:hAnsi="Helvetica"/>
                <w:b/>
                <w:bCs/>
              </w:rPr>
            </w:pPr>
            <w:r w:rsidRPr="007A7A47">
              <w:rPr>
                <w:rFonts w:ascii="Helvetica" w:hAnsi="Helvetica"/>
                <w:b/>
                <w:bCs/>
              </w:rPr>
              <w:t>Award Floor:</w:t>
            </w:r>
          </w:p>
        </w:tc>
        <w:tc>
          <w:tcPr>
            <w:tcW w:w="0" w:type="auto"/>
            <w:vAlign w:val="center"/>
            <w:hideMark/>
          </w:tcPr>
          <w:p w14:paraId="77BD21F7" w14:textId="77777777" w:rsidR="007A7A47" w:rsidRPr="007A7A47" w:rsidRDefault="007A7A47" w:rsidP="007A7A47">
            <w:pPr>
              <w:rPr>
                <w:rFonts w:ascii="Helvetica" w:hAnsi="Helvetica"/>
              </w:rPr>
            </w:pPr>
            <w:r w:rsidRPr="007A7A47">
              <w:rPr>
                <w:rFonts w:ascii="Helvetica" w:hAnsi="Helvetica"/>
              </w:rPr>
              <w:t>$0</w:t>
            </w:r>
          </w:p>
        </w:tc>
      </w:tr>
      <w:tr w:rsidR="007A7A47" w:rsidRPr="007A7A47" w14:paraId="7CDD56B0" w14:textId="77777777" w:rsidTr="007A7A47">
        <w:trPr>
          <w:tblCellSpacing w:w="0" w:type="dxa"/>
        </w:trPr>
        <w:tc>
          <w:tcPr>
            <w:tcW w:w="0" w:type="auto"/>
            <w:noWrap/>
            <w:hideMark/>
          </w:tcPr>
          <w:p w14:paraId="3943C734" w14:textId="77777777" w:rsidR="007A7A47" w:rsidRPr="007A7A47" w:rsidRDefault="007A7A47" w:rsidP="007A7A47">
            <w:pPr>
              <w:rPr>
                <w:rFonts w:ascii="Helvetica" w:hAnsi="Helvetica"/>
                <w:b/>
                <w:bCs/>
              </w:rPr>
            </w:pPr>
            <w:r w:rsidRPr="007A7A47">
              <w:rPr>
                <w:rFonts w:ascii="Helvetica" w:hAnsi="Helvetica"/>
                <w:b/>
                <w:bCs/>
              </w:rPr>
              <w:t>Eligible Applicants:</w:t>
            </w:r>
          </w:p>
        </w:tc>
        <w:tc>
          <w:tcPr>
            <w:tcW w:w="0" w:type="auto"/>
            <w:vAlign w:val="center"/>
            <w:hideMark/>
          </w:tcPr>
          <w:p w14:paraId="783DFB44" w14:textId="77777777" w:rsidR="007A7A47" w:rsidRPr="007A7A47" w:rsidRDefault="007A7A47" w:rsidP="007A7A47">
            <w:pPr>
              <w:rPr>
                <w:rFonts w:ascii="Helvetica" w:hAnsi="Helvetica"/>
              </w:rPr>
            </w:pPr>
            <w:r w:rsidRPr="007A7A47">
              <w:rPr>
                <w:rFonts w:ascii="Helvetica" w:hAnsi="Helvetica"/>
              </w:rPr>
              <w:t>Others (see text field entitled "Additional Information on Eligibility" for clarification)</w:t>
            </w:r>
          </w:p>
        </w:tc>
      </w:tr>
      <w:tr w:rsidR="007A7A47" w:rsidRPr="007A7A47" w14:paraId="0FFDB211" w14:textId="77777777" w:rsidTr="007A7A47">
        <w:trPr>
          <w:tblCellSpacing w:w="0" w:type="dxa"/>
        </w:trPr>
        <w:tc>
          <w:tcPr>
            <w:tcW w:w="0" w:type="auto"/>
            <w:noWrap/>
            <w:hideMark/>
          </w:tcPr>
          <w:p w14:paraId="525388DC" w14:textId="77777777" w:rsidR="007A7A47" w:rsidRPr="007A7A47" w:rsidRDefault="007A7A47" w:rsidP="007A7A47">
            <w:pPr>
              <w:rPr>
                <w:rFonts w:ascii="Helvetica" w:hAnsi="Helvetica"/>
                <w:b/>
                <w:bCs/>
              </w:rPr>
            </w:pPr>
            <w:r w:rsidRPr="007A7A47">
              <w:rPr>
                <w:rFonts w:ascii="Helvetica" w:hAnsi="Helvetica"/>
                <w:b/>
                <w:bCs/>
              </w:rPr>
              <w:t>Additional Information on Eligibility:</w:t>
            </w:r>
          </w:p>
        </w:tc>
        <w:tc>
          <w:tcPr>
            <w:tcW w:w="0" w:type="auto"/>
            <w:vAlign w:val="center"/>
            <w:hideMark/>
          </w:tcPr>
          <w:p w14:paraId="69B6418D" w14:textId="7A924CA4" w:rsidR="007A7A47" w:rsidRPr="007A7A47" w:rsidRDefault="007A7A47" w:rsidP="007A7A47">
            <w:pPr>
              <w:rPr>
                <w:rFonts w:ascii="Helvetica" w:hAnsi="Helvetica"/>
              </w:rPr>
            </w:pPr>
            <w:r w:rsidRPr="007A7A47">
              <w:rPr>
                <w:rFonts w:ascii="Helvetica" w:hAnsi="Helvetica"/>
              </w:rPr>
              <w:t xml:space="preserve">Eligible applicants are limited to national nonprofit (including tribal nonprofits) membership, professional affiliation, and community service organizations, and must demonstrate the financial and organizational capacity to manage this cooperative agreement. Applicants must demonstrate a capability and strong desire to reach and serve victims of crime through a project that is national in scope. </w:t>
            </w:r>
            <w:r w:rsidR="004E1732" w:rsidRPr="007A7A47">
              <w:rPr>
                <w:rFonts w:ascii="Helvetica" w:hAnsi="Helvetica"/>
              </w:rPr>
              <w:t>The applicant organization must also be national, with the following exception: local or state chapters of groups based on professional membership or professional affiliation may apply, but must submit a memorandum of understanding (MOU) documenting a close partnership with their national office to achieve national capacity for the dissemination of this project.</w:t>
            </w:r>
            <w:r w:rsidR="004E1732">
              <w:rPr>
                <w:rFonts w:ascii="Helvetica" w:hAnsi="Helvetica"/>
              </w:rPr>
              <w:t xml:space="preserve"> </w:t>
            </w:r>
            <w:r w:rsidR="004E1732" w:rsidRPr="007A7A47">
              <w:rPr>
                <w:rFonts w:ascii="Helvetica" w:hAnsi="Helvetica"/>
              </w:rPr>
              <w:t xml:space="preserve">OVC welcomes applications under which two or more entities would carry out the federal award; however, only one entity may be the applicant. </w:t>
            </w:r>
            <w:r w:rsidRPr="007A7A47">
              <w:rPr>
                <w:rFonts w:ascii="Helvetica" w:hAnsi="Helvetica"/>
              </w:rPr>
              <w:t>Any others must be proposed as subrecipients (“subgrantees"). The applicant must be the entity that would have primary responsibility for carrying out the award, including administering the funding and managing the entire program. Under this solicitation, only one application by any particular applicant entity will be considered. An entity may, however, be proposed as a subrecipient (“subgrantee”) in more than one application.</w:t>
            </w:r>
            <w:r>
              <w:rPr>
                <w:rFonts w:ascii="Helvetica" w:hAnsi="Helvetica"/>
              </w:rPr>
              <w:t xml:space="preserve"> </w:t>
            </w:r>
            <w:r w:rsidRPr="007A7A47">
              <w:rPr>
                <w:rFonts w:ascii="Helvetica" w:hAnsi="Helvetica"/>
              </w:rPr>
              <w:t>OVC may elect to fund applications submitted under this FY 2017 solicitation in future fiscal years, dependent on, among other considerations, the merit of the applications and on the availability of appropriations.</w:t>
            </w:r>
          </w:p>
        </w:tc>
      </w:tr>
      <w:tr w:rsidR="007A7A47" w14:paraId="7B4139CA" w14:textId="77777777" w:rsidTr="007A7A47">
        <w:trPr>
          <w:tblCellSpacing w:w="0" w:type="dxa"/>
        </w:trPr>
        <w:tc>
          <w:tcPr>
            <w:tcW w:w="0" w:type="auto"/>
            <w:noWrap/>
            <w:hideMark/>
          </w:tcPr>
          <w:p w14:paraId="2EA47A73" w14:textId="77777777" w:rsidR="007A7A47" w:rsidRPr="007A7A47" w:rsidRDefault="007A7A47" w:rsidP="007A7A47">
            <w:pPr>
              <w:rPr>
                <w:rFonts w:ascii="Helvetica" w:hAnsi="Helvetica"/>
                <w:b/>
                <w:bCs/>
              </w:rPr>
            </w:pPr>
            <w:r w:rsidRPr="007A7A47">
              <w:rPr>
                <w:rFonts w:ascii="Helvetica" w:hAnsi="Helvetica"/>
                <w:b/>
                <w:bCs/>
              </w:rPr>
              <w:t>Agency Name:</w:t>
            </w:r>
          </w:p>
        </w:tc>
        <w:tc>
          <w:tcPr>
            <w:tcW w:w="0" w:type="auto"/>
            <w:vAlign w:val="center"/>
            <w:hideMark/>
          </w:tcPr>
          <w:p w14:paraId="76FA4BF7" w14:textId="77777777" w:rsidR="007A7A47" w:rsidRPr="007A7A47" w:rsidRDefault="007A7A47">
            <w:pPr>
              <w:rPr>
                <w:rFonts w:ascii="Helvetica" w:hAnsi="Helvetica"/>
              </w:rPr>
            </w:pPr>
            <w:r w:rsidRPr="007A7A47">
              <w:rPr>
                <w:rStyle w:val="search-custom"/>
                <w:rFonts w:ascii="Helvetica" w:hAnsi="Helvetica"/>
              </w:rPr>
              <w:t>Office for Victims of Crime</w:t>
            </w:r>
          </w:p>
        </w:tc>
      </w:tr>
      <w:tr w:rsidR="007A7A47" w14:paraId="75A6534A" w14:textId="77777777" w:rsidTr="007A7A47">
        <w:trPr>
          <w:tblCellSpacing w:w="0" w:type="dxa"/>
        </w:trPr>
        <w:tc>
          <w:tcPr>
            <w:tcW w:w="0" w:type="auto"/>
            <w:noWrap/>
            <w:hideMark/>
          </w:tcPr>
          <w:p w14:paraId="1052EC5A" w14:textId="77777777" w:rsidR="007A7A47" w:rsidRPr="007A7A47" w:rsidRDefault="007A7A47" w:rsidP="007A7A47">
            <w:pPr>
              <w:rPr>
                <w:rFonts w:ascii="Helvetica" w:hAnsi="Helvetica"/>
                <w:b/>
                <w:bCs/>
              </w:rPr>
            </w:pPr>
            <w:r w:rsidRPr="007A7A47">
              <w:rPr>
                <w:rFonts w:ascii="Helvetica" w:hAnsi="Helvetica"/>
                <w:b/>
                <w:bCs/>
              </w:rPr>
              <w:t>Description:</w:t>
            </w:r>
          </w:p>
        </w:tc>
        <w:tc>
          <w:tcPr>
            <w:tcW w:w="0" w:type="auto"/>
            <w:vAlign w:val="center"/>
            <w:hideMark/>
          </w:tcPr>
          <w:p w14:paraId="5841F6CF" w14:textId="1A6B432D" w:rsidR="007A7A47" w:rsidRPr="007A7A47" w:rsidRDefault="004E1732">
            <w:pPr>
              <w:rPr>
                <w:rFonts w:ascii="Helvetica" w:hAnsi="Helvetica"/>
              </w:rPr>
            </w:pPr>
            <w:r w:rsidRPr="007A7A47">
              <w:rPr>
                <w:rStyle w:val="search-custom"/>
                <w:rFonts w:ascii="Helvetica" w:hAnsi="Helvetica"/>
              </w:rPr>
              <w:t>Under the OVC FY 2017 Action Partnerships for National Membership, Professional Affiliation, and Community Service Organizations: Post-Conviction Services to Victims of Crime solicitation, applicants will be asked to address one or a combination of the following areas: Victim services throughout post-conviction involvement in criminal cases through appeal, parole, and psychiatric review hearings, etc.</w:t>
            </w:r>
            <w:r>
              <w:rPr>
                <w:rStyle w:val="search-custom"/>
                <w:rFonts w:ascii="Helvetica" w:hAnsi="Helvetica"/>
              </w:rPr>
              <w:t xml:space="preserve"> </w:t>
            </w:r>
            <w:r w:rsidRPr="007A7A47">
              <w:rPr>
                <w:rStyle w:val="search-custom"/>
                <w:rFonts w:ascii="Helvetica" w:hAnsi="Helvetica"/>
              </w:rPr>
              <w:t>Unique issues in serving victims involved with cold cases (it is understood there may not be an actual conviction in these instances), capital cases, and/or wrongful conviction cases.</w:t>
            </w:r>
            <w:r>
              <w:rPr>
                <w:rStyle w:val="search-custom"/>
                <w:rFonts w:ascii="Helvetica" w:hAnsi="Helvetica"/>
              </w:rPr>
              <w:t xml:space="preserve"> </w:t>
            </w:r>
            <w:r w:rsidRPr="007A7A47">
              <w:rPr>
                <w:rStyle w:val="search-custom"/>
                <w:rFonts w:ascii="Helvetica" w:hAnsi="Helvetica"/>
              </w:rPr>
              <w:t>Emerging issues such as retroactive legislation making necessary protocols for victim notification and other services and support.</w:t>
            </w:r>
            <w:r>
              <w:rPr>
                <w:rStyle w:val="search-custom"/>
                <w:rFonts w:ascii="Helvetica" w:hAnsi="Helvetica"/>
              </w:rPr>
              <w:t xml:space="preserve"> </w:t>
            </w:r>
            <w:r w:rsidRPr="007A7A47">
              <w:rPr>
                <w:rStyle w:val="search-custom"/>
                <w:rFonts w:ascii="Helvetica" w:hAnsi="Helvetica"/>
              </w:rPr>
              <w:t>Provision of victim services through facilitated dialogue processes such as victim driven voluntary restorative justice programs and/or diversion programs or tribal peacemaking programs in lieu of conviction.</w:t>
            </w:r>
            <w:r>
              <w:rPr>
                <w:rStyle w:val="search-custom"/>
                <w:rFonts w:ascii="Helvetica" w:hAnsi="Helvetica"/>
              </w:rPr>
              <w:t xml:space="preserve"> </w:t>
            </w:r>
            <w:r w:rsidRPr="007A7A47">
              <w:rPr>
                <w:rStyle w:val="search-custom"/>
                <w:rFonts w:ascii="Helvetica" w:hAnsi="Helvetica"/>
              </w:rPr>
              <w:t>Field-generated ideas or other issues related to post-conviction services not addressed above where applicants can effectively demonstrate a need or gap.</w:t>
            </w:r>
          </w:p>
        </w:tc>
      </w:tr>
      <w:tr w:rsidR="007A7A47" w14:paraId="1CE628E4" w14:textId="77777777" w:rsidTr="007A7A47">
        <w:trPr>
          <w:tblCellSpacing w:w="0" w:type="dxa"/>
        </w:trPr>
        <w:tc>
          <w:tcPr>
            <w:tcW w:w="0" w:type="auto"/>
            <w:noWrap/>
            <w:hideMark/>
          </w:tcPr>
          <w:p w14:paraId="08D633E6" w14:textId="77777777" w:rsidR="007A7A47" w:rsidRPr="007A7A47" w:rsidRDefault="007A7A47" w:rsidP="007A7A47">
            <w:pPr>
              <w:rPr>
                <w:rFonts w:ascii="Helvetica" w:hAnsi="Helvetica"/>
                <w:b/>
                <w:bCs/>
              </w:rPr>
            </w:pPr>
            <w:r w:rsidRPr="007A7A47">
              <w:rPr>
                <w:rFonts w:ascii="Helvetica" w:hAnsi="Helvetica"/>
                <w:b/>
                <w:bCs/>
              </w:rPr>
              <w:t>Link to Additional Information:</w:t>
            </w:r>
          </w:p>
        </w:tc>
        <w:tc>
          <w:tcPr>
            <w:tcW w:w="0" w:type="auto"/>
            <w:vAlign w:val="center"/>
            <w:hideMark/>
          </w:tcPr>
          <w:p w14:paraId="1C91B554" w14:textId="77777777" w:rsidR="007A7A47" w:rsidRPr="007A7A47" w:rsidRDefault="007A7A47">
            <w:pPr>
              <w:rPr>
                <w:rFonts w:ascii="Helvetica" w:hAnsi="Helvetica"/>
              </w:rPr>
            </w:pPr>
            <w:r w:rsidRPr="007A7A47">
              <w:rPr>
                <w:rStyle w:val="search-custom"/>
                <w:rFonts w:ascii="Helvetica" w:hAnsi="Helvetica"/>
              </w:rPr>
              <w:fldChar w:fldCharType="begin"/>
            </w:r>
            <w:r w:rsidRPr="007A7A47">
              <w:rPr>
                <w:rStyle w:val="search-custom"/>
                <w:rFonts w:ascii="Helvetica" w:hAnsi="Helvetica"/>
              </w:rPr>
              <w:instrText xml:space="preserve"> HYPERLINK "https://ovc.ncjrs.gov/Solicitation.aspx" \o "Link to Additional Information" \t "_blank" </w:instrText>
            </w:r>
            <w:r w:rsidRPr="007A7A47">
              <w:rPr>
                <w:rStyle w:val="search-custom"/>
                <w:rFonts w:ascii="Helvetica" w:hAnsi="Helvetica"/>
              </w:rPr>
              <w:fldChar w:fldCharType="separate"/>
            </w:r>
            <w:r w:rsidRPr="007A7A47">
              <w:rPr>
                <w:rStyle w:val="Hyperlink"/>
                <w:rFonts w:ascii="Helvetica" w:hAnsi="Helvetica"/>
              </w:rPr>
              <w:t>Funding Opportunity</w:t>
            </w:r>
            <w:r w:rsidRPr="007A7A47">
              <w:rPr>
                <w:rStyle w:val="search-custom"/>
                <w:rFonts w:ascii="Helvetica" w:hAnsi="Helvetica"/>
              </w:rPr>
              <w:fldChar w:fldCharType="end"/>
            </w:r>
          </w:p>
        </w:tc>
      </w:tr>
      <w:tr w:rsidR="007A7A47" w14:paraId="3A8CE377" w14:textId="77777777" w:rsidTr="007A7A47">
        <w:trPr>
          <w:tblCellSpacing w:w="0" w:type="dxa"/>
        </w:trPr>
        <w:tc>
          <w:tcPr>
            <w:tcW w:w="0" w:type="auto"/>
            <w:noWrap/>
            <w:hideMark/>
          </w:tcPr>
          <w:p w14:paraId="44BB7058" w14:textId="77777777" w:rsidR="007A7A47" w:rsidRPr="007A7A47" w:rsidRDefault="007A7A47" w:rsidP="007A7A47">
            <w:pPr>
              <w:rPr>
                <w:rFonts w:ascii="Helvetica" w:hAnsi="Helvetica"/>
                <w:b/>
                <w:bCs/>
              </w:rPr>
            </w:pPr>
            <w:r w:rsidRPr="007A7A47">
              <w:rPr>
                <w:rFonts w:ascii="Helvetica" w:hAnsi="Helvetica"/>
                <w:b/>
                <w:bCs/>
              </w:rPr>
              <w:t>Grantor Contact Information:</w:t>
            </w:r>
          </w:p>
        </w:tc>
        <w:tc>
          <w:tcPr>
            <w:tcW w:w="0" w:type="auto"/>
            <w:vAlign w:val="center"/>
            <w:hideMark/>
          </w:tcPr>
          <w:p w14:paraId="65D1BEAD" w14:textId="198BF760" w:rsidR="007A7A47" w:rsidRPr="007A7A47" w:rsidRDefault="00066AD5">
            <w:pPr>
              <w:rPr>
                <w:rFonts w:ascii="Helvetica" w:hAnsi="Helvetica"/>
              </w:rPr>
            </w:pPr>
            <w:r w:rsidRPr="007A7A47">
              <w:rPr>
                <w:rStyle w:val="search-custom"/>
                <w:rFonts w:ascii="Helvetica" w:hAnsi="Helvetica"/>
              </w:rPr>
              <w:t>If you have difficulty accessing the full announcement electronically, please contact:</w:t>
            </w:r>
            <w:r w:rsidRPr="007A7A47">
              <w:rPr>
                <w:rFonts w:ascii="Helvetica" w:hAnsi="Helvetica"/>
              </w:rPr>
              <w:br/>
            </w:r>
            <w:r w:rsidRPr="007A7A47">
              <w:rPr>
                <w:rFonts w:ascii="Helvetica" w:hAnsi="Helvetica"/>
              </w:rPr>
              <w:br/>
            </w:r>
            <w:r w:rsidRPr="007A7A47">
              <w:rPr>
                <w:rStyle w:val="search-custom"/>
                <w:rFonts w:ascii="Helvetica" w:hAnsi="Helvetica"/>
              </w:rPr>
              <w:t>For assistance with any other requirements of this s</w:t>
            </w:r>
            <w:r>
              <w:rPr>
                <w:rStyle w:val="search-custom"/>
                <w:rFonts w:ascii="Helvetica" w:hAnsi="Helvetica"/>
              </w:rPr>
              <w:t>olicitation, contact Jasmine D'</w:t>
            </w:r>
            <w:r w:rsidRPr="007A7A47">
              <w:rPr>
                <w:rStyle w:val="search-custom"/>
                <w:rFonts w:ascii="Helvetica" w:hAnsi="Helvetica"/>
              </w:rPr>
              <w:t>Addario-Fobian, Victim Justice Program Specialist, by telephone at 202-–305-–3332, or by email at Jasmine.D’Addario-Fobian@usdoj.gov.</w:t>
            </w:r>
            <w:r w:rsidRPr="007A7A47">
              <w:rPr>
                <w:rStyle w:val="apple-converted-space"/>
                <w:rFonts w:ascii="Helvetica" w:hAnsi="Helvetica"/>
              </w:rPr>
              <w:t> </w:t>
            </w:r>
            <w:r w:rsidR="007A7A47" w:rsidRPr="007A7A47">
              <w:rPr>
                <w:rFonts w:ascii="Helvetica" w:hAnsi="Helvetica"/>
              </w:rPr>
              <w:br/>
            </w:r>
            <w:r w:rsidR="007A7A47" w:rsidRPr="007A7A47">
              <w:rPr>
                <w:rFonts w:ascii="Helvetica" w:hAnsi="Helvetica"/>
              </w:rPr>
              <w:br/>
            </w:r>
            <w:hyperlink r:id="rId411" w:history="1">
              <w:r w:rsidR="00F17303">
                <w:rPr>
                  <w:rStyle w:val="Hyperlink"/>
                  <w:rFonts w:ascii="Helvetica" w:hAnsi="Helvetica"/>
                </w:rPr>
                <w:t>For Programmatic Questions</w:t>
              </w:r>
            </w:hyperlink>
          </w:p>
        </w:tc>
      </w:tr>
    </w:tbl>
    <w:p w14:paraId="4785B075" w14:textId="77777777" w:rsidR="007A7A47" w:rsidRDefault="007A7A47" w:rsidP="007A7A47"/>
    <w:p w14:paraId="1FE5DD83" w14:textId="77777777" w:rsidR="007A7A47" w:rsidRDefault="00AD6FEB" w:rsidP="007A7A47">
      <w:pPr>
        <w:widowControl w:val="0"/>
        <w:pBdr>
          <w:bottom w:val="single" w:sz="6" w:space="1" w:color="auto"/>
        </w:pBdr>
        <w:autoSpaceDE w:val="0"/>
        <w:autoSpaceDN w:val="0"/>
        <w:adjustRightInd w:val="0"/>
        <w:rPr>
          <w:rFonts w:ascii="Helvetica" w:hAnsi="Helvetica" w:cs="Helvetica"/>
          <w:color w:val="386EFF"/>
          <w:u w:val="single" w:color="386EFF"/>
        </w:rPr>
      </w:pPr>
      <w:hyperlink r:id="rId412" w:history="1">
        <w:r w:rsidR="007A7A47">
          <w:rPr>
            <w:rFonts w:ascii="Helvetica" w:hAnsi="Helvetica" w:cs="Helvetica"/>
            <w:color w:val="386EFF"/>
            <w:u w:val="single" w:color="386EFF"/>
          </w:rPr>
          <w:t>http://www.grants.gov/web/grants/view-opportunity.html?oppId=294085</w:t>
        </w:r>
      </w:hyperlink>
    </w:p>
    <w:p w14:paraId="550EE798" w14:textId="77777777" w:rsidR="0013791B" w:rsidRDefault="0013791B" w:rsidP="007A7A47">
      <w:pPr>
        <w:widowControl w:val="0"/>
        <w:pBdr>
          <w:bottom w:val="single" w:sz="6" w:space="1" w:color="auto"/>
        </w:pBdr>
        <w:autoSpaceDE w:val="0"/>
        <w:autoSpaceDN w:val="0"/>
        <w:adjustRightInd w:val="0"/>
        <w:rPr>
          <w:rFonts w:ascii="Helvetica" w:hAnsi="Helvetica" w:cs="Helvetica"/>
        </w:rPr>
      </w:pPr>
    </w:p>
    <w:p w14:paraId="41F0C89E" w14:textId="77777777" w:rsidR="0013791B" w:rsidRDefault="0013791B" w:rsidP="00995EB3">
      <w:pPr>
        <w:widowControl w:val="0"/>
        <w:autoSpaceDE w:val="0"/>
        <w:autoSpaceDN w:val="0"/>
        <w:adjustRightInd w:val="0"/>
        <w:rPr>
          <w:rFonts w:ascii="Helvetica" w:hAnsi="Helvetica" w:cs="Helvetica"/>
        </w:rPr>
      </w:pPr>
    </w:p>
    <w:p w14:paraId="510769D5" w14:textId="790D41BB" w:rsidR="00995EB3" w:rsidRPr="00767EC7" w:rsidRDefault="00995EB3" w:rsidP="00995EB3">
      <w:pPr>
        <w:widowControl w:val="0"/>
        <w:autoSpaceDE w:val="0"/>
        <w:autoSpaceDN w:val="0"/>
        <w:adjustRightInd w:val="0"/>
        <w:rPr>
          <w:rFonts w:ascii="Helvetica" w:hAnsi="Helvetica" w:cs="Helvetica"/>
          <w:highlight w:val="cyan"/>
        </w:rPr>
      </w:pPr>
      <w:bookmarkStart w:id="362" w:name="DOJSecondChanceCounty"/>
      <w:bookmarkEnd w:id="362"/>
      <w:r w:rsidRPr="00767EC7">
        <w:rPr>
          <w:rFonts w:ascii="Helvetica" w:hAnsi="Helvetica" w:cs="Helvetica"/>
          <w:highlight w:val="cyan"/>
        </w:rPr>
        <w:t xml:space="preserve">Office of Juvenile Justice Delinquency Prevention </w:t>
      </w:r>
    </w:p>
    <w:p w14:paraId="73791B95" w14:textId="67A8C7D7" w:rsidR="00995EB3" w:rsidRPr="00767EC7" w:rsidRDefault="00995EB3" w:rsidP="00995EB3">
      <w:pPr>
        <w:widowControl w:val="0"/>
        <w:autoSpaceDE w:val="0"/>
        <w:autoSpaceDN w:val="0"/>
        <w:adjustRightInd w:val="0"/>
        <w:rPr>
          <w:rFonts w:ascii="Helvetica" w:hAnsi="Helvetica" w:cs="Helvetica"/>
          <w:highlight w:val="cyan"/>
        </w:rPr>
      </w:pPr>
      <w:r w:rsidRPr="00767EC7">
        <w:rPr>
          <w:rFonts w:ascii="Helvetica" w:hAnsi="Helvetica" w:cs="Helvetica"/>
          <w:highlight w:val="cyan"/>
        </w:rPr>
        <w:t>OJJDP FY 2017 Second Chance Act: Implementing County and Statewide Plans To Improve Outcomes for Youth in the Juvenile Justice System</w:t>
      </w:r>
    </w:p>
    <w:p w14:paraId="2473EB58" w14:textId="0E185614" w:rsidR="00995EB3" w:rsidRDefault="00995EB3" w:rsidP="00995EB3">
      <w:pPr>
        <w:widowControl w:val="0"/>
        <w:autoSpaceDE w:val="0"/>
        <w:autoSpaceDN w:val="0"/>
        <w:adjustRightInd w:val="0"/>
        <w:rPr>
          <w:rFonts w:ascii="Helvetica" w:hAnsi="Helvetica" w:cs="Helvetica"/>
        </w:rPr>
      </w:pPr>
      <w:r w:rsidRPr="00767EC7">
        <w:rPr>
          <w:rFonts w:ascii="Helvetica" w:hAnsi="Helvetica" w:cs="Helvetica"/>
          <w:highlight w:val="cyan"/>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25"/>
        <w:gridCol w:w="6345"/>
      </w:tblGrid>
      <w:tr w:rsidR="00767EC7" w:rsidRPr="00767EC7" w14:paraId="0F6EBBBD" w14:textId="77777777" w:rsidTr="00767EC7">
        <w:trPr>
          <w:tblCellSpacing w:w="0" w:type="dxa"/>
        </w:trPr>
        <w:tc>
          <w:tcPr>
            <w:tcW w:w="0" w:type="auto"/>
            <w:noWrap/>
            <w:hideMark/>
          </w:tcPr>
          <w:p w14:paraId="1923224B"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Document Type:</w:t>
            </w:r>
          </w:p>
        </w:tc>
        <w:tc>
          <w:tcPr>
            <w:tcW w:w="0" w:type="auto"/>
            <w:vAlign w:val="center"/>
            <w:hideMark/>
          </w:tcPr>
          <w:p w14:paraId="73E76731"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Grants Notice</w:t>
            </w:r>
          </w:p>
        </w:tc>
      </w:tr>
      <w:tr w:rsidR="00767EC7" w:rsidRPr="00767EC7" w14:paraId="0E2542BC" w14:textId="77777777" w:rsidTr="00767EC7">
        <w:trPr>
          <w:tblCellSpacing w:w="0" w:type="dxa"/>
        </w:trPr>
        <w:tc>
          <w:tcPr>
            <w:tcW w:w="0" w:type="auto"/>
            <w:noWrap/>
            <w:hideMark/>
          </w:tcPr>
          <w:p w14:paraId="2624FBBB"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Funding Opportunity Number:</w:t>
            </w:r>
          </w:p>
        </w:tc>
        <w:tc>
          <w:tcPr>
            <w:tcW w:w="0" w:type="auto"/>
            <w:vAlign w:val="center"/>
            <w:hideMark/>
          </w:tcPr>
          <w:p w14:paraId="73DA0601"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OJJDP-2017-11025</w:t>
            </w:r>
          </w:p>
        </w:tc>
      </w:tr>
      <w:tr w:rsidR="00767EC7" w:rsidRPr="00767EC7" w14:paraId="23D00411" w14:textId="77777777" w:rsidTr="00767EC7">
        <w:trPr>
          <w:tblCellSpacing w:w="0" w:type="dxa"/>
        </w:trPr>
        <w:tc>
          <w:tcPr>
            <w:tcW w:w="0" w:type="auto"/>
            <w:noWrap/>
            <w:hideMark/>
          </w:tcPr>
          <w:p w14:paraId="467DEF34"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Funding Opportunity Title:</w:t>
            </w:r>
          </w:p>
        </w:tc>
        <w:tc>
          <w:tcPr>
            <w:tcW w:w="0" w:type="auto"/>
            <w:vAlign w:val="center"/>
            <w:hideMark/>
          </w:tcPr>
          <w:p w14:paraId="684E6D9D"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OJJDP FY 2017 Second Chance Act: Implementing County and Statewide Plans To Improve Outcomes for Youth in the Juvenile Justice System</w:t>
            </w:r>
          </w:p>
        </w:tc>
      </w:tr>
      <w:tr w:rsidR="00767EC7" w:rsidRPr="00767EC7" w14:paraId="389EB8A1" w14:textId="77777777" w:rsidTr="00767EC7">
        <w:trPr>
          <w:tblCellSpacing w:w="0" w:type="dxa"/>
        </w:trPr>
        <w:tc>
          <w:tcPr>
            <w:tcW w:w="0" w:type="auto"/>
            <w:noWrap/>
            <w:hideMark/>
          </w:tcPr>
          <w:p w14:paraId="7E38C674"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Opportunity Category:</w:t>
            </w:r>
          </w:p>
        </w:tc>
        <w:tc>
          <w:tcPr>
            <w:tcW w:w="0" w:type="auto"/>
            <w:vAlign w:val="center"/>
            <w:hideMark/>
          </w:tcPr>
          <w:p w14:paraId="63225EE1"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Discretionary</w:t>
            </w:r>
          </w:p>
        </w:tc>
      </w:tr>
      <w:tr w:rsidR="00767EC7" w:rsidRPr="00767EC7" w14:paraId="5DDAD454" w14:textId="77777777" w:rsidTr="00767EC7">
        <w:trPr>
          <w:tblCellSpacing w:w="0" w:type="dxa"/>
        </w:trPr>
        <w:tc>
          <w:tcPr>
            <w:tcW w:w="0" w:type="auto"/>
            <w:noWrap/>
            <w:hideMark/>
          </w:tcPr>
          <w:p w14:paraId="3C1DB8A1"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Opportunity Category Explanation:</w:t>
            </w:r>
          </w:p>
        </w:tc>
        <w:tc>
          <w:tcPr>
            <w:tcW w:w="0" w:type="auto"/>
            <w:vAlign w:val="center"/>
            <w:hideMark/>
          </w:tcPr>
          <w:p w14:paraId="5B40BE8B"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 </w:t>
            </w:r>
          </w:p>
        </w:tc>
      </w:tr>
      <w:tr w:rsidR="00767EC7" w:rsidRPr="00767EC7" w14:paraId="3381B7DD" w14:textId="77777777" w:rsidTr="00767EC7">
        <w:trPr>
          <w:tblCellSpacing w:w="0" w:type="dxa"/>
        </w:trPr>
        <w:tc>
          <w:tcPr>
            <w:tcW w:w="0" w:type="auto"/>
            <w:noWrap/>
            <w:hideMark/>
          </w:tcPr>
          <w:p w14:paraId="2F1081B1"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Funding Instrument Type:</w:t>
            </w:r>
          </w:p>
        </w:tc>
        <w:tc>
          <w:tcPr>
            <w:tcW w:w="0" w:type="auto"/>
            <w:vAlign w:val="center"/>
            <w:hideMark/>
          </w:tcPr>
          <w:p w14:paraId="274C41B6"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Grant</w:t>
            </w:r>
          </w:p>
        </w:tc>
      </w:tr>
      <w:tr w:rsidR="00767EC7" w:rsidRPr="00767EC7" w14:paraId="0CFF069A" w14:textId="77777777" w:rsidTr="00767EC7">
        <w:trPr>
          <w:tblCellSpacing w:w="0" w:type="dxa"/>
        </w:trPr>
        <w:tc>
          <w:tcPr>
            <w:tcW w:w="0" w:type="auto"/>
            <w:noWrap/>
            <w:hideMark/>
          </w:tcPr>
          <w:p w14:paraId="12775D79"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Category of Funding Activity:</w:t>
            </w:r>
          </w:p>
        </w:tc>
        <w:tc>
          <w:tcPr>
            <w:tcW w:w="0" w:type="auto"/>
            <w:vAlign w:val="center"/>
            <w:hideMark/>
          </w:tcPr>
          <w:p w14:paraId="0849A9AD"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Law, Justice and Legal Services</w:t>
            </w:r>
          </w:p>
        </w:tc>
      </w:tr>
      <w:tr w:rsidR="00767EC7" w:rsidRPr="00767EC7" w14:paraId="52CB81AB" w14:textId="77777777" w:rsidTr="00767EC7">
        <w:trPr>
          <w:tblCellSpacing w:w="0" w:type="dxa"/>
        </w:trPr>
        <w:tc>
          <w:tcPr>
            <w:tcW w:w="0" w:type="auto"/>
            <w:noWrap/>
            <w:hideMark/>
          </w:tcPr>
          <w:p w14:paraId="2EACF0A1"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Category Explanation:</w:t>
            </w:r>
          </w:p>
        </w:tc>
        <w:tc>
          <w:tcPr>
            <w:tcW w:w="0" w:type="auto"/>
            <w:vAlign w:val="center"/>
            <w:hideMark/>
          </w:tcPr>
          <w:p w14:paraId="3B980A2F"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 </w:t>
            </w:r>
          </w:p>
        </w:tc>
      </w:tr>
      <w:tr w:rsidR="00767EC7" w:rsidRPr="00767EC7" w14:paraId="398DBFFA" w14:textId="77777777" w:rsidTr="00767EC7">
        <w:trPr>
          <w:tblCellSpacing w:w="0" w:type="dxa"/>
        </w:trPr>
        <w:tc>
          <w:tcPr>
            <w:tcW w:w="0" w:type="auto"/>
            <w:noWrap/>
            <w:hideMark/>
          </w:tcPr>
          <w:p w14:paraId="643A59BB"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Expected Number of Awards:</w:t>
            </w:r>
          </w:p>
        </w:tc>
        <w:tc>
          <w:tcPr>
            <w:tcW w:w="0" w:type="auto"/>
            <w:vAlign w:val="center"/>
            <w:hideMark/>
          </w:tcPr>
          <w:p w14:paraId="2D914841"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4</w:t>
            </w:r>
          </w:p>
        </w:tc>
      </w:tr>
      <w:tr w:rsidR="00767EC7" w:rsidRPr="00767EC7" w14:paraId="0736CA4A" w14:textId="77777777" w:rsidTr="00767EC7">
        <w:trPr>
          <w:tblCellSpacing w:w="0" w:type="dxa"/>
        </w:trPr>
        <w:tc>
          <w:tcPr>
            <w:tcW w:w="0" w:type="auto"/>
            <w:noWrap/>
            <w:hideMark/>
          </w:tcPr>
          <w:p w14:paraId="0E0AB5E9"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CFDA Number(s):</w:t>
            </w:r>
          </w:p>
        </w:tc>
        <w:tc>
          <w:tcPr>
            <w:tcW w:w="0" w:type="auto"/>
            <w:vAlign w:val="center"/>
            <w:hideMark/>
          </w:tcPr>
          <w:p w14:paraId="4BF16830"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16.812 -- Second Chance Act Reentry Initiative</w:t>
            </w:r>
          </w:p>
        </w:tc>
      </w:tr>
      <w:tr w:rsidR="00767EC7" w:rsidRPr="00767EC7" w14:paraId="3B0E3BA8" w14:textId="77777777" w:rsidTr="00767EC7">
        <w:trPr>
          <w:tblCellSpacing w:w="0" w:type="dxa"/>
        </w:trPr>
        <w:tc>
          <w:tcPr>
            <w:tcW w:w="0" w:type="auto"/>
            <w:noWrap/>
            <w:hideMark/>
          </w:tcPr>
          <w:p w14:paraId="5BFB2BFC"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Cost Sharing or Matching Requirement:</w:t>
            </w:r>
          </w:p>
        </w:tc>
        <w:tc>
          <w:tcPr>
            <w:tcW w:w="0" w:type="auto"/>
            <w:vAlign w:val="center"/>
            <w:hideMark/>
          </w:tcPr>
          <w:p w14:paraId="4DD337BD"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No</w:t>
            </w:r>
          </w:p>
        </w:tc>
      </w:tr>
      <w:tr w:rsidR="00767EC7" w:rsidRPr="00767EC7" w14:paraId="6047DA7D" w14:textId="77777777" w:rsidTr="00767EC7">
        <w:trPr>
          <w:tblCellSpacing w:w="0" w:type="dxa"/>
        </w:trPr>
        <w:tc>
          <w:tcPr>
            <w:tcW w:w="0" w:type="auto"/>
            <w:noWrap/>
            <w:hideMark/>
          </w:tcPr>
          <w:p w14:paraId="0E8B21D6"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Version:</w:t>
            </w:r>
          </w:p>
        </w:tc>
        <w:tc>
          <w:tcPr>
            <w:tcW w:w="0" w:type="auto"/>
            <w:vAlign w:val="center"/>
            <w:hideMark/>
          </w:tcPr>
          <w:p w14:paraId="0A9DBC27"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Synopsis 3</w:t>
            </w:r>
          </w:p>
        </w:tc>
      </w:tr>
      <w:tr w:rsidR="00767EC7" w:rsidRPr="00767EC7" w14:paraId="4E604187" w14:textId="77777777" w:rsidTr="00767EC7">
        <w:trPr>
          <w:tblCellSpacing w:w="0" w:type="dxa"/>
        </w:trPr>
        <w:tc>
          <w:tcPr>
            <w:tcW w:w="0" w:type="auto"/>
            <w:noWrap/>
            <w:hideMark/>
          </w:tcPr>
          <w:p w14:paraId="3F95E1B3"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Posted Date:</w:t>
            </w:r>
          </w:p>
        </w:tc>
        <w:tc>
          <w:tcPr>
            <w:tcW w:w="0" w:type="auto"/>
            <w:vAlign w:val="center"/>
            <w:hideMark/>
          </w:tcPr>
          <w:p w14:paraId="74006644"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May 15, 2017</w:t>
            </w:r>
          </w:p>
        </w:tc>
      </w:tr>
      <w:tr w:rsidR="00767EC7" w:rsidRPr="00767EC7" w14:paraId="18678103" w14:textId="77777777" w:rsidTr="00767EC7">
        <w:trPr>
          <w:tblCellSpacing w:w="0" w:type="dxa"/>
        </w:trPr>
        <w:tc>
          <w:tcPr>
            <w:tcW w:w="0" w:type="auto"/>
            <w:noWrap/>
            <w:hideMark/>
          </w:tcPr>
          <w:p w14:paraId="5DBEB793"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Last Updated Date:</w:t>
            </w:r>
          </w:p>
        </w:tc>
        <w:tc>
          <w:tcPr>
            <w:tcW w:w="0" w:type="auto"/>
            <w:vAlign w:val="center"/>
            <w:hideMark/>
          </w:tcPr>
          <w:p w14:paraId="789572F1"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May 15, 2017</w:t>
            </w:r>
          </w:p>
        </w:tc>
      </w:tr>
      <w:tr w:rsidR="00767EC7" w:rsidRPr="00767EC7" w14:paraId="67C6E202" w14:textId="77777777" w:rsidTr="00767EC7">
        <w:trPr>
          <w:tblCellSpacing w:w="0" w:type="dxa"/>
        </w:trPr>
        <w:tc>
          <w:tcPr>
            <w:tcW w:w="0" w:type="auto"/>
            <w:noWrap/>
            <w:hideMark/>
          </w:tcPr>
          <w:p w14:paraId="55CD1480"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Original Closing Date for Applications:</w:t>
            </w:r>
          </w:p>
        </w:tc>
        <w:tc>
          <w:tcPr>
            <w:tcW w:w="0" w:type="auto"/>
            <w:vAlign w:val="center"/>
            <w:hideMark/>
          </w:tcPr>
          <w:p w14:paraId="3798461F" w14:textId="7B21F9FF"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Jun 29, 2017 </w:t>
            </w:r>
          </w:p>
        </w:tc>
      </w:tr>
      <w:tr w:rsidR="00767EC7" w:rsidRPr="00767EC7" w14:paraId="029BCF1A" w14:textId="77777777" w:rsidTr="00767EC7">
        <w:trPr>
          <w:tblCellSpacing w:w="0" w:type="dxa"/>
        </w:trPr>
        <w:tc>
          <w:tcPr>
            <w:tcW w:w="0" w:type="auto"/>
            <w:noWrap/>
            <w:hideMark/>
          </w:tcPr>
          <w:p w14:paraId="53D96342"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Current Closing Date for Applications:</w:t>
            </w:r>
          </w:p>
        </w:tc>
        <w:tc>
          <w:tcPr>
            <w:tcW w:w="0" w:type="auto"/>
            <w:vAlign w:val="center"/>
            <w:hideMark/>
          </w:tcPr>
          <w:p w14:paraId="55C1B078" w14:textId="61809B94"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Jun 29, 2017 </w:t>
            </w:r>
          </w:p>
        </w:tc>
      </w:tr>
      <w:tr w:rsidR="00767EC7" w:rsidRPr="00767EC7" w14:paraId="2D684FEE" w14:textId="77777777" w:rsidTr="00767EC7">
        <w:trPr>
          <w:tblCellSpacing w:w="0" w:type="dxa"/>
        </w:trPr>
        <w:tc>
          <w:tcPr>
            <w:tcW w:w="0" w:type="auto"/>
            <w:noWrap/>
            <w:hideMark/>
          </w:tcPr>
          <w:p w14:paraId="2E64D450"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Archive Date:</w:t>
            </w:r>
          </w:p>
        </w:tc>
        <w:tc>
          <w:tcPr>
            <w:tcW w:w="0" w:type="auto"/>
            <w:vAlign w:val="center"/>
            <w:hideMark/>
          </w:tcPr>
          <w:p w14:paraId="6D31DFEC"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Jul 29, 2017</w:t>
            </w:r>
          </w:p>
        </w:tc>
      </w:tr>
      <w:tr w:rsidR="00767EC7" w:rsidRPr="00767EC7" w14:paraId="7E178242" w14:textId="77777777" w:rsidTr="00767EC7">
        <w:trPr>
          <w:tblCellSpacing w:w="0" w:type="dxa"/>
        </w:trPr>
        <w:tc>
          <w:tcPr>
            <w:tcW w:w="0" w:type="auto"/>
            <w:noWrap/>
            <w:hideMark/>
          </w:tcPr>
          <w:p w14:paraId="15CF2638"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Estimated Total Program Funding:</w:t>
            </w:r>
          </w:p>
        </w:tc>
        <w:tc>
          <w:tcPr>
            <w:tcW w:w="0" w:type="auto"/>
            <w:vAlign w:val="center"/>
            <w:hideMark/>
          </w:tcPr>
          <w:p w14:paraId="46F9F421"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$3,500,000</w:t>
            </w:r>
          </w:p>
        </w:tc>
      </w:tr>
      <w:tr w:rsidR="00767EC7" w:rsidRPr="00767EC7" w14:paraId="63111C9F" w14:textId="77777777" w:rsidTr="00767EC7">
        <w:trPr>
          <w:tblCellSpacing w:w="0" w:type="dxa"/>
        </w:trPr>
        <w:tc>
          <w:tcPr>
            <w:tcW w:w="0" w:type="auto"/>
            <w:noWrap/>
            <w:hideMark/>
          </w:tcPr>
          <w:p w14:paraId="66ED09DF"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Award Ceiling:</w:t>
            </w:r>
          </w:p>
        </w:tc>
        <w:tc>
          <w:tcPr>
            <w:tcW w:w="0" w:type="auto"/>
            <w:vAlign w:val="center"/>
            <w:hideMark/>
          </w:tcPr>
          <w:p w14:paraId="2EA09F6E"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$1,000,000</w:t>
            </w:r>
          </w:p>
        </w:tc>
      </w:tr>
      <w:tr w:rsidR="00767EC7" w:rsidRPr="00767EC7" w14:paraId="560DD9F2" w14:textId="77777777" w:rsidTr="00767EC7">
        <w:trPr>
          <w:tblCellSpacing w:w="0" w:type="dxa"/>
        </w:trPr>
        <w:tc>
          <w:tcPr>
            <w:tcW w:w="0" w:type="auto"/>
            <w:noWrap/>
            <w:hideMark/>
          </w:tcPr>
          <w:p w14:paraId="2283DB8D"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Award Floor:</w:t>
            </w:r>
          </w:p>
        </w:tc>
        <w:tc>
          <w:tcPr>
            <w:tcW w:w="0" w:type="auto"/>
            <w:vAlign w:val="center"/>
            <w:hideMark/>
          </w:tcPr>
          <w:p w14:paraId="378A7741"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$750,000</w:t>
            </w:r>
          </w:p>
        </w:tc>
      </w:tr>
      <w:tr w:rsidR="00767EC7" w:rsidRPr="00767EC7" w14:paraId="03D4AF6A" w14:textId="77777777" w:rsidTr="00767EC7">
        <w:trPr>
          <w:tblCellSpacing w:w="0" w:type="dxa"/>
        </w:trPr>
        <w:tc>
          <w:tcPr>
            <w:tcW w:w="0" w:type="auto"/>
            <w:noWrap/>
            <w:hideMark/>
          </w:tcPr>
          <w:p w14:paraId="6688E66F"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Eligible Applicants:</w:t>
            </w:r>
          </w:p>
        </w:tc>
        <w:tc>
          <w:tcPr>
            <w:tcW w:w="0" w:type="auto"/>
            <w:vAlign w:val="center"/>
            <w:hideMark/>
          </w:tcPr>
          <w:p w14:paraId="2CFD1328" w14:textId="77777777"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City or township governments</w:t>
            </w:r>
            <w:r w:rsidRPr="00767EC7">
              <w:rPr>
                <w:rFonts w:ascii="Helvetica" w:hAnsi="Helvetica" w:cs="Helvetica"/>
              </w:rPr>
              <w:br/>
              <w:t>State governments</w:t>
            </w:r>
            <w:r w:rsidRPr="00767EC7">
              <w:rPr>
                <w:rFonts w:ascii="Helvetica" w:hAnsi="Helvetica" w:cs="Helvetica"/>
              </w:rPr>
              <w:br/>
              <w:t>Others (see text field entitled "Additional Information on Eligibility" for clarification)</w:t>
            </w:r>
            <w:r w:rsidRPr="00767EC7">
              <w:rPr>
                <w:rFonts w:ascii="Helvetica" w:hAnsi="Helvetica" w:cs="Helvetica"/>
              </w:rPr>
              <w:br/>
              <w:t>County governments</w:t>
            </w:r>
          </w:p>
        </w:tc>
      </w:tr>
      <w:tr w:rsidR="00767EC7" w:rsidRPr="00767EC7" w14:paraId="0FA57545" w14:textId="77777777" w:rsidTr="00767EC7">
        <w:trPr>
          <w:tblCellSpacing w:w="0" w:type="dxa"/>
        </w:trPr>
        <w:tc>
          <w:tcPr>
            <w:tcW w:w="0" w:type="auto"/>
            <w:noWrap/>
            <w:hideMark/>
          </w:tcPr>
          <w:p w14:paraId="115A2CBC"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Additional Information on Eligibility:</w:t>
            </w:r>
          </w:p>
        </w:tc>
        <w:tc>
          <w:tcPr>
            <w:tcW w:w="0" w:type="auto"/>
            <w:vAlign w:val="center"/>
            <w:hideMark/>
          </w:tcPr>
          <w:p w14:paraId="4B72D6C1" w14:textId="0107394B" w:rsidR="00767EC7" w:rsidRPr="00767EC7" w:rsidRDefault="00767EC7" w:rsidP="00767EC7">
            <w:pPr>
              <w:widowControl w:val="0"/>
              <w:autoSpaceDE w:val="0"/>
              <w:autoSpaceDN w:val="0"/>
              <w:adjustRightInd w:val="0"/>
              <w:rPr>
                <w:rFonts w:ascii="Helvetica" w:hAnsi="Helvetica" w:cs="Helvetica"/>
              </w:rPr>
            </w:pPr>
            <w:r w:rsidRPr="00767EC7">
              <w:rPr>
                <w:rFonts w:ascii="Helvetica" w:hAnsi="Helvetica" w:cs="Helvetica"/>
              </w:rPr>
              <w:t xml:space="preserve">Eligible applicants are limited to units of local government and states that have developed a countywide or statewide plan to reduce recidivism and improve outcomes for youth in contact with the juvenile justice system. Eligible applicants must have developed and attached a completed jurisdictionwide plan to the application. Refer to Section C for additional Eligibility </w:t>
            </w:r>
            <w:r w:rsidR="004E1732" w:rsidRPr="00767EC7">
              <w:rPr>
                <w:rFonts w:ascii="Helvetica" w:hAnsi="Helvetica" w:cs="Helvetica"/>
              </w:rPr>
              <w:t>requirements.</w:t>
            </w:r>
            <w:r w:rsidR="004E1732">
              <w:rPr>
                <w:rFonts w:ascii="Helvetica" w:hAnsi="Helvetica" w:cs="Helvetica"/>
              </w:rPr>
              <w:t xml:space="preserve"> </w:t>
            </w:r>
            <w:r w:rsidR="004E1732" w:rsidRPr="00767EC7">
              <w:rPr>
                <w:rFonts w:ascii="Helvetica" w:hAnsi="Helvetica" w:cs="Helvetica"/>
              </w:rPr>
              <w:t>OJJDP</w:t>
            </w:r>
            <w:r w:rsidRPr="00767EC7">
              <w:rPr>
                <w:rFonts w:ascii="Helvetica" w:hAnsi="Helvetica" w:cs="Helvetica"/>
              </w:rPr>
              <w:t xml:space="preserve"> welcomes applications under which two or more entities would carry out the federal award; however, only one entity may be the applicant. Any others must be proposed as subrecipients (“subgrantees”). The applicant must be the entity that would have primary responsibility for carrying out the award, including administering the funding and managing the entire program. Under this solicitation, only one application by any particular applicant entity will be considered. An entity may, however, be proposed as a subrecipient (“subgrantee”) in more than one </w:t>
            </w:r>
            <w:r w:rsidR="004E1732" w:rsidRPr="00767EC7">
              <w:rPr>
                <w:rFonts w:ascii="Helvetica" w:hAnsi="Helvetica" w:cs="Helvetica"/>
              </w:rPr>
              <w:t>application.</w:t>
            </w:r>
            <w:r w:rsidR="004E1732">
              <w:rPr>
                <w:rFonts w:ascii="Helvetica" w:hAnsi="Helvetica" w:cs="Helvetica"/>
              </w:rPr>
              <w:t xml:space="preserve"> </w:t>
            </w:r>
            <w:r w:rsidR="004E1732" w:rsidRPr="00767EC7">
              <w:rPr>
                <w:rFonts w:ascii="Helvetica" w:hAnsi="Helvetica" w:cs="Helvetica"/>
              </w:rPr>
              <w:t>For</w:t>
            </w:r>
            <w:r w:rsidRPr="00767EC7">
              <w:rPr>
                <w:rFonts w:ascii="Helvetica" w:hAnsi="Helvetica" w:cs="Helvetica"/>
              </w:rPr>
              <w:t xml:space="preserve"> information on eligibility, see “Section C. Eligibility Information.”</w:t>
            </w:r>
          </w:p>
        </w:tc>
      </w:tr>
      <w:tr w:rsidR="00767EC7" w14:paraId="034A4DED" w14:textId="77777777" w:rsidTr="00767EC7">
        <w:trPr>
          <w:tblCellSpacing w:w="0" w:type="dxa"/>
        </w:trPr>
        <w:tc>
          <w:tcPr>
            <w:tcW w:w="0" w:type="auto"/>
            <w:noWrap/>
            <w:hideMark/>
          </w:tcPr>
          <w:p w14:paraId="6801CDFF"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Agency Name:</w:t>
            </w:r>
          </w:p>
        </w:tc>
        <w:tc>
          <w:tcPr>
            <w:tcW w:w="0" w:type="auto"/>
            <w:vAlign w:val="center"/>
            <w:hideMark/>
          </w:tcPr>
          <w:p w14:paraId="2848935E" w14:textId="77777777" w:rsidR="00767EC7" w:rsidRPr="00767EC7" w:rsidRDefault="00767EC7" w:rsidP="00767EC7">
            <w:pPr>
              <w:widowControl w:val="0"/>
              <w:autoSpaceDE w:val="0"/>
              <w:autoSpaceDN w:val="0"/>
              <w:adjustRightInd w:val="0"/>
              <w:rPr>
                <w:rFonts w:ascii="Helvetica" w:hAnsi="Helvetica" w:cs="Helvetica"/>
              </w:rPr>
            </w:pPr>
            <w:r w:rsidRPr="00767EC7">
              <w:rPr>
                <w:rStyle w:val="search-custom"/>
                <w:rFonts w:ascii="Helvetica" w:hAnsi="Helvetica" w:cs="Helvetica"/>
              </w:rPr>
              <w:t>Office of Juvenile Justice Delinquency Prevention</w:t>
            </w:r>
            <w:r w:rsidRPr="00767EC7">
              <w:rPr>
                <w:rStyle w:val="apple-converted-space"/>
                <w:rFonts w:ascii="Helvetica" w:hAnsi="Helvetica" w:cs="Helvetica"/>
              </w:rPr>
              <w:t> </w:t>
            </w:r>
          </w:p>
        </w:tc>
      </w:tr>
      <w:tr w:rsidR="00767EC7" w14:paraId="7A0BC502" w14:textId="77777777" w:rsidTr="00767EC7">
        <w:trPr>
          <w:tblCellSpacing w:w="0" w:type="dxa"/>
        </w:trPr>
        <w:tc>
          <w:tcPr>
            <w:tcW w:w="0" w:type="auto"/>
            <w:noWrap/>
            <w:hideMark/>
          </w:tcPr>
          <w:p w14:paraId="549C293B"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Description:</w:t>
            </w:r>
          </w:p>
        </w:tc>
        <w:tc>
          <w:tcPr>
            <w:tcW w:w="0" w:type="auto"/>
            <w:vAlign w:val="center"/>
            <w:hideMark/>
          </w:tcPr>
          <w:p w14:paraId="05E695C1" w14:textId="2A2A682B" w:rsidR="00767EC7" w:rsidRPr="00767EC7" w:rsidRDefault="004E1732" w:rsidP="00767EC7">
            <w:pPr>
              <w:widowControl w:val="0"/>
              <w:autoSpaceDE w:val="0"/>
              <w:autoSpaceDN w:val="0"/>
              <w:adjustRightInd w:val="0"/>
              <w:rPr>
                <w:rFonts w:ascii="Helvetica" w:hAnsi="Helvetica" w:cs="Helvetica"/>
              </w:rPr>
            </w:pPr>
            <w:r>
              <w:rPr>
                <w:rStyle w:val="search-custom"/>
                <w:rFonts w:ascii="Helvetica" w:hAnsi="Helvetica" w:cs="Helvetica"/>
              </w:rPr>
              <w:t>s</w:t>
            </w:r>
            <w:r w:rsidRPr="00767EC7">
              <w:rPr>
                <w:rStyle w:val="search-custom"/>
                <w:rFonts w:ascii="Helvetica" w:hAnsi="Helvetica" w:cs="Helvetica"/>
              </w:rPr>
              <w:t>ection</w:t>
            </w:r>
            <w:r w:rsidR="00767EC7" w:rsidRPr="00767EC7">
              <w:rPr>
                <w:rStyle w:val="search-custom"/>
                <w:rFonts w:ascii="Helvetica" w:hAnsi="Helvetica" w:cs="Helvetica"/>
              </w:rPr>
              <w:t xml:space="preserve"> 101 of the Second Chance Act authorizes the Department of Justice to award grants to counties and states to improve reentry outcomes for incarcerated youth. The Second Chance Act Program supports counties and states in refining and implementing improved collaborative strategies to address the challenges that reentry and recidivism reduction pose. Implementing a cooperative and wide-ranging plan for reducing recidivism is challenging for even the most sophisticated juvenile justice agencies and requires an intensive systemwide realignment to address gaps in programs and services to improve outcomes for youth in contact with the juvenile justice system. This program will provide grants to support counties and states that have developed a recidivism reduction plan to better align juvenile justice policy, practice, and resource allocation with what research shows works to reduce recidivism and improve outcomes for youth in contact with the juvenile justice system. OJJDP expects that a committee, task force, or working group will designate an agency to act as the legal applicant for this grant program. This solicitation will support counties and states that illustrate their readiness to implement a planning strategy developed and coordinated among multiple systems, to track implementation progress, and to show progress toward sustainable changes.</w:t>
            </w:r>
          </w:p>
        </w:tc>
      </w:tr>
      <w:tr w:rsidR="00767EC7" w14:paraId="79EC5261" w14:textId="77777777" w:rsidTr="00767EC7">
        <w:trPr>
          <w:tblCellSpacing w:w="0" w:type="dxa"/>
        </w:trPr>
        <w:tc>
          <w:tcPr>
            <w:tcW w:w="0" w:type="auto"/>
            <w:noWrap/>
            <w:hideMark/>
          </w:tcPr>
          <w:p w14:paraId="3091CAE6"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Link to Additional Information:</w:t>
            </w:r>
          </w:p>
        </w:tc>
        <w:tc>
          <w:tcPr>
            <w:tcW w:w="0" w:type="auto"/>
            <w:vAlign w:val="center"/>
            <w:hideMark/>
          </w:tcPr>
          <w:p w14:paraId="6421A60E" w14:textId="77777777" w:rsidR="00767EC7" w:rsidRPr="00767EC7" w:rsidRDefault="00767EC7" w:rsidP="00767EC7">
            <w:pPr>
              <w:widowControl w:val="0"/>
              <w:autoSpaceDE w:val="0"/>
              <w:autoSpaceDN w:val="0"/>
              <w:adjustRightInd w:val="0"/>
              <w:rPr>
                <w:rFonts w:ascii="Helvetica" w:hAnsi="Helvetica" w:cs="Helvetica"/>
              </w:rPr>
            </w:pPr>
            <w:r w:rsidRPr="00767EC7">
              <w:rPr>
                <w:rStyle w:val="search-custom"/>
                <w:rFonts w:ascii="Helvetica" w:hAnsi="Helvetica" w:cs="Helvetica"/>
              </w:rPr>
              <w:fldChar w:fldCharType="begin"/>
            </w:r>
            <w:r w:rsidRPr="00767EC7">
              <w:rPr>
                <w:rStyle w:val="search-custom"/>
                <w:rFonts w:ascii="Helvetica" w:hAnsi="Helvetica" w:cs="Helvetica"/>
              </w:rPr>
              <w:instrText xml:space="preserve"> HYPERLINK "https://www.ojjdp.gov/grants/solicitations/FY2017/SCAOutcomes.pdf" \o "Link to Additional Information" \t "_blank" </w:instrText>
            </w:r>
            <w:r w:rsidRPr="00767EC7">
              <w:rPr>
                <w:rStyle w:val="search-custom"/>
                <w:rFonts w:ascii="Helvetica" w:hAnsi="Helvetica" w:cs="Helvetica"/>
              </w:rPr>
              <w:fldChar w:fldCharType="separate"/>
            </w:r>
            <w:r w:rsidRPr="00767EC7">
              <w:rPr>
                <w:rStyle w:val="Hyperlink"/>
                <w:rFonts w:ascii="Helvetica" w:hAnsi="Helvetica" w:cs="Helvetica"/>
              </w:rPr>
              <w:t>Full Announcement</w:t>
            </w:r>
            <w:r w:rsidRPr="00767EC7">
              <w:rPr>
                <w:rStyle w:val="search-custom"/>
                <w:rFonts w:ascii="Helvetica" w:hAnsi="Helvetica" w:cs="Helvetica"/>
              </w:rPr>
              <w:fldChar w:fldCharType="end"/>
            </w:r>
          </w:p>
        </w:tc>
      </w:tr>
      <w:tr w:rsidR="00767EC7" w14:paraId="6A52876B" w14:textId="77777777" w:rsidTr="00767EC7">
        <w:trPr>
          <w:tblCellSpacing w:w="0" w:type="dxa"/>
        </w:trPr>
        <w:tc>
          <w:tcPr>
            <w:tcW w:w="0" w:type="auto"/>
            <w:noWrap/>
            <w:hideMark/>
          </w:tcPr>
          <w:p w14:paraId="7A2157A2" w14:textId="77777777" w:rsidR="00767EC7" w:rsidRPr="00767EC7" w:rsidRDefault="00767EC7" w:rsidP="00767EC7">
            <w:pPr>
              <w:widowControl w:val="0"/>
              <w:autoSpaceDE w:val="0"/>
              <w:autoSpaceDN w:val="0"/>
              <w:adjustRightInd w:val="0"/>
              <w:rPr>
                <w:rFonts w:ascii="Helvetica" w:hAnsi="Helvetica" w:cs="Helvetica"/>
                <w:b/>
                <w:bCs/>
              </w:rPr>
            </w:pPr>
            <w:r w:rsidRPr="00767EC7">
              <w:rPr>
                <w:rFonts w:ascii="Helvetica" w:hAnsi="Helvetica" w:cs="Helvetica"/>
                <w:b/>
                <w:bCs/>
              </w:rPr>
              <w:t>Grantor Contact Information:</w:t>
            </w:r>
          </w:p>
        </w:tc>
        <w:tc>
          <w:tcPr>
            <w:tcW w:w="0" w:type="auto"/>
            <w:vAlign w:val="center"/>
            <w:hideMark/>
          </w:tcPr>
          <w:p w14:paraId="6C2BE08E" w14:textId="77777777" w:rsidR="00767EC7" w:rsidRPr="00767EC7" w:rsidRDefault="00767EC7" w:rsidP="00767EC7">
            <w:pPr>
              <w:widowControl w:val="0"/>
              <w:autoSpaceDE w:val="0"/>
              <w:autoSpaceDN w:val="0"/>
              <w:adjustRightInd w:val="0"/>
              <w:rPr>
                <w:rFonts w:ascii="Helvetica" w:hAnsi="Helvetica" w:cs="Helvetica"/>
              </w:rPr>
            </w:pPr>
            <w:r w:rsidRPr="00767EC7">
              <w:rPr>
                <w:rStyle w:val="search-custom"/>
                <w:rFonts w:ascii="Helvetica" w:hAnsi="Helvetica" w:cs="Helvetica"/>
              </w:rPr>
              <w:t>If you have difficulty accessing the full announcement electronically, please contact:</w:t>
            </w:r>
            <w:r w:rsidRPr="00767EC7">
              <w:rPr>
                <w:rFonts w:ascii="Helvetica" w:hAnsi="Helvetica" w:cs="Helvetica"/>
              </w:rPr>
              <w:br/>
            </w:r>
            <w:r w:rsidRPr="00767EC7">
              <w:rPr>
                <w:rFonts w:ascii="Helvetica" w:hAnsi="Helvetica" w:cs="Helvetica"/>
              </w:rPr>
              <w:br/>
            </w:r>
            <w:r w:rsidRPr="00767EC7">
              <w:rPr>
                <w:rStyle w:val="search-custom"/>
                <w:rFonts w:ascii="Helvetica" w:hAnsi="Helvetica" w:cs="Helvetica"/>
              </w:rPr>
              <w:t>For technical assistance with submitting an application, contact the Grants.gov Customer Support Hotline at 800–518–4726 or 606–545–5035, or via email to support@grants.gov. The Grants.gov Support Hotline operates 24 hours a day, 7 days a week, except on federal holidays. An applicant that experiences unforeseen Grants.gov technical issues beyond its control that prevent it from submitting its application by the deadline must email the National Criminal Justice Reference Service Response Center (Response Center) at grants@ncjrs.gov within 24 hours after the application deadline in order to request approval to submit its application after the deadline. Additional information on reporting technical issues appears under “Experiencing Unforeseen Grants.gov Technical Issues”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www.ojjdp.gov/grants/solicitations/FY2017/FAQ/SCAOutcomes.pdf.</w:t>
            </w:r>
            <w:r w:rsidRPr="00767EC7">
              <w:rPr>
                <w:rStyle w:val="apple-converted-space"/>
                <w:rFonts w:ascii="Helvetica" w:hAnsi="Helvetica" w:cs="Helvetica"/>
              </w:rPr>
              <w:t>  </w:t>
            </w:r>
            <w:r w:rsidRPr="00767EC7">
              <w:rPr>
                <w:rFonts w:ascii="Helvetica" w:hAnsi="Helvetica" w:cs="Helvetica"/>
              </w:rPr>
              <w:br/>
            </w:r>
            <w:r w:rsidRPr="00767EC7">
              <w:rPr>
                <w:rFonts w:ascii="Helvetica" w:hAnsi="Helvetica" w:cs="Helvetica"/>
              </w:rPr>
              <w:br/>
            </w:r>
            <w:hyperlink r:id="rId413" w:history="1">
              <w:r w:rsidRPr="00767EC7">
                <w:rPr>
                  <w:rStyle w:val="Hyperlink"/>
                  <w:rFonts w:ascii="Helvetica" w:hAnsi="Helvetica" w:cs="Helvetica"/>
                </w:rPr>
                <w:t>email</w:t>
              </w:r>
            </w:hyperlink>
          </w:p>
        </w:tc>
      </w:tr>
    </w:tbl>
    <w:p w14:paraId="0ABE53FA" w14:textId="77777777" w:rsidR="00767EC7" w:rsidRDefault="00767EC7" w:rsidP="00995EB3">
      <w:pPr>
        <w:widowControl w:val="0"/>
        <w:autoSpaceDE w:val="0"/>
        <w:autoSpaceDN w:val="0"/>
        <w:adjustRightInd w:val="0"/>
        <w:rPr>
          <w:rFonts w:ascii="Helvetica" w:hAnsi="Helvetica" w:cs="Helvetica"/>
        </w:rPr>
      </w:pPr>
    </w:p>
    <w:p w14:paraId="42A8508C" w14:textId="77777777" w:rsidR="00767EC7" w:rsidRPr="00995EB3" w:rsidRDefault="00767EC7" w:rsidP="00995EB3">
      <w:pPr>
        <w:widowControl w:val="0"/>
        <w:autoSpaceDE w:val="0"/>
        <w:autoSpaceDN w:val="0"/>
        <w:adjustRightInd w:val="0"/>
        <w:rPr>
          <w:rFonts w:ascii="Helvetica" w:hAnsi="Helvetica" w:cs="Helvetica"/>
        </w:rPr>
      </w:pPr>
    </w:p>
    <w:p w14:paraId="6E665A72" w14:textId="77777777" w:rsidR="00995EB3" w:rsidRDefault="00AD6FEB" w:rsidP="00995EB3">
      <w:pPr>
        <w:widowControl w:val="0"/>
        <w:pBdr>
          <w:bottom w:val="single" w:sz="6" w:space="1" w:color="auto"/>
        </w:pBdr>
        <w:autoSpaceDE w:val="0"/>
        <w:autoSpaceDN w:val="0"/>
        <w:adjustRightInd w:val="0"/>
        <w:rPr>
          <w:rFonts w:ascii="Helvetica" w:hAnsi="Helvetica" w:cs="Helvetica"/>
        </w:rPr>
      </w:pPr>
      <w:hyperlink r:id="rId414" w:history="1">
        <w:r w:rsidR="00995EB3">
          <w:rPr>
            <w:rFonts w:ascii="Helvetica" w:hAnsi="Helvetica" w:cs="Helvetica"/>
            <w:color w:val="386EFF"/>
            <w:u w:val="single" w:color="386EFF"/>
          </w:rPr>
          <w:t>http://www.grants.gov/web/grants/view-opportunity.html?oppId=293841</w:t>
        </w:r>
      </w:hyperlink>
    </w:p>
    <w:p w14:paraId="443DCA85" w14:textId="77777777" w:rsidR="00995EB3" w:rsidRDefault="00995EB3" w:rsidP="00BA0BED">
      <w:pPr>
        <w:widowControl w:val="0"/>
        <w:autoSpaceDE w:val="0"/>
        <w:autoSpaceDN w:val="0"/>
        <w:adjustRightInd w:val="0"/>
        <w:rPr>
          <w:rFonts w:ascii="Helvetica" w:hAnsi="Helvetica" w:cs="Helvetica"/>
        </w:rPr>
      </w:pPr>
    </w:p>
    <w:p w14:paraId="3D062A0E" w14:textId="77777777" w:rsidR="00995EB3" w:rsidRPr="00FF3179" w:rsidRDefault="00995EB3" w:rsidP="00995EB3">
      <w:pPr>
        <w:widowControl w:val="0"/>
        <w:autoSpaceDE w:val="0"/>
        <w:autoSpaceDN w:val="0"/>
        <w:adjustRightInd w:val="0"/>
        <w:rPr>
          <w:rFonts w:ascii="Helvetica" w:hAnsi="Helvetica" w:cs="Helvetica"/>
          <w:highlight w:val="cyan"/>
        </w:rPr>
      </w:pPr>
      <w:bookmarkStart w:id="363" w:name="DOJOJJDPSmart"/>
      <w:bookmarkEnd w:id="363"/>
      <w:r w:rsidRPr="00FF3179">
        <w:rPr>
          <w:rFonts w:ascii="Helvetica" w:hAnsi="Helvetica" w:cs="Helvetica"/>
          <w:highlight w:val="cyan"/>
        </w:rPr>
        <w:t xml:space="preserve">Office of Juvenile Justice Delinquency Prevention </w:t>
      </w:r>
    </w:p>
    <w:p w14:paraId="30883D65" w14:textId="77777777" w:rsidR="00995EB3" w:rsidRPr="00FF3179" w:rsidRDefault="00995EB3" w:rsidP="00995EB3">
      <w:pPr>
        <w:widowControl w:val="0"/>
        <w:autoSpaceDE w:val="0"/>
        <w:autoSpaceDN w:val="0"/>
        <w:adjustRightInd w:val="0"/>
        <w:rPr>
          <w:rFonts w:ascii="Helvetica" w:hAnsi="Helvetica" w:cs="Helvetica"/>
          <w:highlight w:val="cyan"/>
        </w:rPr>
      </w:pPr>
      <w:r w:rsidRPr="00FF3179">
        <w:rPr>
          <w:rFonts w:ascii="Helvetica" w:hAnsi="Helvetica" w:cs="Helvetica"/>
          <w:highlight w:val="cyan"/>
        </w:rPr>
        <w:t>OJJDP FY 2017 Smart on Juvenile Justice: Systemwide Reform and Reinvestment Initiative</w:t>
      </w:r>
    </w:p>
    <w:p w14:paraId="75A80B27" w14:textId="77777777" w:rsidR="00995EB3" w:rsidRDefault="00995EB3" w:rsidP="00995EB3">
      <w:pPr>
        <w:widowControl w:val="0"/>
        <w:autoSpaceDE w:val="0"/>
        <w:autoSpaceDN w:val="0"/>
        <w:adjustRightInd w:val="0"/>
        <w:rPr>
          <w:rFonts w:ascii="Helvetica" w:hAnsi="Helvetica" w:cs="Helvetica"/>
        </w:rPr>
      </w:pPr>
      <w:r w:rsidRPr="00FF3179">
        <w:rPr>
          <w:rFonts w:ascii="Helvetica" w:hAnsi="Helvetica" w:cs="Helvetica"/>
          <w:highlight w:val="cyan"/>
        </w:rPr>
        <w:t>Synopsis 4</w:t>
      </w:r>
    </w:p>
    <w:p w14:paraId="4AC0D19A" w14:textId="77777777" w:rsidR="00995EB3" w:rsidRDefault="00AD6FEB" w:rsidP="00995EB3">
      <w:pPr>
        <w:widowControl w:val="0"/>
        <w:autoSpaceDE w:val="0"/>
        <w:autoSpaceDN w:val="0"/>
        <w:adjustRightInd w:val="0"/>
        <w:rPr>
          <w:rFonts w:ascii="Helvetica" w:hAnsi="Helvetica" w:cs="Helvetica"/>
        </w:rPr>
      </w:pPr>
      <w:hyperlink r:id="rId415" w:history="1">
        <w:r w:rsidR="00995EB3">
          <w:rPr>
            <w:rFonts w:ascii="Helvetica" w:hAnsi="Helvetica" w:cs="Helvetica"/>
            <w:color w:val="386EFF"/>
            <w:u w:val="single" w:color="386EFF"/>
          </w:rPr>
          <w:t>http://www.grants.gov/web/grants/view-opportunity.html?oppId=293864</w:t>
        </w:r>
      </w:hyperlink>
    </w:p>
    <w:p w14:paraId="6235D34A" w14:textId="77777777" w:rsidR="00995EB3" w:rsidRDefault="00995EB3" w:rsidP="00995EB3">
      <w:pPr>
        <w:widowControl w:val="0"/>
        <w:autoSpaceDE w:val="0"/>
        <w:autoSpaceDN w:val="0"/>
        <w:adjustRightInd w:val="0"/>
        <w:rPr>
          <w:rFonts w:ascii="Helvetica" w:hAnsi="Helvetica" w:cs="Helvetica"/>
        </w:rPr>
      </w:pPr>
    </w:p>
    <w:p w14:paraId="45F7AFA0" w14:textId="77777777" w:rsidR="00995EB3" w:rsidRPr="00FF3179" w:rsidRDefault="00995EB3" w:rsidP="00995EB3">
      <w:pPr>
        <w:widowControl w:val="0"/>
        <w:autoSpaceDE w:val="0"/>
        <w:autoSpaceDN w:val="0"/>
        <w:adjustRightInd w:val="0"/>
        <w:rPr>
          <w:rFonts w:ascii="Helvetica" w:hAnsi="Helvetica" w:cs="Helvetica"/>
          <w:highlight w:val="cyan"/>
        </w:rPr>
      </w:pPr>
      <w:bookmarkStart w:id="364" w:name="DOJOJJDPMentoring"/>
      <w:bookmarkEnd w:id="364"/>
      <w:r w:rsidRPr="00FF3179">
        <w:rPr>
          <w:rFonts w:ascii="Helvetica" w:hAnsi="Helvetica" w:cs="Helvetica"/>
          <w:highlight w:val="cyan"/>
        </w:rPr>
        <w:t xml:space="preserve">Office of Juvenile Justice Delinquency Prevention </w:t>
      </w:r>
    </w:p>
    <w:p w14:paraId="4A195CA0" w14:textId="77777777" w:rsidR="00995EB3" w:rsidRPr="00FF3179" w:rsidRDefault="00995EB3" w:rsidP="00995EB3">
      <w:pPr>
        <w:widowControl w:val="0"/>
        <w:autoSpaceDE w:val="0"/>
        <w:autoSpaceDN w:val="0"/>
        <w:adjustRightInd w:val="0"/>
        <w:rPr>
          <w:rFonts w:ascii="Helvetica" w:hAnsi="Helvetica" w:cs="Helvetica"/>
          <w:highlight w:val="cyan"/>
        </w:rPr>
      </w:pPr>
      <w:r w:rsidRPr="00FF3179">
        <w:rPr>
          <w:rFonts w:ascii="Helvetica" w:hAnsi="Helvetica" w:cs="Helvetica"/>
          <w:highlight w:val="cyan"/>
        </w:rPr>
        <w:t>OJJDP FY 17 Mentoring for Child Victims of Commercial Sexual Exploitation and Domestic Sex Trafficking Program and Training and Technical Assistance</w:t>
      </w:r>
    </w:p>
    <w:p w14:paraId="4A033540" w14:textId="69949E79" w:rsidR="00995EB3" w:rsidRDefault="00995EB3" w:rsidP="00995EB3">
      <w:pPr>
        <w:widowControl w:val="0"/>
        <w:autoSpaceDE w:val="0"/>
        <w:autoSpaceDN w:val="0"/>
        <w:adjustRightInd w:val="0"/>
        <w:rPr>
          <w:rFonts w:ascii="Helvetica" w:hAnsi="Helvetica" w:cs="Helvetica"/>
        </w:rPr>
      </w:pPr>
      <w:r w:rsidRPr="00FF3179">
        <w:rPr>
          <w:rFonts w:ascii="Helvetica" w:hAnsi="Helvetica" w:cs="Helvetica"/>
          <w:highlight w:val="cyan"/>
        </w:rPr>
        <w:t xml:space="preserve">Synopsis </w:t>
      </w:r>
      <w:r w:rsidRPr="009D1C20">
        <w:rPr>
          <w:rFonts w:ascii="Helvetica" w:hAnsi="Helvetica" w:cs="Helvetica"/>
          <w:highlight w:val="cyan"/>
        </w:rPr>
        <w:t>3</w:t>
      </w:r>
      <w:r w:rsidR="009D1C20" w:rsidRPr="009D1C20">
        <w:rPr>
          <w:rFonts w:ascii="Helvetica" w:hAnsi="Helvetica" w:cs="Helvetica"/>
          <w:highlight w:val="cyan"/>
        </w:rPr>
        <w:t xml:space="preserve"> and 4</w:t>
      </w:r>
    </w:p>
    <w:p w14:paraId="781EAAE5" w14:textId="77777777" w:rsidR="00995EB3" w:rsidRDefault="00AD6FEB" w:rsidP="00995EB3">
      <w:pPr>
        <w:widowControl w:val="0"/>
        <w:autoSpaceDE w:val="0"/>
        <w:autoSpaceDN w:val="0"/>
        <w:adjustRightInd w:val="0"/>
        <w:rPr>
          <w:rFonts w:ascii="Helvetica" w:hAnsi="Helvetica" w:cs="Helvetica"/>
        </w:rPr>
      </w:pPr>
      <w:hyperlink r:id="rId416" w:history="1">
        <w:r w:rsidR="00995EB3">
          <w:rPr>
            <w:rFonts w:ascii="Helvetica" w:hAnsi="Helvetica" w:cs="Helvetica"/>
            <w:color w:val="386EFF"/>
            <w:u w:val="single" w:color="386EFF"/>
          </w:rPr>
          <w:t>http://www.grants.gov/web/grants/view-opportunity.html?oppId=293868</w:t>
        </w:r>
      </w:hyperlink>
    </w:p>
    <w:p w14:paraId="4B8EFA71" w14:textId="77777777" w:rsidR="00995EB3" w:rsidRDefault="00995EB3" w:rsidP="00995EB3">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bookmarkStart w:id="365" w:name="DOJNIJRESHW"/>
      <w:bookmarkStart w:id="366" w:name="DOJNIJFY17RD"/>
      <w:bookmarkStart w:id="367" w:name="DOJDeleted"/>
      <w:bookmarkEnd w:id="365"/>
      <w:bookmarkEnd w:id="366"/>
      <w:bookmarkEnd w:id="367"/>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68" w:name="DOJReminders"/>
      <w:bookmarkEnd w:id="368"/>
      <w:r w:rsidRPr="005D3F9C">
        <w:rPr>
          <w:rFonts w:ascii="Helvetica" w:hAnsi="Helvetica" w:cs="Helvetica"/>
        </w:rPr>
        <w:t xml:space="preserve">Reminders: </w:t>
      </w:r>
    </w:p>
    <w:p w14:paraId="1FE2A147" w14:textId="77777777" w:rsidR="00341A85" w:rsidRDefault="00341A85">
      <w:pPr>
        <w:rPr>
          <w:rFonts w:ascii="Helvetica" w:hAnsi="Helvetica"/>
        </w:rPr>
      </w:pPr>
    </w:p>
    <w:p w14:paraId="333C8C1D" w14:textId="4FAA9B34" w:rsidR="00AB0B9C" w:rsidRDefault="00AB0B9C">
      <w:pPr>
        <w:rPr>
          <w:rFonts w:ascii="Helvetica" w:hAnsi="Helvetica"/>
        </w:rPr>
      </w:pPr>
      <w:bookmarkStart w:id="369" w:name="DOJBJAPREA"/>
      <w:bookmarkStart w:id="370" w:name="DOJBJAAdjudicationsTTTA"/>
      <w:bookmarkStart w:id="371" w:name="DOJBJASecondChance"/>
      <w:bookmarkStart w:id="372" w:name="DOJNIJPostconviction"/>
      <w:bookmarkEnd w:id="369"/>
      <w:bookmarkEnd w:id="370"/>
      <w:bookmarkEnd w:id="371"/>
      <w:bookmarkEnd w:id="372"/>
      <w:r>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73" w:name="DOJEnhanceCulturallySpecificServices"/>
      <w:bookmarkEnd w:id="373"/>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74" w:name="DOJSexualAssaultJusticeInitiative"/>
      <w:bookmarkStart w:id="375" w:name="DOJEnhancedCollabModel"/>
      <w:bookmarkStart w:id="376" w:name="DOJResearchCampusSexualAssault"/>
      <w:bookmarkEnd w:id="374"/>
      <w:bookmarkEnd w:id="375"/>
      <w:bookmarkEnd w:id="376"/>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77" w:name="DOL"/>
      <w:bookmarkEnd w:id="377"/>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78" w:name="DOLAgencyGrants"/>
      <w:bookmarkEnd w:id="378"/>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AD6FEB" w:rsidP="00B756C2">
      <w:pPr>
        <w:widowControl w:val="0"/>
        <w:numPr>
          <w:ilvl w:val="0"/>
          <w:numId w:val="16"/>
        </w:numPr>
        <w:autoSpaceDE w:val="0"/>
        <w:autoSpaceDN w:val="0"/>
        <w:adjustRightInd w:val="0"/>
        <w:rPr>
          <w:rFonts w:ascii="Helvetica" w:hAnsi="Helvetica" w:cs="Helvetica"/>
        </w:rPr>
      </w:pPr>
      <w:hyperlink r:id="rId419"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AD6FEB" w:rsidP="00B756C2">
      <w:pPr>
        <w:widowControl w:val="0"/>
        <w:numPr>
          <w:ilvl w:val="0"/>
          <w:numId w:val="16"/>
        </w:numPr>
        <w:autoSpaceDE w:val="0"/>
        <w:autoSpaceDN w:val="0"/>
        <w:adjustRightInd w:val="0"/>
        <w:rPr>
          <w:rFonts w:ascii="Helvetica" w:hAnsi="Helvetica" w:cs="Helvetica"/>
        </w:rPr>
      </w:pPr>
      <w:hyperlink r:id="rId420"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AD6FEB" w:rsidP="00B756C2">
      <w:pPr>
        <w:widowControl w:val="0"/>
        <w:numPr>
          <w:ilvl w:val="0"/>
          <w:numId w:val="16"/>
        </w:numPr>
        <w:autoSpaceDE w:val="0"/>
        <w:autoSpaceDN w:val="0"/>
        <w:adjustRightInd w:val="0"/>
        <w:rPr>
          <w:rFonts w:ascii="Helvetica" w:hAnsi="Helvetica" w:cs="Helvetica"/>
        </w:rPr>
      </w:pPr>
      <w:hyperlink r:id="rId421"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AD6FEB" w:rsidP="00B756C2">
      <w:pPr>
        <w:widowControl w:val="0"/>
        <w:numPr>
          <w:ilvl w:val="0"/>
          <w:numId w:val="16"/>
        </w:numPr>
        <w:autoSpaceDE w:val="0"/>
        <w:autoSpaceDN w:val="0"/>
        <w:adjustRightInd w:val="0"/>
        <w:rPr>
          <w:rFonts w:ascii="Helvetica" w:hAnsi="Helvetica" w:cs="Helvetica"/>
        </w:rPr>
      </w:pPr>
      <w:hyperlink r:id="rId422"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AD6FEB" w:rsidP="00B756C2">
      <w:pPr>
        <w:widowControl w:val="0"/>
        <w:numPr>
          <w:ilvl w:val="0"/>
          <w:numId w:val="16"/>
        </w:numPr>
        <w:autoSpaceDE w:val="0"/>
        <w:autoSpaceDN w:val="0"/>
        <w:adjustRightInd w:val="0"/>
        <w:rPr>
          <w:rFonts w:ascii="Helvetica" w:hAnsi="Helvetica" w:cs="Helvetica"/>
        </w:rPr>
      </w:pPr>
      <w:hyperlink r:id="rId423"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AD6FEB" w:rsidP="00B756C2">
      <w:pPr>
        <w:widowControl w:val="0"/>
        <w:numPr>
          <w:ilvl w:val="0"/>
          <w:numId w:val="16"/>
        </w:numPr>
        <w:autoSpaceDE w:val="0"/>
        <w:autoSpaceDN w:val="0"/>
        <w:adjustRightInd w:val="0"/>
        <w:rPr>
          <w:rFonts w:ascii="Helvetica" w:hAnsi="Helvetica" w:cs="Helvetica"/>
        </w:rPr>
      </w:pPr>
      <w:hyperlink r:id="rId424"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AD6FEB" w:rsidP="00B756C2">
      <w:pPr>
        <w:widowControl w:val="0"/>
        <w:numPr>
          <w:ilvl w:val="0"/>
          <w:numId w:val="16"/>
        </w:numPr>
        <w:autoSpaceDE w:val="0"/>
        <w:autoSpaceDN w:val="0"/>
        <w:adjustRightInd w:val="0"/>
        <w:rPr>
          <w:rFonts w:ascii="Helvetica" w:hAnsi="Helvetica" w:cs="Helvetica"/>
        </w:rPr>
      </w:pPr>
      <w:hyperlink r:id="rId425"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AD6FEB" w:rsidP="00B756C2">
      <w:pPr>
        <w:widowControl w:val="0"/>
        <w:numPr>
          <w:ilvl w:val="0"/>
          <w:numId w:val="17"/>
        </w:numPr>
        <w:autoSpaceDE w:val="0"/>
        <w:autoSpaceDN w:val="0"/>
        <w:adjustRightInd w:val="0"/>
        <w:rPr>
          <w:rFonts w:ascii="Helvetica" w:hAnsi="Helvetica" w:cs="Helvetica"/>
        </w:rPr>
      </w:pPr>
      <w:hyperlink r:id="rId426"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AD6FEB" w:rsidP="00B756C2">
      <w:pPr>
        <w:widowControl w:val="0"/>
        <w:autoSpaceDE w:val="0"/>
        <w:autoSpaceDN w:val="0"/>
        <w:adjustRightInd w:val="0"/>
        <w:rPr>
          <w:rFonts w:ascii="Helvetica" w:hAnsi="Helvetica" w:cs="Helvetica"/>
        </w:rPr>
      </w:pPr>
      <w:hyperlink r:id="rId427"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AD6FEB" w:rsidP="00B756C2">
      <w:pPr>
        <w:widowControl w:val="0"/>
        <w:numPr>
          <w:ilvl w:val="0"/>
          <w:numId w:val="18"/>
        </w:numPr>
        <w:autoSpaceDE w:val="0"/>
        <w:autoSpaceDN w:val="0"/>
        <w:adjustRightInd w:val="0"/>
        <w:rPr>
          <w:rFonts w:ascii="Helvetica" w:hAnsi="Helvetica" w:cs="Helvetica"/>
        </w:rPr>
      </w:pPr>
      <w:hyperlink r:id="rId428"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AD6FEB" w:rsidP="00B756C2">
      <w:pPr>
        <w:widowControl w:val="0"/>
        <w:numPr>
          <w:ilvl w:val="0"/>
          <w:numId w:val="18"/>
        </w:numPr>
        <w:autoSpaceDE w:val="0"/>
        <w:autoSpaceDN w:val="0"/>
        <w:adjustRightInd w:val="0"/>
        <w:rPr>
          <w:rFonts w:ascii="Helvetica" w:hAnsi="Helvetica" w:cs="Helvetica"/>
        </w:rPr>
      </w:pPr>
      <w:hyperlink r:id="rId429" w:history="1">
        <w:r w:rsidR="00B756C2" w:rsidRPr="005D3F9C">
          <w:rPr>
            <w:rStyle w:val="Hyperlink"/>
            <w:rFonts w:ascii="Helvetica" w:hAnsi="Helvetica" w:cs="Helvetica"/>
          </w:rPr>
          <w:t>Grant and Contract Information</w:t>
        </w:r>
      </w:hyperlink>
    </w:p>
    <w:p w14:paraId="16418882" w14:textId="77777777" w:rsidR="00B756C2" w:rsidRPr="005D3F9C" w:rsidRDefault="00AD6FEB" w:rsidP="00B756C2">
      <w:pPr>
        <w:widowControl w:val="0"/>
        <w:numPr>
          <w:ilvl w:val="0"/>
          <w:numId w:val="18"/>
        </w:numPr>
        <w:autoSpaceDE w:val="0"/>
        <w:autoSpaceDN w:val="0"/>
        <w:adjustRightInd w:val="0"/>
        <w:rPr>
          <w:rFonts w:ascii="Helvetica" w:hAnsi="Helvetica" w:cs="Helvetica"/>
        </w:rPr>
      </w:pPr>
      <w:hyperlink r:id="rId430" w:history="1">
        <w:r w:rsidR="00B756C2" w:rsidRPr="005D3F9C">
          <w:rPr>
            <w:rStyle w:val="Hyperlink"/>
            <w:rFonts w:ascii="Helvetica" w:hAnsi="Helvetica" w:cs="Helvetica"/>
          </w:rPr>
          <w:t>Contracting and Grant Program Overview</w:t>
        </w:r>
      </w:hyperlink>
    </w:p>
    <w:p w14:paraId="11543460" w14:textId="77777777" w:rsidR="00B756C2" w:rsidRPr="005D3F9C" w:rsidRDefault="00AD6FEB" w:rsidP="00B756C2">
      <w:pPr>
        <w:widowControl w:val="0"/>
        <w:numPr>
          <w:ilvl w:val="0"/>
          <w:numId w:val="18"/>
        </w:numPr>
        <w:autoSpaceDE w:val="0"/>
        <w:autoSpaceDN w:val="0"/>
        <w:adjustRightInd w:val="0"/>
        <w:rPr>
          <w:rFonts w:ascii="Helvetica" w:hAnsi="Helvetica" w:cs="Helvetica"/>
        </w:rPr>
      </w:pPr>
      <w:hyperlink r:id="rId431"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AD6FEB" w:rsidP="00B756C2">
      <w:pPr>
        <w:widowControl w:val="0"/>
        <w:numPr>
          <w:ilvl w:val="0"/>
          <w:numId w:val="18"/>
        </w:numPr>
        <w:autoSpaceDE w:val="0"/>
        <w:autoSpaceDN w:val="0"/>
        <w:adjustRightInd w:val="0"/>
        <w:rPr>
          <w:rFonts w:ascii="Helvetica" w:hAnsi="Helvetica" w:cs="Helvetica"/>
        </w:rPr>
      </w:pPr>
      <w:hyperlink r:id="rId432" w:history="1">
        <w:r w:rsidR="00B756C2" w:rsidRPr="005D3F9C">
          <w:rPr>
            <w:rStyle w:val="Hyperlink"/>
            <w:rFonts w:ascii="Helvetica" w:hAnsi="Helvetica" w:cs="Helvetica"/>
          </w:rPr>
          <w:t>More Information About Grants</w:t>
        </w:r>
      </w:hyperlink>
    </w:p>
    <w:p w14:paraId="0996AD4E" w14:textId="77777777" w:rsidR="00B756C2" w:rsidRPr="005D3F9C" w:rsidRDefault="00AD6FEB" w:rsidP="00B756C2">
      <w:pPr>
        <w:widowControl w:val="0"/>
        <w:numPr>
          <w:ilvl w:val="0"/>
          <w:numId w:val="18"/>
        </w:numPr>
        <w:autoSpaceDE w:val="0"/>
        <w:autoSpaceDN w:val="0"/>
        <w:adjustRightInd w:val="0"/>
        <w:rPr>
          <w:rFonts w:ascii="Helvetica" w:hAnsi="Helvetica" w:cs="Helvetica"/>
        </w:rPr>
      </w:pPr>
      <w:hyperlink r:id="rId433"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AD6FEB" w:rsidP="00B756C2">
      <w:pPr>
        <w:widowControl w:val="0"/>
        <w:numPr>
          <w:ilvl w:val="0"/>
          <w:numId w:val="19"/>
        </w:numPr>
        <w:autoSpaceDE w:val="0"/>
        <w:autoSpaceDN w:val="0"/>
        <w:adjustRightInd w:val="0"/>
        <w:rPr>
          <w:rFonts w:ascii="Helvetica" w:hAnsi="Helvetica" w:cs="Helvetica"/>
        </w:rPr>
      </w:pPr>
      <w:hyperlink r:id="rId434"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435"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436"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437"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438"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439"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440"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441"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442"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AD6FEB" w:rsidP="00B756C2">
      <w:pPr>
        <w:rPr>
          <w:rStyle w:val="Hyperlink"/>
          <w:rFonts w:ascii="Helvetica" w:hAnsi="Helvetica"/>
          <w:b/>
        </w:rPr>
      </w:pPr>
      <w:hyperlink r:id="rId444"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66285D7D" w14:textId="63393919" w:rsidR="00127FF0" w:rsidRPr="005D3F9C" w:rsidRDefault="00B756C2" w:rsidP="00337556">
      <w:pPr>
        <w:rPr>
          <w:rFonts w:ascii="Helvetica" w:hAnsi="Helvetica" w:cs="Helvetica"/>
        </w:rPr>
      </w:pPr>
      <w:bookmarkStart w:id="379" w:name="DOLPrograms"/>
      <w:bookmarkEnd w:id="379"/>
      <w:r w:rsidRPr="005D3F9C">
        <w:rPr>
          <w:rFonts w:ascii="Helvetica" w:hAnsi="Helvetica"/>
          <w:b/>
        </w:rPr>
        <w:t>Programs</w:t>
      </w:r>
      <w:bookmarkStart w:id="380" w:name="DOLPortableRetirement"/>
      <w:bookmarkStart w:id="381" w:name="DOLLaborResearch"/>
      <w:bookmarkEnd w:id="380"/>
      <w:bookmarkEnd w:id="381"/>
    </w:p>
    <w:p w14:paraId="1FEACC85" w14:textId="3584633B" w:rsidR="000375B0" w:rsidRDefault="000375B0" w:rsidP="000375B0">
      <w:pPr>
        <w:widowControl w:val="0"/>
        <w:autoSpaceDE w:val="0"/>
        <w:autoSpaceDN w:val="0"/>
        <w:adjustRightInd w:val="0"/>
        <w:rPr>
          <w:rFonts w:ascii="Helvetica" w:hAnsi="Helvetica" w:cs="Helvetica"/>
        </w:rPr>
      </w:pPr>
      <w:bookmarkStart w:id="382" w:name="DOLHomelessVets"/>
      <w:bookmarkEnd w:id="382"/>
    </w:p>
    <w:p w14:paraId="5F7D352E" w14:textId="77777777" w:rsidR="005A507B" w:rsidRDefault="005A507B" w:rsidP="000375B0">
      <w:pPr>
        <w:widowControl w:val="0"/>
        <w:autoSpaceDE w:val="0"/>
        <w:autoSpaceDN w:val="0"/>
        <w:adjustRightInd w:val="0"/>
        <w:rPr>
          <w:rFonts w:ascii="Helvetica" w:hAnsi="Helvetica" w:cs="Helvetica"/>
        </w:rPr>
      </w:pPr>
    </w:p>
    <w:p w14:paraId="540E9E96" w14:textId="77777777" w:rsidR="00B756C2" w:rsidRPr="005D3F9C" w:rsidRDefault="00B756C2" w:rsidP="00B756C2">
      <w:pPr>
        <w:rPr>
          <w:rFonts w:ascii="Helvetica" w:hAnsi="Helvetica"/>
          <w:b/>
        </w:rPr>
      </w:pPr>
      <w:bookmarkStart w:id="383" w:name="DOLReentryRP"/>
      <w:bookmarkStart w:id="384" w:name="DOLSCSEP"/>
      <w:bookmarkStart w:id="385" w:name="DOLDisabilityEmploymentInitiative"/>
      <w:bookmarkStart w:id="386" w:name="DOLReentryDemoYoungAdults"/>
      <w:bookmarkStart w:id="387" w:name="DOLCPY"/>
      <w:bookmarkStart w:id="388" w:name="DOLUrbanIVTP"/>
      <w:bookmarkStart w:id="389" w:name="DOLTrainingtoWorkAdultReentry"/>
      <w:bookmarkStart w:id="390" w:name="DOLModif"/>
      <w:bookmarkEnd w:id="383"/>
      <w:bookmarkEnd w:id="384"/>
      <w:bookmarkEnd w:id="385"/>
      <w:bookmarkEnd w:id="386"/>
      <w:bookmarkEnd w:id="387"/>
      <w:bookmarkEnd w:id="388"/>
      <w:bookmarkEnd w:id="389"/>
      <w:bookmarkEnd w:id="390"/>
      <w:r w:rsidRPr="005D3F9C">
        <w:rPr>
          <w:rFonts w:ascii="Helvetica" w:hAnsi="Helvetica"/>
          <w:b/>
        </w:rPr>
        <w:t>Modifications</w:t>
      </w:r>
    </w:p>
    <w:p w14:paraId="4FE6B59C" w14:textId="77777777" w:rsidR="00B756C2" w:rsidRPr="005D3F9C"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391" w:name="DOLSusnaHarwoodTargetedTopics"/>
      <w:bookmarkStart w:id="392" w:name="DOLTechHire"/>
      <w:bookmarkStart w:id="393" w:name="DOLPaidLeave"/>
      <w:bookmarkStart w:id="394" w:name="DOLAmApprentices"/>
      <w:bookmarkStart w:id="395" w:name="DOLReminders"/>
      <w:bookmarkEnd w:id="391"/>
      <w:bookmarkEnd w:id="392"/>
      <w:bookmarkEnd w:id="393"/>
      <w:bookmarkEnd w:id="394"/>
      <w:bookmarkEnd w:id="395"/>
      <w:r w:rsidRPr="005D3F9C">
        <w:rPr>
          <w:rFonts w:ascii="Helvetica" w:hAnsi="Helvetica"/>
          <w:b/>
        </w:rPr>
        <w:t>Reminders</w:t>
      </w:r>
    </w:p>
    <w:p w14:paraId="2E7F4169" w14:textId="77777777" w:rsidR="00B756C2" w:rsidRDefault="00B756C2" w:rsidP="00B756C2">
      <w:pPr>
        <w:rPr>
          <w:rFonts w:ascii="Helvetica" w:hAnsi="Helvetica"/>
        </w:rPr>
      </w:pPr>
      <w:bookmarkStart w:id="396" w:name="DOLStrengtheningWorkingFamilies"/>
      <w:bookmarkStart w:id="397" w:name="DOLDisabilityEmploy"/>
      <w:bookmarkStart w:id="398" w:name="DOLETAAdultReentry"/>
      <w:bookmarkStart w:id="399" w:name="DOLAmericasPromise"/>
      <w:bookmarkStart w:id="400" w:name="DOLMadagascar"/>
      <w:bookmarkEnd w:id="396"/>
      <w:bookmarkEnd w:id="397"/>
      <w:bookmarkEnd w:id="398"/>
      <w:bookmarkEnd w:id="399"/>
      <w:bookmarkEnd w:id="400"/>
    </w:p>
    <w:p w14:paraId="00D709E8" w14:textId="54A3AB4C" w:rsidR="00AB0B9C" w:rsidRDefault="00AB0B9C">
      <w:pPr>
        <w:rPr>
          <w:rFonts w:ascii="Helvetica" w:hAnsi="Helvetica"/>
        </w:rPr>
      </w:pPr>
      <w:bookmarkStart w:id="401" w:name="DOLYouthBuild"/>
      <w:bookmarkEnd w:id="401"/>
      <w:r>
        <w:rPr>
          <w:rFonts w:ascii="Helvetica" w:hAnsi="Helvetica"/>
        </w:rPr>
        <w:br w:type="page"/>
      </w:r>
    </w:p>
    <w:p w14:paraId="25EF6E49" w14:textId="77777777" w:rsidR="00AB0B9C" w:rsidRPr="005D3F9C" w:rsidRDefault="00AB0B9C" w:rsidP="00B756C2">
      <w:pPr>
        <w:rPr>
          <w:rFonts w:ascii="Helvetica" w:hAnsi="Helvetica"/>
        </w:rPr>
      </w:pPr>
    </w:p>
    <w:p w14:paraId="62FD12B1"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21C2EDF7" w14:textId="77777777" w:rsidR="00B756C2" w:rsidRPr="005D3F9C" w:rsidRDefault="00B756C2" w:rsidP="00B756C2">
      <w:pPr>
        <w:widowControl w:val="0"/>
        <w:autoSpaceDE w:val="0"/>
        <w:autoSpaceDN w:val="0"/>
        <w:adjustRightInd w:val="0"/>
        <w:rPr>
          <w:rFonts w:ascii="Helvetica" w:hAnsi="Helvetica" w:cs="Helvetica"/>
        </w:rPr>
      </w:pPr>
    </w:p>
    <w:p w14:paraId="4E2FD227" w14:textId="77777777" w:rsidR="00B756C2" w:rsidRPr="005D3F9C" w:rsidRDefault="00B756C2"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02" w:name="DOLFaceForward"/>
      <w:bookmarkStart w:id="403" w:name="DOLLaborManage"/>
      <w:bookmarkStart w:id="404" w:name="DOLETA"/>
      <w:bookmarkEnd w:id="402"/>
      <w:bookmarkEnd w:id="403"/>
      <w:bookmarkEnd w:id="404"/>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05" w:name="NASAResearch"/>
      <w:bookmarkEnd w:id="405"/>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AD6FEB" w:rsidP="00B756C2">
      <w:pPr>
        <w:autoSpaceDE w:val="0"/>
        <w:autoSpaceDN w:val="0"/>
        <w:adjustRightInd w:val="0"/>
        <w:rPr>
          <w:rFonts w:ascii="Helvetica" w:hAnsi="Helvetica"/>
        </w:rPr>
      </w:pPr>
      <w:hyperlink r:id="rId446"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AD6FEB" w:rsidP="00B756C2">
      <w:pPr>
        <w:pBdr>
          <w:bottom w:val="single" w:sz="6" w:space="1" w:color="auto"/>
        </w:pBdr>
        <w:autoSpaceDE w:val="0"/>
        <w:autoSpaceDN w:val="0"/>
        <w:adjustRightInd w:val="0"/>
        <w:ind w:left="-720"/>
        <w:rPr>
          <w:rFonts w:ascii="Helvetica" w:hAnsi="Helvetica"/>
        </w:rPr>
      </w:pPr>
      <w:hyperlink r:id="rId449"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55778D7A" w14:textId="03BB80B9" w:rsidR="00B756C2" w:rsidRPr="005D3F9C" w:rsidRDefault="00B50FC2" w:rsidP="00B756C2">
      <w:pPr>
        <w:rPr>
          <w:rFonts w:ascii="Helvetica" w:hAnsi="Helvetica"/>
        </w:rPr>
      </w:pPr>
      <w:bookmarkStart w:id="406" w:name="NASACompetitions"/>
      <w:bookmarkStart w:id="407" w:name="NASAPrograms"/>
      <w:bookmarkEnd w:id="406"/>
      <w:bookmarkEnd w:id="407"/>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3350C904" w14:textId="77777777" w:rsidR="004F098D" w:rsidRDefault="004F098D" w:rsidP="00B756C2">
      <w:pPr>
        <w:widowControl w:val="0"/>
        <w:autoSpaceDE w:val="0"/>
        <w:autoSpaceDN w:val="0"/>
        <w:adjustRightInd w:val="0"/>
        <w:rPr>
          <w:rFonts w:ascii="Helvetica" w:hAnsi="Helvetica" w:cs="Helvetica"/>
        </w:rPr>
      </w:pPr>
    </w:p>
    <w:p w14:paraId="3D3C77C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NASA Headquarters</w:t>
      </w:r>
    </w:p>
    <w:p w14:paraId="53CB87D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ROSES 2017: Computational Modeling Algorithms and Cyberinfrastructure</w:t>
      </w:r>
    </w:p>
    <w:p w14:paraId="4226798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5910FBA5" w14:textId="77777777" w:rsidR="004F098D" w:rsidRDefault="00AD6FEB" w:rsidP="004F098D">
      <w:pPr>
        <w:widowControl w:val="0"/>
        <w:autoSpaceDE w:val="0"/>
        <w:autoSpaceDN w:val="0"/>
        <w:adjustRightInd w:val="0"/>
        <w:rPr>
          <w:rFonts w:ascii="Helvetica" w:hAnsi="Helvetica" w:cs="Helvetica"/>
        </w:rPr>
      </w:pPr>
      <w:hyperlink r:id="rId450" w:history="1">
        <w:r w:rsidR="004F098D">
          <w:rPr>
            <w:rFonts w:ascii="Helvetica" w:hAnsi="Helvetica" w:cs="Helvetica"/>
            <w:color w:val="386EFF"/>
            <w:u w:val="single" w:color="386EFF"/>
          </w:rPr>
          <w:t>http://www.grants.gov/web/grants/view-opportunity.html?oppId=293553</w:t>
        </w:r>
      </w:hyperlink>
    </w:p>
    <w:p w14:paraId="7B92CD58" w14:textId="77777777" w:rsidR="004F098D" w:rsidRDefault="004F098D" w:rsidP="004F098D">
      <w:pPr>
        <w:widowControl w:val="0"/>
        <w:autoSpaceDE w:val="0"/>
        <w:autoSpaceDN w:val="0"/>
        <w:adjustRightInd w:val="0"/>
        <w:rPr>
          <w:rFonts w:ascii="Helvetica" w:hAnsi="Helvetica" w:cs="Helvetica"/>
        </w:rPr>
      </w:pPr>
    </w:p>
    <w:p w14:paraId="49DC921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National Aeronautics and Space Administration</w:t>
      </w:r>
    </w:p>
    <w:p w14:paraId="2DDD7691"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NASA Headquarters</w:t>
      </w:r>
    </w:p>
    <w:p w14:paraId="241A55F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ROSES 2017: Terrestrial Hydrology</w:t>
      </w:r>
    </w:p>
    <w:p w14:paraId="2160D4E6" w14:textId="77777777" w:rsidR="004F098D" w:rsidRPr="0029272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1AD4522D" w14:textId="77777777" w:rsidR="004F098D" w:rsidRDefault="00AD6FEB" w:rsidP="004F098D">
      <w:pPr>
        <w:widowControl w:val="0"/>
        <w:autoSpaceDE w:val="0"/>
        <w:autoSpaceDN w:val="0"/>
        <w:adjustRightInd w:val="0"/>
        <w:rPr>
          <w:rFonts w:ascii="Helvetica" w:hAnsi="Helvetica" w:cs="Helvetica"/>
        </w:rPr>
      </w:pPr>
      <w:hyperlink r:id="rId451" w:history="1">
        <w:r w:rsidR="004F098D">
          <w:rPr>
            <w:rFonts w:ascii="Helvetica" w:hAnsi="Helvetica" w:cs="Helvetica"/>
            <w:color w:val="386EFF"/>
            <w:u w:val="single" w:color="386EFF"/>
          </w:rPr>
          <w:t>http://www.grants.gov/web/grants/view-opportunity.html?oppId=293752</w:t>
        </w:r>
      </w:hyperlink>
    </w:p>
    <w:p w14:paraId="5E613AEC" w14:textId="77777777" w:rsidR="004F098D" w:rsidRDefault="004F098D" w:rsidP="004F098D">
      <w:pPr>
        <w:widowControl w:val="0"/>
        <w:autoSpaceDE w:val="0"/>
        <w:autoSpaceDN w:val="0"/>
        <w:adjustRightInd w:val="0"/>
        <w:rPr>
          <w:rFonts w:ascii="Helvetica" w:hAnsi="Helvetica" w:cs="Helvetica"/>
        </w:rPr>
      </w:pPr>
    </w:p>
    <w:p w14:paraId="531E60E0"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NASA Headquarters</w:t>
      </w:r>
    </w:p>
    <w:p w14:paraId="4F7755D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ROSES 2017: Exobiology</w:t>
      </w:r>
    </w:p>
    <w:p w14:paraId="30257C4A" w14:textId="77777777" w:rsidR="004F098D" w:rsidRPr="003E6D8B"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291DF289" w14:textId="77777777" w:rsidR="004F098D" w:rsidRDefault="00AD6FEB" w:rsidP="004F098D">
      <w:pPr>
        <w:widowControl w:val="0"/>
        <w:autoSpaceDE w:val="0"/>
        <w:autoSpaceDN w:val="0"/>
        <w:adjustRightInd w:val="0"/>
        <w:rPr>
          <w:rFonts w:ascii="Helvetica" w:hAnsi="Helvetica" w:cs="Helvetica"/>
        </w:rPr>
      </w:pPr>
      <w:hyperlink r:id="rId452" w:history="1">
        <w:r w:rsidR="004F098D">
          <w:rPr>
            <w:rFonts w:ascii="Helvetica" w:hAnsi="Helvetica" w:cs="Helvetica"/>
            <w:color w:val="386EFF"/>
            <w:u w:val="single" w:color="386EFF"/>
          </w:rPr>
          <w:t>http://www.grants.gov/web/grants/view-opportunity.html?oppId=293767</w:t>
        </w:r>
      </w:hyperlink>
    </w:p>
    <w:p w14:paraId="7CEE2877" w14:textId="77777777" w:rsidR="004F098D" w:rsidRDefault="004F098D" w:rsidP="004F098D">
      <w:pPr>
        <w:widowControl w:val="0"/>
        <w:autoSpaceDE w:val="0"/>
        <w:autoSpaceDN w:val="0"/>
        <w:adjustRightInd w:val="0"/>
        <w:rPr>
          <w:rFonts w:ascii="Helvetica" w:hAnsi="Helvetica" w:cs="Helvetica"/>
        </w:rPr>
      </w:pPr>
    </w:p>
    <w:p w14:paraId="57934DFF"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NASA Headquarters</w:t>
      </w:r>
    </w:p>
    <w:p w14:paraId="492417B6"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ROSES 2017: Astrophysics Theory Program</w:t>
      </w:r>
    </w:p>
    <w:p w14:paraId="08AE866D" w14:textId="77777777" w:rsidR="004F098D" w:rsidRPr="003E6D8B"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2A67A6E4" w14:textId="77777777" w:rsidR="004F098D" w:rsidRDefault="00AD6FEB" w:rsidP="004F098D">
      <w:pPr>
        <w:widowControl w:val="0"/>
        <w:autoSpaceDE w:val="0"/>
        <w:autoSpaceDN w:val="0"/>
        <w:adjustRightInd w:val="0"/>
        <w:rPr>
          <w:rFonts w:ascii="Helvetica" w:hAnsi="Helvetica" w:cs="Helvetica"/>
        </w:rPr>
      </w:pPr>
      <w:hyperlink r:id="rId453" w:history="1">
        <w:r w:rsidR="004F098D">
          <w:rPr>
            <w:rFonts w:ascii="Helvetica" w:hAnsi="Helvetica" w:cs="Helvetica"/>
            <w:color w:val="386EFF"/>
            <w:u w:val="single" w:color="386EFF"/>
          </w:rPr>
          <w:t>http://www.grants.gov/web/grants/view-opportunity.html?oppId=293796</w:t>
        </w:r>
      </w:hyperlink>
    </w:p>
    <w:p w14:paraId="657A4182" w14:textId="77777777" w:rsidR="004F098D" w:rsidRDefault="004F098D" w:rsidP="004F098D">
      <w:pPr>
        <w:widowControl w:val="0"/>
        <w:autoSpaceDE w:val="0"/>
        <w:autoSpaceDN w:val="0"/>
        <w:adjustRightInd w:val="0"/>
        <w:rPr>
          <w:rFonts w:ascii="Helvetica" w:hAnsi="Helvetica" w:cs="Helvetica"/>
        </w:rPr>
      </w:pPr>
    </w:p>
    <w:p w14:paraId="1E2FF969"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NASA Headquarters</w:t>
      </w:r>
    </w:p>
    <w:p w14:paraId="317FFB2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ROSES 2017: New (Early Career) Investigator Program</w:t>
      </w:r>
    </w:p>
    <w:p w14:paraId="15D3B282" w14:textId="77777777" w:rsidR="004F098D" w:rsidRPr="003E6D8B"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04C0CBF2" w14:textId="7573F1CD" w:rsidR="00D42C84" w:rsidRDefault="00AD6FEB" w:rsidP="004F098D">
      <w:pPr>
        <w:widowControl w:val="0"/>
        <w:autoSpaceDE w:val="0"/>
        <w:autoSpaceDN w:val="0"/>
        <w:adjustRightInd w:val="0"/>
        <w:rPr>
          <w:rFonts w:ascii="Helvetica" w:hAnsi="Helvetica" w:cs="Helvetica"/>
          <w:color w:val="386EFF"/>
          <w:u w:val="single" w:color="386EFF"/>
        </w:rPr>
      </w:pPr>
      <w:hyperlink r:id="rId454" w:history="1">
        <w:r w:rsidR="004F098D">
          <w:rPr>
            <w:rFonts w:ascii="Helvetica" w:hAnsi="Helvetica" w:cs="Helvetica"/>
            <w:color w:val="386EFF"/>
            <w:u w:val="single" w:color="386EFF"/>
          </w:rPr>
          <w:t>http://www.grants.gov/web/grants/view-opportunity.html?oppId=293790</w:t>
        </w:r>
      </w:hyperlink>
    </w:p>
    <w:p w14:paraId="7C1037BC" w14:textId="77777777" w:rsidR="004F098D" w:rsidRDefault="004F098D" w:rsidP="004F098D">
      <w:pPr>
        <w:widowControl w:val="0"/>
        <w:autoSpaceDE w:val="0"/>
        <w:autoSpaceDN w:val="0"/>
        <w:adjustRightInd w:val="0"/>
        <w:rPr>
          <w:rFonts w:ascii="Helvetica" w:hAnsi="Helvetica" w:cs="Helvetica"/>
        </w:rPr>
      </w:pPr>
    </w:p>
    <w:p w14:paraId="3C706C0D"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NASA Headquarters</w:t>
      </w:r>
    </w:p>
    <w:p w14:paraId="3FEE014B"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ROSES 2017: Heliophysics Supporting Research</w:t>
      </w:r>
    </w:p>
    <w:p w14:paraId="1B4982BF" w14:textId="4E244864" w:rsidR="00156AFE" w:rsidRPr="00156AFE" w:rsidRDefault="00156AFE" w:rsidP="00156AFE">
      <w:pPr>
        <w:widowControl w:val="0"/>
        <w:autoSpaceDE w:val="0"/>
        <w:autoSpaceDN w:val="0"/>
        <w:adjustRightInd w:val="0"/>
        <w:rPr>
          <w:rFonts w:ascii="Helvetica" w:hAnsi="Helvetica" w:cs="Helvetica"/>
        </w:rPr>
      </w:pPr>
      <w:r>
        <w:rPr>
          <w:rFonts w:ascii="Helvetica" w:hAnsi="Helvetica" w:cs="Helvetica"/>
        </w:rPr>
        <w:t>Synopsis 1</w:t>
      </w:r>
    </w:p>
    <w:p w14:paraId="2ECD768B" w14:textId="77777777" w:rsidR="00156AFE" w:rsidRDefault="00AD6FEB" w:rsidP="00156AFE">
      <w:pPr>
        <w:widowControl w:val="0"/>
        <w:autoSpaceDE w:val="0"/>
        <w:autoSpaceDN w:val="0"/>
        <w:adjustRightInd w:val="0"/>
        <w:rPr>
          <w:rFonts w:ascii="Helvetica" w:hAnsi="Helvetica" w:cs="Helvetica"/>
        </w:rPr>
      </w:pPr>
      <w:hyperlink r:id="rId455" w:history="1">
        <w:r w:rsidR="00156AFE">
          <w:rPr>
            <w:rFonts w:ascii="Helvetica" w:hAnsi="Helvetica" w:cs="Helvetica"/>
            <w:color w:val="386EFF"/>
            <w:u w:val="single" w:color="386EFF"/>
          </w:rPr>
          <w:t>http://www.grants.gov/web/grants/view-opportunity.html?oppId=294198</w:t>
        </w:r>
      </w:hyperlink>
    </w:p>
    <w:p w14:paraId="12F0D6E3" w14:textId="77777777" w:rsidR="00156AFE" w:rsidRDefault="00156AFE" w:rsidP="004F098D">
      <w:pPr>
        <w:widowControl w:val="0"/>
        <w:autoSpaceDE w:val="0"/>
        <w:autoSpaceDN w:val="0"/>
        <w:adjustRightInd w:val="0"/>
        <w:rPr>
          <w:rFonts w:ascii="Helvetica" w:hAnsi="Helvetica" w:cs="Helvetica"/>
        </w:rPr>
      </w:pPr>
    </w:p>
    <w:p w14:paraId="6E29A177" w14:textId="77777777" w:rsidR="00156AFE" w:rsidRDefault="00156AFE" w:rsidP="004F098D">
      <w:pPr>
        <w:widowControl w:val="0"/>
        <w:autoSpaceDE w:val="0"/>
        <w:autoSpaceDN w:val="0"/>
        <w:adjustRightInd w:val="0"/>
        <w:rPr>
          <w:rFonts w:ascii="Helvetica" w:hAnsi="Helvetica" w:cs="Helvetica"/>
        </w:rPr>
      </w:pPr>
    </w:p>
    <w:p w14:paraId="1A57A8D5" w14:textId="749D82D5"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2FF4C667" w14:textId="77777777" w:rsidR="00D76CC0" w:rsidRDefault="00D76CC0" w:rsidP="00B756C2">
      <w:pPr>
        <w:widowControl w:val="0"/>
        <w:autoSpaceDE w:val="0"/>
        <w:autoSpaceDN w:val="0"/>
        <w:adjustRightInd w:val="0"/>
        <w:rPr>
          <w:rFonts w:ascii="Helvetica" w:hAnsi="Helvetica" w:cs="Helvetica"/>
        </w:rPr>
      </w:pPr>
    </w:p>
    <w:p w14:paraId="23F1E339" w14:textId="77777777" w:rsidR="004F098D" w:rsidRDefault="004F098D" w:rsidP="00B756C2">
      <w:pPr>
        <w:widowControl w:val="0"/>
        <w:autoSpaceDE w:val="0"/>
        <w:autoSpaceDN w:val="0"/>
        <w:adjustRightInd w:val="0"/>
        <w:rPr>
          <w:rFonts w:ascii="Helvetica" w:hAnsi="Helvetica" w:cs="Helvetica"/>
        </w:rPr>
      </w:pPr>
    </w:p>
    <w:p w14:paraId="5C62C0DE"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NASA Headquarters</w:t>
      </w:r>
    </w:p>
    <w:p w14:paraId="538DEAA0"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ROSES 2017: Planetary Data Archiving, Restoration, and Tools</w:t>
      </w:r>
    </w:p>
    <w:p w14:paraId="066EDE23" w14:textId="77777777" w:rsidR="00EF55D9" w:rsidRDefault="00EF55D9" w:rsidP="00EF55D9">
      <w:pPr>
        <w:widowControl w:val="0"/>
        <w:autoSpaceDE w:val="0"/>
        <w:autoSpaceDN w:val="0"/>
        <w:adjustRightInd w:val="0"/>
        <w:rPr>
          <w:rFonts w:ascii="Helvetica" w:hAnsi="Helvetica" w:cs="Helvetica"/>
        </w:rPr>
      </w:pPr>
      <w:r>
        <w:rPr>
          <w:rFonts w:ascii="Helvetica" w:hAnsi="Helvetica" w:cs="Helvetica"/>
        </w:rPr>
        <w:t>Synopsis 2</w:t>
      </w:r>
    </w:p>
    <w:p w14:paraId="2F85EB7A" w14:textId="77777777" w:rsidR="00EF55D9" w:rsidRDefault="00AD6FEB" w:rsidP="00EF55D9">
      <w:pPr>
        <w:widowControl w:val="0"/>
        <w:autoSpaceDE w:val="0"/>
        <w:autoSpaceDN w:val="0"/>
        <w:adjustRightInd w:val="0"/>
        <w:rPr>
          <w:rFonts w:ascii="Helvetica" w:hAnsi="Helvetica" w:cs="Helvetica"/>
        </w:rPr>
      </w:pPr>
      <w:hyperlink r:id="rId456" w:history="1">
        <w:r w:rsidR="00EF55D9">
          <w:rPr>
            <w:rFonts w:ascii="Helvetica" w:hAnsi="Helvetica" w:cs="Helvetica"/>
            <w:color w:val="386EFF"/>
            <w:u w:val="single" w:color="386EFF"/>
          </w:rPr>
          <w:t>http://www.grants.gov/web/grants/view-opportunity.html?oppId=293094</w:t>
        </w:r>
      </w:hyperlink>
    </w:p>
    <w:p w14:paraId="153B944A" w14:textId="77777777" w:rsidR="00EF55D9" w:rsidRDefault="00EF55D9" w:rsidP="00EF55D9">
      <w:pPr>
        <w:widowControl w:val="0"/>
        <w:autoSpaceDE w:val="0"/>
        <w:autoSpaceDN w:val="0"/>
        <w:adjustRightInd w:val="0"/>
        <w:rPr>
          <w:rFonts w:ascii="Helvetica" w:hAnsi="Helvetica" w:cs="Helvetica"/>
        </w:rPr>
      </w:pPr>
    </w:p>
    <w:p w14:paraId="45C6439F" w14:textId="3FA76E34" w:rsidR="004F098D" w:rsidRDefault="004F098D" w:rsidP="00EF55D9">
      <w:pPr>
        <w:widowControl w:val="0"/>
        <w:autoSpaceDE w:val="0"/>
        <w:autoSpaceDN w:val="0"/>
        <w:adjustRightInd w:val="0"/>
        <w:rPr>
          <w:rFonts w:ascii="Helvetica" w:hAnsi="Helvetica" w:cs="Helvetica"/>
        </w:rPr>
      </w:pPr>
      <w:r>
        <w:rPr>
          <w:rFonts w:ascii="Helvetica" w:hAnsi="Helvetica" w:cs="Helvetica"/>
        </w:rPr>
        <w:t>NASA Headquarters</w:t>
      </w:r>
    </w:p>
    <w:p w14:paraId="621D0FB0"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ROSES 2017: OSIRIS-REx Participating Scientist Program</w:t>
      </w:r>
    </w:p>
    <w:p w14:paraId="7C9E139A" w14:textId="37B41B21" w:rsidR="004F098D" w:rsidRPr="004F098D" w:rsidRDefault="004F098D" w:rsidP="004F098D">
      <w:pPr>
        <w:widowControl w:val="0"/>
        <w:autoSpaceDE w:val="0"/>
        <w:autoSpaceDN w:val="0"/>
        <w:adjustRightInd w:val="0"/>
        <w:rPr>
          <w:rFonts w:ascii="Helvetica" w:hAnsi="Helvetica" w:cs="Helvetica"/>
        </w:rPr>
      </w:pPr>
      <w:r>
        <w:rPr>
          <w:rFonts w:ascii="Helvetica" w:hAnsi="Helvetica" w:cs="Helvetica"/>
        </w:rPr>
        <w:t>Synopsis 2</w:t>
      </w:r>
    </w:p>
    <w:p w14:paraId="5763009E" w14:textId="77777777" w:rsidR="004F098D" w:rsidRDefault="00AD6FEB" w:rsidP="004F098D">
      <w:pPr>
        <w:widowControl w:val="0"/>
        <w:autoSpaceDE w:val="0"/>
        <w:autoSpaceDN w:val="0"/>
        <w:adjustRightInd w:val="0"/>
        <w:rPr>
          <w:rFonts w:ascii="Helvetica" w:hAnsi="Helvetica" w:cs="Helvetica"/>
        </w:rPr>
      </w:pPr>
      <w:hyperlink r:id="rId457" w:history="1">
        <w:r w:rsidR="004F098D">
          <w:rPr>
            <w:rFonts w:ascii="Helvetica" w:hAnsi="Helvetica" w:cs="Helvetica"/>
            <w:color w:val="386EFF"/>
            <w:u w:val="single" w:color="386EFF"/>
          </w:rPr>
          <w:t>http://www.grants.gov/web/grants/view-opportunity.html?oppId=293024</w:t>
        </w:r>
      </w:hyperlink>
    </w:p>
    <w:p w14:paraId="0C1B890A" w14:textId="77777777" w:rsidR="004F098D" w:rsidRDefault="004F098D" w:rsidP="004F098D">
      <w:pPr>
        <w:widowControl w:val="0"/>
        <w:autoSpaceDE w:val="0"/>
        <w:autoSpaceDN w:val="0"/>
        <w:adjustRightInd w:val="0"/>
        <w:rPr>
          <w:rFonts w:ascii="Helvetica" w:hAnsi="Helvetica" w:cs="Helvetica"/>
        </w:rPr>
      </w:pPr>
    </w:p>
    <w:p w14:paraId="1764FDBB" w14:textId="77777777" w:rsidR="004F098D" w:rsidRPr="00E17E0C" w:rsidRDefault="004F098D" w:rsidP="004F098D">
      <w:pPr>
        <w:widowControl w:val="0"/>
        <w:autoSpaceDE w:val="0"/>
        <w:autoSpaceDN w:val="0"/>
        <w:adjustRightInd w:val="0"/>
        <w:rPr>
          <w:rFonts w:ascii="Helvetica" w:hAnsi="Helvetica" w:cs="Helvetica"/>
          <w:highlight w:val="cyan"/>
        </w:rPr>
      </w:pPr>
      <w:r w:rsidRPr="00E17E0C">
        <w:rPr>
          <w:rFonts w:ascii="Helvetica" w:hAnsi="Helvetica" w:cs="Helvetica"/>
          <w:highlight w:val="cyan"/>
        </w:rPr>
        <w:t>NASA Headquarters</w:t>
      </w:r>
    </w:p>
    <w:p w14:paraId="1866B226" w14:textId="77777777" w:rsidR="004F098D" w:rsidRPr="00E17E0C" w:rsidRDefault="004F098D" w:rsidP="004F098D">
      <w:pPr>
        <w:widowControl w:val="0"/>
        <w:autoSpaceDE w:val="0"/>
        <w:autoSpaceDN w:val="0"/>
        <w:adjustRightInd w:val="0"/>
        <w:rPr>
          <w:rFonts w:ascii="Helvetica" w:hAnsi="Helvetica" w:cs="Helvetica"/>
          <w:highlight w:val="cyan"/>
        </w:rPr>
      </w:pPr>
      <w:r w:rsidRPr="00E17E0C">
        <w:rPr>
          <w:rFonts w:ascii="Helvetica" w:hAnsi="Helvetica" w:cs="Helvetica"/>
          <w:highlight w:val="cyan"/>
        </w:rPr>
        <w:t>ROSES 2017: Heliophysics Guest Investigator - Open</w:t>
      </w:r>
    </w:p>
    <w:p w14:paraId="36CD0CA9" w14:textId="77777777" w:rsidR="004F098D" w:rsidRPr="0062046E" w:rsidRDefault="004F098D" w:rsidP="004F098D">
      <w:pPr>
        <w:widowControl w:val="0"/>
        <w:autoSpaceDE w:val="0"/>
        <w:autoSpaceDN w:val="0"/>
        <w:adjustRightInd w:val="0"/>
        <w:rPr>
          <w:rFonts w:ascii="Helvetica" w:hAnsi="Helvetica" w:cs="Helvetica"/>
        </w:rPr>
      </w:pPr>
      <w:r w:rsidRPr="00E17E0C">
        <w:rPr>
          <w:rFonts w:ascii="Helvetica" w:hAnsi="Helvetica" w:cs="Helvetica"/>
          <w:highlight w:val="cyan"/>
        </w:rPr>
        <w:t>Synopsis 4</w:t>
      </w:r>
    </w:p>
    <w:p w14:paraId="736B735A" w14:textId="77777777" w:rsidR="004F098D" w:rsidRDefault="00AD6FEB" w:rsidP="004F098D">
      <w:pPr>
        <w:widowControl w:val="0"/>
        <w:autoSpaceDE w:val="0"/>
        <w:autoSpaceDN w:val="0"/>
        <w:adjustRightInd w:val="0"/>
        <w:rPr>
          <w:rFonts w:ascii="Helvetica" w:hAnsi="Helvetica" w:cs="Helvetica"/>
        </w:rPr>
      </w:pPr>
      <w:hyperlink r:id="rId458" w:history="1">
        <w:r w:rsidR="004F098D">
          <w:rPr>
            <w:rFonts w:ascii="Helvetica" w:hAnsi="Helvetica" w:cs="Helvetica"/>
            <w:color w:val="386EFF"/>
            <w:u w:val="single" w:color="386EFF"/>
          </w:rPr>
          <w:t>http://www.grants.gov/web/grants/view-opportunity.html?oppId=291864</w:t>
        </w:r>
      </w:hyperlink>
    </w:p>
    <w:p w14:paraId="7C353A3B" w14:textId="77777777" w:rsidR="004F098D" w:rsidRDefault="004F098D" w:rsidP="004F098D">
      <w:pPr>
        <w:widowControl w:val="0"/>
        <w:autoSpaceDE w:val="0"/>
        <w:autoSpaceDN w:val="0"/>
        <w:adjustRightInd w:val="0"/>
        <w:rPr>
          <w:rFonts w:ascii="Helvetica" w:hAnsi="Helvetica" w:cs="Helvetica"/>
        </w:rPr>
      </w:pPr>
    </w:p>
    <w:p w14:paraId="2107D110" w14:textId="77777777" w:rsidR="004F098D" w:rsidRPr="008555B8" w:rsidRDefault="004F098D" w:rsidP="004F098D">
      <w:pPr>
        <w:widowControl w:val="0"/>
        <w:autoSpaceDE w:val="0"/>
        <w:autoSpaceDN w:val="0"/>
        <w:adjustRightInd w:val="0"/>
        <w:rPr>
          <w:rFonts w:ascii="Helvetica" w:hAnsi="Helvetica" w:cs="Helvetica"/>
          <w:highlight w:val="cyan"/>
        </w:rPr>
      </w:pPr>
      <w:r w:rsidRPr="008555B8">
        <w:rPr>
          <w:rFonts w:ascii="Helvetica" w:hAnsi="Helvetica" w:cs="Helvetica"/>
          <w:highlight w:val="cyan"/>
        </w:rPr>
        <w:t>NASA Headquarters</w:t>
      </w:r>
    </w:p>
    <w:p w14:paraId="43EC0E61" w14:textId="77777777" w:rsidR="004F098D" w:rsidRPr="008555B8" w:rsidRDefault="004F098D" w:rsidP="004F098D">
      <w:pPr>
        <w:widowControl w:val="0"/>
        <w:autoSpaceDE w:val="0"/>
        <w:autoSpaceDN w:val="0"/>
        <w:adjustRightInd w:val="0"/>
        <w:rPr>
          <w:rFonts w:ascii="Helvetica" w:hAnsi="Helvetica" w:cs="Helvetica"/>
          <w:highlight w:val="cyan"/>
        </w:rPr>
      </w:pPr>
      <w:r w:rsidRPr="008555B8">
        <w:rPr>
          <w:rFonts w:ascii="Helvetica" w:hAnsi="Helvetica" w:cs="Helvetica"/>
          <w:highlight w:val="cyan"/>
        </w:rPr>
        <w:t>ROSES 2017: Laboratory Analysis of Returned Samples</w:t>
      </w:r>
    </w:p>
    <w:p w14:paraId="51F08896" w14:textId="77777777" w:rsidR="004F098D" w:rsidRDefault="004F098D" w:rsidP="004F098D">
      <w:pPr>
        <w:widowControl w:val="0"/>
        <w:autoSpaceDE w:val="0"/>
        <w:autoSpaceDN w:val="0"/>
        <w:adjustRightInd w:val="0"/>
        <w:rPr>
          <w:rFonts w:ascii="Helvetica" w:hAnsi="Helvetica" w:cs="Helvetica"/>
        </w:rPr>
      </w:pPr>
      <w:r w:rsidRPr="008555B8">
        <w:rPr>
          <w:rFonts w:ascii="Helvetica" w:hAnsi="Helvetica" w:cs="Helvetica"/>
          <w:highlight w:val="cyan"/>
        </w:rPr>
        <w:t>Synopsis 2</w:t>
      </w:r>
    </w:p>
    <w:p w14:paraId="13B4CB2C" w14:textId="77777777" w:rsidR="004F098D" w:rsidRDefault="00AD6FEB" w:rsidP="004F098D">
      <w:pPr>
        <w:widowControl w:val="0"/>
        <w:autoSpaceDE w:val="0"/>
        <w:autoSpaceDN w:val="0"/>
        <w:adjustRightInd w:val="0"/>
        <w:rPr>
          <w:rFonts w:ascii="Helvetica" w:hAnsi="Helvetica" w:cs="Helvetica"/>
        </w:rPr>
      </w:pPr>
      <w:hyperlink r:id="rId459" w:history="1">
        <w:r w:rsidR="004F098D">
          <w:rPr>
            <w:rFonts w:ascii="Helvetica" w:hAnsi="Helvetica" w:cs="Helvetica"/>
            <w:color w:val="386EFF"/>
            <w:u w:val="single" w:color="386EFF"/>
          </w:rPr>
          <w:t>http://www.grants.gov/web/grants/view-opportunity.html?oppId=292791</w:t>
        </w:r>
      </w:hyperlink>
    </w:p>
    <w:p w14:paraId="19E300F2" w14:textId="77777777" w:rsidR="004F098D" w:rsidRDefault="004F098D" w:rsidP="004F098D">
      <w:pPr>
        <w:widowControl w:val="0"/>
        <w:autoSpaceDE w:val="0"/>
        <w:autoSpaceDN w:val="0"/>
        <w:adjustRightInd w:val="0"/>
        <w:rPr>
          <w:rFonts w:ascii="Helvetica" w:hAnsi="Helvetica" w:cs="Helvetica"/>
        </w:rPr>
      </w:pPr>
    </w:p>
    <w:p w14:paraId="34A812F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NASA Headquarters</w:t>
      </w:r>
    </w:p>
    <w:p w14:paraId="2EEC5969"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NASA Astrobiology Institute - Cycle 8</w:t>
      </w:r>
    </w:p>
    <w:p w14:paraId="3C2ED62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2</w:t>
      </w:r>
    </w:p>
    <w:p w14:paraId="6BDA7B2B" w14:textId="77777777" w:rsidR="004F098D" w:rsidRDefault="00AD6FEB" w:rsidP="004F098D">
      <w:pPr>
        <w:widowControl w:val="0"/>
        <w:autoSpaceDE w:val="0"/>
        <w:autoSpaceDN w:val="0"/>
        <w:adjustRightInd w:val="0"/>
        <w:rPr>
          <w:rFonts w:ascii="Helvetica" w:hAnsi="Helvetica" w:cs="Helvetica"/>
        </w:rPr>
      </w:pPr>
      <w:hyperlink r:id="rId460" w:history="1">
        <w:r w:rsidR="004F098D">
          <w:rPr>
            <w:rFonts w:ascii="Helvetica" w:hAnsi="Helvetica" w:cs="Helvetica"/>
            <w:color w:val="386EFF"/>
            <w:u w:val="single" w:color="386EFF"/>
          </w:rPr>
          <w:t>http://www.grants.gov/web/grants/view-opportunity.html?oppId=292102</w:t>
        </w:r>
      </w:hyperlink>
    </w:p>
    <w:p w14:paraId="11A6C452" w14:textId="77777777" w:rsidR="004F098D" w:rsidRPr="005D3F9C" w:rsidRDefault="004F098D" w:rsidP="00B756C2">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08" w:name="NARA"/>
      <w:bookmarkEnd w:id="408"/>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09" w:name="NARAGrantOpps"/>
      <w:bookmarkEnd w:id="409"/>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461"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3B1C37A1" w14:textId="652840E3" w:rsidR="002D6DAE" w:rsidRDefault="00AD6FEB" w:rsidP="00B756C2">
      <w:pPr>
        <w:widowControl w:val="0"/>
        <w:pBdr>
          <w:bottom w:val="single" w:sz="6" w:space="1" w:color="auto"/>
        </w:pBdr>
        <w:autoSpaceDE w:val="0"/>
        <w:autoSpaceDN w:val="0"/>
        <w:adjustRightInd w:val="0"/>
        <w:rPr>
          <w:rFonts w:ascii="Helvetica" w:hAnsi="Helvetica" w:cs="Helvetica"/>
        </w:rPr>
      </w:pPr>
      <w:hyperlink r:id="rId463"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10" w:name="NARAPrograms"/>
      <w:bookmarkEnd w:id="410"/>
      <w:r>
        <w:rPr>
          <w:rFonts w:ascii="Helvetica" w:hAnsi="Helvetica" w:cs="Helvetica"/>
        </w:rPr>
        <w:t>Programs:</w:t>
      </w:r>
    </w:p>
    <w:p w14:paraId="61CC5118" w14:textId="77777777" w:rsidR="000E283A" w:rsidRDefault="000E283A" w:rsidP="000E283A">
      <w:pPr>
        <w:widowControl w:val="0"/>
        <w:autoSpaceDE w:val="0"/>
        <w:autoSpaceDN w:val="0"/>
        <w:adjustRightInd w:val="0"/>
        <w:rPr>
          <w:rFonts w:ascii="Helvetica" w:hAnsi="Helvetica" w:cs="Helvetica"/>
        </w:rPr>
      </w:pPr>
    </w:p>
    <w:p w14:paraId="46F48C44" w14:textId="77777777" w:rsidR="00B756C2" w:rsidRPr="005D3F9C" w:rsidRDefault="00B756C2" w:rsidP="00B756C2">
      <w:pPr>
        <w:widowControl w:val="0"/>
        <w:autoSpaceDE w:val="0"/>
        <w:autoSpaceDN w:val="0"/>
        <w:adjustRightInd w:val="0"/>
        <w:rPr>
          <w:rFonts w:ascii="Helvetica" w:hAnsi="Helvetica" w:cs="Helvetica"/>
        </w:rPr>
      </w:pPr>
      <w:bookmarkStart w:id="411" w:name="NARAPubHistRec"/>
      <w:bookmarkStart w:id="412" w:name="NARAReminders"/>
      <w:bookmarkEnd w:id="411"/>
      <w:bookmarkEnd w:id="412"/>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042D1A21" w14:textId="77777777" w:rsidR="00261C45" w:rsidRPr="00580D33" w:rsidRDefault="00261C45" w:rsidP="00261C45">
      <w:pPr>
        <w:widowControl w:val="0"/>
        <w:autoSpaceDE w:val="0"/>
        <w:autoSpaceDN w:val="0"/>
        <w:adjustRightInd w:val="0"/>
        <w:rPr>
          <w:rFonts w:ascii="Helvetica" w:hAnsi="Helvetica" w:cs="Helvetica"/>
          <w:highlight w:val="cyan"/>
        </w:rPr>
      </w:pPr>
      <w:bookmarkStart w:id="413" w:name="NARAEditions"/>
      <w:bookmarkEnd w:id="413"/>
      <w:r w:rsidRPr="00580D33">
        <w:rPr>
          <w:rFonts w:ascii="Helvetica" w:hAnsi="Helvetica" w:cs="Helvetica"/>
          <w:highlight w:val="cyan"/>
        </w:rPr>
        <w:t>Publishing Historical Records in Documentary Editions</w:t>
      </w:r>
    </w:p>
    <w:p w14:paraId="515018D0" w14:textId="77777777" w:rsidR="00261C45" w:rsidRDefault="00261C45" w:rsidP="00261C45">
      <w:pPr>
        <w:widowControl w:val="0"/>
        <w:autoSpaceDE w:val="0"/>
        <w:autoSpaceDN w:val="0"/>
        <w:adjustRightInd w:val="0"/>
        <w:rPr>
          <w:rFonts w:ascii="Helvetica" w:hAnsi="Helvetica" w:cs="Helvetica"/>
        </w:rPr>
      </w:pPr>
      <w:r w:rsidRPr="00580D33">
        <w:rPr>
          <w:rFonts w:ascii="Helvetica" w:hAnsi="Helvetica" w:cs="Helvetica"/>
          <w:highlight w:val="cyan"/>
        </w:rPr>
        <w:t>Synopsis 1</w:t>
      </w:r>
    </w:p>
    <w:p w14:paraId="08D4BF94" w14:textId="77777777" w:rsidR="00261C45" w:rsidRDefault="00261C45" w:rsidP="00261C45">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261C45" w:rsidRPr="000E283A" w14:paraId="05D77C7F" w14:textId="77777777" w:rsidTr="00261C45">
        <w:tc>
          <w:tcPr>
            <w:tcW w:w="4533" w:type="dxa"/>
            <w:tcMar>
              <w:top w:w="100" w:type="nil"/>
              <w:left w:w="100" w:type="nil"/>
              <w:bottom w:w="100" w:type="nil"/>
              <w:right w:w="100" w:type="nil"/>
            </w:tcMar>
          </w:tcPr>
          <w:p w14:paraId="64C64656"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Document Type:</w:t>
            </w:r>
          </w:p>
        </w:tc>
        <w:tc>
          <w:tcPr>
            <w:tcW w:w="5806" w:type="dxa"/>
            <w:tcMar>
              <w:top w:w="100" w:type="nil"/>
              <w:left w:w="100" w:type="nil"/>
              <w:bottom w:w="100" w:type="nil"/>
              <w:right w:w="100" w:type="nil"/>
            </w:tcMar>
            <w:vAlign w:val="center"/>
          </w:tcPr>
          <w:p w14:paraId="25854C93"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Grants Notice</w:t>
            </w:r>
          </w:p>
        </w:tc>
      </w:tr>
      <w:tr w:rsidR="00261C45" w:rsidRPr="000E283A" w14:paraId="4E59FBC8" w14:textId="77777777" w:rsidTr="00261C45">
        <w:tblPrEx>
          <w:tblBorders>
            <w:top w:val="none" w:sz="0" w:space="0" w:color="auto"/>
          </w:tblBorders>
        </w:tblPrEx>
        <w:tc>
          <w:tcPr>
            <w:tcW w:w="4533" w:type="dxa"/>
            <w:tcMar>
              <w:top w:w="100" w:type="nil"/>
              <w:left w:w="100" w:type="nil"/>
              <w:bottom w:w="100" w:type="nil"/>
              <w:right w:w="100" w:type="nil"/>
            </w:tcMar>
          </w:tcPr>
          <w:p w14:paraId="36CFC67D"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5BFE85A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EDITIONS-201706</w:t>
            </w:r>
          </w:p>
        </w:tc>
      </w:tr>
      <w:tr w:rsidR="00261C45" w:rsidRPr="000E283A" w14:paraId="7E0721C1" w14:textId="77777777" w:rsidTr="00261C45">
        <w:tblPrEx>
          <w:tblBorders>
            <w:top w:val="none" w:sz="0" w:space="0" w:color="auto"/>
          </w:tblBorders>
        </w:tblPrEx>
        <w:tc>
          <w:tcPr>
            <w:tcW w:w="4533" w:type="dxa"/>
            <w:tcMar>
              <w:top w:w="100" w:type="nil"/>
              <w:left w:w="100" w:type="nil"/>
              <w:bottom w:w="100" w:type="nil"/>
              <w:right w:w="100" w:type="nil"/>
            </w:tcMar>
          </w:tcPr>
          <w:p w14:paraId="6D1D169F"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0FF9D25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Publishing Historical Records in Documentary Editions</w:t>
            </w:r>
          </w:p>
        </w:tc>
      </w:tr>
      <w:tr w:rsidR="00261C45" w:rsidRPr="000E283A" w14:paraId="324D0F03" w14:textId="77777777" w:rsidTr="00261C45">
        <w:tblPrEx>
          <w:tblBorders>
            <w:top w:val="none" w:sz="0" w:space="0" w:color="auto"/>
          </w:tblBorders>
        </w:tblPrEx>
        <w:tc>
          <w:tcPr>
            <w:tcW w:w="4533" w:type="dxa"/>
            <w:tcMar>
              <w:top w:w="100" w:type="nil"/>
              <w:left w:w="100" w:type="nil"/>
              <w:bottom w:w="100" w:type="nil"/>
              <w:right w:w="100" w:type="nil"/>
            </w:tcMar>
          </w:tcPr>
          <w:p w14:paraId="72A6D442"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w:t>
            </w:r>
          </w:p>
        </w:tc>
        <w:tc>
          <w:tcPr>
            <w:tcW w:w="5806" w:type="dxa"/>
            <w:tcMar>
              <w:top w:w="100" w:type="nil"/>
              <w:left w:w="100" w:type="nil"/>
              <w:bottom w:w="100" w:type="nil"/>
              <w:right w:w="100" w:type="nil"/>
            </w:tcMar>
            <w:vAlign w:val="center"/>
          </w:tcPr>
          <w:p w14:paraId="0529DE9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Discretionary</w:t>
            </w:r>
          </w:p>
        </w:tc>
      </w:tr>
      <w:tr w:rsidR="00261C45" w:rsidRPr="000E283A" w14:paraId="5395FF39" w14:textId="77777777" w:rsidTr="00261C45">
        <w:tblPrEx>
          <w:tblBorders>
            <w:top w:val="none" w:sz="0" w:space="0" w:color="auto"/>
          </w:tblBorders>
        </w:tblPrEx>
        <w:tc>
          <w:tcPr>
            <w:tcW w:w="4533" w:type="dxa"/>
            <w:tcMar>
              <w:top w:w="100" w:type="nil"/>
              <w:left w:w="100" w:type="nil"/>
              <w:bottom w:w="100" w:type="nil"/>
              <w:right w:w="100" w:type="nil"/>
            </w:tcMar>
          </w:tcPr>
          <w:p w14:paraId="5145BCD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7B6B046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1D44B52E" w14:textId="77777777" w:rsidTr="00261C45">
        <w:tblPrEx>
          <w:tblBorders>
            <w:top w:val="none" w:sz="0" w:space="0" w:color="auto"/>
          </w:tblBorders>
        </w:tblPrEx>
        <w:tc>
          <w:tcPr>
            <w:tcW w:w="4533" w:type="dxa"/>
            <w:tcMar>
              <w:top w:w="100" w:type="nil"/>
              <w:left w:w="100" w:type="nil"/>
              <w:bottom w:w="100" w:type="nil"/>
              <w:right w:w="100" w:type="nil"/>
            </w:tcMar>
          </w:tcPr>
          <w:p w14:paraId="3C6D12F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Instrument Type:</w:t>
            </w:r>
          </w:p>
        </w:tc>
        <w:tc>
          <w:tcPr>
            <w:tcW w:w="5806" w:type="dxa"/>
            <w:tcMar>
              <w:top w:w="100" w:type="nil"/>
              <w:left w:w="100" w:type="nil"/>
              <w:bottom w:w="100" w:type="nil"/>
              <w:right w:w="100" w:type="nil"/>
            </w:tcMar>
            <w:vAlign w:val="center"/>
          </w:tcPr>
          <w:p w14:paraId="3F7C43E0"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w:t>
            </w:r>
          </w:p>
        </w:tc>
      </w:tr>
      <w:tr w:rsidR="00261C45" w:rsidRPr="000E283A" w14:paraId="09B67B79" w14:textId="77777777" w:rsidTr="00261C45">
        <w:tblPrEx>
          <w:tblBorders>
            <w:top w:val="none" w:sz="0" w:space="0" w:color="auto"/>
          </w:tblBorders>
        </w:tblPrEx>
        <w:tc>
          <w:tcPr>
            <w:tcW w:w="4533" w:type="dxa"/>
            <w:tcMar>
              <w:top w:w="100" w:type="nil"/>
              <w:left w:w="100" w:type="nil"/>
              <w:bottom w:w="100" w:type="nil"/>
              <w:right w:w="100" w:type="nil"/>
            </w:tcMar>
          </w:tcPr>
          <w:p w14:paraId="6FE76027"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1A60AC1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Humanities (see "Cultural Affairs" in CFDA)</w:t>
            </w:r>
          </w:p>
        </w:tc>
      </w:tr>
      <w:tr w:rsidR="00261C45" w:rsidRPr="000E283A" w14:paraId="7B1B64F1" w14:textId="77777777" w:rsidTr="00261C45">
        <w:tblPrEx>
          <w:tblBorders>
            <w:top w:val="none" w:sz="0" w:space="0" w:color="auto"/>
          </w:tblBorders>
        </w:tblPrEx>
        <w:tc>
          <w:tcPr>
            <w:tcW w:w="4533" w:type="dxa"/>
            <w:tcMar>
              <w:top w:w="100" w:type="nil"/>
              <w:left w:w="100" w:type="nil"/>
              <w:bottom w:w="100" w:type="nil"/>
              <w:right w:w="100" w:type="nil"/>
            </w:tcMar>
          </w:tcPr>
          <w:p w14:paraId="38AB7C4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Explanation:</w:t>
            </w:r>
          </w:p>
        </w:tc>
        <w:tc>
          <w:tcPr>
            <w:tcW w:w="5806" w:type="dxa"/>
            <w:tcMar>
              <w:top w:w="100" w:type="nil"/>
              <w:left w:w="100" w:type="nil"/>
              <w:bottom w:w="100" w:type="nil"/>
              <w:right w:w="100" w:type="nil"/>
            </w:tcMar>
            <w:vAlign w:val="center"/>
          </w:tcPr>
          <w:p w14:paraId="25CB161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285176D6" w14:textId="77777777" w:rsidTr="00261C45">
        <w:tblPrEx>
          <w:tblBorders>
            <w:top w:val="none" w:sz="0" w:space="0" w:color="auto"/>
          </w:tblBorders>
        </w:tblPrEx>
        <w:tc>
          <w:tcPr>
            <w:tcW w:w="4533" w:type="dxa"/>
            <w:tcMar>
              <w:top w:w="100" w:type="nil"/>
              <w:left w:w="100" w:type="nil"/>
              <w:bottom w:w="100" w:type="nil"/>
              <w:right w:w="100" w:type="nil"/>
            </w:tcMar>
          </w:tcPr>
          <w:p w14:paraId="64FC63AA"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4188632C"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w:t>
            </w:r>
          </w:p>
        </w:tc>
      </w:tr>
      <w:tr w:rsidR="00261C45" w:rsidRPr="000E283A" w14:paraId="6C50B5A3" w14:textId="77777777" w:rsidTr="00261C45">
        <w:tblPrEx>
          <w:tblBorders>
            <w:top w:val="none" w:sz="0" w:space="0" w:color="auto"/>
          </w:tblBorders>
        </w:tblPrEx>
        <w:tc>
          <w:tcPr>
            <w:tcW w:w="4533" w:type="dxa"/>
            <w:tcMar>
              <w:top w:w="100" w:type="nil"/>
              <w:left w:w="100" w:type="nil"/>
              <w:bottom w:w="100" w:type="nil"/>
              <w:right w:w="100" w:type="nil"/>
            </w:tcMar>
          </w:tcPr>
          <w:p w14:paraId="5848C02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CFDA Number(s):</w:t>
            </w:r>
          </w:p>
        </w:tc>
        <w:tc>
          <w:tcPr>
            <w:tcW w:w="5806" w:type="dxa"/>
            <w:tcMar>
              <w:top w:w="100" w:type="nil"/>
              <w:left w:w="100" w:type="nil"/>
              <w:bottom w:w="100" w:type="nil"/>
              <w:right w:w="100" w:type="nil"/>
            </w:tcMar>
            <w:vAlign w:val="center"/>
          </w:tcPr>
          <w:p w14:paraId="79FFFB1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89.003 -- National Historical Publications and Records Grants</w:t>
            </w:r>
          </w:p>
        </w:tc>
      </w:tr>
      <w:tr w:rsidR="00261C45" w:rsidRPr="000E283A" w14:paraId="31025B92" w14:textId="77777777" w:rsidTr="00261C45">
        <w:tc>
          <w:tcPr>
            <w:tcW w:w="4533" w:type="dxa"/>
            <w:tcMar>
              <w:top w:w="100" w:type="nil"/>
              <w:left w:w="100" w:type="nil"/>
              <w:bottom w:w="100" w:type="nil"/>
              <w:right w:w="100" w:type="nil"/>
            </w:tcMar>
          </w:tcPr>
          <w:p w14:paraId="6F551A09"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2ED4B3CC"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Yes</w:t>
            </w:r>
          </w:p>
        </w:tc>
      </w:tr>
      <w:tr w:rsidR="00261C45" w14:paraId="524E9315" w14:textId="77777777" w:rsidTr="00261C45">
        <w:tc>
          <w:tcPr>
            <w:tcW w:w="4533" w:type="dxa"/>
            <w:tcBorders>
              <w:left w:val="nil"/>
            </w:tcBorders>
            <w:tcMar>
              <w:top w:w="100" w:type="nil"/>
              <w:left w:w="100" w:type="nil"/>
              <w:bottom w:w="100" w:type="nil"/>
              <w:right w:w="100" w:type="nil"/>
            </w:tcMar>
          </w:tcPr>
          <w:p w14:paraId="427FCE4D"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3C1A26C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Synopsis 1</w:t>
            </w:r>
          </w:p>
        </w:tc>
      </w:tr>
      <w:tr w:rsidR="00261C45" w14:paraId="4D6A81C9" w14:textId="77777777" w:rsidTr="00261C45">
        <w:tc>
          <w:tcPr>
            <w:tcW w:w="4533" w:type="dxa"/>
            <w:tcBorders>
              <w:left w:val="nil"/>
            </w:tcBorders>
            <w:tcMar>
              <w:top w:w="100" w:type="nil"/>
              <w:left w:w="100" w:type="nil"/>
              <w:bottom w:w="100" w:type="nil"/>
              <w:right w:w="100" w:type="nil"/>
            </w:tcMar>
          </w:tcPr>
          <w:p w14:paraId="2B6D70F6"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2093492A"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1E608901" w14:textId="77777777" w:rsidTr="00261C45">
        <w:tc>
          <w:tcPr>
            <w:tcW w:w="4533" w:type="dxa"/>
            <w:tcBorders>
              <w:left w:val="nil"/>
            </w:tcBorders>
            <w:tcMar>
              <w:top w:w="100" w:type="nil"/>
              <w:left w:w="100" w:type="nil"/>
              <w:bottom w:w="100" w:type="nil"/>
              <w:right w:w="100" w:type="nil"/>
            </w:tcMar>
          </w:tcPr>
          <w:p w14:paraId="0A01D856"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03D50654"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06D32198" w14:textId="77777777" w:rsidTr="00261C45">
        <w:tc>
          <w:tcPr>
            <w:tcW w:w="4533" w:type="dxa"/>
            <w:tcBorders>
              <w:left w:val="nil"/>
            </w:tcBorders>
            <w:tcMar>
              <w:top w:w="100" w:type="nil"/>
              <w:left w:w="100" w:type="nil"/>
              <w:bottom w:w="100" w:type="nil"/>
              <w:right w:w="100" w:type="nil"/>
            </w:tcMar>
          </w:tcPr>
          <w:p w14:paraId="78749F96"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2D1B2E7C" w14:textId="65C39A68"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Jun 14, </w:t>
            </w:r>
            <w:r w:rsidR="003646B5" w:rsidRPr="000E283A">
              <w:rPr>
                <w:rFonts w:ascii="Helvetica" w:hAnsi="Helvetica" w:cs="Helvetica"/>
              </w:rPr>
              <w:t>2017 </w:t>
            </w:r>
          </w:p>
        </w:tc>
      </w:tr>
      <w:tr w:rsidR="00261C45" w14:paraId="6719832F" w14:textId="77777777" w:rsidTr="00261C45">
        <w:tc>
          <w:tcPr>
            <w:tcW w:w="4533" w:type="dxa"/>
            <w:tcBorders>
              <w:left w:val="nil"/>
            </w:tcBorders>
            <w:tcMar>
              <w:top w:w="100" w:type="nil"/>
              <w:left w:w="100" w:type="nil"/>
              <w:bottom w:w="100" w:type="nil"/>
              <w:right w:w="100" w:type="nil"/>
            </w:tcMar>
          </w:tcPr>
          <w:p w14:paraId="6CBC6FD3"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141AE6EB" w14:textId="656EFD72"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Jun 14, </w:t>
            </w:r>
            <w:r w:rsidR="003646B5" w:rsidRPr="000E283A">
              <w:rPr>
                <w:rFonts w:ascii="Helvetica" w:hAnsi="Helvetica" w:cs="Helvetica"/>
              </w:rPr>
              <w:t>2017 </w:t>
            </w:r>
          </w:p>
        </w:tc>
      </w:tr>
      <w:tr w:rsidR="00261C45" w14:paraId="4E145BD2" w14:textId="77777777" w:rsidTr="00261C45">
        <w:tc>
          <w:tcPr>
            <w:tcW w:w="4533" w:type="dxa"/>
            <w:tcBorders>
              <w:left w:val="nil"/>
            </w:tcBorders>
            <w:tcMar>
              <w:top w:w="100" w:type="nil"/>
              <w:left w:w="100" w:type="nil"/>
              <w:bottom w:w="100" w:type="nil"/>
              <w:right w:w="100" w:type="nil"/>
            </w:tcMar>
          </w:tcPr>
          <w:p w14:paraId="58CA9CA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6FE8B92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14:paraId="59F98EAF" w14:textId="77777777" w:rsidTr="00261C45">
        <w:tc>
          <w:tcPr>
            <w:tcW w:w="4533" w:type="dxa"/>
            <w:tcBorders>
              <w:left w:val="nil"/>
            </w:tcBorders>
            <w:tcMar>
              <w:top w:w="100" w:type="nil"/>
              <w:left w:w="100" w:type="nil"/>
              <w:bottom w:w="100" w:type="nil"/>
              <w:right w:w="100" w:type="nil"/>
            </w:tcMar>
          </w:tcPr>
          <w:p w14:paraId="7E135FED"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485402B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$2,500,000</w:t>
            </w:r>
          </w:p>
        </w:tc>
      </w:tr>
      <w:tr w:rsidR="00261C45" w14:paraId="36438E75" w14:textId="77777777" w:rsidTr="00261C45">
        <w:tc>
          <w:tcPr>
            <w:tcW w:w="4533" w:type="dxa"/>
            <w:tcBorders>
              <w:left w:val="nil"/>
            </w:tcBorders>
            <w:tcMar>
              <w:top w:w="100" w:type="nil"/>
              <w:left w:w="100" w:type="nil"/>
              <w:bottom w:w="100" w:type="nil"/>
              <w:right w:w="100" w:type="nil"/>
            </w:tcMar>
          </w:tcPr>
          <w:p w14:paraId="55E3A5BE"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195A3F8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$200,000</w:t>
            </w:r>
          </w:p>
        </w:tc>
      </w:tr>
      <w:tr w:rsidR="00261C45" w14:paraId="4602D5B9" w14:textId="77777777" w:rsidTr="00261C45">
        <w:tc>
          <w:tcPr>
            <w:tcW w:w="4533" w:type="dxa"/>
            <w:tcBorders>
              <w:left w:val="nil"/>
            </w:tcBorders>
            <w:tcMar>
              <w:top w:w="100" w:type="nil"/>
              <w:left w:w="100" w:type="nil"/>
              <w:bottom w:w="100" w:type="nil"/>
              <w:right w:w="100" w:type="nil"/>
            </w:tcMar>
          </w:tcPr>
          <w:p w14:paraId="58BD00B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65D20B2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$1</w:t>
            </w:r>
          </w:p>
        </w:tc>
      </w:tr>
      <w:tr w:rsidR="00261C45" w14:paraId="1994C08F" w14:textId="77777777" w:rsidTr="00261C45">
        <w:tc>
          <w:tcPr>
            <w:tcW w:w="4533" w:type="dxa"/>
            <w:tcBorders>
              <w:left w:val="nil"/>
            </w:tcBorders>
            <w:tcMar>
              <w:top w:w="100" w:type="nil"/>
              <w:left w:w="100" w:type="nil"/>
              <w:bottom w:w="100" w:type="nil"/>
              <w:right w:w="100" w:type="nil"/>
            </w:tcMar>
          </w:tcPr>
          <w:p w14:paraId="75CDEC07"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7E4AFD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Public and State controlled institutions of higher education</w:t>
            </w:r>
          </w:p>
          <w:p w14:paraId="1B3BC41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City or township governments</w:t>
            </w:r>
          </w:p>
          <w:p w14:paraId="5EDDBA1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State governments</w:t>
            </w:r>
          </w:p>
          <w:p w14:paraId="7B38A5C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Private institutions of higher education</w:t>
            </w:r>
          </w:p>
          <w:p w14:paraId="473C773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Nonprofits having a 501(c)(3) status with the IRS, other than institutions of higher education</w:t>
            </w:r>
          </w:p>
          <w:p w14:paraId="75B6748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Native American tribal governments (Federally recognized)</w:t>
            </w:r>
          </w:p>
          <w:p w14:paraId="73A199C3"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County governments</w:t>
            </w:r>
          </w:p>
        </w:tc>
      </w:tr>
      <w:tr w:rsidR="00261C45" w14:paraId="0ABCDF5C" w14:textId="77777777" w:rsidTr="00261C45">
        <w:tc>
          <w:tcPr>
            <w:tcW w:w="4533" w:type="dxa"/>
            <w:tcBorders>
              <w:left w:val="nil"/>
            </w:tcBorders>
            <w:tcMar>
              <w:top w:w="100" w:type="nil"/>
              <w:left w:w="100" w:type="nil"/>
              <w:bottom w:w="100" w:type="nil"/>
              <w:right w:w="100" w:type="nil"/>
            </w:tcMar>
          </w:tcPr>
          <w:p w14:paraId="7AABE50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2F7DDE10"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National Archives and Records Administration</w:t>
            </w:r>
          </w:p>
        </w:tc>
      </w:tr>
      <w:tr w:rsidR="00261C45" w14:paraId="26E2DED5" w14:textId="77777777" w:rsidTr="00261C45">
        <w:tc>
          <w:tcPr>
            <w:tcW w:w="4533" w:type="dxa"/>
            <w:tcBorders>
              <w:left w:val="nil"/>
            </w:tcBorders>
            <w:tcMar>
              <w:top w:w="100" w:type="nil"/>
              <w:left w:w="100" w:type="nil"/>
              <w:bottom w:w="100" w:type="nil"/>
              <w:right w:w="100" w:type="nil"/>
            </w:tcMar>
          </w:tcPr>
          <w:p w14:paraId="0AD1943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252F692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free access to these materials in an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2018.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261C45" w14:paraId="33D11895" w14:textId="77777777" w:rsidTr="00261C45">
        <w:tc>
          <w:tcPr>
            <w:tcW w:w="4533" w:type="dxa"/>
            <w:tcBorders>
              <w:left w:val="nil"/>
            </w:tcBorders>
            <w:tcMar>
              <w:top w:w="100" w:type="nil"/>
              <w:left w:w="100" w:type="nil"/>
              <w:bottom w:w="100" w:type="nil"/>
              <w:right w:w="100" w:type="nil"/>
            </w:tcMar>
          </w:tcPr>
          <w:p w14:paraId="688B520A"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43D74078" w14:textId="77777777" w:rsidR="00261C45" w:rsidRPr="000E283A" w:rsidRDefault="00AD6FEB" w:rsidP="00261C45">
            <w:pPr>
              <w:widowControl w:val="0"/>
              <w:autoSpaceDE w:val="0"/>
              <w:autoSpaceDN w:val="0"/>
              <w:adjustRightInd w:val="0"/>
              <w:rPr>
                <w:rFonts w:ascii="Helvetica" w:hAnsi="Helvetica" w:cs="Helvetica"/>
              </w:rPr>
            </w:pPr>
            <w:hyperlink r:id="rId464" w:history="1">
              <w:r w:rsidR="00261C45" w:rsidRPr="000E283A">
                <w:rPr>
                  <w:rStyle w:val="Hyperlink"/>
                  <w:rFonts w:ascii="Helvetica" w:hAnsi="Helvetica" w:cs="Helvetica"/>
                </w:rPr>
                <w:t>Link to full grant announcement, including additional requirements</w:t>
              </w:r>
            </w:hyperlink>
          </w:p>
        </w:tc>
      </w:tr>
      <w:tr w:rsidR="00261C45" w14:paraId="756A4698" w14:textId="77777777" w:rsidTr="00261C45">
        <w:tc>
          <w:tcPr>
            <w:tcW w:w="4533" w:type="dxa"/>
            <w:tcBorders>
              <w:left w:val="nil"/>
            </w:tcBorders>
            <w:tcMar>
              <w:top w:w="100" w:type="nil"/>
              <w:left w:w="100" w:type="nil"/>
              <w:bottom w:w="100" w:type="nil"/>
              <w:right w:w="100" w:type="nil"/>
            </w:tcMar>
          </w:tcPr>
          <w:p w14:paraId="77A8CF9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222FB370"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If you have difficulty accessing the full announcement electronically, please contact:</w:t>
            </w:r>
          </w:p>
          <w:p w14:paraId="1B03875D" w14:textId="77777777" w:rsidR="00261C45" w:rsidRPr="000E283A" w:rsidRDefault="00261C45" w:rsidP="00261C45">
            <w:pPr>
              <w:widowControl w:val="0"/>
              <w:autoSpaceDE w:val="0"/>
              <w:autoSpaceDN w:val="0"/>
              <w:adjustRightInd w:val="0"/>
              <w:rPr>
                <w:rFonts w:ascii="Helvetica" w:hAnsi="Helvetica" w:cs="Helvetica"/>
              </w:rPr>
            </w:pPr>
          </w:p>
          <w:p w14:paraId="716CACA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Jeff de la Concepcion Jeff.delaConcepcion@nara.gov </w:t>
            </w:r>
          </w:p>
          <w:p w14:paraId="7129B4BA" w14:textId="77777777" w:rsidR="00261C45" w:rsidRPr="000E283A" w:rsidRDefault="00261C45" w:rsidP="00261C45">
            <w:pPr>
              <w:widowControl w:val="0"/>
              <w:autoSpaceDE w:val="0"/>
              <w:autoSpaceDN w:val="0"/>
              <w:adjustRightInd w:val="0"/>
              <w:rPr>
                <w:rFonts w:ascii="Helvetica" w:hAnsi="Helvetica" w:cs="Helvetica"/>
              </w:rPr>
            </w:pPr>
          </w:p>
          <w:p w14:paraId="680726D9" w14:textId="77777777" w:rsidR="00261C45" w:rsidRPr="000E283A" w:rsidRDefault="00AD6FEB" w:rsidP="00261C45">
            <w:pPr>
              <w:widowControl w:val="0"/>
              <w:autoSpaceDE w:val="0"/>
              <w:autoSpaceDN w:val="0"/>
              <w:adjustRightInd w:val="0"/>
              <w:rPr>
                <w:rFonts w:ascii="Helvetica" w:hAnsi="Helvetica" w:cs="Helvetica"/>
              </w:rPr>
            </w:pPr>
            <w:hyperlink r:id="rId465" w:history="1">
              <w:r w:rsidR="00261C45" w:rsidRPr="000E283A">
                <w:rPr>
                  <w:rStyle w:val="Hyperlink"/>
                  <w:rFonts w:ascii="Helvetica" w:hAnsi="Helvetica" w:cs="Helvetica"/>
                </w:rPr>
                <w:t>Grant Information Specialist</w:t>
              </w:r>
            </w:hyperlink>
          </w:p>
        </w:tc>
      </w:tr>
    </w:tbl>
    <w:p w14:paraId="0923276A" w14:textId="77777777" w:rsidR="00261C45" w:rsidRDefault="00261C45" w:rsidP="00261C45">
      <w:pPr>
        <w:widowControl w:val="0"/>
        <w:autoSpaceDE w:val="0"/>
        <w:autoSpaceDN w:val="0"/>
        <w:adjustRightInd w:val="0"/>
        <w:rPr>
          <w:rFonts w:ascii="Helvetica" w:hAnsi="Helvetica" w:cs="Helvetica"/>
        </w:rPr>
      </w:pPr>
    </w:p>
    <w:p w14:paraId="24ABBA18" w14:textId="77777777" w:rsidR="00261C45" w:rsidRDefault="00AD6FEB" w:rsidP="00261C45">
      <w:pPr>
        <w:widowControl w:val="0"/>
        <w:pBdr>
          <w:bottom w:val="single" w:sz="6" w:space="1" w:color="auto"/>
        </w:pBdr>
        <w:autoSpaceDE w:val="0"/>
        <w:autoSpaceDN w:val="0"/>
        <w:adjustRightInd w:val="0"/>
        <w:rPr>
          <w:rFonts w:ascii="Helvetica" w:hAnsi="Helvetica" w:cs="Helvetica"/>
          <w:color w:val="386EFF"/>
          <w:u w:val="single" w:color="386EFF"/>
        </w:rPr>
      </w:pPr>
      <w:hyperlink r:id="rId466" w:history="1">
        <w:r w:rsidR="00261C45">
          <w:rPr>
            <w:rFonts w:ascii="Helvetica" w:hAnsi="Helvetica" w:cs="Helvetica"/>
            <w:color w:val="386EFF"/>
            <w:u w:val="single" w:color="386EFF"/>
          </w:rPr>
          <w:t>http://www.grants.gov/web/grants/view-opportunity.html?oppId=290563</w:t>
        </w:r>
      </w:hyperlink>
    </w:p>
    <w:p w14:paraId="6B0EE11D" w14:textId="77777777" w:rsidR="00261C45" w:rsidRDefault="00261C45" w:rsidP="00261C45">
      <w:pPr>
        <w:widowControl w:val="0"/>
        <w:pBdr>
          <w:bottom w:val="single" w:sz="6" w:space="1" w:color="auto"/>
        </w:pBdr>
        <w:autoSpaceDE w:val="0"/>
        <w:autoSpaceDN w:val="0"/>
        <w:adjustRightInd w:val="0"/>
        <w:rPr>
          <w:rFonts w:ascii="Helvetica" w:hAnsi="Helvetica" w:cs="Helvetica"/>
        </w:rPr>
      </w:pPr>
    </w:p>
    <w:p w14:paraId="34DF10CB" w14:textId="77777777" w:rsidR="00261C45" w:rsidRDefault="00261C45" w:rsidP="00261C45">
      <w:pPr>
        <w:widowControl w:val="0"/>
        <w:autoSpaceDE w:val="0"/>
        <w:autoSpaceDN w:val="0"/>
        <w:adjustRightInd w:val="0"/>
        <w:rPr>
          <w:rFonts w:ascii="Helvetica" w:hAnsi="Helvetica" w:cs="Helvetica"/>
        </w:rPr>
      </w:pPr>
    </w:p>
    <w:p w14:paraId="6C940DF1" w14:textId="77777777" w:rsidR="00261C45" w:rsidRPr="000E283A" w:rsidRDefault="00261C45" w:rsidP="00261C45">
      <w:pPr>
        <w:widowControl w:val="0"/>
        <w:autoSpaceDE w:val="0"/>
        <w:autoSpaceDN w:val="0"/>
        <w:adjustRightInd w:val="0"/>
        <w:rPr>
          <w:rFonts w:ascii="Tahoma" w:eastAsiaTheme="minorEastAsia" w:hAnsi="Tahoma" w:cs="Tahoma"/>
          <w:color w:val="00006D"/>
          <w:sz w:val="36"/>
          <w:szCs w:val="36"/>
        </w:rPr>
      </w:pPr>
      <w:r w:rsidRPr="000E283A">
        <w:rPr>
          <w:rFonts w:ascii="Helvetica" w:eastAsiaTheme="minorEastAsia" w:hAnsi="Helvetica" w:cs="Tahoma"/>
          <w:color w:val="00006D"/>
        </w:rPr>
        <w:t>EDITIONS-201710</w:t>
      </w:r>
      <w:r>
        <w:rPr>
          <w:rFonts w:ascii="Tahoma" w:eastAsiaTheme="minorEastAsia" w:hAnsi="Tahoma" w:cs="Tahoma"/>
          <w:color w:val="00006D"/>
          <w:sz w:val="36"/>
          <w:szCs w:val="36"/>
        </w:rPr>
        <w:t xml:space="preserve"> </w:t>
      </w:r>
      <w:r>
        <w:rPr>
          <w:rFonts w:ascii="Helvetica" w:hAnsi="Helvetica" w:cs="Helvetica"/>
        </w:rPr>
        <w:t>for Publishing Historical Records in Documentary Editions</w:t>
      </w:r>
    </w:p>
    <w:p w14:paraId="06E7BA5C" w14:textId="77777777" w:rsidR="00261C45" w:rsidRDefault="00261C45" w:rsidP="00261C45">
      <w:pPr>
        <w:widowControl w:val="0"/>
        <w:autoSpaceDE w:val="0"/>
        <w:autoSpaceDN w:val="0"/>
        <w:adjustRightInd w:val="0"/>
        <w:rPr>
          <w:rFonts w:ascii="Helvetica" w:hAnsi="Helvetica" w:cs="Helvetica"/>
        </w:rPr>
      </w:pPr>
      <w:r>
        <w:rPr>
          <w:rFonts w:ascii="Helvetica" w:hAnsi="Helvetica" w:cs="Helvetica"/>
        </w:rPr>
        <w:t>Synopsis 1</w:t>
      </w:r>
    </w:p>
    <w:p w14:paraId="02E50CCE" w14:textId="77777777" w:rsidR="00261C45" w:rsidRDefault="00261C45" w:rsidP="00261C45">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261C45" w:rsidRPr="000E283A" w14:paraId="0B83876C" w14:textId="77777777" w:rsidTr="00261C45">
        <w:tc>
          <w:tcPr>
            <w:tcW w:w="4533" w:type="dxa"/>
            <w:tcMar>
              <w:top w:w="100" w:type="nil"/>
              <w:left w:w="100" w:type="nil"/>
              <w:bottom w:w="100" w:type="nil"/>
              <w:right w:w="100" w:type="nil"/>
            </w:tcMar>
          </w:tcPr>
          <w:p w14:paraId="2828E2D9"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Document Type:</w:t>
            </w:r>
          </w:p>
        </w:tc>
        <w:tc>
          <w:tcPr>
            <w:tcW w:w="5806" w:type="dxa"/>
            <w:tcMar>
              <w:top w:w="100" w:type="nil"/>
              <w:left w:w="100" w:type="nil"/>
              <w:bottom w:w="100" w:type="nil"/>
              <w:right w:w="100" w:type="nil"/>
            </w:tcMar>
            <w:vAlign w:val="center"/>
          </w:tcPr>
          <w:p w14:paraId="4393788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Grants Notice</w:t>
            </w:r>
          </w:p>
        </w:tc>
      </w:tr>
      <w:tr w:rsidR="00261C45" w:rsidRPr="000E283A" w14:paraId="140986A2" w14:textId="77777777" w:rsidTr="00261C45">
        <w:tblPrEx>
          <w:tblBorders>
            <w:top w:val="none" w:sz="0" w:space="0" w:color="auto"/>
          </w:tblBorders>
        </w:tblPrEx>
        <w:tc>
          <w:tcPr>
            <w:tcW w:w="4533" w:type="dxa"/>
            <w:tcMar>
              <w:top w:w="100" w:type="nil"/>
              <w:left w:w="100" w:type="nil"/>
              <w:bottom w:w="100" w:type="nil"/>
              <w:right w:w="100" w:type="nil"/>
            </w:tcMar>
          </w:tcPr>
          <w:p w14:paraId="4FEEEC7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BF152FD"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EDITIONS-201710</w:t>
            </w:r>
          </w:p>
        </w:tc>
      </w:tr>
      <w:tr w:rsidR="00261C45" w:rsidRPr="000E283A" w14:paraId="4D093D16" w14:textId="77777777" w:rsidTr="00261C45">
        <w:tblPrEx>
          <w:tblBorders>
            <w:top w:val="none" w:sz="0" w:space="0" w:color="auto"/>
          </w:tblBorders>
        </w:tblPrEx>
        <w:tc>
          <w:tcPr>
            <w:tcW w:w="4533" w:type="dxa"/>
            <w:tcMar>
              <w:top w:w="100" w:type="nil"/>
              <w:left w:w="100" w:type="nil"/>
              <w:bottom w:w="100" w:type="nil"/>
              <w:right w:w="100" w:type="nil"/>
            </w:tcMar>
          </w:tcPr>
          <w:p w14:paraId="4C7EBCB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51A4D03" w14:textId="3FE4F5B2" w:rsidR="00261C45" w:rsidRPr="000E283A" w:rsidRDefault="003646B5" w:rsidP="00261C45">
            <w:pPr>
              <w:widowControl w:val="0"/>
              <w:autoSpaceDE w:val="0"/>
              <w:autoSpaceDN w:val="0"/>
              <w:adjustRightInd w:val="0"/>
              <w:rPr>
                <w:rFonts w:ascii="Helvetica" w:hAnsi="Helvetica" w:cs="Helvetica"/>
              </w:rPr>
            </w:pPr>
            <w:r w:rsidRPr="000E283A">
              <w:rPr>
                <w:rFonts w:ascii="Helvetica" w:hAnsi="Helvetica" w:cs="Helvetica"/>
              </w:rPr>
              <w:t>For</w:t>
            </w:r>
            <w:r w:rsidR="00261C45" w:rsidRPr="000E283A">
              <w:rPr>
                <w:rFonts w:ascii="Helvetica" w:hAnsi="Helvetica" w:cs="Helvetica"/>
              </w:rPr>
              <w:t xml:space="preserve"> Publishing Historical Records in Documentary Editions</w:t>
            </w:r>
          </w:p>
        </w:tc>
      </w:tr>
      <w:tr w:rsidR="00261C45" w:rsidRPr="000E283A" w14:paraId="5BFA9165" w14:textId="77777777" w:rsidTr="00261C45">
        <w:tblPrEx>
          <w:tblBorders>
            <w:top w:val="none" w:sz="0" w:space="0" w:color="auto"/>
          </w:tblBorders>
        </w:tblPrEx>
        <w:tc>
          <w:tcPr>
            <w:tcW w:w="4533" w:type="dxa"/>
            <w:tcMar>
              <w:top w:w="100" w:type="nil"/>
              <w:left w:w="100" w:type="nil"/>
              <w:bottom w:w="100" w:type="nil"/>
              <w:right w:w="100" w:type="nil"/>
            </w:tcMar>
          </w:tcPr>
          <w:p w14:paraId="76795C6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w:t>
            </w:r>
          </w:p>
        </w:tc>
        <w:tc>
          <w:tcPr>
            <w:tcW w:w="5806" w:type="dxa"/>
            <w:tcMar>
              <w:top w:w="100" w:type="nil"/>
              <w:left w:w="100" w:type="nil"/>
              <w:bottom w:w="100" w:type="nil"/>
              <w:right w:w="100" w:type="nil"/>
            </w:tcMar>
            <w:vAlign w:val="center"/>
          </w:tcPr>
          <w:p w14:paraId="28DA5BA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Discretionary</w:t>
            </w:r>
          </w:p>
        </w:tc>
      </w:tr>
      <w:tr w:rsidR="00261C45" w:rsidRPr="000E283A" w14:paraId="7EEDFA76" w14:textId="77777777" w:rsidTr="00261C45">
        <w:tblPrEx>
          <w:tblBorders>
            <w:top w:val="none" w:sz="0" w:space="0" w:color="auto"/>
          </w:tblBorders>
        </w:tblPrEx>
        <w:tc>
          <w:tcPr>
            <w:tcW w:w="4533" w:type="dxa"/>
            <w:tcMar>
              <w:top w:w="100" w:type="nil"/>
              <w:left w:w="100" w:type="nil"/>
              <w:bottom w:w="100" w:type="nil"/>
              <w:right w:w="100" w:type="nil"/>
            </w:tcMar>
          </w:tcPr>
          <w:p w14:paraId="36A8C25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03340D4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361BC23E" w14:textId="77777777" w:rsidTr="00261C45">
        <w:tblPrEx>
          <w:tblBorders>
            <w:top w:val="none" w:sz="0" w:space="0" w:color="auto"/>
          </w:tblBorders>
        </w:tblPrEx>
        <w:tc>
          <w:tcPr>
            <w:tcW w:w="4533" w:type="dxa"/>
            <w:tcMar>
              <w:top w:w="100" w:type="nil"/>
              <w:left w:w="100" w:type="nil"/>
              <w:bottom w:w="100" w:type="nil"/>
              <w:right w:w="100" w:type="nil"/>
            </w:tcMar>
          </w:tcPr>
          <w:p w14:paraId="0AAE7E6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Instrument Type:</w:t>
            </w:r>
          </w:p>
        </w:tc>
        <w:tc>
          <w:tcPr>
            <w:tcW w:w="5806" w:type="dxa"/>
            <w:tcMar>
              <w:top w:w="100" w:type="nil"/>
              <w:left w:w="100" w:type="nil"/>
              <w:bottom w:w="100" w:type="nil"/>
              <w:right w:w="100" w:type="nil"/>
            </w:tcMar>
            <w:vAlign w:val="center"/>
          </w:tcPr>
          <w:p w14:paraId="6332FCD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w:t>
            </w:r>
          </w:p>
        </w:tc>
      </w:tr>
      <w:tr w:rsidR="00261C45" w:rsidRPr="000E283A" w14:paraId="786F8851" w14:textId="77777777" w:rsidTr="00261C45">
        <w:tblPrEx>
          <w:tblBorders>
            <w:top w:val="none" w:sz="0" w:space="0" w:color="auto"/>
          </w:tblBorders>
        </w:tblPrEx>
        <w:tc>
          <w:tcPr>
            <w:tcW w:w="4533" w:type="dxa"/>
            <w:tcMar>
              <w:top w:w="100" w:type="nil"/>
              <w:left w:w="100" w:type="nil"/>
              <w:bottom w:w="100" w:type="nil"/>
              <w:right w:w="100" w:type="nil"/>
            </w:tcMar>
          </w:tcPr>
          <w:p w14:paraId="61F7861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6FDFD15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Humanities (see "Cultural Affairs" in CFDA)</w:t>
            </w:r>
          </w:p>
        </w:tc>
      </w:tr>
      <w:tr w:rsidR="00261C45" w:rsidRPr="000E283A" w14:paraId="74F8792D" w14:textId="77777777" w:rsidTr="00261C45">
        <w:tblPrEx>
          <w:tblBorders>
            <w:top w:val="none" w:sz="0" w:space="0" w:color="auto"/>
          </w:tblBorders>
        </w:tblPrEx>
        <w:tc>
          <w:tcPr>
            <w:tcW w:w="4533" w:type="dxa"/>
            <w:tcMar>
              <w:top w:w="100" w:type="nil"/>
              <w:left w:w="100" w:type="nil"/>
              <w:bottom w:w="100" w:type="nil"/>
              <w:right w:w="100" w:type="nil"/>
            </w:tcMar>
          </w:tcPr>
          <w:p w14:paraId="69CD79C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Explanation:</w:t>
            </w:r>
          </w:p>
        </w:tc>
        <w:tc>
          <w:tcPr>
            <w:tcW w:w="5806" w:type="dxa"/>
            <w:tcMar>
              <w:top w:w="100" w:type="nil"/>
              <w:left w:w="100" w:type="nil"/>
              <w:bottom w:w="100" w:type="nil"/>
              <w:right w:w="100" w:type="nil"/>
            </w:tcMar>
            <w:vAlign w:val="center"/>
          </w:tcPr>
          <w:p w14:paraId="0AC6500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432FF8A3" w14:textId="77777777" w:rsidTr="00261C45">
        <w:tblPrEx>
          <w:tblBorders>
            <w:top w:val="none" w:sz="0" w:space="0" w:color="auto"/>
          </w:tblBorders>
        </w:tblPrEx>
        <w:tc>
          <w:tcPr>
            <w:tcW w:w="4533" w:type="dxa"/>
            <w:tcMar>
              <w:top w:w="100" w:type="nil"/>
              <w:left w:w="100" w:type="nil"/>
              <w:bottom w:w="100" w:type="nil"/>
              <w:right w:w="100" w:type="nil"/>
            </w:tcMar>
          </w:tcPr>
          <w:p w14:paraId="7B4D976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6AB52A9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w:t>
            </w:r>
          </w:p>
        </w:tc>
      </w:tr>
      <w:tr w:rsidR="00261C45" w:rsidRPr="000E283A" w14:paraId="1EB79D4B" w14:textId="77777777" w:rsidTr="00261C45">
        <w:tblPrEx>
          <w:tblBorders>
            <w:top w:val="none" w:sz="0" w:space="0" w:color="auto"/>
          </w:tblBorders>
        </w:tblPrEx>
        <w:tc>
          <w:tcPr>
            <w:tcW w:w="4533" w:type="dxa"/>
            <w:tcMar>
              <w:top w:w="100" w:type="nil"/>
              <w:left w:w="100" w:type="nil"/>
              <w:bottom w:w="100" w:type="nil"/>
              <w:right w:w="100" w:type="nil"/>
            </w:tcMar>
          </w:tcPr>
          <w:p w14:paraId="226262E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CFDA Number(s):</w:t>
            </w:r>
          </w:p>
        </w:tc>
        <w:tc>
          <w:tcPr>
            <w:tcW w:w="5806" w:type="dxa"/>
            <w:tcMar>
              <w:top w:w="100" w:type="nil"/>
              <w:left w:w="100" w:type="nil"/>
              <w:bottom w:w="100" w:type="nil"/>
              <w:right w:w="100" w:type="nil"/>
            </w:tcMar>
            <w:vAlign w:val="center"/>
          </w:tcPr>
          <w:p w14:paraId="3378072A"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89.003 -- National Historical Publications and Records Grants</w:t>
            </w:r>
          </w:p>
        </w:tc>
      </w:tr>
      <w:tr w:rsidR="00261C45" w:rsidRPr="000E283A" w14:paraId="061F9133" w14:textId="77777777" w:rsidTr="00261C45">
        <w:tc>
          <w:tcPr>
            <w:tcW w:w="4533" w:type="dxa"/>
            <w:tcMar>
              <w:top w:w="100" w:type="nil"/>
              <w:left w:w="100" w:type="nil"/>
              <w:bottom w:w="100" w:type="nil"/>
              <w:right w:w="100" w:type="nil"/>
            </w:tcMar>
          </w:tcPr>
          <w:p w14:paraId="051A013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51AD72F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Yes</w:t>
            </w:r>
          </w:p>
        </w:tc>
      </w:tr>
      <w:tr w:rsidR="00261C45" w14:paraId="267C23EC" w14:textId="77777777" w:rsidTr="00261C45">
        <w:tc>
          <w:tcPr>
            <w:tcW w:w="4533" w:type="dxa"/>
            <w:tcBorders>
              <w:left w:val="nil"/>
            </w:tcBorders>
            <w:tcMar>
              <w:top w:w="100" w:type="nil"/>
              <w:left w:w="100" w:type="nil"/>
              <w:bottom w:w="100" w:type="nil"/>
              <w:right w:w="100" w:type="nil"/>
            </w:tcMar>
          </w:tcPr>
          <w:p w14:paraId="0411F87E"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076BEA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Synopsis 1</w:t>
            </w:r>
          </w:p>
        </w:tc>
      </w:tr>
      <w:tr w:rsidR="00261C45" w14:paraId="4AAFAD8E" w14:textId="77777777" w:rsidTr="00261C45">
        <w:tc>
          <w:tcPr>
            <w:tcW w:w="4533" w:type="dxa"/>
            <w:tcBorders>
              <w:left w:val="nil"/>
            </w:tcBorders>
            <w:tcMar>
              <w:top w:w="100" w:type="nil"/>
              <w:left w:w="100" w:type="nil"/>
              <w:bottom w:w="100" w:type="nil"/>
              <w:right w:w="100" w:type="nil"/>
            </w:tcMar>
          </w:tcPr>
          <w:p w14:paraId="037ACAC3"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8C14CE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2957D9D1" w14:textId="77777777" w:rsidTr="00261C45">
        <w:tc>
          <w:tcPr>
            <w:tcW w:w="4533" w:type="dxa"/>
            <w:tcBorders>
              <w:left w:val="nil"/>
            </w:tcBorders>
            <w:tcMar>
              <w:top w:w="100" w:type="nil"/>
              <w:left w:w="100" w:type="nil"/>
              <w:bottom w:w="100" w:type="nil"/>
              <w:right w:w="100" w:type="nil"/>
            </w:tcMar>
          </w:tcPr>
          <w:p w14:paraId="50A1FB8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713C1754"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184CC384" w14:textId="77777777" w:rsidTr="00261C45">
        <w:tc>
          <w:tcPr>
            <w:tcW w:w="4533" w:type="dxa"/>
            <w:tcBorders>
              <w:left w:val="nil"/>
            </w:tcBorders>
            <w:tcMar>
              <w:top w:w="100" w:type="nil"/>
              <w:left w:w="100" w:type="nil"/>
              <w:bottom w:w="100" w:type="nil"/>
              <w:right w:w="100" w:type="nil"/>
            </w:tcMar>
          </w:tcPr>
          <w:p w14:paraId="2A4BFAC6"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3FE03B39" w14:textId="57389830"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Oct 05, </w:t>
            </w:r>
            <w:r w:rsidR="003646B5" w:rsidRPr="000E283A">
              <w:rPr>
                <w:rFonts w:ascii="Helvetica" w:hAnsi="Helvetica" w:cs="Helvetica"/>
              </w:rPr>
              <w:t>2017 </w:t>
            </w:r>
          </w:p>
        </w:tc>
      </w:tr>
      <w:tr w:rsidR="00261C45" w14:paraId="7F8BB1F0" w14:textId="77777777" w:rsidTr="00261C45">
        <w:tc>
          <w:tcPr>
            <w:tcW w:w="4533" w:type="dxa"/>
            <w:tcBorders>
              <w:left w:val="nil"/>
            </w:tcBorders>
            <w:tcMar>
              <w:top w:w="100" w:type="nil"/>
              <w:left w:w="100" w:type="nil"/>
              <w:bottom w:w="100" w:type="nil"/>
              <w:right w:w="100" w:type="nil"/>
            </w:tcMar>
          </w:tcPr>
          <w:p w14:paraId="53F54F3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04EC7D33" w14:textId="164710DD"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Oct 05, </w:t>
            </w:r>
            <w:r w:rsidR="003646B5" w:rsidRPr="000E283A">
              <w:rPr>
                <w:rFonts w:ascii="Helvetica" w:hAnsi="Helvetica" w:cs="Helvetica"/>
              </w:rPr>
              <w:t>2017 </w:t>
            </w:r>
          </w:p>
        </w:tc>
      </w:tr>
      <w:tr w:rsidR="00261C45" w14:paraId="0B9BAFBD" w14:textId="77777777" w:rsidTr="00261C45">
        <w:tc>
          <w:tcPr>
            <w:tcW w:w="4533" w:type="dxa"/>
            <w:tcBorders>
              <w:left w:val="nil"/>
            </w:tcBorders>
            <w:tcMar>
              <w:top w:w="100" w:type="nil"/>
              <w:left w:w="100" w:type="nil"/>
              <w:bottom w:w="100" w:type="nil"/>
              <w:right w:w="100" w:type="nil"/>
            </w:tcMar>
          </w:tcPr>
          <w:p w14:paraId="2D364F0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1782AFB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14:paraId="2224A9D1" w14:textId="77777777" w:rsidTr="00261C45">
        <w:tc>
          <w:tcPr>
            <w:tcW w:w="4533" w:type="dxa"/>
            <w:tcBorders>
              <w:left w:val="nil"/>
            </w:tcBorders>
            <w:tcMar>
              <w:top w:w="100" w:type="nil"/>
              <w:left w:w="100" w:type="nil"/>
              <w:bottom w:w="100" w:type="nil"/>
              <w:right w:w="100" w:type="nil"/>
            </w:tcMar>
          </w:tcPr>
          <w:p w14:paraId="6EB1983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2E2A26F1"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$2,500,000</w:t>
            </w:r>
          </w:p>
        </w:tc>
      </w:tr>
      <w:tr w:rsidR="00261C45" w14:paraId="5ED3EC02" w14:textId="77777777" w:rsidTr="00261C45">
        <w:tc>
          <w:tcPr>
            <w:tcW w:w="4533" w:type="dxa"/>
            <w:tcBorders>
              <w:left w:val="nil"/>
            </w:tcBorders>
            <w:tcMar>
              <w:top w:w="100" w:type="nil"/>
              <w:left w:w="100" w:type="nil"/>
              <w:bottom w:w="100" w:type="nil"/>
              <w:right w:w="100" w:type="nil"/>
            </w:tcMar>
          </w:tcPr>
          <w:p w14:paraId="73938E97"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7ED2249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$200,000</w:t>
            </w:r>
          </w:p>
        </w:tc>
      </w:tr>
      <w:tr w:rsidR="00261C45" w14:paraId="227E1045" w14:textId="77777777" w:rsidTr="00261C45">
        <w:tc>
          <w:tcPr>
            <w:tcW w:w="4533" w:type="dxa"/>
            <w:tcBorders>
              <w:left w:val="nil"/>
            </w:tcBorders>
            <w:tcMar>
              <w:top w:w="100" w:type="nil"/>
              <w:left w:w="100" w:type="nil"/>
              <w:bottom w:w="100" w:type="nil"/>
              <w:right w:w="100" w:type="nil"/>
            </w:tcMar>
          </w:tcPr>
          <w:p w14:paraId="0311F97F"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639D3EC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$1</w:t>
            </w:r>
          </w:p>
        </w:tc>
      </w:tr>
      <w:tr w:rsidR="00261C45" w14:paraId="7CD0A699" w14:textId="77777777" w:rsidTr="00261C45">
        <w:tc>
          <w:tcPr>
            <w:tcW w:w="4533" w:type="dxa"/>
            <w:tcBorders>
              <w:left w:val="nil"/>
            </w:tcBorders>
            <w:tcMar>
              <w:top w:w="100" w:type="nil"/>
              <w:left w:w="100" w:type="nil"/>
              <w:bottom w:w="100" w:type="nil"/>
              <w:right w:w="100" w:type="nil"/>
            </w:tcMar>
          </w:tcPr>
          <w:p w14:paraId="5942E57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66A854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County governments</w:t>
            </w:r>
          </w:p>
          <w:p w14:paraId="6F88270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Nonprofits having a 501(c)(3) status with the IRS, other than institutions of higher education</w:t>
            </w:r>
          </w:p>
          <w:p w14:paraId="554ED5F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Native American tribal governments (Federally recognized)</w:t>
            </w:r>
          </w:p>
          <w:p w14:paraId="4C745AF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City or township governments</w:t>
            </w:r>
          </w:p>
          <w:p w14:paraId="26D3CDC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Public and State controlled institutions of higher education</w:t>
            </w:r>
          </w:p>
          <w:p w14:paraId="268AA07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State governments</w:t>
            </w:r>
          </w:p>
          <w:p w14:paraId="2F3AC62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Private institutions of higher education</w:t>
            </w:r>
          </w:p>
        </w:tc>
      </w:tr>
      <w:tr w:rsidR="00261C45" w14:paraId="5F293D4C" w14:textId="77777777" w:rsidTr="00261C45">
        <w:tc>
          <w:tcPr>
            <w:tcW w:w="4533" w:type="dxa"/>
            <w:tcBorders>
              <w:left w:val="nil"/>
            </w:tcBorders>
            <w:tcMar>
              <w:top w:w="100" w:type="nil"/>
              <w:left w:w="100" w:type="nil"/>
              <w:bottom w:w="100" w:type="nil"/>
              <w:right w:w="100" w:type="nil"/>
            </w:tcMar>
          </w:tcPr>
          <w:p w14:paraId="6B94330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2F760EF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National Archives and Records Administration</w:t>
            </w:r>
          </w:p>
        </w:tc>
      </w:tr>
      <w:tr w:rsidR="00261C45" w14:paraId="76EE54F9" w14:textId="77777777" w:rsidTr="00261C45">
        <w:tc>
          <w:tcPr>
            <w:tcW w:w="4533" w:type="dxa"/>
            <w:tcBorders>
              <w:left w:val="nil"/>
            </w:tcBorders>
            <w:tcMar>
              <w:top w:w="100" w:type="nil"/>
              <w:left w:w="100" w:type="nil"/>
              <w:bottom w:w="100" w:type="nil"/>
              <w:right w:w="100" w:type="nil"/>
            </w:tcMar>
          </w:tcPr>
          <w:p w14:paraId="4C217A7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3B6398E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free access to these materials in an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2018.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261C45" w14:paraId="3758E95C" w14:textId="77777777" w:rsidTr="00261C45">
        <w:tc>
          <w:tcPr>
            <w:tcW w:w="4533" w:type="dxa"/>
            <w:tcBorders>
              <w:left w:val="nil"/>
            </w:tcBorders>
            <w:tcMar>
              <w:top w:w="100" w:type="nil"/>
              <w:left w:w="100" w:type="nil"/>
              <w:bottom w:w="100" w:type="nil"/>
              <w:right w:w="100" w:type="nil"/>
            </w:tcMar>
          </w:tcPr>
          <w:p w14:paraId="303EB9F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7171D72E" w14:textId="77777777" w:rsidR="00261C45" w:rsidRPr="000E283A" w:rsidRDefault="00AD6FEB" w:rsidP="00261C45">
            <w:pPr>
              <w:widowControl w:val="0"/>
              <w:autoSpaceDE w:val="0"/>
              <w:autoSpaceDN w:val="0"/>
              <w:adjustRightInd w:val="0"/>
              <w:rPr>
                <w:rFonts w:ascii="Helvetica" w:hAnsi="Helvetica" w:cs="Helvetica"/>
              </w:rPr>
            </w:pPr>
            <w:hyperlink r:id="rId467" w:history="1">
              <w:r w:rsidR="00261C45" w:rsidRPr="000E283A">
                <w:rPr>
                  <w:rStyle w:val="Hyperlink"/>
                  <w:rFonts w:ascii="Helvetica" w:hAnsi="Helvetica" w:cs="Helvetica"/>
                </w:rPr>
                <w:t>Link to full grant announcement, including additional requirements</w:t>
              </w:r>
            </w:hyperlink>
          </w:p>
        </w:tc>
      </w:tr>
      <w:tr w:rsidR="00261C45" w14:paraId="7EF1900D" w14:textId="77777777" w:rsidTr="00261C45">
        <w:tc>
          <w:tcPr>
            <w:tcW w:w="4533" w:type="dxa"/>
            <w:tcBorders>
              <w:left w:val="nil"/>
            </w:tcBorders>
            <w:tcMar>
              <w:top w:w="100" w:type="nil"/>
              <w:left w:w="100" w:type="nil"/>
              <w:bottom w:w="100" w:type="nil"/>
              <w:right w:w="100" w:type="nil"/>
            </w:tcMar>
          </w:tcPr>
          <w:p w14:paraId="68FD4CC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58767C40"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If you have difficulty accessing the full announcement electronically, please contact:</w:t>
            </w:r>
          </w:p>
          <w:p w14:paraId="548991EB" w14:textId="77777777" w:rsidR="00261C45" w:rsidRPr="000E283A" w:rsidRDefault="00261C45" w:rsidP="00261C45">
            <w:pPr>
              <w:widowControl w:val="0"/>
              <w:autoSpaceDE w:val="0"/>
              <w:autoSpaceDN w:val="0"/>
              <w:adjustRightInd w:val="0"/>
              <w:rPr>
                <w:rFonts w:ascii="Helvetica" w:hAnsi="Helvetica" w:cs="Helvetica"/>
              </w:rPr>
            </w:pPr>
          </w:p>
          <w:p w14:paraId="3CAFC913"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Jeff de la Concepcion Jeff.delaConcepcion@nara.gov </w:t>
            </w:r>
          </w:p>
          <w:p w14:paraId="3EC1BC8A" w14:textId="77777777" w:rsidR="00261C45" w:rsidRPr="000E283A" w:rsidRDefault="00261C45" w:rsidP="00261C45">
            <w:pPr>
              <w:widowControl w:val="0"/>
              <w:autoSpaceDE w:val="0"/>
              <w:autoSpaceDN w:val="0"/>
              <w:adjustRightInd w:val="0"/>
              <w:rPr>
                <w:rFonts w:ascii="Helvetica" w:hAnsi="Helvetica" w:cs="Helvetica"/>
              </w:rPr>
            </w:pPr>
          </w:p>
          <w:p w14:paraId="296ABD6C" w14:textId="77777777" w:rsidR="00261C45" w:rsidRPr="000E283A" w:rsidRDefault="00AD6FEB" w:rsidP="00261C45">
            <w:pPr>
              <w:widowControl w:val="0"/>
              <w:autoSpaceDE w:val="0"/>
              <w:autoSpaceDN w:val="0"/>
              <w:adjustRightInd w:val="0"/>
              <w:rPr>
                <w:rFonts w:ascii="Helvetica" w:hAnsi="Helvetica" w:cs="Helvetica"/>
              </w:rPr>
            </w:pPr>
            <w:hyperlink r:id="rId468" w:history="1">
              <w:r w:rsidR="00261C45" w:rsidRPr="000E283A">
                <w:rPr>
                  <w:rStyle w:val="Hyperlink"/>
                  <w:rFonts w:ascii="Helvetica" w:hAnsi="Helvetica" w:cs="Helvetica"/>
                </w:rPr>
                <w:t>Grant Information Specialist</w:t>
              </w:r>
            </w:hyperlink>
          </w:p>
        </w:tc>
      </w:tr>
    </w:tbl>
    <w:p w14:paraId="14304F4B" w14:textId="77777777" w:rsidR="00261C45" w:rsidRDefault="00261C45" w:rsidP="00261C45">
      <w:pPr>
        <w:widowControl w:val="0"/>
        <w:autoSpaceDE w:val="0"/>
        <w:autoSpaceDN w:val="0"/>
        <w:adjustRightInd w:val="0"/>
        <w:rPr>
          <w:rFonts w:ascii="Helvetica" w:hAnsi="Helvetica" w:cs="Helvetica"/>
        </w:rPr>
      </w:pPr>
    </w:p>
    <w:p w14:paraId="1C5E9A6F" w14:textId="77777777" w:rsidR="00261C45" w:rsidRDefault="00AD6FEB" w:rsidP="00261C45">
      <w:pPr>
        <w:widowControl w:val="0"/>
        <w:pBdr>
          <w:bottom w:val="single" w:sz="12" w:space="1" w:color="auto"/>
        </w:pBdr>
        <w:autoSpaceDE w:val="0"/>
        <w:autoSpaceDN w:val="0"/>
        <w:adjustRightInd w:val="0"/>
        <w:rPr>
          <w:rFonts w:ascii="Helvetica" w:hAnsi="Helvetica" w:cs="Helvetica"/>
          <w:color w:val="386EFF"/>
          <w:u w:val="single" w:color="386EFF"/>
        </w:rPr>
      </w:pPr>
      <w:hyperlink r:id="rId469" w:history="1">
        <w:r w:rsidR="00261C45">
          <w:rPr>
            <w:rFonts w:ascii="Helvetica" w:hAnsi="Helvetica" w:cs="Helvetica"/>
            <w:color w:val="386EFF"/>
            <w:u w:val="single" w:color="386EFF"/>
          </w:rPr>
          <w:t>http://www.grants.gov/web/grants/view-opportunity.html?oppId=290564</w:t>
        </w:r>
      </w:hyperlink>
    </w:p>
    <w:p w14:paraId="6D2A207C" w14:textId="77777777" w:rsidR="00261C45" w:rsidRPr="005D3F9C" w:rsidRDefault="00261C45" w:rsidP="00B756C2">
      <w:pPr>
        <w:widowControl w:val="0"/>
        <w:autoSpaceDE w:val="0"/>
        <w:autoSpaceDN w:val="0"/>
        <w:adjustRightInd w:val="0"/>
        <w:rPr>
          <w:rFonts w:ascii="Helvetica" w:hAnsi="Helvetica"/>
        </w:rPr>
      </w:pPr>
    </w:p>
    <w:p w14:paraId="220FB8DB" w14:textId="77777777" w:rsidR="004C16A2" w:rsidRPr="005D3F9C" w:rsidRDefault="004C16A2" w:rsidP="004C16A2">
      <w:pPr>
        <w:widowControl w:val="0"/>
        <w:autoSpaceDE w:val="0"/>
        <w:autoSpaceDN w:val="0"/>
        <w:adjustRightInd w:val="0"/>
        <w:rPr>
          <w:rFonts w:ascii="Helvetica" w:hAnsi="Helvetica" w:cs="Helvetica"/>
        </w:rPr>
      </w:pPr>
      <w:bookmarkStart w:id="414" w:name="NARAStateBoardProgramming"/>
      <w:bookmarkStart w:id="415" w:name="NARAPublishingHistoricalRecords"/>
      <w:bookmarkStart w:id="416" w:name="NARAAccesstoHistoricalRecords"/>
      <w:bookmarkEnd w:id="414"/>
      <w:bookmarkEnd w:id="415"/>
      <w:bookmarkEnd w:id="416"/>
      <w:r w:rsidRPr="005D3F9C">
        <w:rPr>
          <w:rFonts w:ascii="Helvetica" w:hAnsi="Helvetica" w:cs="Helvetica"/>
        </w:rPr>
        <w:t>Access to Historical Records - Major Initiatives</w:t>
      </w:r>
    </w:p>
    <w:p w14:paraId="50337828" w14:textId="77777777" w:rsidR="004C16A2" w:rsidRPr="005D3F9C" w:rsidRDefault="004C16A2" w:rsidP="004C16A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16A2" w:rsidRPr="005D3F9C" w14:paraId="4C317E2D" w14:textId="77777777" w:rsidTr="00037F4A">
        <w:tc>
          <w:tcPr>
            <w:tcW w:w="4540" w:type="dxa"/>
            <w:tcMar>
              <w:top w:w="100" w:type="nil"/>
              <w:left w:w="100" w:type="nil"/>
              <w:bottom w:w="100" w:type="nil"/>
              <w:right w:w="100" w:type="nil"/>
            </w:tcMar>
          </w:tcPr>
          <w:p w14:paraId="61958520"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4020FA5C"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4C16A2" w:rsidRPr="005D3F9C" w14:paraId="4973260A" w14:textId="77777777" w:rsidTr="00037F4A">
        <w:tblPrEx>
          <w:tblBorders>
            <w:top w:val="none" w:sz="0" w:space="0" w:color="auto"/>
          </w:tblBorders>
        </w:tblPrEx>
        <w:tc>
          <w:tcPr>
            <w:tcW w:w="4540" w:type="dxa"/>
            <w:tcMar>
              <w:top w:w="100" w:type="nil"/>
              <w:left w:w="100" w:type="nil"/>
              <w:bottom w:w="100" w:type="nil"/>
              <w:right w:w="100" w:type="nil"/>
            </w:tcMar>
          </w:tcPr>
          <w:p w14:paraId="21C26DA0"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F44E78"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MAJOR-201707</w:t>
            </w:r>
          </w:p>
        </w:tc>
      </w:tr>
      <w:tr w:rsidR="004C16A2" w:rsidRPr="005D3F9C" w14:paraId="52623E2B" w14:textId="77777777" w:rsidTr="00037F4A">
        <w:tblPrEx>
          <w:tblBorders>
            <w:top w:val="none" w:sz="0" w:space="0" w:color="auto"/>
          </w:tblBorders>
        </w:tblPrEx>
        <w:tc>
          <w:tcPr>
            <w:tcW w:w="4540" w:type="dxa"/>
            <w:tcMar>
              <w:top w:w="100" w:type="nil"/>
              <w:left w:w="100" w:type="nil"/>
              <w:bottom w:w="100" w:type="nil"/>
              <w:right w:w="100" w:type="nil"/>
            </w:tcMar>
          </w:tcPr>
          <w:p w14:paraId="61871C4E"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1755D1E7"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Access to Historical Records - Major Initiatives</w:t>
            </w:r>
          </w:p>
        </w:tc>
      </w:tr>
      <w:tr w:rsidR="004C16A2" w:rsidRPr="005D3F9C" w14:paraId="52316AF7" w14:textId="77777777" w:rsidTr="00037F4A">
        <w:tblPrEx>
          <w:tblBorders>
            <w:top w:val="none" w:sz="0" w:space="0" w:color="auto"/>
          </w:tblBorders>
        </w:tblPrEx>
        <w:tc>
          <w:tcPr>
            <w:tcW w:w="4540" w:type="dxa"/>
            <w:tcMar>
              <w:top w:w="100" w:type="nil"/>
              <w:left w:w="100" w:type="nil"/>
              <w:bottom w:w="100" w:type="nil"/>
              <w:right w:w="100" w:type="nil"/>
            </w:tcMar>
          </w:tcPr>
          <w:p w14:paraId="1DF7DAC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88FDD81"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4C16A2" w:rsidRPr="005D3F9C" w14:paraId="7F57EFA4" w14:textId="77777777" w:rsidTr="00037F4A">
        <w:tblPrEx>
          <w:tblBorders>
            <w:top w:val="none" w:sz="0" w:space="0" w:color="auto"/>
          </w:tblBorders>
        </w:tblPrEx>
        <w:tc>
          <w:tcPr>
            <w:tcW w:w="4540" w:type="dxa"/>
            <w:tcMar>
              <w:top w:w="100" w:type="nil"/>
              <w:left w:w="100" w:type="nil"/>
              <w:bottom w:w="100" w:type="nil"/>
              <w:right w:w="100" w:type="nil"/>
            </w:tcMar>
          </w:tcPr>
          <w:p w14:paraId="4CE15C0C"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7C951BC9"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 </w:t>
            </w:r>
          </w:p>
        </w:tc>
      </w:tr>
      <w:tr w:rsidR="004C16A2" w:rsidRPr="005D3F9C" w14:paraId="2536124B" w14:textId="77777777" w:rsidTr="00037F4A">
        <w:tblPrEx>
          <w:tblBorders>
            <w:top w:val="none" w:sz="0" w:space="0" w:color="auto"/>
          </w:tblBorders>
        </w:tblPrEx>
        <w:tc>
          <w:tcPr>
            <w:tcW w:w="4540" w:type="dxa"/>
            <w:tcMar>
              <w:top w:w="100" w:type="nil"/>
              <w:left w:w="100" w:type="nil"/>
              <w:bottom w:w="100" w:type="nil"/>
              <w:right w:w="100" w:type="nil"/>
            </w:tcMar>
          </w:tcPr>
          <w:p w14:paraId="6B917012"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4585485E"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Grant</w:t>
            </w:r>
          </w:p>
        </w:tc>
      </w:tr>
      <w:tr w:rsidR="004C16A2" w:rsidRPr="005D3F9C" w14:paraId="79D88C21" w14:textId="77777777" w:rsidTr="00037F4A">
        <w:tblPrEx>
          <w:tblBorders>
            <w:top w:val="none" w:sz="0" w:space="0" w:color="auto"/>
          </w:tblBorders>
        </w:tblPrEx>
        <w:tc>
          <w:tcPr>
            <w:tcW w:w="4540" w:type="dxa"/>
            <w:tcMar>
              <w:top w:w="100" w:type="nil"/>
              <w:left w:w="100" w:type="nil"/>
              <w:bottom w:w="100" w:type="nil"/>
              <w:right w:w="100" w:type="nil"/>
            </w:tcMar>
          </w:tcPr>
          <w:p w14:paraId="2668A06A"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16DEBBD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Humanities (see "Cultural Affairs" in CFDA)</w:t>
            </w:r>
          </w:p>
        </w:tc>
      </w:tr>
      <w:tr w:rsidR="004C16A2" w:rsidRPr="005D3F9C" w14:paraId="49E3C416" w14:textId="77777777" w:rsidTr="00037F4A">
        <w:tblPrEx>
          <w:tblBorders>
            <w:top w:val="none" w:sz="0" w:space="0" w:color="auto"/>
          </w:tblBorders>
        </w:tblPrEx>
        <w:tc>
          <w:tcPr>
            <w:tcW w:w="4540" w:type="dxa"/>
            <w:tcMar>
              <w:top w:w="100" w:type="nil"/>
              <w:left w:w="100" w:type="nil"/>
              <w:bottom w:w="100" w:type="nil"/>
              <w:right w:w="100" w:type="nil"/>
            </w:tcMar>
          </w:tcPr>
          <w:p w14:paraId="0384BF35"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16A8196A"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 </w:t>
            </w:r>
          </w:p>
        </w:tc>
      </w:tr>
      <w:tr w:rsidR="004C16A2" w:rsidRPr="005D3F9C" w14:paraId="33C56673" w14:textId="77777777" w:rsidTr="00037F4A">
        <w:tblPrEx>
          <w:tblBorders>
            <w:top w:val="none" w:sz="0" w:space="0" w:color="auto"/>
          </w:tblBorders>
        </w:tblPrEx>
        <w:tc>
          <w:tcPr>
            <w:tcW w:w="4540" w:type="dxa"/>
            <w:tcMar>
              <w:top w:w="100" w:type="nil"/>
              <w:left w:w="100" w:type="nil"/>
              <w:bottom w:w="100" w:type="nil"/>
              <w:right w:w="100" w:type="nil"/>
            </w:tcMar>
          </w:tcPr>
          <w:p w14:paraId="41E64BE5"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AFA6A1B"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5</w:t>
            </w:r>
          </w:p>
        </w:tc>
      </w:tr>
      <w:tr w:rsidR="004C16A2" w:rsidRPr="005D3F9C" w14:paraId="130EEE9A" w14:textId="77777777" w:rsidTr="00037F4A">
        <w:tblPrEx>
          <w:tblBorders>
            <w:top w:val="none" w:sz="0" w:space="0" w:color="auto"/>
          </w:tblBorders>
        </w:tblPrEx>
        <w:tc>
          <w:tcPr>
            <w:tcW w:w="4540" w:type="dxa"/>
            <w:tcMar>
              <w:top w:w="100" w:type="nil"/>
              <w:left w:w="100" w:type="nil"/>
              <w:bottom w:w="100" w:type="nil"/>
              <w:right w:w="100" w:type="nil"/>
            </w:tcMar>
          </w:tcPr>
          <w:p w14:paraId="36F81F0C"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67CBDDF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89.003 -- National Historical Publications and Records Grants</w:t>
            </w:r>
          </w:p>
        </w:tc>
      </w:tr>
      <w:tr w:rsidR="004C16A2" w:rsidRPr="005D3F9C" w14:paraId="0E4304FD" w14:textId="77777777" w:rsidTr="00037F4A">
        <w:tc>
          <w:tcPr>
            <w:tcW w:w="4540" w:type="dxa"/>
            <w:tcMar>
              <w:top w:w="100" w:type="nil"/>
              <w:left w:w="100" w:type="nil"/>
              <w:bottom w:w="100" w:type="nil"/>
              <w:right w:w="100" w:type="nil"/>
            </w:tcMar>
          </w:tcPr>
          <w:p w14:paraId="3EE4415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55AAA32E"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Yes</w:t>
            </w:r>
          </w:p>
        </w:tc>
      </w:tr>
      <w:tr w:rsidR="004C16A2" w:rsidRPr="005D3F9C" w14:paraId="13F1B920" w14:textId="77777777" w:rsidTr="00037F4A">
        <w:tc>
          <w:tcPr>
            <w:tcW w:w="4540" w:type="dxa"/>
            <w:tcBorders>
              <w:left w:val="nil"/>
            </w:tcBorders>
            <w:tcMar>
              <w:top w:w="100" w:type="nil"/>
              <w:left w:w="100" w:type="nil"/>
              <w:bottom w:w="100" w:type="nil"/>
              <w:right w:w="100" w:type="nil"/>
            </w:tcMar>
          </w:tcPr>
          <w:p w14:paraId="3C23194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298CA70F"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Jul 25, 2016</w:t>
            </w:r>
          </w:p>
        </w:tc>
      </w:tr>
      <w:tr w:rsidR="004C16A2" w:rsidRPr="005D3F9C" w14:paraId="70D332D5" w14:textId="77777777" w:rsidTr="00037F4A">
        <w:tc>
          <w:tcPr>
            <w:tcW w:w="4540" w:type="dxa"/>
            <w:tcBorders>
              <w:left w:val="nil"/>
            </w:tcBorders>
            <w:tcMar>
              <w:top w:w="100" w:type="nil"/>
              <w:left w:w="100" w:type="nil"/>
              <w:bottom w:w="100" w:type="nil"/>
              <w:right w:w="100" w:type="nil"/>
            </w:tcMar>
          </w:tcPr>
          <w:p w14:paraId="3B57CFD3"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32CCAB4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Jul 25, 2016</w:t>
            </w:r>
          </w:p>
        </w:tc>
      </w:tr>
      <w:tr w:rsidR="00037F4A" w:rsidRPr="005D3F9C" w14:paraId="5D4F3C46" w14:textId="77777777" w:rsidTr="00037F4A">
        <w:tc>
          <w:tcPr>
            <w:tcW w:w="4540" w:type="dxa"/>
            <w:tcBorders>
              <w:left w:val="nil"/>
            </w:tcBorders>
            <w:tcMar>
              <w:top w:w="100" w:type="nil"/>
              <w:left w:w="100" w:type="nil"/>
              <w:bottom w:w="100" w:type="nil"/>
              <w:right w:w="100" w:type="nil"/>
            </w:tcMar>
          </w:tcPr>
          <w:p w14:paraId="7151FB21" w14:textId="525A45A5"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11C149A" w14:textId="54BC3B18"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Jul 12, 2017 </w:t>
            </w:r>
          </w:p>
        </w:tc>
      </w:tr>
      <w:tr w:rsidR="00037F4A" w:rsidRPr="005D3F9C" w14:paraId="384B82CE" w14:textId="77777777" w:rsidTr="00037F4A">
        <w:tc>
          <w:tcPr>
            <w:tcW w:w="4540" w:type="dxa"/>
            <w:tcBorders>
              <w:left w:val="nil"/>
            </w:tcBorders>
            <w:tcMar>
              <w:top w:w="100" w:type="nil"/>
              <w:left w:w="100" w:type="nil"/>
              <w:bottom w:w="100" w:type="nil"/>
              <w:right w:w="100" w:type="nil"/>
            </w:tcMar>
          </w:tcPr>
          <w:p w14:paraId="43C82BA9" w14:textId="67216872"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13FD140" w14:textId="22C63B0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Aug 11, 2017</w:t>
            </w:r>
          </w:p>
        </w:tc>
      </w:tr>
      <w:tr w:rsidR="00037F4A" w:rsidRPr="005D3F9C" w14:paraId="3074F74C" w14:textId="77777777" w:rsidTr="00037F4A">
        <w:tc>
          <w:tcPr>
            <w:tcW w:w="4540" w:type="dxa"/>
            <w:tcBorders>
              <w:left w:val="nil"/>
            </w:tcBorders>
            <w:tcMar>
              <w:top w:w="100" w:type="nil"/>
              <w:left w:w="100" w:type="nil"/>
              <w:bottom w:w="100" w:type="nil"/>
              <w:right w:w="100" w:type="nil"/>
            </w:tcMar>
          </w:tcPr>
          <w:p w14:paraId="43E5EABC" w14:textId="278B8FCC"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66AF63A" w14:textId="30DA2F24"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$1,000,000</w:t>
            </w:r>
          </w:p>
        </w:tc>
      </w:tr>
      <w:tr w:rsidR="00037F4A" w:rsidRPr="005D3F9C" w14:paraId="7BB2F714" w14:textId="77777777" w:rsidTr="00037F4A">
        <w:tc>
          <w:tcPr>
            <w:tcW w:w="4540" w:type="dxa"/>
            <w:tcBorders>
              <w:left w:val="nil"/>
            </w:tcBorders>
            <w:tcMar>
              <w:top w:w="100" w:type="nil"/>
              <w:left w:w="100" w:type="nil"/>
              <w:bottom w:w="100" w:type="nil"/>
              <w:right w:w="100" w:type="nil"/>
            </w:tcMar>
          </w:tcPr>
          <w:p w14:paraId="123FEB7D" w14:textId="26B5F9AA"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3939DBD3" w14:textId="2D11A784"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$350,000</w:t>
            </w:r>
          </w:p>
        </w:tc>
      </w:tr>
      <w:tr w:rsidR="00037F4A" w:rsidRPr="005D3F9C" w14:paraId="611B1486" w14:textId="77777777" w:rsidTr="00037F4A">
        <w:tc>
          <w:tcPr>
            <w:tcW w:w="4540" w:type="dxa"/>
            <w:tcBorders>
              <w:left w:val="nil"/>
            </w:tcBorders>
            <w:tcMar>
              <w:top w:w="100" w:type="nil"/>
              <w:left w:w="100" w:type="nil"/>
              <w:bottom w:w="100" w:type="nil"/>
              <w:right w:w="100" w:type="nil"/>
            </w:tcMar>
          </w:tcPr>
          <w:p w14:paraId="1BBDBAC5" w14:textId="4D7E0E2F"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58B2DED2" w14:textId="3E8280D6"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$1</w:t>
            </w:r>
          </w:p>
        </w:tc>
      </w:tr>
      <w:tr w:rsidR="00037F4A" w:rsidRPr="005D3F9C" w14:paraId="3EBB9918" w14:textId="77777777" w:rsidTr="00037F4A">
        <w:tc>
          <w:tcPr>
            <w:tcW w:w="4540" w:type="dxa"/>
            <w:tcBorders>
              <w:left w:val="nil"/>
            </w:tcBorders>
            <w:tcMar>
              <w:top w:w="100" w:type="nil"/>
              <w:left w:w="100" w:type="nil"/>
              <w:bottom w:w="100" w:type="nil"/>
              <w:right w:w="100" w:type="nil"/>
            </w:tcMar>
          </w:tcPr>
          <w:p w14:paraId="66EF4AA5" w14:textId="12CB7F1D"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3911866F"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705F1A93"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County governments</w:t>
            </w:r>
          </w:p>
          <w:p w14:paraId="0B8B79D5"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00CDA0BF"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9C73FC"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6C1A7804"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50F8059" w14:textId="4E7B255E"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State governments</w:t>
            </w:r>
          </w:p>
        </w:tc>
      </w:tr>
      <w:tr w:rsidR="00037F4A" w:rsidRPr="005D3F9C" w14:paraId="21704F1B" w14:textId="77777777" w:rsidTr="00037F4A">
        <w:tc>
          <w:tcPr>
            <w:tcW w:w="4540" w:type="dxa"/>
            <w:tcBorders>
              <w:left w:val="nil"/>
            </w:tcBorders>
            <w:tcMar>
              <w:top w:w="100" w:type="nil"/>
              <w:left w:w="100" w:type="nil"/>
              <w:bottom w:w="100" w:type="nil"/>
              <w:right w:w="100" w:type="nil"/>
            </w:tcMar>
          </w:tcPr>
          <w:p w14:paraId="3DED017D" w14:textId="17769B96"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058D8692" w14:textId="5124C88A"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National Archives and Records Administration</w:t>
            </w:r>
          </w:p>
        </w:tc>
      </w:tr>
      <w:tr w:rsidR="00037F4A" w:rsidRPr="005D3F9C" w14:paraId="5E364A51" w14:textId="77777777" w:rsidTr="00037F4A">
        <w:tc>
          <w:tcPr>
            <w:tcW w:w="4540" w:type="dxa"/>
            <w:tcBorders>
              <w:left w:val="nil"/>
            </w:tcBorders>
            <w:tcMar>
              <w:top w:w="100" w:type="nil"/>
              <w:left w:w="100" w:type="nil"/>
              <w:bottom w:w="100" w:type="nil"/>
              <w:right w:w="100" w:type="nil"/>
            </w:tcMar>
          </w:tcPr>
          <w:p w14:paraId="6C977DE5" w14:textId="09968B3B"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0AC5B826" w14:textId="065F352A"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up to $350,000. We expect to make up to five grants in this category for a total of up to $1,000,000. Grants begin no earlier than January 1, 2018.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APPLICATION AND SUBMISSION INFORMATION You must use Grants.gov to submit a Full Proposal. All information necessary to apply is included in this announcement, the Application Instructions, and the forms on Grants.gov. If you need the information supplied in an alternative format, please call the NHPRC at 202-357-5010. Applying for the Access to Historical Records: Major Initiatives program is a two-phase process. Phase One All applicants must have submitted a five-page preliminary proposal and Application for Federal Domestic Assistance – Short Organizational form SF424 and the Budget Information for Non-Construction Projects form SF424A by January 19, 2017 using the preliminary proposal Major Initiatives grant announcement (insert link). Only those applicants who have successfully completed Phase One and who have been invited by the Commission to submit a full proposal to the Access to Historical Records: Major Initiatives program are eligible to participate in the second phase of the process. Phase Two Using this announcement, invited applicants will prepare and submit a complete application via Grants.gov by July 12, 2017. A complete application includes the Application for Federal Assistance (Standard Form 424), Assurances -- Non-Construction Programs (Standard Form 424B), a Project Narrative, Supplementary Materials, and Budget. Applications lacking any of these items will not be considered. Applicants may consult with the Director of the Access Program, Alex Lorch (alexander.lorch@nara.gov) during both the preliminary and full proposal project phases. In order to ensure eligibility, applicants should first review the rules and regulations governing NHPRC grants under the Administering an NHPRC Grant section.</w:t>
            </w:r>
          </w:p>
        </w:tc>
      </w:tr>
      <w:tr w:rsidR="00037F4A" w:rsidRPr="005D3F9C" w14:paraId="2D53314A" w14:textId="77777777" w:rsidTr="00037F4A">
        <w:tc>
          <w:tcPr>
            <w:tcW w:w="4540" w:type="dxa"/>
            <w:tcBorders>
              <w:left w:val="nil"/>
            </w:tcBorders>
            <w:tcMar>
              <w:top w:w="100" w:type="nil"/>
              <w:left w:w="100" w:type="nil"/>
              <w:bottom w:w="100" w:type="nil"/>
              <w:right w:w="100" w:type="nil"/>
            </w:tcMar>
          </w:tcPr>
          <w:p w14:paraId="63CDEE53" w14:textId="1803E837"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6E3CCB61" w14:textId="62DECEEA" w:rsidR="00037F4A" w:rsidRPr="005D3F9C" w:rsidRDefault="00AD6FEB" w:rsidP="004C16A2">
            <w:pPr>
              <w:widowControl w:val="0"/>
              <w:autoSpaceDE w:val="0"/>
              <w:autoSpaceDN w:val="0"/>
              <w:adjustRightInd w:val="0"/>
              <w:rPr>
                <w:rFonts w:ascii="Helvetica" w:hAnsi="Helvetica" w:cs="Helvetica"/>
              </w:rPr>
            </w:pPr>
            <w:hyperlink r:id="rId470" w:history="1">
              <w:r w:rsidR="00037F4A" w:rsidRPr="005D3F9C">
                <w:rPr>
                  <w:rStyle w:val="Hyperlink"/>
                  <w:rFonts w:ascii="Helvetica" w:hAnsi="Helvetica" w:cs="Helvetica"/>
                </w:rPr>
                <w:t>Link to full grant announcement, including additional requirements</w:t>
              </w:r>
            </w:hyperlink>
          </w:p>
        </w:tc>
      </w:tr>
      <w:tr w:rsidR="00037F4A" w:rsidRPr="005D3F9C" w14:paraId="2BF8F316" w14:textId="77777777" w:rsidTr="00037F4A">
        <w:tc>
          <w:tcPr>
            <w:tcW w:w="4540" w:type="dxa"/>
            <w:tcBorders>
              <w:left w:val="nil"/>
            </w:tcBorders>
            <w:tcMar>
              <w:top w:w="100" w:type="nil"/>
              <w:left w:w="100" w:type="nil"/>
              <w:bottom w:w="100" w:type="nil"/>
              <w:right w:w="100" w:type="nil"/>
            </w:tcMar>
          </w:tcPr>
          <w:p w14:paraId="6B96B0D5" w14:textId="6DC9634A"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41459836"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25ED14DA" w14:textId="77777777" w:rsidR="00037F4A" w:rsidRPr="005D3F9C" w:rsidRDefault="00037F4A" w:rsidP="004C16A2">
            <w:pPr>
              <w:widowControl w:val="0"/>
              <w:autoSpaceDE w:val="0"/>
              <w:autoSpaceDN w:val="0"/>
              <w:adjustRightInd w:val="0"/>
              <w:rPr>
                <w:rFonts w:ascii="Helvetica" w:hAnsi="Helvetica" w:cs="Helvetica"/>
              </w:rPr>
            </w:pPr>
          </w:p>
          <w:p w14:paraId="1345C2BE"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Jeff de la Concepcion Grant Program Specialist Phone 202-357-5022</w:t>
            </w:r>
          </w:p>
          <w:p w14:paraId="764CBACD" w14:textId="77777777" w:rsidR="00037F4A" w:rsidRPr="005D3F9C" w:rsidRDefault="00037F4A" w:rsidP="004C16A2">
            <w:pPr>
              <w:widowControl w:val="0"/>
              <w:autoSpaceDE w:val="0"/>
              <w:autoSpaceDN w:val="0"/>
              <w:adjustRightInd w:val="0"/>
              <w:rPr>
                <w:rFonts w:ascii="Helvetica" w:hAnsi="Helvetica" w:cs="Helvetica"/>
              </w:rPr>
            </w:pPr>
          </w:p>
          <w:p w14:paraId="0F0ACA20" w14:textId="78A74B1F" w:rsidR="00037F4A" w:rsidRPr="005D3F9C" w:rsidRDefault="00AD6FEB" w:rsidP="004C16A2">
            <w:pPr>
              <w:widowControl w:val="0"/>
              <w:autoSpaceDE w:val="0"/>
              <w:autoSpaceDN w:val="0"/>
              <w:adjustRightInd w:val="0"/>
              <w:rPr>
                <w:rFonts w:ascii="Helvetica" w:hAnsi="Helvetica" w:cs="Helvetica"/>
              </w:rPr>
            </w:pPr>
            <w:hyperlink r:id="rId471" w:history="1">
              <w:r w:rsidR="00037F4A" w:rsidRPr="005D3F9C">
                <w:rPr>
                  <w:rStyle w:val="Hyperlink"/>
                  <w:rFonts w:ascii="Helvetica" w:hAnsi="Helvetica" w:cs="Helvetica"/>
                </w:rPr>
                <w:t>Grant Information Specialist</w:t>
              </w:r>
            </w:hyperlink>
          </w:p>
        </w:tc>
      </w:tr>
      <w:tr w:rsidR="00037F4A" w:rsidRPr="005D3F9C" w14:paraId="46CA405C" w14:textId="77777777" w:rsidTr="00037F4A">
        <w:tc>
          <w:tcPr>
            <w:tcW w:w="4540" w:type="dxa"/>
            <w:tcBorders>
              <w:left w:val="nil"/>
            </w:tcBorders>
            <w:tcMar>
              <w:top w:w="100" w:type="nil"/>
              <w:left w:w="100" w:type="nil"/>
              <w:bottom w:w="100" w:type="nil"/>
              <w:right w:w="100" w:type="nil"/>
            </w:tcMar>
          </w:tcPr>
          <w:p w14:paraId="08925515" w14:textId="30F7779E" w:rsidR="00037F4A" w:rsidRPr="005D3F9C" w:rsidRDefault="00037F4A" w:rsidP="004C16A2">
            <w:pPr>
              <w:widowControl w:val="0"/>
              <w:autoSpaceDE w:val="0"/>
              <w:autoSpaceDN w:val="0"/>
              <w:adjustRightInd w:val="0"/>
              <w:rPr>
                <w:rFonts w:ascii="Helvetica" w:hAnsi="Helvetica" w:cs="Helvetica"/>
                <w:b/>
                <w:bCs/>
              </w:rPr>
            </w:pPr>
          </w:p>
        </w:tc>
        <w:tc>
          <w:tcPr>
            <w:tcW w:w="5800" w:type="dxa"/>
            <w:tcBorders>
              <w:right w:val="nil"/>
            </w:tcBorders>
            <w:tcMar>
              <w:top w:w="100" w:type="nil"/>
              <w:left w:w="100" w:type="nil"/>
              <w:bottom w:w="100" w:type="nil"/>
              <w:right w:w="100" w:type="nil"/>
            </w:tcMar>
            <w:vAlign w:val="center"/>
          </w:tcPr>
          <w:p w14:paraId="3BFF28BA" w14:textId="3A6E3517" w:rsidR="00037F4A" w:rsidRPr="005D3F9C" w:rsidRDefault="00037F4A" w:rsidP="004C16A2">
            <w:pPr>
              <w:widowControl w:val="0"/>
              <w:autoSpaceDE w:val="0"/>
              <w:autoSpaceDN w:val="0"/>
              <w:adjustRightInd w:val="0"/>
              <w:rPr>
                <w:rFonts w:ascii="Helvetica" w:hAnsi="Helvetica" w:cs="Helvetica"/>
              </w:rPr>
            </w:pPr>
          </w:p>
        </w:tc>
      </w:tr>
    </w:tbl>
    <w:p w14:paraId="5813ECA0" w14:textId="77777777" w:rsidR="004C16A2" w:rsidRPr="005D3F9C" w:rsidRDefault="004C16A2" w:rsidP="004C16A2">
      <w:pPr>
        <w:widowControl w:val="0"/>
        <w:autoSpaceDE w:val="0"/>
        <w:autoSpaceDN w:val="0"/>
        <w:adjustRightInd w:val="0"/>
        <w:rPr>
          <w:rFonts w:ascii="Helvetica" w:hAnsi="Helvetica" w:cs="Helvetica"/>
        </w:rPr>
      </w:pPr>
    </w:p>
    <w:p w14:paraId="18F5366E" w14:textId="3A3A7E7E" w:rsidR="00AB0B9C" w:rsidRDefault="00AD6FEB">
      <w:pPr>
        <w:rPr>
          <w:rFonts w:ascii="Helvetica" w:hAnsi="Helvetica"/>
        </w:rPr>
      </w:pPr>
      <w:hyperlink r:id="rId472" w:history="1">
        <w:r w:rsidR="00337556" w:rsidRPr="005D3F9C">
          <w:rPr>
            <w:rStyle w:val="Hyperlink"/>
            <w:rFonts w:ascii="Helvetica" w:hAnsi="Helvetica"/>
            <w:u w:color="386EFF"/>
          </w:rPr>
          <w:t>http://www.grants.gov/web/grants/view-opportunity.html?oppId=286436</w:t>
        </w:r>
      </w:hyperlink>
      <w:bookmarkStart w:id="417" w:name="NARAAccessHistoricalArchival"/>
      <w:bookmarkStart w:id="418" w:name="NARALiteracyandEngagement"/>
      <w:bookmarkEnd w:id="417"/>
      <w:bookmarkEnd w:id="418"/>
    </w:p>
    <w:p w14:paraId="397820EC" w14:textId="77777777" w:rsidR="00AB0B9C" w:rsidRPr="005D3F9C" w:rsidRDefault="00AB0B9C" w:rsidP="00337556">
      <w:pPr>
        <w:rPr>
          <w:rFonts w:ascii="Helvetica" w:hAnsi="Helvetica"/>
        </w:rPr>
      </w:pPr>
    </w:p>
    <w:p w14:paraId="4CA51444" w14:textId="54029984" w:rsidR="002D6DAE" w:rsidRDefault="002D6DAE">
      <w:pPr>
        <w:rPr>
          <w:rFonts w:ascii="Helvetica" w:hAnsi="Helvetica"/>
          <w:b/>
        </w:rPr>
      </w:pPr>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19" w:name="NARAInnovation"/>
      <w:bookmarkStart w:id="420" w:name="NEA"/>
      <w:bookmarkEnd w:id="419"/>
      <w:bookmarkEnd w:id="420"/>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21" w:name="NEAAgencyGrantOverview"/>
      <w:bookmarkEnd w:id="421"/>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473">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474">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54F1711" w14:textId="77777777" w:rsidR="00056807"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 xml:space="preserve">See more at: </w:t>
      </w:r>
      <w:hyperlink r:id="rId475" w:history="1">
        <w:r w:rsidR="00056807" w:rsidRPr="00056807">
          <w:rPr>
            <w:rStyle w:val="Hyperlink"/>
            <w:rFonts w:ascii="Helvetica" w:eastAsiaTheme="minorEastAsia" w:hAnsi="Helvetica" w:cs="Times"/>
          </w:rPr>
          <w:t>https://www.arts.gov/grants</w:t>
        </w:r>
        <w:bookmarkStart w:id="422" w:name="NEAPrograms"/>
        <w:bookmarkEnd w:id="422"/>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Programs:</w:t>
      </w:r>
      <w:bookmarkStart w:id="423" w:name="NEAAEP"/>
      <w:bookmarkEnd w:id="423"/>
    </w:p>
    <w:p w14:paraId="141E26B6" w14:textId="77777777" w:rsidR="00B756C2" w:rsidRDefault="00B756C2" w:rsidP="00B756C2">
      <w:pPr>
        <w:widowControl w:val="0"/>
        <w:autoSpaceDE w:val="0"/>
        <w:autoSpaceDN w:val="0"/>
        <w:adjustRightInd w:val="0"/>
        <w:rPr>
          <w:rFonts w:ascii="Helvetica" w:hAnsi="Helvetica" w:cs="Helvetica"/>
        </w:rPr>
      </w:pPr>
    </w:p>
    <w:p w14:paraId="58C65624" w14:textId="77777777" w:rsidR="003B32A1" w:rsidRDefault="003B32A1" w:rsidP="003B32A1">
      <w:pPr>
        <w:widowControl w:val="0"/>
        <w:autoSpaceDE w:val="0"/>
        <w:autoSpaceDN w:val="0"/>
        <w:adjustRightInd w:val="0"/>
        <w:rPr>
          <w:rFonts w:ascii="Helvetica" w:hAnsi="Helvetica" w:cs="Helvetica"/>
        </w:rPr>
      </w:pPr>
      <w:bookmarkStart w:id="424" w:name="NEAOurTown2018"/>
      <w:bookmarkEnd w:id="424"/>
      <w:r>
        <w:rPr>
          <w:rFonts w:ascii="Helvetica" w:hAnsi="Helvetica" w:cs="Helvetica"/>
        </w:rPr>
        <w:t>NEA Our Town Application, FY2018</w:t>
      </w:r>
    </w:p>
    <w:p w14:paraId="4BE394BE" w14:textId="77777777" w:rsidR="003B32A1" w:rsidRDefault="003B32A1" w:rsidP="003B32A1">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3B32A1" w:rsidRPr="003B32A1" w14:paraId="56346D33" w14:textId="77777777" w:rsidTr="003B32A1">
        <w:trPr>
          <w:tblCellSpacing w:w="0" w:type="dxa"/>
        </w:trPr>
        <w:tc>
          <w:tcPr>
            <w:tcW w:w="0" w:type="auto"/>
            <w:noWrap/>
            <w:hideMark/>
          </w:tcPr>
          <w:p w14:paraId="53EE2255" w14:textId="77777777" w:rsidR="003B32A1" w:rsidRPr="003B32A1" w:rsidRDefault="003B32A1" w:rsidP="003B32A1">
            <w:pPr>
              <w:rPr>
                <w:rFonts w:ascii="Helvetica" w:hAnsi="Helvetica"/>
                <w:b/>
                <w:bCs/>
              </w:rPr>
            </w:pPr>
            <w:r w:rsidRPr="003B32A1">
              <w:rPr>
                <w:rFonts w:ascii="Helvetica" w:hAnsi="Helvetica"/>
                <w:b/>
                <w:bCs/>
              </w:rPr>
              <w:t>Document Type:</w:t>
            </w:r>
          </w:p>
        </w:tc>
        <w:tc>
          <w:tcPr>
            <w:tcW w:w="0" w:type="auto"/>
            <w:vAlign w:val="center"/>
            <w:hideMark/>
          </w:tcPr>
          <w:p w14:paraId="71A8077E" w14:textId="77777777" w:rsidR="003B32A1" w:rsidRPr="003B32A1" w:rsidRDefault="003B32A1" w:rsidP="003B32A1">
            <w:pPr>
              <w:rPr>
                <w:rFonts w:ascii="Helvetica" w:hAnsi="Helvetica"/>
              </w:rPr>
            </w:pPr>
            <w:r w:rsidRPr="003B32A1">
              <w:rPr>
                <w:rFonts w:ascii="Helvetica" w:hAnsi="Helvetica"/>
              </w:rPr>
              <w:t>Grants Notice</w:t>
            </w:r>
          </w:p>
        </w:tc>
      </w:tr>
      <w:tr w:rsidR="003B32A1" w:rsidRPr="003B32A1" w14:paraId="6AD670DF" w14:textId="77777777" w:rsidTr="003B32A1">
        <w:trPr>
          <w:tblCellSpacing w:w="0" w:type="dxa"/>
        </w:trPr>
        <w:tc>
          <w:tcPr>
            <w:tcW w:w="0" w:type="auto"/>
            <w:noWrap/>
            <w:hideMark/>
          </w:tcPr>
          <w:p w14:paraId="344E2441" w14:textId="77777777" w:rsidR="003B32A1" w:rsidRPr="003B32A1" w:rsidRDefault="003B32A1" w:rsidP="003B32A1">
            <w:pPr>
              <w:rPr>
                <w:rFonts w:ascii="Helvetica" w:hAnsi="Helvetica"/>
                <w:b/>
                <w:bCs/>
              </w:rPr>
            </w:pPr>
            <w:r w:rsidRPr="003B32A1">
              <w:rPr>
                <w:rFonts w:ascii="Helvetica" w:hAnsi="Helvetica"/>
                <w:b/>
                <w:bCs/>
              </w:rPr>
              <w:t>Funding Opportunity Number:</w:t>
            </w:r>
          </w:p>
        </w:tc>
        <w:tc>
          <w:tcPr>
            <w:tcW w:w="0" w:type="auto"/>
            <w:vAlign w:val="center"/>
            <w:hideMark/>
          </w:tcPr>
          <w:p w14:paraId="34D1AC94" w14:textId="77777777" w:rsidR="003B32A1" w:rsidRPr="003B32A1" w:rsidRDefault="003B32A1" w:rsidP="003B32A1">
            <w:pPr>
              <w:rPr>
                <w:rFonts w:ascii="Helvetica" w:hAnsi="Helvetica"/>
              </w:rPr>
            </w:pPr>
            <w:r w:rsidRPr="003B32A1">
              <w:rPr>
                <w:rFonts w:ascii="Helvetica" w:hAnsi="Helvetica"/>
              </w:rPr>
              <w:t>2017NEA01OT</w:t>
            </w:r>
          </w:p>
        </w:tc>
      </w:tr>
      <w:tr w:rsidR="003B32A1" w:rsidRPr="003B32A1" w14:paraId="076992F1" w14:textId="77777777" w:rsidTr="003B32A1">
        <w:trPr>
          <w:tblCellSpacing w:w="0" w:type="dxa"/>
        </w:trPr>
        <w:tc>
          <w:tcPr>
            <w:tcW w:w="0" w:type="auto"/>
            <w:noWrap/>
            <w:hideMark/>
          </w:tcPr>
          <w:p w14:paraId="3FB50350" w14:textId="77777777" w:rsidR="003B32A1" w:rsidRPr="003B32A1" w:rsidRDefault="003B32A1" w:rsidP="003B32A1">
            <w:pPr>
              <w:rPr>
                <w:rFonts w:ascii="Helvetica" w:hAnsi="Helvetica"/>
                <w:b/>
                <w:bCs/>
              </w:rPr>
            </w:pPr>
            <w:r w:rsidRPr="003B32A1">
              <w:rPr>
                <w:rFonts w:ascii="Helvetica" w:hAnsi="Helvetica"/>
                <w:b/>
                <w:bCs/>
              </w:rPr>
              <w:t>Funding Opportunity Title:</w:t>
            </w:r>
          </w:p>
        </w:tc>
        <w:tc>
          <w:tcPr>
            <w:tcW w:w="0" w:type="auto"/>
            <w:vAlign w:val="center"/>
            <w:hideMark/>
          </w:tcPr>
          <w:p w14:paraId="1E4CE7E9" w14:textId="77777777" w:rsidR="003B32A1" w:rsidRPr="003B32A1" w:rsidRDefault="003B32A1" w:rsidP="003B32A1">
            <w:pPr>
              <w:rPr>
                <w:rFonts w:ascii="Helvetica" w:hAnsi="Helvetica"/>
              </w:rPr>
            </w:pPr>
            <w:r w:rsidRPr="003B32A1">
              <w:rPr>
                <w:rFonts w:ascii="Helvetica" w:hAnsi="Helvetica"/>
              </w:rPr>
              <w:t>NEA Our Town Application, FY2018</w:t>
            </w:r>
          </w:p>
        </w:tc>
      </w:tr>
      <w:tr w:rsidR="003B32A1" w:rsidRPr="003B32A1" w14:paraId="16F72BC5" w14:textId="77777777" w:rsidTr="003B32A1">
        <w:trPr>
          <w:tblCellSpacing w:w="0" w:type="dxa"/>
        </w:trPr>
        <w:tc>
          <w:tcPr>
            <w:tcW w:w="0" w:type="auto"/>
            <w:noWrap/>
            <w:hideMark/>
          </w:tcPr>
          <w:p w14:paraId="7836CAFD" w14:textId="77777777" w:rsidR="003B32A1" w:rsidRPr="003B32A1" w:rsidRDefault="003B32A1" w:rsidP="003B32A1">
            <w:pPr>
              <w:rPr>
                <w:rFonts w:ascii="Helvetica" w:hAnsi="Helvetica"/>
                <w:b/>
                <w:bCs/>
              </w:rPr>
            </w:pPr>
            <w:r w:rsidRPr="003B32A1">
              <w:rPr>
                <w:rFonts w:ascii="Helvetica" w:hAnsi="Helvetica"/>
                <w:b/>
                <w:bCs/>
              </w:rPr>
              <w:t>Opportunity Category:</w:t>
            </w:r>
          </w:p>
        </w:tc>
        <w:tc>
          <w:tcPr>
            <w:tcW w:w="0" w:type="auto"/>
            <w:vAlign w:val="center"/>
            <w:hideMark/>
          </w:tcPr>
          <w:p w14:paraId="691648E3" w14:textId="77777777" w:rsidR="003B32A1" w:rsidRPr="003B32A1" w:rsidRDefault="003B32A1" w:rsidP="003B32A1">
            <w:pPr>
              <w:rPr>
                <w:rFonts w:ascii="Helvetica" w:hAnsi="Helvetica"/>
              </w:rPr>
            </w:pPr>
            <w:r w:rsidRPr="003B32A1">
              <w:rPr>
                <w:rFonts w:ascii="Helvetica" w:hAnsi="Helvetica"/>
              </w:rPr>
              <w:t>Discretionary</w:t>
            </w:r>
          </w:p>
        </w:tc>
      </w:tr>
      <w:tr w:rsidR="003B32A1" w:rsidRPr="003B32A1" w14:paraId="1143F083" w14:textId="77777777" w:rsidTr="003B32A1">
        <w:trPr>
          <w:tblCellSpacing w:w="0" w:type="dxa"/>
        </w:trPr>
        <w:tc>
          <w:tcPr>
            <w:tcW w:w="0" w:type="auto"/>
            <w:noWrap/>
            <w:hideMark/>
          </w:tcPr>
          <w:p w14:paraId="2356EF59" w14:textId="77777777" w:rsidR="003B32A1" w:rsidRPr="003B32A1" w:rsidRDefault="003B32A1" w:rsidP="003B32A1">
            <w:pPr>
              <w:rPr>
                <w:rFonts w:ascii="Helvetica" w:hAnsi="Helvetica"/>
                <w:b/>
                <w:bCs/>
              </w:rPr>
            </w:pPr>
            <w:r w:rsidRPr="003B32A1">
              <w:rPr>
                <w:rFonts w:ascii="Helvetica" w:hAnsi="Helvetica"/>
                <w:b/>
                <w:bCs/>
              </w:rPr>
              <w:t>Opportunity Category Explanation:</w:t>
            </w:r>
          </w:p>
        </w:tc>
        <w:tc>
          <w:tcPr>
            <w:tcW w:w="0" w:type="auto"/>
            <w:vAlign w:val="center"/>
            <w:hideMark/>
          </w:tcPr>
          <w:p w14:paraId="5928E772" w14:textId="77777777" w:rsidR="003B32A1" w:rsidRPr="003B32A1" w:rsidRDefault="003B32A1" w:rsidP="003B32A1">
            <w:pPr>
              <w:rPr>
                <w:rFonts w:ascii="Helvetica" w:hAnsi="Helvetica"/>
              </w:rPr>
            </w:pPr>
            <w:r w:rsidRPr="003B32A1">
              <w:rPr>
                <w:rFonts w:ascii="Helvetica" w:hAnsi="Helvetica"/>
              </w:rPr>
              <w:t> </w:t>
            </w:r>
          </w:p>
        </w:tc>
      </w:tr>
      <w:tr w:rsidR="003B32A1" w:rsidRPr="003B32A1" w14:paraId="721F533D" w14:textId="77777777" w:rsidTr="003B32A1">
        <w:trPr>
          <w:tblCellSpacing w:w="0" w:type="dxa"/>
        </w:trPr>
        <w:tc>
          <w:tcPr>
            <w:tcW w:w="0" w:type="auto"/>
            <w:noWrap/>
            <w:hideMark/>
          </w:tcPr>
          <w:p w14:paraId="766E7ADF" w14:textId="77777777" w:rsidR="003B32A1" w:rsidRPr="003B32A1" w:rsidRDefault="003B32A1" w:rsidP="003B32A1">
            <w:pPr>
              <w:rPr>
                <w:rFonts w:ascii="Helvetica" w:hAnsi="Helvetica"/>
                <w:b/>
                <w:bCs/>
              </w:rPr>
            </w:pPr>
            <w:r w:rsidRPr="003B32A1">
              <w:rPr>
                <w:rFonts w:ascii="Helvetica" w:hAnsi="Helvetica"/>
                <w:b/>
                <w:bCs/>
              </w:rPr>
              <w:t>Funding Instrument Type:</w:t>
            </w:r>
          </w:p>
        </w:tc>
        <w:tc>
          <w:tcPr>
            <w:tcW w:w="0" w:type="auto"/>
            <w:vAlign w:val="center"/>
            <w:hideMark/>
          </w:tcPr>
          <w:p w14:paraId="076CC071" w14:textId="77777777" w:rsidR="003B32A1" w:rsidRPr="003B32A1" w:rsidRDefault="003B32A1" w:rsidP="003B32A1">
            <w:pPr>
              <w:rPr>
                <w:rFonts w:ascii="Helvetica" w:hAnsi="Helvetica"/>
              </w:rPr>
            </w:pPr>
            <w:r w:rsidRPr="003B32A1">
              <w:rPr>
                <w:rFonts w:ascii="Helvetica" w:hAnsi="Helvetica"/>
              </w:rPr>
              <w:t>Grant</w:t>
            </w:r>
          </w:p>
        </w:tc>
      </w:tr>
      <w:tr w:rsidR="003B32A1" w:rsidRPr="003B32A1" w14:paraId="7E3E769C" w14:textId="77777777" w:rsidTr="003B32A1">
        <w:trPr>
          <w:tblCellSpacing w:w="0" w:type="dxa"/>
        </w:trPr>
        <w:tc>
          <w:tcPr>
            <w:tcW w:w="0" w:type="auto"/>
            <w:noWrap/>
            <w:hideMark/>
          </w:tcPr>
          <w:p w14:paraId="36C94119" w14:textId="77777777" w:rsidR="003B32A1" w:rsidRPr="003B32A1" w:rsidRDefault="003B32A1" w:rsidP="003B32A1">
            <w:pPr>
              <w:rPr>
                <w:rFonts w:ascii="Helvetica" w:hAnsi="Helvetica"/>
                <w:b/>
                <w:bCs/>
              </w:rPr>
            </w:pPr>
            <w:r w:rsidRPr="003B32A1">
              <w:rPr>
                <w:rFonts w:ascii="Helvetica" w:hAnsi="Helvetica"/>
                <w:b/>
                <w:bCs/>
              </w:rPr>
              <w:t>Category of Funding Activity:</w:t>
            </w:r>
          </w:p>
        </w:tc>
        <w:tc>
          <w:tcPr>
            <w:tcW w:w="0" w:type="auto"/>
            <w:vAlign w:val="center"/>
            <w:hideMark/>
          </w:tcPr>
          <w:p w14:paraId="61D33253" w14:textId="77777777" w:rsidR="003B32A1" w:rsidRPr="003B32A1" w:rsidRDefault="003B32A1" w:rsidP="003B32A1">
            <w:pPr>
              <w:rPr>
                <w:rFonts w:ascii="Helvetica" w:hAnsi="Helvetica"/>
              </w:rPr>
            </w:pPr>
            <w:r w:rsidRPr="003B32A1">
              <w:rPr>
                <w:rFonts w:ascii="Helvetica" w:hAnsi="Helvetica"/>
              </w:rPr>
              <w:t>Arts (see "Cultural Affairs" in CFDA)</w:t>
            </w:r>
          </w:p>
        </w:tc>
      </w:tr>
      <w:tr w:rsidR="003B32A1" w:rsidRPr="003B32A1" w14:paraId="0DCFC688" w14:textId="77777777" w:rsidTr="003B32A1">
        <w:trPr>
          <w:tblCellSpacing w:w="0" w:type="dxa"/>
        </w:trPr>
        <w:tc>
          <w:tcPr>
            <w:tcW w:w="0" w:type="auto"/>
            <w:noWrap/>
            <w:hideMark/>
          </w:tcPr>
          <w:p w14:paraId="3D59446B" w14:textId="77777777" w:rsidR="003B32A1" w:rsidRPr="003B32A1" w:rsidRDefault="003B32A1" w:rsidP="003B32A1">
            <w:pPr>
              <w:rPr>
                <w:rFonts w:ascii="Helvetica" w:hAnsi="Helvetica"/>
                <w:b/>
                <w:bCs/>
              </w:rPr>
            </w:pPr>
            <w:r w:rsidRPr="003B32A1">
              <w:rPr>
                <w:rFonts w:ascii="Helvetica" w:hAnsi="Helvetica"/>
                <w:b/>
                <w:bCs/>
              </w:rPr>
              <w:t>Category Explanation:</w:t>
            </w:r>
          </w:p>
        </w:tc>
        <w:tc>
          <w:tcPr>
            <w:tcW w:w="0" w:type="auto"/>
            <w:vAlign w:val="center"/>
            <w:hideMark/>
          </w:tcPr>
          <w:p w14:paraId="24A29F8E" w14:textId="77777777" w:rsidR="003B32A1" w:rsidRPr="003B32A1" w:rsidRDefault="003B32A1" w:rsidP="003B32A1">
            <w:pPr>
              <w:rPr>
                <w:rFonts w:ascii="Helvetica" w:hAnsi="Helvetica"/>
              </w:rPr>
            </w:pPr>
            <w:r w:rsidRPr="003B32A1">
              <w:rPr>
                <w:rFonts w:ascii="Helvetica" w:hAnsi="Helvetica"/>
              </w:rPr>
              <w:t> </w:t>
            </w:r>
          </w:p>
        </w:tc>
      </w:tr>
      <w:tr w:rsidR="003B32A1" w:rsidRPr="003B32A1" w14:paraId="4397D8FA" w14:textId="77777777" w:rsidTr="003B32A1">
        <w:trPr>
          <w:tblCellSpacing w:w="0" w:type="dxa"/>
        </w:trPr>
        <w:tc>
          <w:tcPr>
            <w:tcW w:w="0" w:type="auto"/>
            <w:noWrap/>
            <w:hideMark/>
          </w:tcPr>
          <w:p w14:paraId="77000EDE" w14:textId="77777777" w:rsidR="003B32A1" w:rsidRPr="003B32A1" w:rsidRDefault="003B32A1" w:rsidP="003B32A1">
            <w:pPr>
              <w:rPr>
                <w:rFonts w:ascii="Helvetica" w:hAnsi="Helvetica"/>
                <w:b/>
                <w:bCs/>
              </w:rPr>
            </w:pPr>
            <w:r w:rsidRPr="003B32A1">
              <w:rPr>
                <w:rFonts w:ascii="Helvetica" w:hAnsi="Helvetica"/>
                <w:b/>
                <w:bCs/>
              </w:rPr>
              <w:t>Expected Number of Awards:</w:t>
            </w:r>
          </w:p>
        </w:tc>
        <w:tc>
          <w:tcPr>
            <w:tcW w:w="0" w:type="auto"/>
            <w:vAlign w:val="center"/>
            <w:hideMark/>
          </w:tcPr>
          <w:p w14:paraId="58475515" w14:textId="77777777" w:rsidR="003B32A1" w:rsidRPr="003B32A1" w:rsidRDefault="003B32A1" w:rsidP="003B32A1">
            <w:pPr>
              <w:rPr>
                <w:rFonts w:ascii="Helvetica" w:hAnsi="Helvetica"/>
              </w:rPr>
            </w:pPr>
            <w:r w:rsidRPr="003B32A1">
              <w:rPr>
                <w:rFonts w:ascii="Helvetica" w:hAnsi="Helvetica"/>
              </w:rPr>
              <w:t>500</w:t>
            </w:r>
          </w:p>
        </w:tc>
      </w:tr>
      <w:tr w:rsidR="003B32A1" w:rsidRPr="003B32A1" w14:paraId="289B09AB" w14:textId="77777777" w:rsidTr="003B32A1">
        <w:trPr>
          <w:tblCellSpacing w:w="0" w:type="dxa"/>
        </w:trPr>
        <w:tc>
          <w:tcPr>
            <w:tcW w:w="0" w:type="auto"/>
            <w:noWrap/>
            <w:hideMark/>
          </w:tcPr>
          <w:p w14:paraId="336BBA33" w14:textId="77777777" w:rsidR="003B32A1" w:rsidRPr="003B32A1" w:rsidRDefault="003B32A1" w:rsidP="003B32A1">
            <w:pPr>
              <w:rPr>
                <w:rFonts w:ascii="Helvetica" w:hAnsi="Helvetica"/>
                <w:b/>
                <w:bCs/>
              </w:rPr>
            </w:pPr>
            <w:r w:rsidRPr="003B32A1">
              <w:rPr>
                <w:rFonts w:ascii="Helvetica" w:hAnsi="Helvetica"/>
                <w:b/>
                <w:bCs/>
              </w:rPr>
              <w:t>CFDA Number(s):</w:t>
            </w:r>
          </w:p>
        </w:tc>
        <w:tc>
          <w:tcPr>
            <w:tcW w:w="0" w:type="auto"/>
            <w:vAlign w:val="center"/>
            <w:hideMark/>
          </w:tcPr>
          <w:p w14:paraId="46D30607" w14:textId="4D6C7919" w:rsidR="003B32A1" w:rsidRPr="003B32A1" w:rsidRDefault="003B32A1" w:rsidP="003B32A1">
            <w:pPr>
              <w:rPr>
                <w:rFonts w:ascii="Helvetica" w:hAnsi="Helvetica"/>
              </w:rPr>
            </w:pPr>
            <w:r w:rsidRPr="003B32A1">
              <w:rPr>
                <w:rFonts w:ascii="Helvetica" w:hAnsi="Helvetica"/>
              </w:rPr>
              <w:t xml:space="preserve">45.024 -- Promotion of the </w:t>
            </w:r>
            <w:r w:rsidR="004E1732" w:rsidRPr="003B32A1">
              <w:rPr>
                <w:rFonts w:ascii="Helvetica" w:hAnsi="Helvetica"/>
              </w:rPr>
              <w:t>Arts</w:t>
            </w:r>
            <w:r w:rsidR="004E1732">
              <w:rPr>
                <w:rFonts w:ascii="Helvetica" w:hAnsi="Helvetica"/>
              </w:rPr>
              <w:t xml:space="preserve"> </w:t>
            </w:r>
            <w:r w:rsidR="004E1732" w:rsidRPr="003B32A1">
              <w:rPr>
                <w:rFonts w:ascii="Helvetica" w:hAnsi="Helvetica"/>
              </w:rPr>
              <w:t>Grants</w:t>
            </w:r>
            <w:r w:rsidRPr="003B32A1">
              <w:rPr>
                <w:rFonts w:ascii="Helvetica" w:hAnsi="Helvetica"/>
              </w:rPr>
              <w:t xml:space="preserve"> to Organizations and Individuals</w:t>
            </w:r>
          </w:p>
        </w:tc>
      </w:tr>
      <w:tr w:rsidR="003B32A1" w:rsidRPr="003B32A1" w14:paraId="56466484" w14:textId="77777777" w:rsidTr="003B32A1">
        <w:trPr>
          <w:tblCellSpacing w:w="0" w:type="dxa"/>
        </w:trPr>
        <w:tc>
          <w:tcPr>
            <w:tcW w:w="0" w:type="auto"/>
            <w:noWrap/>
            <w:hideMark/>
          </w:tcPr>
          <w:p w14:paraId="5ECEB7C4" w14:textId="77777777" w:rsidR="003B32A1" w:rsidRPr="003B32A1" w:rsidRDefault="003B32A1" w:rsidP="003B32A1">
            <w:pPr>
              <w:rPr>
                <w:rFonts w:ascii="Helvetica" w:hAnsi="Helvetica"/>
                <w:b/>
                <w:bCs/>
              </w:rPr>
            </w:pPr>
            <w:r w:rsidRPr="003B32A1">
              <w:rPr>
                <w:rFonts w:ascii="Helvetica" w:hAnsi="Helvetica"/>
                <w:b/>
                <w:bCs/>
              </w:rPr>
              <w:t>Cost Sharing or Matching Requirement:</w:t>
            </w:r>
          </w:p>
        </w:tc>
        <w:tc>
          <w:tcPr>
            <w:tcW w:w="0" w:type="auto"/>
            <w:vAlign w:val="center"/>
            <w:hideMark/>
          </w:tcPr>
          <w:p w14:paraId="3B6CC174" w14:textId="77777777" w:rsidR="003B32A1" w:rsidRPr="003B32A1" w:rsidRDefault="003B32A1" w:rsidP="003B32A1">
            <w:pPr>
              <w:rPr>
                <w:rFonts w:ascii="Helvetica" w:hAnsi="Helvetica"/>
              </w:rPr>
            </w:pPr>
            <w:r w:rsidRPr="003B32A1">
              <w:rPr>
                <w:rFonts w:ascii="Helvetica" w:hAnsi="Helvetica"/>
              </w:rPr>
              <w:t>Yes</w:t>
            </w:r>
          </w:p>
        </w:tc>
      </w:tr>
      <w:tr w:rsidR="003B32A1" w:rsidRPr="003B32A1" w14:paraId="5C3E41B7" w14:textId="77777777" w:rsidTr="003B32A1">
        <w:trPr>
          <w:tblCellSpacing w:w="0" w:type="dxa"/>
        </w:trPr>
        <w:tc>
          <w:tcPr>
            <w:tcW w:w="0" w:type="auto"/>
            <w:noWrap/>
            <w:hideMark/>
          </w:tcPr>
          <w:p w14:paraId="08F33CFD" w14:textId="77777777" w:rsidR="003B32A1" w:rsidRPr="003B32A1" w:rsidRDefault="003B32A1" w:rsidP="003B32A1">
            <w:pPr>
              <w:rPr>
                <w:rFonts w:ascii="Helvetica" w:hAnsi="Helvetica"/>
                <w:b/>
                <w:bCs/>
              </w:rPr>
            </w:pPr>
            <w:r w:rsidRPr="003B32A1">
              <w:rPr>
                <w:rFonts w:ascii="Helvetica" w:hAnsi="Helvetica"/>
                <w:b/>
                <w:bCs/>
              </w:rPr>
              <w:t>Version:</w:t>
            </w:r>
          </w:p>
        </w:tc>
        <w:tc>
          <w:tcPr>
            <w:tcW w:w="0" w:type="auto"/>
            <w:vAlign w:val="center"/>
            <w:hideMark/>
          </w:tcPr>
          <w:p w14:paraId="76775D2B" w14:textId="77777777" w:rsidR="003B32A1" w:rsidRPr="003B32A1" w:rsidRDefault="003B32A1" w:rsidP="003B32A1">
            <w:pPr>
              <w:rPr>
                <w:rFonts w:ascii="Helvetica" w:hAnsi="Helvetica"/>
              </w:rPr>
            </w:pPr>
            <w:r w:rsidRPr="003B32A1">
              <w:rPr>
                <w:rFonts w:ascii="Helvetica" w:hAnsi="Helvetica"/>
              </w:rPr>
              <w:t>Synopsis 1</w:t>
            </w:r>
          </w:p>
        </w:tc>
      </w:tr>
      <w:tr w:rsidR="003B32A1" w:rsidRPr="003B32A1" w14:paraId="3EF57644" w14:textId="77777777" w:rsidTr="003B32A1">
        <w:trPr>
          <w:tblCellSpacing w:w="0" w:type="dxa"/>
        </w:trPr>
        <w:tc>
          <w:tcPr>
            <w:tcW w:w="0" w:type="auto"/>
            <w:noWrap/>
            <w:hideMark/>
          </w:tcPr>
          <w:p w14:paraId="5B6BF680" w14:textId="77777777" w:rsidR="003B32A1" w:rsidRPr="003B32A1" w:rsidRDefault="003B32A1" w:rsidP="003B32A1">
            <w:pPr>
              <w:rPr>
                <w:rFonts w:ascii="Helvetica" w:hAnsi="Helvetica"/>
                <w:b/>
                <w:bCs/>
              </w:rPr>
            </w:pPr>
            <w:r w:rsidRPr="003B32A1">
              <w:rPr>
                <w:rFonts w:ascii="Helvetica" w:hAnsi="Helvetica"/>
                <w:b/>
                <w:bCs/>
              </w:rPr>
              <w:t>Posted Date:</w:t>
            </w:r>
          </w:p>
        </w:tc>
        <w:tc>
          <w:tcPr>
            <w:tcW w:w="0" w:type="auto"/>
            <w:vAlign w:val="center"/>
            <w:hideMark/>
          </w:tcPr>
          <w:p w14:paraId="57DC715A" w14:textId="77777777" w:rsidR="003B32A1" w:rsidRPr="003B32A1" w:rsidRDefault="003B32A1" w:rsidP="003B32A1">
            <w:pPr>
              <w:rPr>
                <w:rFonts w:ascii="Helvetica" w:hAnsi="Helvetica"/>
              </w:rPr>
            </w:pPr>
            <w:r w:rsidRPr="003B32A1">
              <w:rPr>
                <w:rFonts w:ascii="Helvetica" w:hAnsi="Helvetica"/>
              </w:rPr>
              <w:t>May 18, 2017</w:t>
            </w:r>
          </w:p>
        </w:tc>
      </w:tr>
      <w:tr w:rsidR="003B32A1" w:rsidRPr="003B32A1" w14:paraId="752C87F7" w14:textId="77777777" w:rsidTr="003B32A1">
        <w:trPr>
          <w:tblCellSpacing w:w="0" w:type="dxa"/>
        </w:trPr>
        <w:tc>
          <w:tcPr>
            <w:tcW w:w="0" w:type="auto"/>
            <w:noWrap/>
            <w:hideMark/>
          </w:tcPr>
          <w:p w14:paraId="69C6F01C" w14:textId="77777777" w:rsidR="003B32A1" w:rsidRPr="003B32A1" w:rsidRDefault="003B32A1" w:rsidP="003B32A1">
            <w:pPr>
              <w:rPr>
                <w:rFonts w:ascii="Helvetica" w:hAnsi="Helvetica"/>
                <w:b/>
                <w:bCs/>
              </w:rPr>
            </w:pPr>
            <w:r w:rsidRPr="003B32A1">
              <w:rPr>
                <w:rFonts w:ascii="Helvetica" w:hAnsi="Helvetica"/>
                <w:b/>
                <w:bCs/>
              </w:rPr>
              <w:t>Last Updated Date:</w:t>
            </w:r>
          </w:p>
        </w:tc>
        <w:tc>
          <w:tcPr>
            <w:tcW w:w="0" w:type="auto"/>
            <w:vAlign w:val="center"/>
            <w:hideMark/>
          </w:tcPr>
          <w:p w14:paraId="0FF6411C" w14:textId="77777777" w:rsidR="003B32A1" w:rsidRPr="003B32A1" w:rsidRDefault="003B32A1" w:rsidP="003B32A1">
            <w:pPr>
              <w:rPr>
                <w:rFonts w:ascii="Helvetica" w:hAnsi="Helvetica"/>
              </w:rPr>
            </w:pPr>
            <w:r w:rsidRPr="003B32A1">
              <w:rPr>
                <w:rFonts w:ascii="Helvetica" w:hAnsi="Helvetica"/>
              </w:rPr>
              <w:t>May 18, 2017</w:t>
            </w:r>
          </w:p>
        </w:tc>
      </w:tr>
      <w:tr w:rsidR="003B32A1" w:rsidRPr="003B32A1" w14:paraId="471C971C" w14:textId="77777777" w:rsidTr="003B32A1">
        <w:trPr>
          <w:tblCellSpacing w:w="0" w:type="dxa"/>
        </w:trPr>
        <w:tc>
          <w:tcPr>
            <w:tcW w:w="0" w:type="auto"/>
            <w:noWrap/>
            <w:hideMark/>
          </w:tcPr>
          <w:p w14:paraId="486902CB" w14:textId="77777777" w:rsidR="003B32A1" w:rsidRPr="003B32A1" w:rsidRDefault="003B32A1" w:rsidP="003B32A1">
            <w:pPr>
              <w:rPr>
                <w:rFonts w:ascii="Helvetica" w:hAnsi="Helvetica"/>
                <w:b/>
                <w:bCs/>
              </w:rPr>
            </w:pPr>
            <w:r w:rsidRPr="003B32A1">
              <w:rPr>
                <w:rFonts w:ascii="Helvetica" w:hAnsi="Helvetica"/>
                <w:b/>
                <w:bCs/>
              </w:rPr>
              <w:t>Original Closing Date for Applications:</w:t>
            </w:r>
          </w:p>
        </w:tc>
        <w:tc>
          <w:tcPr>
            <w:tcW w:w="0" w:type="auto"/>
            <w:vAlign w:val="center"/>
            <w:hideMark/>
          </w:tcPr>
          <w:p w14:paraId="7F9D0D85" w14:textId="77777777" w:rsidR="003B32A1" w:rsidRPr="003B32A1" w:rsidRDefault="003B32A1" w:rsidP="003B32A1">
            <w:pPr>
              <w:rPr>
                <w:rFonts w:ascii="Helvetica" w:hAnsi="Helvetica"/>
              </w:rPr>
            </w:pPr>
            <w:r w:rsidRPr="003B32A1">
              <w:rPr>
                <w:rFonts w:ascii="Helvetica" w:hAnsi="Helvetica"/>
              </w:rPr>
              <w:t>Sep 11, 2017  </w:t>
            </w:r>
          </w:p>
        </w:tc>
      </w:tr>
      <w:tr w:rsidR="003B32A1" w:rsidRPr="003B32A1" w14:paraId="18F2CCCB" w14:textId="77777777" w:rsidTr="003B32A1">
        <w:trPr>
          <w:tblCellSpacing w:w="0" w:type="dxa"/>
        </w:trPr>
        <w:tc>
          <w:tcPr>
            <w:tcW w:w="0" w:type="auto"/>
            <w:noWrap/>
            <w:hideMark/>
          </w:tcPr>
          <w:p w14:paraId="2EDDE750" w14:textId="77777777" w:rsidR="003B32A1" w:rsidRPr="003B32A1" w:rsidRDefault="003B32A1" w:rsidP="003B32A1">
            <w:pPr>
              <w:rPr>
                <w:rFonts w:ascii="Helvetica" w:hAnsi="Helvetica"/>
                <w:b/>
                <w:bCs/>
              </w:rPr>
            </w:pPr>
            <w:r w:rsidRPr="003B32A1">
              <w:rPr>
                <w:rFonts w:ascii="Helvetica" w:hAnsi="Helvetica"/>
                <w:b/>
                <w:bCs/>
              </w:rPr>
              <w:t>Current Closing Date for Applications:</w:t>
            </w:r>
          </w:p>
        </w:tc>
        <w:tc>
          <w:tcPr>
            <w:tcW w:w="0" w:type="auto"/>
            <w:vAlign w:val="center"/>
            <w:hideMark/>
          </w:tcPr>
          <w:p w14:paraId="11FFAF3F" w14:textId="77777777" w:rsidR="003B32A1" w:rsidRPr="003B32A1" w:rsidRDefault="003B32A1" w:rsidP="003B32A1">
            <w:pPr>
              <w:rPr>
                <w:rFonts w:ascii="Helvetica" w:hAnsi="Helvetica"/>
              </w:rPr>
            </w:pPr>
            <w:r w:rsidRPr="003B32A1">
              <w:rPr>
                <w:rFonts w:ascii="Helvetica" w:hAnsi="Helvetica"/>
              </w:rPr>
              <w:t>Sep 11, 2017  </w:t>
            </w:r>
          </w:p>
        </w:tc>
      </w:tr>
      <w:tr w:rsidR="003B32A1" w:rsidRPr="003B32A1" w14:paraId="1F141269" w14:textId="77777777" w:rsidTr="003B32A1">
        <w:trPr>
          <w:tblCellSpacing w:w="0" w:type="dxa"/>
        </w:trPr>
        <w:tc>
          <w:tcPr>
            <w:tcW w:w="0" w:type="auto"/>
            <w:noWrap/>
            <w:hideMark/>
          </w:tcPr>
          <w:p w14:paraId="35A75779" w14:textId="77777777" w:rsidR="003B32A1" w:rsidRPr="003B32A1" w:rsidRDefault="003B32A1" w:rsidP="003B32A1">
            <w:pPr>
              <w:rPr>
                <w:rFonts w:ascii="Helvetica" w:hAnsi="Helvetica"/>
                <w:b/>
                <w:bCs/>
              </w:rPr>
            </w:pPr>
            <w:r w:rsidRPr="003B32A1">
              <w:rPr>
                <w:rFonts w:ascii="Helvetica" w:hAnsi="Helvetica"/>
                <w:b/>
                <w:bCs/>
              </w:rPr>
              <w:t>Archive Date:</w:t>
            </w:r>
          </w:p>
        </w:tc>
        <w:tc>
          <w:tcPr>
            <w:tcW w:w="0" w:type="auto"/>
            <w:vAlign w:val="center"/>
            <w:hideMark/>
          </w:tcPr>
          <w:p w14:paraId="6FD37A9F" w14:textId="77777777" w:rsidR="003B32A1" w:rsidRPr="003B32A1" w:rsidRDefault="003B32A1" w:rsidP="003B32A1">
            <w:pPr>
              <w:rPr>
                <w:rFonts w:ascii="Helvetica" w:hAnsi="Helvetica"/>
              </w:rPr>
            </w:pPr>
            <w:r w:rsidRPr="003B32A1">
              <w:rPr>
                <w:rFonts w:ascii="Helvetica" w:hAnsi="Helvetica"/>
              </w:rPr>
              <w:t> </w:t>
            </w:r>
          </w:p>
        </w:tc>
      </w:tr>
      <w:tr w:rsidR="003B32A1" w:rsidRPr="003B32A1" w14:paraId="0D8F0049" w14:textId="77777777" w:rsidTr="003B32A1">
        <w:trPr>
          <w:tblCellSpacing w:w="0" w:type="dxa"/>
        </w:trPr>
        <w:tc>
          <w:tcPr>
            <w:tcW w:w="0" w:type="auto"/>
            <w:noWrap/>
            <w:hideMark/>
          </w:tcPr>
          <w:p w14:paraId="6013084E" w14:textId="77777777" w:rsidR="003B32A1" w:rsidRPr="003B32A1" w:rsidRDefault="003B32A1" w:rsidP="003B32A1">
            <w:pPr>
              <w:rPr>
                <w:rFonts w:ascii="Helvetica" w:hAnsi="Helvetica"/>
                <w:b/>
                <w:bCs/>
              </w:rPr>
            </w:pPr>
            <w:r w:rsidRPr="003B32A1">
              <w:rPr>
                <w:rFonts w:ascii="Helvetica" w:hAnsi="Helvetica"/>
                <w:b/>
                <w:bCs/>
              </w:rPr>
              <w:t>Estimated Total Program Funding:</w:t>
            </w:r>
          </w:p>
        </w:tc>
        <w:tc>
          <w:tcPr>
            <w:tcW w:w="0" w:type="auto"/>
            <w:vAlign w:val="center"/>
            <w:hideMark/>
          </w:tcPr>
          <w:p w14:paraId="55328116" w14:textId="77777777" w:rsidR="003B32A1" w:rsidRPr="003B32A1" w:rsidRDefault="003B32A1" w:rsidP="003B32A1">
            <w:pPr>
              <w:rPr>
                <w:rFonts w:ascii="Helvetica" w:hAnsi="Helvetica"/>
              </w:rPr>
            </w:pPr>
            <w:r w:rsidRPr="003B32A1">
              <w:rPr>
                <w:rFonts w:ascii="Helvetica" w:hAnsi="Helvetica"/>
              </w:rPr>
              <w:t> </w:t>
            </w:r>
          </w:p>
        </w:tc>
      </w:tr>
      <w:tr w:rsidR="003B32A1" w:rsidRPr="003B32A1" w14:paraId="359B0ADE" w14:textId="77777777" w:rsidTr="003B32A1">
        <w:trPr>
          <w:tblCellSpacing w:w="0" w:type="dxa"/>
        </w:trPr>
        <w:tc>
          <w:tcPr>
            <w:tcW w:w="0" w:type="auto"/>
            <w:noWrap/>
            <w:hideMark/>
          </w:tcPr>
          <w:p w14:paraId="420ABB73" w14:textId="77777777" w:rsidR="003B32A1" w:rsidRPr="003B32A1" w:rsidRDefault="003B32A1" w:rsidP="003B32A1">
            <w:pPr>
              <w:rPr>
                <w:rFonts w:ascii="Helvetica" w:hAnsi="Helvetica"/>
                <w:b/>
                <w:bCs/>
              </w:rPr>
            </w:pPr>
            <w:r w:rsidRPr="003B32A1">
              <w:rPr>
                <w:rFonts w:ascii="Helvetica" w:hAnsi="Helvetica"/>
                <w:b/>
                <w:bCs/>
              </w:rPr>
              <w:t>Award Ceiling:</w:t>
            </w:r>
          </w:p>
        </w:tc>
        <w:tc>
          <w:tcPr>
            <w:tcW w:w="0" w:type="auto"/>
            <w:vAlign w:val="center"/>
            <w:hideMark/>
          </w:tcPr>
          <w:p w14:paraId="30C5F6D5" w14:textId="77777777" w:rsidR="003B32A1" w:rsidRPr="003B32A1" w:rsidRDefault="003B32A1" w:rsidP="003B32A1">
            <w:pPr>
              <w:rPr>
                <w:rFonts w:ascii="Helvetica" w:hAnsi="Helvetica"/>
              </w:rPr>
            </w:pPr>
            <w:r w:rsidRPr="003B32A1">
              <w:rPr>
                <w:rFonts w:ascii="Helvetica" w:hAnsi="Helvetica"/>
              </w:rPr>
              <w:t>$200,000</w:t>
            </w:r>
          </w:p>
        </w:tc>
      </w:tr>
      <w:tr w:rsidR="003B32A1" w:rsidRPr="003B32A1" w14:paraId="0CFED9CC" w14:textId="77777777" w:rsidTr="003B32A1">
        <w:trPr>
          <w:tblCellSpacing w:w="0" w:type="dxa"/>
        </w:trPr>
        <w:tc>
          <w:tcPr>
            <w:tcW w:w="0" w:type="auto"/>
            <w:noWrap/>
            <w:hideMark/>
          </w:tcPr>
          <w:p w14:paraId="17FCB70D" w14:textId="77777777" w:rsidR="003B32A1" w:rsidRPr="003B32A1" w:rsidRDefault="003B32A1" w:rsidP="003B32A1">
            <w:pPr>
              <w:rPr>
                <w:rFonts w:ascii="Helvetica" w:hAnsi="Helvetica"/>
                <w:b/>
                <w:bCs/>
              </w:rPr>
            </w:pPr>
            <w:r w:rsidRPr="003B32A1">
              <w:rPr>
                <w:rFonts w:ascii="Helvetica" w:hAnsi="Helvetica"/>
                <w:b/>
                <w:bCs/>
              </w:rPr>
              <w:t>Award Floor:</w:t>
            </w:r>
          </w:p>
        </w:tc>
        <w:tc>
          <w:tcPr>
            <w:tcW w:w="0" w:type="auto"/>
            <w:vAlign w:val="center"/>
            <w:hideMark/>
          </w:tcPr>
          <w:p w14:paraId="55071D60" w14:textId="77777777" w:rsidR="003B32A1" w:rsidRPr="003B32A1" w:rsidRDefault="003B32A1" w:rsidP="003B32A1">
            <w:pPr>
              <w:rPr>
                <w:rFonts w:ascii="Helvetica" w:hAnsi="Helvetica"/>
              </w:rPr>
            </w:pPr>
            <w:r w:rsidRPr="003B32A1">
              <w:rPr>
                <w:rFonts w:ascii="Helvetica" w:hAnsi="Helvetica"/>
              </w:rPr>
              <w:t>$25,000</w:t>
            </w:r>
          </w:p>
        </w:tc>
      </w:tr>
      <w:tr w:rsidR="003B32A1" w:rsidRPr="003B32A1" w14:paraId="77D66C91" w14:textId="77777777" w:rsidTr="003B32A1">
        <w:trPr>
          <w:tblCellSpacing w:w="0" w:type="dxa"/>
        </w:trPr>
        <w:tc>
          <w:tcPr>
            <w:tcW w:w="0" w:type="auto"/>
            <w:noWrap/>
            <w:hideMark/>
          </w:tcPr>
          <w:p w14:paraId="5D209671" w14:textId="77777777" w:rsidR="003B32A1" w:rsidRPr="003B32A1" w:rsidRDefault="003B32A1" w:rsidP="003B32A1">
            <w:pPr>
              <w:rPr>
                <w:rFonts w:ascii="Helvetica" w:hAnsi="Helvetica"/>
                <w:b/>
                <w:bCs/>
              </w:rPr>
            </w:pPr>
            <w:r w:rsidRPr="003B32A1">
              <w:rPr>
                <w:rFonts w:ascii="Helvetica" w:hAnsi="Helvetica"/>
                <w:b/>
                <w:bCs/>
              </w:rPr>
              <w:t>Eligible Applicants:</w:t>
            </w:r>
          </w:p>
        </w:tc>
        <w:tc>
          <w:tcPr>
            <w:tcW w:w="0" w:type="auto"/>
            <w:vAlign w:val="center"/>
            <w:hideMark/>
          </w:tcPr>
          <w:p w14:paraId="463845B1" w14:textId="77777777" w:rsidR="003B32A1" w:rsidRPr="003B32A1" w:rsidRDefault="003B32A1" w:rsidP="003B32A1">
            <w:pPr>
              <w:rPr>
                <w:rFonts w:ascii="Helvetica" w:hAnsi="Helvetica"/>
              </w:rPr>
            </w:pPr>
            <w:r w:rsidRPr="003B32A1">
              <w:rPr>
                <w:rFonts w:ascii="Helvetica" w:hAnsi="Helvetica"/>
              </w:rPr>
              <w:t>State governments</w:t>
            </w:r>
            <w:r w:rsidRPr="003B32A1">
              <w:rPr>
                <w:rFonts w:ascii="Helvetica" w:hAnsi="Helvetica"/>
              </w:rPr>
              <w:br/>
              <w:t>County governments</w:t>
            </w:r>
            <w:r w:rsidRPr="003B32A1">
              <w:rPr>
                <w:rFonts w:ascii="Helvetica" w:hAnsi="Helvetica"/>
              </w:rPr>
              <w:br/>
              <w:t>Private institutions of higher education</w:t>
            </w:r>
            <w:r w:rsidRPr="003B32A1">
              <w:rPr>
                <w:rFonts w:ascii="Helvetica" w:hAnsi="Helvetica"/>
              </w:rPr>
              <w:br/>
              <w:t>Independent school districts</w:t>
            </w:r>
            <w:r w:rsidRPr="003B32A1">
              <w:rPr>
                <w:rFonts w:ascii="Helvetica" w:hAnsi="Helvetica"/>
              </w:rPr>
              <w:br/>
              <w:t>Public and State controlled institutions of higher education</w:t>
            </w:r>
            <w:r w:rsidRPr="003B32A1">
              <w:rPr>
                <w:rFonts w:ascii="Helvetica" w:hAnsi="Helvetica"/>
              </w:rPr>
              <w:br/>
              <w:t>City or township governments</w:t>
            </w:r>
            <w:r w:rsidRPr="003B32A1">
              <w:rPr>
                <w:rFonts w:ascii="Helvetica" w:hAnsi="Helvetica"/>
              </w:rPr>
              <w:br/>
              <w:t>Special district governments</w:t>
            </w:r>
            <w:r w:rsidRPr="003B32A1">
              <w:rPr>
                <w:rFonts w:ascii="Helvetica" w:hAnsi="Helvetica"/>
              </w:rPr>
              <w:br/>
              <w:t>Nonprofits having a 501(c)(3) status with the IRS, other than institutions of higher education</w:t>
            </w:r>
            <w:r w:rsidRPr="003B32A1">
              <w:rPr>
                <w:rFonts w:ascii="Helvetica" w:hAnsi="Helvetica"/>
              </w:rPr>
              <w:br/>
              <w:t>Native American tribal governments (Federally recognized)</w:t>
            </w:r>
          </w:p>
        </w:tc>
      </w:tr>
      <w:tr w:rsidR="003B32A1" w14:paraId="0EB60856" w14:textId="77777777" w:rsidTr="003B32A1">
        <w:trPr>
          <w:tblCellSpacing w:w="0" w:type="dxa"/>
        </w:trPr>
        <w:tc>
          <w:tcPr>
            <w:tcW w:w="0" w:type="auto"/>
            <w:noWrap/>
            <w:hideMark/>
          </w:tcPr>
          <w:p w14:paraId="258C13A3" w14:textId="77777777" w:rsidR="003B32A1" w:rsidRPr="003B32A1" w:rsidRDefault="003B32A1" w:rsidP="003B32A1">
            <w:pPr>
              <w:rPr>
                <w:rFonts w:ascii="Helvetica" w:hAnsi="Helvetica"/>
                <w:b/>
                <w:bCs/>
              </w:rPr>
            </w:pPr>
            <w:r w:rsidRPr="003B32A1">
              <w:rPr>
                <w:rFonts w:ascii="Helvetica" w:hAnsi="Helvetica"/>
                <w:b/>
                <w:bCs/>
              </w:rPr>
              <w:t>Agency Name:</w:t>
            </w:r>
          </w:p>
        </w:tc>
        <w:tc>
          <w:tcPr>
            <w:tcW w:w="0" w:type="auto"/>
            <w:vAlign w:val="center"/>
            <w:hideMark/>
          </w:tcPr>
          <w:p w14:paraId="09DA1721" w14:textId="77777777" w:rsidR="003B32A1" w:rsidRPr="003B32A1" w:rsidRDefault="003B32A1">
            <w:pPr>
              <w:rPr>
                <w:rFonts w:ascii="Helvetica" w:hAnsi="Helvetica"/>
              </w:rPr>
            </w:pPr>
            <w:r w:rsidRPr="003B32A1">
              <w:rPr>
                <w:rStyle w:val="search-custom"/>
                <w:rFonts w:ascii="Helvetica" w:hAnsi="Helvetica"/>
              </w:rPr>
              <w:t>National Endowment for the Arts</w:t>
            </w:r>
          </w:p>
        </w:tc>
      </w:tr>
      <w:tr w:rsidR="003B32A1" w14:paraId="207A1B5E" w14:textId="77777777" w:rsidTr="003B32A1">
        <w:trPr>
          <w:tblCellSpacing w:w="0" w:type="dxa"/>
        </w:trPr>
        <w:tc>
          <w:tcPr>
            <w:tcW w:w="0" w:type="auto"/>
            <w:noWrap/>
            <w:hideMark/>
          </w:tcPr>
          <w:p w14:paraId="786A7952" w14:textId="77777777" w:rsidR="003B32A1" w:rsidRPr="003B32A1" w:rsidRDefault="003B32A1" w:rsidP="003B32A1">
            <w:pPr>
              <w:rPr>
                <w:rFonts w:ascii="Helvetica" w:hAnsi="Helvetica"/>
                <w:b/>
                <w:bCs/>
              </w:rPr>
            </w:pPr>
            <w:r w:rsidRPr="003B32A1">
              <w:rPr>
                <w:rFonts w:ascii="Helvetica" w:hAnsi="Helvetica"/>
                <w:b/>
                <w:bCs/>
              </w:rPr>
              <w:t>Description:</w:t>
            </w:r>
          </w:p>
        </w:tc>
        <w:tc>
          <w:tcPr>
            <w:tcW w:w="0" w:type="auto"/>
            <w:vAlign w:val="center"/>
            <w:hideMark/>
          </w:tcPr>
          <w:p w14:paraId="27BD33D4" w14:textId="77777777" w:rsidR="003B32A1" w:rsidRPr="003B32A1" w:rsidRDefault="003B32A1">
            <w:pPr>
              <w:rPr>
                <w:rFonts w:ascii="Helvetica" w:hAnsi="Helvetica"/>
              </w:rPr>
            </w:pPr>
            <w:r w:rsidRPr="003B32A1">
              <w:rPr>
                <w:rStyle w:val="search-custom"/>
                <w:rFonts w:ascii="Helvetica" w:hAnsi="Helvetica"/>
              </w:rPr>
              <w:t>The Our Town grant program supports creative placemaking projects that help to transform communities into lively, beautiful, and resilient places – achieving these community goals through strategies that incorporate arts, culture, and/or design. Creative placemaking is when artists, arts organizations, and community development practitioners deliberately integrate arts and culture into community revitalization work - placing arts at the table with land-use, transportation, economic development, education, housing, infrastructure, and public safety strategies. This funding supports local efforts to enhance quality of life and opportunity for existing residents, increase creative activity, and create or preserve a distinct sense of place. Through Our Town, subject to the availability of funding, the National Endowment for the Arts will provide a limited number of grants for creative placemaking. Our Town requires partnerships between arts organizations and government, other nonprofit organizations, and private entities to achieve livability goals for communities. Our Town offers support for projects in two areas: • Arts Engagement, Cultural Planning, and Design Projects. These projects represent the distinct character and quality of their communities. These projects require a partnership between a nonprofit organization and a local government entity, with one of the partners being a cultural organization. Matching grants range from $25,000 to $200,000. • Projects that Build Knowledge About Creative Placemaking. These projects are available to arts and design service organizations, and industry, policy, or university organizations that provide technical assistance to those doing place-based work. Matching grants range from $25,000 to $100,000. • Through Our Town projects, the National Endowment for the Arts intends to achieve the following objective: Livability: American communities are strengthened through the arts.</w:t>
            </w:r>
          </w:p>
        </w:tc>
      </w:tr>
      <w:tr w:rsidR="003B32A1" w14:paraId="0FE8347E" w14:textId="77777777" w:rsidTr="003B32A1">
        <w:trPr>
          <w:tblCellSpacing w:w="0" w:type="dxa"/>
        </w:trPr>
        <w:tc>
          <w:tcPr>
            <w:tcW w:w="0" w:type="auto"/>
            <w:noWrap/>
            <w:hideMark/>
          </w:tcPr>
          <w:p w14:paraId="0778A657" w14:textId="77777777" w:rsidR="003B32A1" w:rsidRPr="003B32A1" w:rsidRDefault="003B32A1" w:rsidP="003B32A1">
            <w:pPr>
              <w:rPr>
                <w:rFonts w:ascii="Helvetica" w:hAnsi="Helvetica"/>
                <w:b/>
                <w:bCs/>
              </w:rPr>
            </w:pPr>
            <w:r w:rsidRPr="003B32A1">
              <w:rPr>
                <w:rFonts w:ascii="Helvetica" w:hAnsi="Helvetica"/>
                <w:b/>
                <w:bCs/>
              </w:rPr>
              <w:t>Link to Additional Information:</w:t>
            </w:r>
          </w:p>
        </w:tc>
        <w:tc>
          <w:tcPr>
            <w:tcW w:w="0" w:type="auto"/>
            <w:vAlign w:val="center"/>
            <w:hideMark/>
          </w:tcPr>
          <w:p w14:paraId="3A920C22" w14:textId="77777777" w:rsidR="003B32A1" w:rsidRPr="003B32A1" w:rsidRDefault="003B32A1">
            <w:pPr>
              <w:rPr>
                <w:rFonts w:ascii="Helvetica" w:hAnsi="Helvetica"/>
              </w:rPr>
            </w:pPr>
            <w:r w:rsidRPr="003B32A1">
              <w:rPr>
                <w:rStyle w:val="search-custom"/>
                <w:rFonts w:ascii="Helvetica" w:hAnsi="Helvetica"/>
              </w:rPr>
              <w:fldChar w:fldCharType="begin"/>
            </w:r>
            <w:r w:rsidRPr="003B32A1">
              <w:rPr>
                <w:rStyle w:val="search-custom"/>
                <w:rFonts w:ascii="Helvetica" w:hAnsi="Helvetica"/>
              </w:rPr>
              <w:instrText xml:space="preserve"> HYPERLINK "https://www.arts.gov/grants-organizations/our-town/introduction" \o "Link to Additional Information" \t "_blank" </w:instrText>
            </w:r>
            <w:r w:rsidRPr="003B32A1">
              <w:rPr>
                <w:rStyle w:val="search-custom"/>
                <w:rFonts w:ascii="Helvetica" w:hAnsi="Helvetica"/>
              </w:rPr>
              <w:fldChar w:fldCharType="separate"/>
            </w:r>
            <w:r w:rsidRPr="003B32A1">
              <w:rPr>
                <w:rStyle w:val="Hyperlink"/>
                <w:rFonts w:ascii="Helvetica" w:hAnsi="Helvetica"/>
              </w:rPr>
              <w:t>NEA Website Announcement </w:t>
            </w:r>
            <w:r w:rsidRPr="003B32A1">
              <w:rPr>
                <w:rStyle w:val="search-custom"/>
                <w:rFonts w:ascii="Helvetica" w:hAnsi="Helvetica"/>
              </w:rPr>
              <w:fldChar w:fldCharType="end"/>
            </w:r>
          </w:p>
        </w:tc>
      </w:tr>
      <w:tr w:rsidR="003B32A1" w14:paraId="75F09501" w14:textId="77777777" w:rsidTr="003B32A1">
        <w:trPr>
          <w:tblCellSpacing w:w="0" w:type="dxa"/>
        </w:trPr>
        <w:tc>
          <w:tcPr>
            <w:tcW w:w="0" w:type="auto"/>
            <w:noWrap/>
            <w:hideMark/>
          </w:tcPr>
          <w:p w14:paraId="5A328BD5" w14:textId="77777777" w:rsidR="003B32A1" w:rsidRPr="003B32A1" w:rsidRDefault="003B32A1" w:rsidP="003B32A1">
            <w:pPr>
              <w:rPr>
                <w:rFonts w:ascii="Helvetica" w:hAnsi="Helvetica"/>
                <w:b/>
                <w:bCs/>
              </w:rPr>
            </w:pPr>
            <w:r w:rsidRPr="003B32A1">
              <w:rPr>
                <w:rFonts w:ascii="Helvetica" w:hAnsi="Helvetica"/>
                <w:b/>
                <w:bCs/>
              </w:rPr>
              <w:t>Grantor Contact Information:</w:t>
            </w:r>
          </w:p>
        </w:tc>
        <w:tc>
          <w:tcPr>
            <w:tcW w:w="0" w:type="auto"/>
            <w:vAlign w:val="center"/>
            <w:hideMark/>
          </w:tcPr>
          <w:p w14:paraId="602B3DD9" w14:textId="77777777" w:rsidR="003B32A1" w:rsidRPr="003B32A1" w:rsidRDefault="003B32A1">
            <w:pPr>
              <w:rPr>
                <w:rFonts w:ascii="Helvetica" w:hAnsi="Helvetica"/>
              </w:rPr>
            </w:pPr>
            <w:r w:rsidRPr="003B32A1">
              <w:rPr>
                <w:rStyle w:val="search-custom"/>
                <w:rFonts w:ascii="Helvetica" w:hAnsi="Helvetica"/>
              </w:rPr>
              <w:t>If you have difficulty accessing the full announcement electronically, please contact:</w:t>
            </w:r>
            <w:r w:rsidRPr="003B32A1">
              <w:rPr>
                <w:rFonts w:ascii="Helvetica" w:hAnsi="Helvetica"/>
              </w:rPr>
              <w:br/>
            </w:r>
            <w:r w:rsidRPr="003B32A1">
              <w:rPr>
                <w:rFonts w:ascii="Helvetica" w:hAnsi="Helvetica"/>
              </w:rPr>
              <w:br/>
            </w:r>
            <w:r w:rsidRPr="003B32A1">
              <w:rPr>
                <w:rStyle w:val="search-custom"/>
                <w:rFonts w:ascii="Helvetica" w:hAnsi="Helvetica"/>
              </w:rPr>
              <w:t>NEA Web Manager webmgr@arts.gov</w:t>
            </w:r>
            <w:r w:rsidRPr="003B32A1">
              <w:rPr>
                <w:rStyle w:val="apple-converted-space"/>
                <w:rFonts w:ascii="Helvetica" w:hAnsi="Helvetica"/>
              </w:rPr>
              <w:t> </w:t>
            </w:r>
            <w:r w:rsidRPr="003B32A1">
              <w:rPr>
                <w:rFonts w:ascii="Helvetica" w:hAnsi="Helvetica"/>
              </w:rPr>
              <w:br/>
            </w:r>
            <w:r w:rsidRPr="003B32A1">
              <w:rPr>
                <w:rFonts w:ascii="Helvetica" w:hAnsi="Helvetica"/>
              </w:rPr>
              <w:br/>
            </w:r>
            <w:hyperlink r:id="rId476" w:history="1">
              <w:r w:rsidRPr="003B32A1">
                <w:rPr>
                  <w:rStyle w:val="Hyperlink"/>
                  <w:rFonts w:ascii="Helvetica" w:hAnsi="Helvetica"/>
                </w:rPr>
                <w:t>NEA Web Manager</w:t>
              </w:r>
            </w:hyperlink>
          </w:p>
        </w:tc>
      </w:tr>
    </w:tbl>
    <w:p w14:paraId="1DB2E4BF" w14:textId="77777777" w:rsidR="003B32A1" w:rsidRDefault="003B32A1" w:rsidP="003B32A1"/>
    <w:p w14:paraId="74CE2BEA" w14:textId="77777777" w:rsidR="003B32A1" w:rsidRDefault="00AD6FEB" w:rsidP="003B32A1">
      <w:pPr>
        <w:widowControl w:val="0"/>
        <w:pBdr>
          <w:bottom w:val="single" w:sz="6" w:space="1" w:color="auto"/>
        </w:pBdr>
        <w:autoSpaceDE w:val="0"/>
        <w:autoSpaceDN w:val="0"/>
        <w:adjustRightInd w:val="0"/>
        <w:rPr>
          <w:rFonts w:ascii="Helvetica" w:hAnsi="Helvetica" w:cs="Helvetica"/>
        </w:rPr>
      </w:pPr>
      <w:hyperlink r:id="rId477" w:history="1">
        <w:r w:rsidR="003B32A1">
          <w:rPr>
            <w:rFonts w:ascii="Helvetica" w:hAnsi="Helvetica" w:cs="Helvetica"/>
            <w:color w:val="386EFF"/>
            <w:u w:val="single" w:color="386EFF"/>
          </w:rPr>
          <w:t>http://www.grants.gov/web/grants/view-opportunity.html?oppId=293915</w:t>
        </w:r>
      </w:hyperlink>
    </w:p>
    <w:p w14:paraId="7B5400D0" w14:textId="77777777" w:rsidR="007639BE" w:rsidRDefault="007639BE" w:rsidP="003B32A1">
      <w:pPr>
        <w:widowControl w:val="0"/>
        <w:autoSpaceDE w:val="0"/>
        <w:autoSpaceDN w:val="0"/>
        <w:adjustRightInd w:val="0"/>
        <w:rPr>
          <w:rFonts w:ascii="Helvetica" w:hAnsi="Helvetica" w:cs="Helvetica"/>
        </w:rPr>
      </w:pPr>
    </w:p>
    <w:p w14:paraId="362B3F87" w14:textId="77777777" w:rsidR="007639BE" w:rsidRDefault="007639BE" w:rsidP="007639BE">
      <w:pPr>
        <w:widowControl w:val="0"/>
        <w:autoSpaceDE w:val="0"/>
        <w:autoSpaceDN w:val="0"/>
        <w:adjustRightInd w:val="0"/>
        <w:rPr>
          <w:rFonts w:ascii="Helvetica" w:hAnsi="Helvetica" w:cs="Helvetica"/>
        </w:rPr>
      </w:pPr>
      <w:bookmarkStart w:id="425" w:name="NEAResearchLabs"/>
      <w:bookmarkEnd w:id="425"/>
      <w:r>
        <w:rPr>
          <w:rFonts w:ascii="Helvetica" w:hAnsi="Helvetica" w:cs="Helvetica"/>
        </w:rPr>
        <w:t>NEA Arts Research Labs PS Application, FY2018</w:t>
      </w:r>
    </w:p>
    <w:p w14:paraId="3430F808" w14:textId="77777777" w:rsidR="007639BE" w:rsidRPr="005F4CC8" w:rsidRDefault="007639BE" w:rsidP="007639BE">
      <w:pPr>
        <w:widowControl w:val="0"/>
        <w:autoSpaceDE w:val="0"/>
        <w:autoSpaceDN w:val="0"/>
        <w:adjustRightInd w:val="0"/>
        <w:rPr>
          <w:rFonts w:ascii="Helvetica" w:hAnsi="Helvetica" w:cs="Helvetica"/>
        </w:rPr>
      </w:pPr>
      <w:r>
        <w:rPr>
          <w:rFonts w:ascii="Helvetica" w:hAnsi="Helvetica" w:cs="Helvetica"/>
        </w:rPr>
        <w:t>Synopsis 1</w:t>
      </w:r>
    </w:p>
    <w:p w14:paraId="0AA9436C" w14:textId="77777777" w:rsidR="007639BE" w:rsidRDefault="007639BE" w:rsidP="007639BE"/>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7639BE" w:rsidRPr="007639BE" w14:paraId="76569D4F" w14:textId="77777777" w:rsidTr="007639BE">
        <w:trPr>
          <w:tblCellSpacing w:w="0" w:type="dxa"/>
        </w:trPr>
        <w:tc>
          <w:tcPr>
            <w:tcW w:w="0" w:type="auto"/>
            <w:noWrap/>
            <w:hideMark/>
          </w:tcPr>
          <w:p w14:paraId="293A72E1" w14:textId="77777777" w:rsidR="007639BE" w:rsidRPr="007639BE" w:rsidRDefault="007639BE" w:rsidP="007639BE">
            <w:pPr>
              <w:rPr>
                <w:rFonts w:ascii="Helvetica" w:hAnsi="Helvetica"/>
                <w:b/>
                <w:bCs/>
              </w:rPr>
            </w:pPr>
            <w:r w:rsidRPr="007639BE">
              <w:rPr>
                <w:rFonts w:ascii="Helvetica" w:hAnsi="Helvetica"/>
                <w:b/>
                <w:bCs/>
              </w:rPr>
              <w:t>Document Type:</w:t>
            </w:r>
          </w:p>
        </w:tc>
        <w:tc>
          <w:tcPr>
            <w:tcW w:w="0" w:type="auto"/>
            <w:vAlign w:val="center"/>
            <w:hideMark/>
          </w:tcPr>
          <w:p w14:paraId="4255F2F6" w14:textId="77777777" w:rsidR="007639BE" w:rsidRPr="007639BE" w:rsidRDefault="007639BE" w:rsidP="007639BE">
            <w:pPr>
              <w:rPr>
                <w:rFonts w:ascii="Helvetica" w:hAnsi="Helvetica"/>
              </w:rPr>
            </w:pPr>
            <w:r w:rsidRPr="007639BE">
              <w:rPr>
                <w:rFonts w:ascii="Helvetica" w:hAnsi="Helvetica"/>
              </w:rPr>
              <w:t>Grants Notice</w:t>
            </w:r>
          </w:p>
        </w:tc>
      </w:tr>
      <w:tr w:rsidR="007639BE" w:rsidRPr="007639BE" w14:paraId="03043EE9" w14:textId="77777777" w:rsidTr="007639BE">
        <w:trPr>
          <w:tblCellSpacing w:w="0" w:type="dxa"/>
        </w:trPr>
        <w:tc>
          <w:tcPr>
            <w:tcW w:w="0" w:type="auto"/>
            <w:noWrap/>
            <w:hideMark/>
          </w:tcPr>
          <w:p w14:paraId="73DDC6A6" w14:textId="77777777" w:rsidR="007639BE" w:rsidRPr="007639BE" w:rsidRDefault="007639BE" w:rsidP="007639BE">
            <w:pPr>
              <w:rPr>
                <w:rFonts w:ascii="Helvetica" w:hAnsi="Helvetica"/>
                <w:b/>
                <w:bCs/>
              </w:rPr>
            </w:pPr>
            <w:r w:rsidRPr="007639BE">
              <w:rPr>
                <w:rFonts w:ascii="Helvetica" w:hAnsi="Helvetica"/>
                <w:b/>
                <w:bCs/>
              </w:rPr>
              <w:t>Funding Opportunity Number:</w:t>
            </w:r>
          </w:p>
        </w:tc>
        <w:tc>
          <w:tcPr>
            <w:tcW w:w="0" w:type="auto"/>
            <w:vAlign w:val="center"/>
            <w:hideMark/>
          </w:tcPr>
          <w:p w14:paraId="1E1ABE53" w14:textId="77777777" w:rsidR="007639BE" w:rsidRPr="007639BE" w:rsidRDefault="007639BE" w:rsidP="007639BE">
            <w:pPr>
              <w:rPr>
                <w:rFonts w:ascii="Helvetica" w:hAnsi="Helvetica"/>
              </w:rPr>
            </w:pPr>
            <w:r w:rsidRPr="007639BE">
              <w:rPr>
                <w:rFonts w:ascii="Helvetica" w:hAnsi="Helvetica"/>
              </w:rPr>
              <w:t>NEAPS1704</w:t>
            </w:r>
          </w:p>
        </w:tc>
      </w:tr>
      <w:tr w:rsidR="007639BE" w:rsidRPr="007639BE" w14:paraId="2A23E456" w14:textId="77777777" w:rsidTr="007639BE">
        <w:trPr>
          <w:tblCellSpacing w:w="0" w:type="dxa"/>
        </w:trPr>
        <w:tc>
          <w:tcPr>
            <w:tcW w:w="0" w:type="auto"/>
            <w:noWrap/>
            <w:hideMark/>
          </w:tcPr>
          <w:p w14:paraId="54EE326E" w14:textId="77777777" w:rsidR="007639BE" w:rsidRPr="007639BE" w:rsidRDefault="007639BE" w:rsidP="007639BE">
            <w:pPr>
              <w:rPr>
                <w:rFonts w:ascii="Helvetica" w:hAnsi="Helvetica"/>
                <w:b/>
                <w:bCs/>
              </w:rPr>
            </w:pPr>
            <w:r w:rsidRPr="007639BE">
              <w:rPr>
                <w:rFonts w:ascii="Helvetica" w:hAnsi="Helvetica"/>
                <w:b/>
                <w:bCs/>
              </w:rPr>
              <w:t>Funding Opportunity Title:</w:t>
            </w:r>
          </w:p>
        </w:tc>
        <w:tc>
          <w:tcPr>
            <w:tcW w:w="0" w:type="auto"/>
            <w:vAlign w:val="center"/>
            <w:hideMark/>
          </w:tcPr>
          <w:p w14:paraId="5111923C" w14:textId="77777777" w:rsidR="007639BE" w:rsidRPr="007639BE" w:rsidRDefault="007639BE" w:rsidP="007639BE">
            <w:pPr>
              <w:rPr>
                <w:rFonts w:ascii="Helvetica" w:hAnsi="Helvetica"/>
              </w:rPr>
            </w:pPr>
            <w:r w:rsidRPr="007639BE">
              <w:rPr>
                <w:rFonts w:ascii="Helvetica" w:hAnsi="Helvetica"/>
              </w:rPr>
              <w:t>NEA Arts Research Labs PS Application, FY2018</w:t>
            </w:r>
          </w:p>
        </w:tc>
      </w:tr>
      <w:tr w:rsidR="007639BE" w:rsidRPr="007639BE" w14:paraId="453C4315" w14:textId="77777777" w:rsidTr="007639BE">
        <w:trPr>
          <w:tblCellSpacing w:w="0" w:type="dxa"/>
        </w:trPr>
        <w:tc>
          <w:tcPr>
            <w:tcW w:w="0" w:type="auto"/>
            <w:noWrap/>
            <w:hideMark/>
          </w:tcPr>
          <w:p w14:paraId="3DFB773B" w14:textId="77777777" w:rsidR="007639BE" w:rsidRPr="007639BE" w:rsidRDefault="007639BE" w:rsidP="007639BE">
            <w:pPr>
              <w:rPr>
                <w:rFonts w:ascii="Helvetica" w:hAnsi="Helvetica"/>
                <w:b/>
                <w:bCs/>
              </w:rPr>
            </w:pPr>
            <w:r w:rsidRPr="007639BE">
              <w:rPr>
                <w:rFonts w:ascii="Helvetica" w:hAnsi="Helvetica"/>
                <w:b/>
                <w:bCs/>
              </w:rPr>
              <w:t>Opportunity Category:</w:t>
            </w:r>
          </w:p>
        </w:tc>
        <w:tc>
          <w:tcPr>
            <w:tcW w:w="0" w:type="auto"/>
            <w:vAlign w:val="center"/>
            <w:hideMark/>
          </w:tcPr>
          <w:p w14:paraId="7319F0EA" w14:textId="77777777" w:rsidR="007639BE" w:rsidRPr="007639BE" w:rsidRDefault="007639BE" w:rsidP="007639BE">
            <w:pPr>
              <w:rPr>
                <w:rFonts w:ascii="Helvetica" w:hAnsi="Helvetica"/>
              </w:rPr>
            </w:pPr>
            <w:r w:rsidRPr="007639BE">
              <w:rPr>
                <w:rFonts w:ascii="Helvetica" w:hAnsi="Helvetica"/>
              </w:rPr>
              <w:t>Discretionary</w:t>
            </w:r>
          </w:p>
        </w:tc>
      </w:tr>
      <w:tr w:rsidR="007639BE" w:rsidRPr="007639BE" w14:paraId="5D4286B9" w14:textId="77777777" w:rsidTr="007639BE">
        <w:trPr>
          <w:tblCellSpacing w:w="0" w:type="dxa"/>
        </w:trPr>
        <w:tc>
          <w:tcPr>
            <w:tcW w:w="0" w:type="auto"/>
            <w:noWrap/>
            <w:hideMark/>
          </w:tcPr>
          <w:p w14:paraId="33E6630F" w14:textId="77777777" w:rsidR="007639BE" w:rsidRPr="007639BE" w:rsidRDefault="007639BE" w:rsidP="007639BE">
            <w:pPr>
              <w:rPr>
                <w:rFonts w:ascii="Helvetica" w:hAnsi="Helvetica"/>
                <w:b/>
                <w:bCs/>
              </w:rPr>
            </w:pPr>
            <w:r w:rsidRPr="007639BE">
              <w:rPr>
                <w:rFonts w:ascii="Helvetica" w:hAnsi="Helvetica"/>
                <w:b/>
                <w:bCs/>
              </w:rPr>
              <w:t>Opportunity Category Explanation:</w:t>
            </w:r>
          </w:p>
        </w:tc>
        <w:tc>
          <w:tcPr>
            <w:tcW w:w="0" w:type="auto"/>
            <w:vAlign w:val="center"/>
            <w:hideMark/>
          </w:tcPr>
          <w:p w14:paraId="2872F58A" w14:textId="77777777" w:rsidR="007639BE" w:rsidRPr="007639BE" w:rsidRDefault="007639BE" w:rsidP="007639BE">
            <w:pPr>
              <w:rPr>
                <w:rFonts w:ascii="Helvetica" w:hAnsi="Helvetica"/>
              </w:rPr>
            </w:pPr>
            <w:r w:rsidRPr="007639BE">
              <w:rPr>
                <w:rFonts w:ascii="Helvetica" w:hAnsi="Helvetica"/>
              </w:rPr>
              <w:t> </w:t>
            </w:r>
          </w:p>
        </w:tc>
      </w:tr>
      <w:tr w:rsidR="007639BE" w:rsidRPr="007639BE" w14:paraId="51C60A61" w14:textId="77777777" w:rsidTr="007639BE">
        <w:trPr>
          <w:tblCellSpacing w:w="0" w:type="dxa"/>
        </w:trPr>
        <w:tc>
          <w:tcPr>
            <w:tcW w:w="0" w:type="auto"/>
            <w:noWrap/>
            <w:hideMark/>
          </w:tcPr>
          <w:p w14:paraId="5C374E02" w14:textId="77777777" w:rsidR="007639BE" w:rsidRPr="007639BE" w:rsidRDefault="007639BE" w:rsidP="007639BE">
            <w:pPr>
              <w:rPr>
                <w:rFonts w:ascii="Helvetica" w:hAnsi="Helvetica"/>
                <w:b/>
                <w:bCs/>
              </w:rPr>
            </w:pPr>
            <w:r w:rsidRPr="007639BE">
              <w:rPr>
                <w:rFonts w:ascii="Helvetica" w:hAnsi="Helvetica"/>
                <w:b/>
                <w:bCs/>
              </w:rPr>
              <w:t>Funding Instrument Type:</w:t>
            </w:r>
          </w:p>
        </w:tc>
        <w:tc>
          <w:tcPr>
            <w:tcW w:w="0" w:type="auto"/>
            <w:vAlign w:val="center"/>
            <w:hideMark/>
          </w:tcPr>
          <w:p w14:paraId="50B884A8" w14:textId="77777777" w:rsidR="007639BE" w:rsidRPr="007639BE" w:rsidRDefault="007639BE" w:rsidP="007639BE">
            <w:pPr>
              <w:rPr>
                <w:rFonts w:ascii="Helvetica" w:hAnsi="Helvetica"/>
              </w:rPr>
            </w:pPr>
            <w:r w:rsidRPr="007639BE">
              <w:rPr>
                <w:rFonts w:ascii="Helvetica" w:hAnsi="Helvetica"/>
              </w:rPr>
              <w:t>Cooperative Agreement</w:t>
            </w:r>
          </w:p>
        </w:tc>
      </w:tr>
      <w:tr w:rsidR="007639BE" w:rsidRPr="007639BE" w14:paraId="7F8B33ED" w14:textId="77777777" w:rsidTr="007639BE">
        <w:trPr>
          <w:tblCellSpacing w:w="0" w:type="dxa"/>
        </w:trPr>
        <w:tc>
          <w:tcPr>
            <w:tcW w:w="0" w:type="auto"/>
            <w:noWrap/>
            <w:hideMark/>
          </w:tcPr>
          <w:p w14:paraId="358913EA" w14:textId="77777777" w:rsidR="007639BE" w:rsidRPr="007639BE" w:rsidRDefault="007639BE" w:rsidP="007639BE">
            <w:pPr>
              <w:rPr>
                <w:rFonts w:ascii="Helvetica" w:hAnsi="Helvetica"/>
                <w:b/>
                <w:bCs/>
              </w:rPr>
            </w:pPr>
            <w:r w:rsidRPr="007639BE">
              <w:rPr>
                <w:rFonts w:ascii="Helvetica" w:hAnsi="Helvetica"/>
                <w:b/>
                <w:bCs/>
              </w:rPr>
              <w:t>Category of Funding Activity:</w:t>
            </w:r>
          </w:p>
        </w:tc>
        <w:tc>
          <w:tcPr>
            <w:tcW w:w="0" w:type="auto"/>
            <w:vAlign w:val="center"/>
            <w:hideMark/>
          </w:tcPr>
          <w:p w14:paraId="66CDC854" w14:textId="77777777" w:rsidR="007639BE" w:rsidRPr="007639BE" w:rsidRDefault="007639BE" w:rsidP="007639BE">
            <w:pPr>
              <w:rPr>
                <w:rFonts w:ascii="Helvetica" w:hAnsi="Helvetica"/>
              </w:rPr>
            </w:pPr>
            <w:r w:rsidRPr="007639BE">
              <w:rPr>
                <w:rFonts w:ascii="Helvetica" w:hAnsi="Helvetica"/>
              </w:rPr>
              <w:t>Arts (see "Cultural Affairs" in CFDA)</w:t>
            </w:r>
          </w:p>
        </w:tc>
      </w:tr>
      <w:tr w:rsidR="007639BE" w:rsidRPr="007639BE" w14:paraId="13A5D7BD" w14:textId="77777777" w:rsidTr="007639BE">
        <w:trPr>
          <w:tblCellSpacing w:w="0" w:type="dxa"/>
        </w:trPr>
        <w:tc>
          <w:tcPr>
            <w:tcW w:w="0" w:type="auto"/>
            <w:noWrap/>
            <w:hideMark/>
          </w:tcPr>
          <w:p w14:paraId="1A53FD24" w14:textId="77777777" w:rsidR="007639BE" w:rsidRPr="007639BE" w:rsidRDefault="007639BE" w:rsidP="007639BE">
            <w:pPr>
              <w:rPr>
                <w:rFonts w:ascii="Helvetica" w:hAnsi="Helvetica"/>
                <w:b/>
                <w:bCs/>
              </w:rPr>
            </w:pPr>
            <w:r w:rsidRPr="007639BE">
              <w:rPr>
                <w:rFonts w:ascii="Helvetica" w:hAnsi="Helvetica"/>
                <w:b/>
                <w:bCs/>
              </w:rPr>
              <w:t>Category Explanation:</w:t>
            </w:r>
          </w:p>
        </w:tc>
        <w:tc>
          <w:tcPr>
            <w:tcW w:w="0" w:type="auto"/>
            <w:vAlign w:val="center"/>
            <w:hideMark/>
          </w:tcPr>
          <w:p w14:paraId="2323133D" w14:textId="77777777" w:rsidR="007639BE" w:rsidRPr="007639BE" w:rsidRDefault="007639BE" w:rsidP="007639BE">
            <w:pPr>
              <w:rPr>
                <w:rFonts w:ascii="Helvetica" w:hAnsi="Helvetica"/>
              </w:rPr>
            </w:pPr>
            <w:r w:rsidRPr="007639BE">
              <w:rPr>
                <w:rFonts w:ascii="Helvetica" w:hAnsi="Helvetica"/>
              </w:rPr>
              <w:t> </w:t>
            </w:r>
          </w:p>
        </w:tc>
      </w:tr>
      <w:tr w:rsidR="007639BE" w:rsidRPr="007639BE" w14:paraId="4A8F40B6" w14:textId="77777777" w:rsidTr="007639BE">
        <w:trPr>
          <w:tblCellSpacing w:w="0" w:type="dxa"/>
        </w:trPr>
        <w:tc>
          <w:tcPr>
            <w:tcW w:w="0" w:type="auto"/>
            <w:noWrap/>
            <w:hideMark/>
          </w:tcPr>
          <w:p w14:paraId="5C523990" w14:textId="77777777" w:rsidR="007639BE" w:rsidRPr="007639BE" w:rsidRDefault="007639BE" w:rsidP="007639BE">
            <w:pPr>
              <w:rPr>
                <w:rFonts w:ascii="Helvetica" w:hAnsi="Helvetica"/>
                <w:b/>
                <w:bCs/>
              </w:rPr>
            </w:pPr>
            <w:r w:rsidRPr="007639BE">
              <w:rPr>
                <w:rFonts w:ascii="Helvetica" w:hAnsi="Helvetica"/>
                <w:b/>
                <w:bCs/>
              </w:rPr>
              <w:t>Expected Number of Awards:</w:t>
            </w:r>
          </w:p>
        </w:tc>
        <w:tc>
          <w:tcPr>
            <w:tcW w:w="0" w:type="auto"/>
            <w:vAlign w:val="center"/>
            <w:hideMark/>
          </w:tcPr>
          <w:p w14:paraId="5977233A" w14:textId="77777777" w:rsidR="007639BE" w:rsidRPr="007639BE" w:rsidRDefault="007639BE" w:rsidP="007639BE">
            <w:pPr>
              <w:rPr>
                <w:rFonts w:ascii="Helvetica" w:hAnsi="Helvetica"/>
              </w:rPr>
            </w:pPr>
            <w:r w:rsidRPr="007639BE">
              <w:rPr>
                <w:rFonts w:ascii="Helvetica" w:hAnsi="Helvetica"/>
              </w:rPr>
              <w:t> </w:t>
            </w:r>
          </w:p>
        </w:tc>
      </w:tr>
      <w:tr w:rsidR="007639BE" w:rsidRPr="007639BE" w14:paraId="40BD89FB" w14:textId="77777777" w:rsidTr="007639BE">
        <w:trPr>
          <w:tblCellSpacing w:w="0" w:type="dxa"/>
        </w:trPr>
        <w:tc>
          <w:tcPr>
            <w:tcW w:w="0" w:type="auto"/>
            <w:noWrap/>
            <w:hideMark/>
          </w:tcPr>
          <w:p w14:paraId="74B25B62" w14:textId="77777777" w:rsidR="007639BE" w:rsidRPr="007639BE" w:rsidRDefault="007639BE" w:rsidP="007639BE">
            <w:pPr>
              <w:rPr>
                <w:rFonts w:ascii="Helvetica" w:hAnsi="Helvetica"/>
                <w:b/>
                <w:bCs/>
              </w:rPr>
            </w:pPr>
            <w:r w:rsidRPr="007639BE">
              <w:rPr>
                <w:rFonts w:ascii="Helvetica" w:hAnsi="Helvetica"/>
                <w:b/>
                <w:bCs/>
              </w:rPr>
              <w:t>CFDA Number(s):</w:t>
            </w:r>
          </w:p>
        </w:tc>
        <w:tc>
          <w:tcPr>
            <w:tcW w:w="0" w:type="auto"/>
            <w:vAlign w:val="center"/>
            <w:hideMark/>
          </w:tcPr>
          <w:p w14:paraId="7968B390" w14:textId="0F60F03A" w:rsidR="007639BE" w:rsidRPr="007639BE" w:rsidRDefault="007639BE" w:rsidP="007639BE">
            <w:pPr>
              <w:rPr>
                <w:rFonts w:ascii="Helvetica" w:hAnsi="Helvetica"/>
              </w:rPr>
            </w:pPr>
            <w:r w:rsidRPr="007639BE">
              <w:rPr>
                <w:rFonts w:ascii="Helvetica" w:hAnsi="Helvetica"/>
              </w:rPr>
              <w:t xml:space="preserve">45.024 -- Promotion of the </w:t>
            </w:r>
            <w:r w:rsidR="004E1732" w:rsidRPr="007639BE">
              <w:rPr>
                <w:rFonts w:ascii="Helvetica" w:hAnsi="Helvetica"/>
              </w:rPr>
              <w:t>Arts</w:t>
            </w:r>
            <w:r w:rsidR="004E1732">
              <w:rPr>
                <w:rFonts w:ascii="Helvetica" w:hAnsi="Helvetica"/>
              </w:rPr>
              <w:t xml:space="preserve"> </w:t>
            </w:r>
            <w:r w:rsidR="004E1732" w:rsidRPr="007639BE">
              <w:rPr>
                <w:rFonts w:ascii="Helvetica" w:hAnsi="Helvetica"/>
              </w:rPr>
              <w:t>Grants</w:t>
            </w:r>
            <w:r w:rsidRPr="007639BE">
              <w:rPr>
                <w:rFonts w:ascii="Helvetica" w:hAnsi="Helvetica"/>
              </w:rPr>
              <w:t xml:space="preserve"> to Organizations and Individuals</w:t>
            </w:r>
          </w:p>
        </w:tc>
      </w:tr>
      <w:tr w:rsidR="007639BE" w:rsidRPr="007639BE" w14:paraId="03B17FA0" w14:textId="77777777" w:rsidTr="007639BE">
        <w:trPr>
          <w:tblCellSpacing w:w="0" w:type="dxa"/>
        </w:trPr>
        <w:tc>
          <w:tcPr>
            <w:tcW w:w="0" w:type="auto"/>
            <w:noWrap/>
            <w:hideMark/>
          </w:tcPr>
          <w:p w14:paraId="426346F6" w14:textId="77777777" w:rsidR="007639BE" w:rsidRPr="007639BE" w:rsidRDefault="007639BE" w:rsidP="007639BE">
            <w:pPr>
              <w:rPr>
                <w:rFonts w:ascii="Helvetica" w:hAnsi="Helvetica"/>
                <w:b/>
                <w:bCs/>
              </w:rPr>
            </w:pPr>
            <w:r w:rsidRPr="007639BE">
              <w:rPr>
                <w:rFonts w:ascii="Helvetica" w:hAnsi="Helvetica"/>
                <w:b/>
                <w:bCs/>
              </w:rPr>
              <w:t>Cost Sharing or Matching Requirement:</w:t>
            </w:r>
          </w:p>
        </w:tc>
        <w:tc>
          <w:tcPr>
            <w:tcW w:w="0" w:type="auto"/>
            <w:vAlign w:val="center"/>
            <w:hideMark/>
          </w:tcPr>
          <w:p w14:paraId="75A630F8" w14:textId="77777777" w:rsidR="007639BE" w:rsidRPr="007639BE" w:rsidRDefault="007639BE" w:rsidP="007639BE">
            <w:pPr>
              <w:rPr>
                <w:rFonts w:ascii="Helvetica" w:hAnsi="Helvetica"/>
              </w:rPr>
            </w:pPr>
            <w:r w:rsidRPr="007639BE">
              <w:rPr>
                <w:rFonts w:ascii="Helvetica" w:hAnsi="Helvetica"/>
              </w:rPr>
              <w:t>Yes</w:t>
            </w:r>
          </w:p>
        </w:tc>
      </w:tr>
      <w:tr w:rsidR="007639BE" w:rsidRPr="007639BE" w14:paraId="684A6690" w14:textId="77777777" w:rsidTr="007639BE">
        <w:trPr>
          <w:tblCellSpacing w:w="0" w:type="dxa"/>
        </w:trPr>
        <w:tc>
          <w:tcPr>
            <w:tcW w:w="0" w:type="auto"/>
            <w:noWrap/>
            <w:hideMark/>
          </w:tcPr>
          <w:p w14:paraId="04C0C72F" w14:textId="77777777" w:rsidR="007639BE" w:rsidRPr="007639BE" w:rsidRDefault="007639BE" w:rsidP="007639BE">
            <w:pPr>
              <w:rPr>
                <w:rFonts w:ascii="Helvetica" w:hAnsi="Helvetica"/>
                <w:b/>
                <w:bCs/>
              </w:rPr>
            </w:pPr>
            <w:r w:rsidRPr="007639BE">
              <w:rPr>
                <w:rFonts w:ascii="Helvetica" w:hAnsi="Helvetica"/>
                <w:b/>
                <w:bCs/>
              </w:rPr>
              <w:t>Version:</w:t>
            </w:r>
          </w:p>
        </w:tc>
        <w:tc>
          <w:tcPr>
            <w:tcW w:w="0" w:type="auto"/>
            <w:vAlign w:val="center"/>
            <w:hideMark/>
          </w:tcPr>
          <w:p w14:paraId="72A61396" w14:textId="77777777" w:rsidR="007639BE" w:rsidRPr="007639BE" w:rsidRDefault="007639BE" w:rsidP="007639BE">
            <w:pPr>
              <w:rPr>
                <w:rFonts w:ascii="Helvetica" w:hAnsi="Helvetica"/>
              </w:rPr>
            </w:pPr>
            <w:r w:rsidRPr="007639BE">
              <w:rPr>
                <w:rFonts w:ascii="Helvetica" w:hAnsi="Helvetica"/>
              </w:rPr>
              <w:t>Synopsis 1</w:t>
            </w:r>
          </w:p>
        </w:tc>
      </w:tr>
      <w:tr w:rsidR="007639BE" w:rsidRPr="007639BE" w14:paraId="300A9142" w14:textId="77777777" w:rsidTr="007639BE">
        <w:trPr>
          <w:tblCellSpacing w:w="0" w:type="dxa"/>
        </w:trPr>
        <w:tc>
          <w:tcPr>
            <w:tcW w:w="0" w:type="auto"/>
            <w:noWrap/>
            <w:hideMark/>
          </w:tcPr>
          <w:p w14:paraId="094D92EF" w14:textId="77777777" w:rsidR="007639BE" w:rsidRPr="007639BE" w:rsidRDefault="007639BE" w:rsidP="007639BE">
            <w:pPr>
              <w:rPr>
                <w:rFonts w:ascii="Helvetica" w:hAnsi="Helvetica"/>
                <w:b/>
                <w:bCs/>
              </w:rPr>
            </w:pPr>
            <w:r w:rsidRPr="007639BE">
              <w:rPr>
                <w:rFonts w:ascii="Helvetica" w:hAnsi="Helvetica"/>
                <w:b/>
                <w:bCs/>
              </w:rPr>
              <w:t>Posted Date:</w:t>
            </w:r>
          </w:p>
        </w:tc>
        <w:tc>
          <w:tcPr>
            <w:tcW w:w="0" w:type="auto"/>
            <w:vAlign w:val="center"/>
            <w:hideMark/>
          </w:tcPr>
          <w:p w14:paraId="000A8E87" w14:textId="77777777" w:rsidR="007639BE" w:rsidRPr="007639BE" w:rsidRDefault="007639BE" w:rsidP="007639BE">
            <w:pPr>
              <w:rPr>
                <w:rFonts w:ascii="Helvetica" w:hAnsi="Helvetica"/>
              </w:rPr>
            </w:pPr>
            <w:r w:rsidRPr="007639BE">
              <w:rPr>
                <w:rFonts w:ascii="Helvetica" w:hAnsi="Helvetica"/>
              </w:rPr>
              <w:t>May 23, 2017</w:t>
            </w:r>
          </w:p>
        </w:tc>
      </w:tr>
      <w:tr w:rsidR="007639BE" w:rsidRPr="007639BE" w14:paraId="26412522" w14:textId="77777777" w:rsidTr="007639BE">
        <w:trPr>
          <w:tblCellSpacing w:w="0" w:type="dxa"/>
        </w:trPr>
        <w:tc>
          <w:tcPr>
            <w:tcW w:w="0" w:type="auto"/>
            <w:noWrap/>
            <w:hideMark/>
          </w:tcPr>
          <w:p w14:paraId="20735E02" w14:textId="77777777" w:rsidR="007639BE" w:rsidRPr="007639BE" w:rsidRDefault="007639BE" w:rsidP="007639BE">
            <w:pPr>
              <w:rPr>
                <w:rFonts w:ascii="Helvetica" w:hAnsi="Helvetica"/>
                <w:b/>
                <w:bCs/>
              </w:rPr>
            </w:pPr>
            <w:r w:rsidRPr="007639BE">
              <w:rPr>
                <w:rFonts w:ascii="Helvetica" w:hAnsi="Helvetica"/>
                <w:b/>
                <w:bCs/>
              </w:rPr>
              <w:t>Last Updated Date:</w:t>
            </w:r>
          </w:p>
        </w:tc>
        <w:tc>
          <w:tcPr>
            <w:tcW w:w="0" w:type="auto"/>
            <w:vAlign w:val="center"/>
            <w:hideMark/>
          </w:tcPr>
          <w:p w14:paraId="04EA295A" w14:textId="77777777" w:rsidR="007639BE" w:rsidRPr="007639BE" w:rsidRDefault="007639BE" w:rsidP="007639BE">
            <w:pPr>
              <w:rPr>
                <w:rFonts w:ascii="Helvetica" w:hAnsi="Helvetica"/>
              </w:rPr>
            </w:pPr>
            <w:r w:rsidRPr="007639BE">
              <w:rPr>
                <w:rFonts w:ascii="Helvetica" w:hAnsi="Helvetica"/>
              </w:rPr>
              <w:t>May 23, 2017</w:t>
            </w:r>
          </w:p>
        </w:tc>
      </w:tr>
      <w:tr w:rsidR="007639BE" w:rsidRPr="007639BE" w14:paraId="2FBFC0A6" w14:textId="77777777" w:rsidTr="007639BE">
        <w:trPr>
          <w:tblCellSpacing w:w="0" w:type="dxa"/>
        </w:trPr>
        <w:tc>
          <w:tcPr>
            <w:tcW w:w="0" w:type="auto"/>
            <w:noWrap/>
            <w:hideMark/>
          </w:tcPr>
          <w:p w14:paraId="2C3A4F1D" w14:textId="77777777" w:rsidR="007639BE" w:rsidRPr="007639BE" w:rsidRDefault="007639BE" w:rsidP="007639BE">
            <w:pPr>
              <w:rPr>
                <w:rFonts w:ascii="Helvetica" w:hAnsi="Helvetica"/>
                <w:b/>
                <w:bCs/>
              </w:rPr>
            </w:pPr>
            <w:r w:rsidRPr="007639BE">
              <w:rPr>
                <w:rFonts w:ascii="Helvetica" w:hAnsi="Helvetica"/>
                <w:b/>
                <w:bCs/>
              </w:rPr>
              <w:t>Original Closing Date for Applications:</w:t>
            </w:r>
          </w:p>
        </w:tc>
        <w:tc>
          <w:tcPr>
            <w:tcW w:w="0" w:type="auto"/>
            <w:vAlign w:val="center"/>
            <w:hideMark/>
          </w:tcPr>
          <w:p w14:paraId="53F9C322" w14:textId="77777777" w:rsidR="007639BE" w:rsidRPr="007639BE" w:rsidRDefault="007639BE" w:rsidP="007639BE">
            <w:pPr>
              <w:rPr>
                <w:rFonts w:ascii="Helvetica" w:hAnsi="Helvetica"/>
              </w:rPr>
            </w:pPr>
            <w:r w:rsidRPr="007639BE">
              <w:rPr>
                <w:rFonts w:ascii="Helvetica" w:hAnsi="Helvetica"/>
              </w:rPr>
              <w:t>Jul 18, 2017  The Grants.gov system must receive your validated and accepted application no later than 11:59 p.m., Eastern Time, on July 18, 2017. We strongly recommend that you submit your application by July 8, 2017 to give yourself ample time to resolve any problems that you might encounter.</w:t>
            </w:r>
          </w:p>
        </w:tc>
      </w:tr>
      <w:tr w:rsidR="007639BE" w:rsidRPr="007639BE" w14:paraId="4181BA71" w14:textId="77777777" w:rsidTr="007639BE">
        <w:trPr>
          <w:tblCellSpacing w:w="0" w:type="dxa"/>
        </w:trPr>
        <w:tc>
          <w:tcPr>
            <w:tcW w:w="0" w:type="auto"/>
            <w:noWrap/>
            <w:hideMark/>
          </w:tcPr>
          <w:p w14:paraId="6A4E7D37" w14:textId="77777777" w:rsidR="007639BE" w:rsidRPr="007639BE" w:rsidRDefault="007639BE" w:rsidP="007639BE">
            <w:pPr>
              <w:rPr>
                <w:rFonts w:ascii="Helvetica" w:hAnsi="Helvetica"/>
                <w:b/>
                <w:bCs/>
              </w:rPr>
            </w:pPr>
            <w:r w:rsidRPr="007639BE">
              <w:rPr>
                <w:rFonts w:ascii="Helvetica" w:hAnsi="Helvetica"/>
                <w:b/>
                <w:bCs/>
              </w:rPr>
              <w:t>Current Closing Date for Applications:</w:t>
            </w:r>
          </w:p>
        </w:tc>
        <w:tc>
          <w:tcPr>
            <w:tcW w:w="0" w:type="auto"/>
            <w:vAlign w:val="center"/>
            <w:hideMark/>
          </w:tcPr>
          <w:p w14:paraId="602689CF" w14:textId="77777777" w:rsidR="007639BE" w:rsidRPr="007639BE" w:rsidRDefault="007639BE" w:rsidP="007639BE">
            <w:pPr>
              <w:rPr>
                <w:rFonts w:ascii="Helvetica" w:hAnsi="Helvetica"/>
              </w:rPr>
            </w:pPr>
            <w:r w:rsidRPr="007639BE">
              <w:rPr>
                <w:rFonts w:ascii="Helvetica" w:hAnsi="Helvetica"/>
              </w:rPr>
              <w:t>Jul 18, 2017  The Grants.gov system must receive your validated and accepted application no later than 11:59 p.m., Eastern Time, on July 18, 2017. We strongly recommend that you submit your application by July 8, 2017 to give yourself ample time to resolve any problems that you might encounter.</w:t>
            </w:r>
          </w:p>
        </w:tc>
      </w:tr>
      <w:tr w:rsidR="007639BE" w:rsidRPr="007639BE" w14:paraId="6C3CEC6C" w14:textId="77777777" w:rsidTr="007639BE">
        <w:trPr>
          <w:tblCellSpacing w:w="0" w:type="dxa"/>
        </w:trPr>
        <w:tc>
          <w:tcPr>
            <w:tcW w:w="0" w:type="auto"/>
            <w:noWrap/>
            <w:hideMark/>
          </w:tcPr>
          <w:p w14:paraId="28DA5EA3" w14:textId="77777777" w:rsidR="007639BE" w:rsidRPr="007639BE" w:rsidRDefault="007639BE" w:rsidP="007639BE">
            <w:pPr>
              <w:rPr>
                <w:rFonts w:ascii="Helvetica" w:hAnsi="Helvetica"/>
                <w:b/>
                <w:bCs/>
              </w:rPr>
            </w:pPr>
            <w:r w:rsidRPr="007639BE">
              <w:rPr>
                <w:rFonts w:ascii="Helvetica" w:hAnsi="Helvetica"/>
                <w:b/>
                <w:bCs/>
              </w:rPr>
              <w:t>Archive Date:</w:t>
            </w:r>
          </w:p>
        </w:tc>
        <w:tc>
          <w:tcPr>
            <w:tcW w:w="0" w:type="auto"/>
            <w:vAlign w:val="center"/>
            <w:hideMark/>
          </w:tcPr>
          <w:p w14:paraId="5C6D6808" w14:textId="77777777" w:rsidR="007639BE" w:rsidRPr="007639BE" w:rsidRDefault="007639BE" w:rsidP="007639BE">
            <w:pPr>
              <w:rPr>
                <w:rFonts w:ascii="Helvetica" w:hAnsi="Helvetica"/>
              </w:rPr>
            </w:pPr>
            <w:r w:rsidRPr="007639BE">
              <w:rPr>
                <w:rFonts w:ascii="Helvetica" w:hAnsi="Helvetica"/>
              </w:rPr>
              <w:t>Aug 17, 2017</w:t>
            </w:r>
          </w:p>
        </w:tc>
      </w:tr>
      <w:tr w:rsidR="007639BE" w:rsidRPr="007639BE" w14:paraId="59385B38" w14:textId="77777777" w:rsidTr="007639BE">
        <w:trPr>
          <w:tblCellSpacing w:w="0" w:type="dxa"/>
        </w:trPr>
        <w:tc>
          <w:tcPr>
            <w:tcW w:w="0" w:type="auto"/>
            <w:noWrap/>
            <w:hideMark/>
          </w:tcPr>
          <w:p w14:paraId="7846CC30" w14:textId="77777777" w:rsidR="007639BE" w:rsidRPr="007639BE" w:rsidRDefault="007639BE" w:rsidP="007639BE">
            <w:pPr>
              <w:rPr>
                <w:rFonts w:ascii="Helvetica" w:hAnsi="Helvetica"/>
                <w:b/>
                <w:bCs/>
              </w:rPr>
            </w:pPr>
            <w:r w:rsidRPr="007639BE">
              <w:rPr>
                <w:rFonts w:ascii="Helvetica" w:hAnsi="Helvetica"/>
                <w:b/>
                <w:bCs/>
              </w:rPr>
              <w:t>Estimated Total Program Funding:</w:t>
            </w:r>
          </w:p>
        </w:tc>
        <w:tc>
          <w:tcPr>
            <w:tcW w:w="0" w:type="auto"/>
            <w:vAlign w:val="center"/>
            <w:hideMark/>
          </w:tcPr>
          <w:p w14:paraId="4F144F70" w14:textId="77777777" w:rsidR="007639BE" w:rsidRPr="007639BE" w:rsidRDefault="007639BE" w:rsidP="007639BE">
            <w:pPr>
              <w:rPr>
                <w:rFonts w:ascii="Helvetica" w:hAnsi="Helvetica"/>
              </w:rPr>
            </w:pPr>
            <w:r w:rsidRPr="007639BE">
              <w:rPr>
                <w:rFonts w:ascii="Helvetica" w:hAnsi="Helvetica"/>
              </w:rPr>
              <w:t> </w:t>
            </w:r>
          </w:p>
        </w:tc>
      </w:tr>
      <w:tr w:rsidR="007639BE" w:rsidRPr="007639BE" w14:paraId="64052EA5" w14:textId="77777777" w:rsidTr="007639BE">
        <w:trPr>
          <w:tblCellSpacing w:w="0" w:type="dxa"/>
        </w:trPr>
        <w:tc>
          <w:tcPr>
            <w:tcW w:w="0" w:type="auto"/>
            <w:noWrap/>
            <w:hideMark/>
          </w:tcPr>
          <w:p w14:paraId="621063E2" w14:textId="77777777" w:rsidR="007639BE" w:rsidRPr="007639BE" w:rsidRDefault="007639BE" w:rsidP="007639BE">
            <w:pPr>
              <w:rPr>
                <w:rFonts w:ascii="Helvetica" w:hAnsi="Helvetica"/>
                <w:b/>
                <w:bCs/>
              </w:rPr>
            </w:pPr>
            <w:r w:rsidRPr="007639BE">
              <w:rPr>
                <w:rFonts w:ascii="Helvetica" w:hAnsi="Helvetica"/>
                <w:b/>
                <w:bCs/>
              </w:rPr>
              <w:t>Award Ceiling:</w:t>
            </w:r>
          </w:p>
        </w:tc>
        <w:tc>
          <w:tcPr>
            <w:tcW w:w="0" w:type="auto"/>
            <w:vAlign w:val="center"/>
            <w:hideMark/>
          </w:tcPr>
          <w:p w14:paraId="29D4CE90" w14:textId="77777777" w:rsidR="007639BE" w:rsidRPr="007639BE" w:rsidRDefault="007639BE" w:rsidP="007639BE">
            <w:pPr>
              <w:rPr>
                <w:rFonts w:ascii="Helvetica" w:hAnsi="Helvetica"/>
              </w:rPr>
            </w:pPr>
            <w:r w:rsidRPr="007639BE">
              <w:rPr>
                <w:rFonts w:ascii="Helvetica" w:hAnsi="Helvetica"/>
              </w:rPr>
              <w:t>$150,000</w:t>
            </w:r>
          </w:p>
        </w:tc>
      </w:tr>
      <w:tr w:rsidR="007639BE" w:rsidRPr="007639BE" w14:paraId="351D1E2B" w14:textId="77777777" w:rsidTr="007639BE">
        <w:trPr>
          <w:tblCellSpacing w:w="0" w:type="dxa"/>
        </w:trPr>
        <w:tc>
          <w:tcPr>
            <w:tcW w:w="0" w:type="auto"/>
            <w:noWrap/>
            <w:hideMark/>
          </w:tcPr>
          <w:p w14:paraId="35DB62F5" w14:textId="77777777" w:rsidR="007639BE" w:rsidRPr="007639BE" w:rsidRDefault="007639BE" w:rsidP="007639BE">
            <w:pPr>
              <w:rPr>
                <w:rFonts w:ascii="Helvetica" w:hAnsi="Helvetica"/>
                <w:b/>
                <w:bCs/>
              </w:rPr>
            </w:pPr>
            <w:r w:rsidRPr="007639BE">
              <w:rPr>
                <w:rFonts w:ascii="Helvetica" w:hAnsi="Helvetica"/>
                <w:b/>
                <w:bCs/>
              </w:rPr>
              <w:t>Award Floor:</w:t>
            </w:r>
          </w:p>
        </w:tc>
        <w:tc>
          <w:tcPr>
            <w:tcW w:w="0" w:type="auto"/>
            <w:vAlign w:val="center"/>
            <w:hideMark/>
          </w:tcPr>
          <w:p w14:paraId="3C7023E0" w14:textId="77777777" w:rsidR="007639BE" w:rsidRPr="007639BE" w:rsidRDefault="007639BE" w:rsidP="007639BE">
            <w:pPr>
              <w:rPr>
                <w:rFonts w:ascii="Helvetica" w:hAnsi="Helvetica"/>
              </w:rPr>
            </w:pPr>
            <w:r w:rsidRPr="007639BE">
              <w:rPr>
                <w:rFonts w:ascii="Helvetica" w:hAnsi="Helvetica"/>
              </w:rPr>
              <w:t>$150,000</w:t>
            </w:r>
          </w:p>
        </w:tc>
      </w:tr>
      <w:tr w:rsidR="007639BE" w:rsidRPr="007639BE" w14:paraId="2198C32B" w14:textId="77777777" w:rsidTr="007639BE">
        <w:trPr>
          <w:tblCellSpacing w:w="0" w:type="dxa"/>
        </w:trPr>
        <w:tc>
          <w:tcPr>
            <w:tcW w:w="0" w:type="auto"/>
            <w:noWrap/>
            <w:hideMark/>
          </w:tcPr>
          <w:p w14:paraId="39E88FDC" w14:textId="77777777" w:rsidR="007639BE" w:rsidRPr="007639BE" w:rsidRDefault="007639BE" w:rsidP="007639BE">
            <w:pPr>
              <w:rPr>
                <w:rFonts w:ascii="Helvetica" w:hAnsi="Helvetica"/>
                <w:b/>
                <w:bCs/>
              </w:rPr>
            </w:pPr>
            <w:r w:rsidRPr="007639BE">
              <w:rPr>
                <w:rFonts w:ascii="Helvetica" w:hAnsi="Helvetica"/>
                <w:b/>
                <w:bCs/>
              </w:rPr>
              <w:t>Eligible Applicants:</w:t>
            </w:r>
          </w:p>
        </w:tc>
        <w:tc>
          <w:tcPr>
            <w:tcW w:w="0" w:type="auto"/>
            <w:vAlign w:val="center"/>
            <w:hideMark/>
          </w:tcPr>
          <w:p w14:paraId="29E3C211" w14:textId="77777777" w:rsidR="007639BE" w:rsidRPr="007639BE" w:rsidRDefault="007639BE" w:rsidP="007639BE">
            <w:pPr>
              <w:rPr>
                <w:rFonts w:ascii="Helvetica" w:hAnsi="Helvetica"/>
              </w:rPr>
            </w:pPr>
            <w:r w:rsidRPr="007639BE">
              <w:rPr>
                <w:rFonts w:ascii="Helvetica" w:hAnsi="Helvetica"/>
              </w:rPr>
              <w:t>Native American tribal governments (Federally recognized)</w:t>
            </w:r>
            <w:r w:rsidRPr="007639BE">
              <w:rPr>
                <w:rFonts w:ascii="Helvetica" w:hAnsi="Helvetica"/>
              </w:rPr>
              <w:br/>
              <w:t>Nonprofits having a 501(c)(3) status with the IRS, other than institutions of higher education</w:t>
            </w:r>
            <w:r w:rsidRPr="007639BE">
              <w:rPr>
                <w:rFonts w:ascii="Helvetica" w:hAnsi="Helvetica"/>
              </w:rPr>
              <w:br/>
              <w:t>Independent school districts</w:t>
            </w:r>
            <w:r w:rsidRPr="007639BE">
              <w:rPr>
                <w:rFonts w:ascii="Helvetica" w:hAnsi="Helvetica"/>
              </w:rPr>
              <w:br/>
              <w:t>Private institutions of higher education</w:t>
            </w:r>
            <w:r w:rsidRPr="007639BE">
              <w:rPr>
                <w:rFonts w:ascii="Helvetica" w:hAnsi="Helvetica"/>
              </w:rPr>
              <w:br/>
              <w:t>State governments</w:t>
            </w:r>
            <w:r w:rsidRPr="007639BE">
              <w:rPr>
                <w:rFonts w:ascii="Helvetica" w:hAnsi="Helvetica"/>
              </w:rPr>
              <w:br/>
              <w:t>Public and State controlled institutions of higher education</w:t>
            </w:r>
            <w:r w:rsidRPr="007639BE">
              <w:rPr>
                <w:rFonts w:ascii="Helvetica" w:hAnsi="Helvetica"/>
              </w:rPr>
              <w:br/>
              <w:t>City or township governments</w:t>
            </w:r>
            <w:r w:rsidRPr="007639BE">
              <w:rPr>
                <w:rFonts w:ascii="Helvetica" w:hAnsi="Helvetica"/>
              </w:rPr>
              <w:br/>
              <w:t>County governments</w:t>
            </w:r>
            <w:r w:rsidRPr="007639BE">
              <w:rPr>
                <w:rFonts w:ascii="Helvetica" w:hAnsi="Helvetica"/>
              </w:rPr>
              <w:br/>
              <w:t>Special district governments</w:t>
            </w:r>
          </w:p>
        </w:tc>
      </w:tr>
      <w:tr w:rsidR="007639BE" w14:paraId="6494C442" w14:textId="77777777" w:rsidTr="007639BE">
        <w:trPr>
          <w:tblCellSpacing w:w="0" w:type="dxa"/>
        </w:trPr>
        <w:tc>
          <w:tcPr>
            <w:tcW w:w="0" w:type="auto"/>
            <w:noWrap/>
            <w:hideMark/>
          </w:tcPr>
          <w:p w14:paraId="6378383F" w14:textId="77777777" w:rsidR="007639BE" w:rsidRPr="007639BE" w:rsidRDefault="007639BE" w:rsidP="007639BE">
            <w:pPr>
              <w:rPr>
                <w:rFonts w:ascii="Helvetica" w:hAnsi="Helvetica"/>
                <w:b/>
                <w:bCs/>
              </w:rPr>
            </w:pPr>
            <w:r w:rsidRPr="007639BE">
              <w:rPr>
                <w:rFonts w:ascii="Helvetica" w:hAnsi="Helvetica"/>
                <w:b/>
                <w:bCs/>
              </w:rPr>
              <w:t>Agency Name:</w:t>
            </w:r>
          </w:p>
        </w:tc>
        <w:tc>
          <w:tcPr>
            <w:tcW w:w="0" w:type="auto"/>
            <w:vAlign w:val="center"/>
            <w:hideMark/>
          </w:tcPr>
          <w:p w14:paraId="1612A6C6" w14:textId="77777777" w:rsidR="007639BE" w:rsidRPr="007639BE" w:rsidRDefault="007639BE">
            <w:pPr>
              <w:rPr>
                <w:rFonts w:ascii="Helvetica" w:hAnsi="Helvetica"/>
              </w:rPr>
            </w:pPr>
            <w:r w:rsidRPr="007639BE">
              <w:rPr>
                <w:rStyle w:val="search-custom"/>
                <w:rFonts w:ascii="Helvetica" w:hAnsi="Helvetica"/>
              </w:rPr>
              <w:t>National Endowment for the Arts</w:t>
            </w:r>
          </w:p>
        </w:tc>
      </w:tr>
      <w:tr w:rsidR="007639BE" w14:paraId="2F316C7A" w14:textId="77777777" w:rsidTr="007639BE">
        <w:trPr>
          <w:tblCellSpacing w:w="0" w:type="dxa"/>
        </w:trPr>
        <w:tc>
          <w:tcPr>
            <w:tcW w:w="0" w:type="auto"/>
            <w:noWrap/>
            <w:hideMark/>
          </w:tcPr>
          <w:p w14:paraId="3A39F902" w14:textId="77777777" w:rsidR="007639BE" w:rsidRPr="007639BE" w:rsidRDefault="007639BE" w:rsidP="007639BE">
            <w:pPr>
              <w:rPr>
                <w:rFonts w:ascii="Helvetica" w:hAnsi="Helvetica"/>
                <w:b/>
                <w:bCs/>
              </w:rPr>
            </w:pPr>
            <w:r w:rsidRPr="007639BE">
              <w:rPr>
                <w:rFonts w:ascii="Helvetica" w:hAnsi="Helvetica"/>
                <w:b/>
                <w:bCs/>
              </w:rPr>
              <w:t>Description:</w:t>
            </w:r>
          </w:p>
        </w:tc>
        <w:tc>
          <w:tcPr>
            <w:tcW w:w="0" w:type="auto"/>
            <w:vAlign w:val="center"/>
            <w:hideMark/>
          </w:tcPr>
          <w:p w14:paraId="5D12A42E" w14:textId="77777777" w:rsidR="007639BE" w:rsidRPr="007639BE" w:rsidRDefault="007639BE">
            <w:pPr>
              <w:rPr>
                <w:rFonts w:ascii="Helvetica" w:hAnsi="Helvetica"/>
              </w:rPr>
            </w:pPr>
            <w:r w:rsidRPr="007639BE">
              <w:rPr>
                <w:rStyle w:val="search-custom"/>
                <w:rFonts w:ascii="Helvetica" w:hAnsi="Helvetica"/>
              </w:rPr>
              <w:t>The National Endowment for the Arts’ support may begin no earlier than March 1, 2018 and extend for up to 24 months. An organization may submit only one proposal under this program solicitation. Program Description: In recent years, the National Endowment for the Arts’ research agenda has focused on yielding new knowledge about the value and impact of the arts. Through the National Endowment for the Arts Research Labs (NEA Research Labs), we seek to extend this agenda and its impact by cultivating a series of transdisciplinary research partnerships, grounded in the social and behavioral sciences, to produce and report empirical insights about the arts for the benefit of arts and non-arts sectors alike. Each NEA Research Lab will define its own research agenda, conduct a research program to implement that agenda, and prepare reports that will contribute substantively to a wider understanding of one of three areas of special interest to the National Endowment for the Arts: 1. The Arts, Health, and Social/Emotional Well-Being a. Therapeutic Approaches and Benefits b. Non-Therapeutic Approaches and Benefits 2. The Arts, Creativity, Cognition, and Learning 3. The Arts, Entrepreneurship, and Innovation We anticipate that a sustained engagement with these topic areas, and with the corresponding research questions we frame below, will have distinctive benefits not only for the arts community, but also for sectors such as healthcare, education, and business or management. We intend for the NEA Research Labs to serve as “hubs” or centers of excellence in the domain of interest. Each NEA Research Lab will develop a pipeline of projects or products, even while conducting at least one major study. In addition, NEA Research Labs will be positioned to fulfill ad hoc analyses or information requests concerning the research agenda being pursued, as may be required by the National Endowment for the Arts during the project period of performance. Such requests will not involve new data collection.</w:t>
            </w:r>
          </w:p>
        </w:tc>
      </w:tr>
      <w:tr w:rsidR="007639BE" w14:paraId="65FD6682" w14:textId="77777777" w:rsidTr="007639BE">
        <w:trPr>
          <w:tblCellSpacing w:w="0" w:type="dxa"/>
        </w:trPr>
        <w:tc>
          <w:tcPr>
            <w:tcW w:w="0" w:type="auto"/>
            <w:noWrap/>
            <w:hideMark/>
          </w:tcPr>
          <w:p w14:paraId="161B5027" w14:textId="77777777" w:rsidR="007639BE" w:rsidRPr="007639BE" w:rsidRDefault="007639BE" w:rsidP="007639BE">
            <w:pPr>
              <w:rPr>
                <w:rFonts w:ascii="Helvetica" w:hAnsi="Helvetica"/>
                <w:b/>
                <w:bCs/>
              </w:rPr>
            </w:pPr>
            <w:r w:rsidRPr="007639BE">
              <w:rPr>
                <w:rFonts w:ascii="Helvetica" w:hAnsi="Helvetica"/>
                <w:b/>
                <w:bCs/>
              </w:rPr>
              <w:t>Link to Additional Information:</w:t>
            </w:r>
          </w:p>
        </w:tc>
        <w:tc>
          <w:tcPr>
            <w:tcW w:w="0" w:type="auto"/>
            <w:vAlign w:val="center"/>
            <w:hideMark/>
          </w:tcPr>
          <w:p w14:paraId="30DE94C0" w14:textId="77777777" w:rsidR="007639BE" w:rsidRPr="007639BE" w:rsidRDefault="007639BE">
            <w:pPr>
              <w:rPr>
                <w:rFonts w:ascii="Helvetica" w:hAnsi="Helvetica"/>
              </w:rPr>
            </w:pPr>
            <w:r w:rsidRPr="007639BE">
              <w:rPr>
                <w:rStyle w:val="search-custom"/>
                <w:rFonts w:ascii="Helvetica" w:hAnsi="Helvetica"/>
              </w:rPr>
              <w:fldChar w:fldCharType="begin"/>
            </w:r>
            <w:r w:rsidRPr="007639BE">
              <w:rPr>
                <w:rStyle w:val="search-custom"/>
                <w:rFonts w:ascii="Helvetica" w:hAnsi="Helvetica"/>
              </w:rPr>
              <w:instrText xml:space="preserve"> HYPERLINK "https://www.arts.gov/program-solicitation-national-endowment-arts-research-labs-may2017" \o "Link to Additional Information" \t "_blank" </w:instrText>
            </w:r>
            <w:r w:rsidRPr="007639BE">
              <w:rPr>
                <w:rStyle w:val="search-custom"/>
                <w:rFonts w:ascii="Helvetica" w:hAnsi="Helvetica"/>
              </w:rPr>
              <w:fldChar w:fldCharType="separate"/>
            </w:r>
            <w:r w:rsidRPr="007639BE">
              <w:rPr>
                <w:rStyle w:val="Hyperlink"/>
                <w:rFonts w:ascii="Helvetica" w:hAnsi="Helvetica"/>
              </w:rPr>
              <w:t>NEA Website Announcement</w:t>
            </w:r>
            <w:r w:rsidRPr="007639BE">
              <w:rPr>
                <w:rStyle w:val="search-custom"/>
                <w:rFonts w:ascii="Helvetica" w:hAnsi="Helvetica"/>
              </w:rPr>
              <w:fldChar w:fldCharType="end"/>
            </w:r>
          </w:p>
        </w:tc>
      </w:tr>
      <w:tr w:rsidR="007639BE" w14:paraId="74035D74" w14:textId="77777777" w:rsidTr="007639BE">
        <w:trPr>
          <w:tblCellSpacing w:w="0" w:type="dxa"/>
        </w:trPr>
        <w:tc>
          <w:tcPr>
            <w:tcW w:w="0" w:type="auto"/>
            <w:noWrap/>
            <w:hideMark/>
          </w:tcPr>
          <w:p w14:paraId="4552847C" w14:textId="77777777" w:rsidR="007639BE" w:rsidRPr="007639BE" w:rsidRDefault="007639BE" w:rsidP="007639BE">
            <w:pPr>
              <w:rPr>
                <w:rFonts w:ascii="Helvetica" w:hAnsi="Helvetica"/>
                <w:b/>
                <w:bCs/>
              </w:rPr>
            </w:pPr>
            <w:r w:rsidRPr="007639BE">
              <w:rPr>
                <w:rFonts w:ascii="Helvetica" w:hAnsi="Helvetica"/>
                <w:b/>
                <w:bCs/>
              </w:rPr>
              <w:t>Grantor Contact Information:</w:t>
            </w:r>
          </w:p>
        </w:tc>
        <w:tc>
          <w:tcPr>
            <w:tcW w:w="0" w:type="auto"/>
            <w:vAlign w:val="center"/>
            <w:hideMark/>
          </w:tcPr>
          <w:p w14:paraId="09B15B2C" w14:textId="77777777" w:rsidR="007639BE" w:rsidRPr="007639BE" w:rsidRDefault="007639BE">
            <w:pPr>
              <w:rPr>
                <w:rFonts w:ascii="Helvetica" w:hAnsi="Helvetica"/>
              </w:rPr>
            </w:pPr>
            <w:r w:rsidRPr="007639BE">
              <w:rPr>
                <w:rStyle w:val="search-custom"/>
                <w:rFonts w:ascii="Helvetica" w:hAnsi="Helvetica"/>
              </w:rPr>
              <w:t>If you have difficulty accessing the full announcement electronically, please contact:</w:t>
            </w:r>
            <w:r w:rsidRPr="007639BE">
              <w:rPr>
                <w:rFonts w:ascii="Helvetica" w:hAnsi="Helvetica"/>
              </w:rPr>
              <w:br/>
            </w:r>
            <w:r w:rsidRPr="007639BE">
              <w:rPr>
                <w:rFonts w:ascii="Helvetica" w:hAnsi="Helvetica"/>
              </w:rPr>
              <w:br/>
            </w:r>
            <w:r w:rsidRPr="007639BE">
              <w:rPr>
                <w:rStyle w:val="search-custom"/>
                <w:rFonts w:ascii="Helvetica" w:hAnsi="Helvetica"/>
              </w:rPr>
              <w:t>NEA Web Manager</w:t>
            </w:r>
            <w:r w:rsidRPr="007639BE">
              <w:rPr>
                <w:rFonts w:ascii="Helvetica" w:hAnsi="Helvetica"/>
              </w:rPr>
              <w:br/>
            </w:r>
            <w:r w:rsidRPr="007639BE">
              <w:rPr>
                <w:rFonts w:ascii="Helvetica" w:hAnsi="Helvetica"/>
              </w:rPr>
              <w:br/>
            </w:r>
            <w:hyperlink r:id="rId478" w:history="1">
              <w:r w:rsidRPr="007639BE">
                <w:rPr>
                  <w:rStyle w:val="Hyperlink"/>
                  <w:rFonts w:ascii="Helvetica" w:hAnsi="Helvetica"/>
                </w:rPr>
                <w:t>NEA Web Manager</w:t>
              </w:r>
            </w:hyperlink>
          </w:p>
        </w:tc>
      </w:tr>
    </w:tbl>
    <w:p w14:paraId="1A8C4AF2" w14:textId="77777777" w:rsidR="007639BE" w:rsidRDefault="007639BE" w:rsidP="007639BE"/>
    <w:p w14:paraId="55A82A84" w14:textId="77777777" w:rsidR="007639BE" w:rsidRDefault="00AD6FEB" w:rsidP="007639BE">
      <w:pPr>
        <w:widowControl w:val="0"/>
        <w:autoSpaceDE w:val="0"/>
        <w:autoSpaceDN w:val="0"/>
        <w:adjustRightInd w:val="0"/>
        <w:rPr>
          <w:rFonts w:ascii="Helvetica" w:hAnsi="Helvetica" w:cs="Helvetica"/>
        </w:rPr>
      </w:pPr>
      <w:hyperlink r:id="rId479" w:history="1">
        <w:r w:rsidR="007639BE">
          <w:rPr>
            <w:rFonts w:ascii="Helvetica" w:hAnsi="Helvetica" w:cs="Helvetica"/>
            <w:color w:val="386EFF"/>
            <w:u w:val="single" w:color="386EFF"/>
          </w:rPr>
          <w:t>http://www.grants.gov/web/grants/view-opportunity.html?oppId=294024</w:t>
        </w:r>
      </w:hyperlink>
    </w:p>
    <w:p w14:paraId="2F73DB1A" w14:textId="77777777" w:rsidR="007639BE" w:rsidRDefault="007639BE" w:rsidP="007639BE">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26" w:name="NEAMusicalTheater"/>
      <w:bookmarkStart w:id="427" w:name="NEAPerformingArtsDiscovery"/>
      <w:bookmarkStart w:id="428" w:name="NEAArtWorksI"/>
      <w:bookmarkStart w:id="429" w:name="NEAMod"/>
      <w:bookmarkEnd w:id="426"/>
      <w:bookmarkEnd w:id="427"/>
      <w:bookmarkEnd w:id="428"/>
      <w:bookmarkEnd w:id="429"/>
      <w:r w:rsidRPr="005D3F9C">
        <w:rPr>
          <w:rFonts w:ascii="Helvetica" w:hAnsi="Helvetica"/>
        </w:rPr>
        <w:t>Modifications:</w:t>
      </w:r>
    </w:p>
    <w:p w14:paraId="22723087" w14:textId="77777777" w:rsidR="00B756C2" w:rsidRPr="005D3F9C" w:rsidRDefault="00B756C2" w:rsidP="00B756C2">
      <w:pPr>
        <w:rPr>
          <w:rFonts w:ascii="Helvetica" w:hAnsi="Helvetica"/>
        </w:rPr>
      </w:pPr>
    </w:p>
    <w:p w14:paraId="11BC5E99" w14:textId="77777777" w:rsidR="00B756C2" w:rsidRPr="005D3F9C" w:rsidRDefault="00B756C2" w:rsidP="00B756C2">
      <w:pPr>
        <w:rPr>
          <w:rFonts w:ascii="Helvetica" w:hAnsi="Helvetica"/>
        </w:rPr>
      </w:pPr>
      <w:bookmarkStart w:id="430" w:name="NEAJazzMasters"/>
      <w:bookmarkStart w:id="431" w:name="NEAReminder"/>
      <w:bookmarkEnd w:id="430"/>
      <w:bookmarkEnd w:id="431"/>
      <w:r w:rsidRPr="005D3F9C">
        <w:rPr>
          <w:rFonts w:ascii="Helvetica" w:hAnsi="Helvetica"/>
        </w:rPr>
        <w:t>Reminders:</w:t>
      </w:r>
    </w:p>
    <w:p w14:paraId="0285C5DD" w14:textId="77777777" w:rsidR="00B756C2" w:rsidRPr="005D3F9C" w:rsidRDefault="00B756C2" w:rsidP="00B756C2">
      <w:pPr>
        <w:widowControl w:val="0"/>
        <w:autoSpaceDE w:val="0"/>
        <w:autoSpaceDN w:val="0"/>
        <w:adjustRightInd w:val="0"/>
        <w:rPr>
          <w:rFonts w:ascii="Helvetica" w:hAnsi="Helvetica" w:cs="Helvetica"/>
        </w:rPr>
      </w:pPr>
    </w:p>
    <w:p w14:paraId="5093DB2B" w14:textId="534BEDDE" w:rsidR="00AB0B9C" w:rsidRDefault="00AB0B9C">
      <w:pPr>
        <w:rPr>
          <w:rFonts w:ascii="Helvetica" w:hAnsi="Helvetica"/>
          <w:b/>
        </w:rPr>
      </w:pPr>
      <w:bookmarkStart w:id="432" w:name="NEAResearchArtWorks"/>
      <w:bookmarkStart w:id="433" w:name="NEALiteratureFellowships"/>
      <w:bookmarkStart w:id="434" w:name="NEAPoetry"/>
      <w:bookmarkStart w:id="435" w:name="NEAArtWorks18"/>
      <w:bookmarkStart w:id="436" w:name="NEAArtWorksCreativity"/>
      <w:bookmarkEnd w:id="432"/>
      <w:bookmarkEnd w:id="433"/>
      <w:bookmarkEnd w:id="434"/>
      <w:bookmarkEnd w:id="435"/>
      <w:bookmarkEnd w:id="436"/>
      <w:r>
        <w:rPr>
          <w:rFonts w:ascii="Helvetica" w:hAnsi="Helvetica"/>
          <w:b/>
        </w:rPr>
        <w:br w:type="page"/>
      </w:r>
    </w:p>
    <w:p w14:paraId="22F1310C" w14:textId="77777777" w:rsidR="00AB0B9C" w:rsidRPr="005D3F9C" w:rsidRDefault="00AB0B9C" w:rsidP="001E472E">
      <w:pPr>
        <w:pBdr>
          <w:bottom w:val="double" w:sz="6" w:space="1" w:color="auto"/>
        </w:pBdr>
        <w:autoSpaceDE w:val="0"/>
        <w:autoSpaceDN w:val="0"/>
        <w:adjustRightInd w:val="0"/>
        <w:rPr>
          <w:rFonts w:ascii="Helvetica" w:hAnsi="Helvetica"/>
          <w:b/>
        </w:rPr>
      </w:pPr>
    </w:p>
    <w:p w14:paraId="5C7588EC" w14:textId="77777777" w:rsidR="006037D1" w:rsidRPr="005D3F9C" w:rsidRDefault="006037D1" w:rsidP="001E472E">
      <w:pPr>
        <w:pBdr>
          <w:bottom w:val="double" w:sz="6" w:space="1" w:color="auto"/>
        </w:pBdr>
        <w:autoSpaceDE w:val="0"/>
        <w:autoSpaceDN w:val="0"/>
        <w:adjustRightInd w:val="0"/>
        <w:rPr>
          <w:rFonts w:ascii="Helvetica" w:hAnsi="Helvetica"/>
          <w:b/>
        </w:rPr>
      </w:pPr>
    </w:p>
    <w:p w14:paraId="513B9420" w14:textId="77777777" w:rsidR="001E472E" w:rsidRPr="005D3F9C" w:rsidRDefault="001E472E" w:rsidP="001E472E">
      <w:pPr>
        <w:autoSpaceDE w:val="0"/>
        <w:autoSpaceDN w:val="0"/>
        <w:adjustRightInd w:val="0"/>
        <w:rPr>
          <w:rFonts w:ascii="Helvetica" w:hAnsi="Helvetica"/>
          <w:b/>
        </w:rPr>
      </w:pPr>
    </w:p>
    <w:p w14:paraId="2F857288" w14:textId="77777777" w:rsidR="0095620A" w:rsidRPr="005D3F9C" w:rsidRDefault="0095620A" w:rsidP="00B03BAF">
      <w:pPr>
        <w:widowControl w:val="0"/>
        <w:autoSpaceDE w:val="0"/>
        <w:autoSpaceDN w:val="0"/>
        <w:adjustRightInd w:val="0"/>
        <w:rPr>
          <w:rFonts w:ascii="Helvetica" w:hAnsi="Helvetica" w:cs="Helvetica"/>
          <w:highlight w:val="cyan"/>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bookmarkStart w:id="437" w:name="NEANatlHeritageFellowships"/>
      <w:bookmarkStart w:id="438" w:name="NEAMICD"/>
      <w:bookmarkStart w:id="439" w:name="NEAArtWorks"/>
      <w:bookmarkEnd w:id="437"/>
      <w:bookmarkEnd w:id="438"/>
      <w:bookmarkEnd w:id="439"/>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40" w:name="NEHGO"/>
      <w:bookmarkEnd w:id="440"/>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77777777" w:rsidR="00B756C2" w:rsidRPr="005D3F9C" w:rsidRDefault="00B756C2" w:rsidP="00B756C2">
      <w:pPr>
        <w:rPr>
          <w:rStyle w:val="Hyperlink"/>
          <w:rFonts w:ascii="Helvetica" w:hAnsi="Helvetica" w:cs="Helvetica"/>
        </w:rPr>
      </w:pPr>
    </w:p>
    <w:p w14:paraId="3C1D785C" w14:textId="44CE7B1A" w:rsidR="00B756C2" w:rsidRPr="005D3F9C" w:rsidRDefault="009B1DDE" w:rsidP="00B756C2">
      <w:pPr>
        <w:rPr>
          <w:rStyle w:val="Hyperlink"/>
          <w:rFonts w:ascii="Helvetica" w:hAnsi="Helvetica" w:cs="Helvetica"/>
        </w:rPr>
      </w:pPr>
      <w:r>
        <w:rPr>
          <w:rFonts w:ascii="Helvetica" w:hAnsi="Helvetica" w:cs="Helvetica"/>
          <w:noProof/>
          <w:color w:val="0000FF"/>
          <w:u w:val="single"/>
        </w:rPr>
        <w:drawing>
          <wp:inline distT="0" distB="0" distL="0" distR="0" wp14:anchorId="40556AB0" wp14:editId="73972E70">
            <wp:extent cx="6457950" cy="39643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5.48 PM.png"/>
                    <pic:cNvPicPr/>
                  </pic:nvPicPr>
                  <pic:blipFill>
                    <a:blip r:embed="rId480">
                      <a:extLst>
                        <a:ext uri="{28A0092B-C50C-407E-A947-70E740481C1C}">
                          <a14:useLocalDpi xmlns:a14="http://schemas.microsoft.com/office/drawing/2010/main" val="0"/>
                        </a:ext>
                      </a:extLst>
                    </a:blip>
                    <a:stretch>
                      <a:fillRect/>
                    </a:stretch>
                  </pic:blipFill>
                  <pic:spPr>
                    <a:xfrm>
                      <a:off x="0" y="0"/>
                      <a:ext cx="6457950" cy="3964305"/>
                    </a:xfrm>
                    <a:prstGeom prst="rect">
                      <a:avLst/>
                    </a:prstGeom>
                  </pic:spPr>
                </pic:pic>
              </a:graphicData>
            </a:graphic>
          </wp:inline>
        </w:drawing>
      </w:r>
    </w:p>
    <w:p w14:paraId="519F363D" w14:textId="0CEA5596" w:rsidR="00B756C2" w:rsidRPr="005D3F9C" w:rsidRDefault="009B1DDE"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14E21F15" wp14:editId="15C8A20B">
            <wp:extent cx="6457950" cy="3977640"/>
            <wp:effectExtent l="0" t="0" r="0" b="1016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6.11 PM.png"/>
                    <pic:cNvPicPr/>
                  </pic:nvPicPr>
                  <pic:blipFill>
                    <a:blip r:embed="rId481">
                      <a:extLst>
                        <a:ext uri="{28A0092B-C50C-407E-A947-70E740481C1C}">
                          <a14:useLocalDpi xmlns:a14="http://schemas.microsoft.com/office/drawing/2010/main" val="0"/>
                        </a:ext>
                      </a:extLst>
                    </a:blip>
                    <a:stretch>
                      <a:fillRect/>
                    </a:stretch>
                  </pic:blipFill>
                  <pic:spPr>
                    <a:xfrm>
                      <a:off x="0" y="0"/>
                      <a:ext cx="6457950" cy="3977640"/>
                    </a:xfrm>
                    <a:prstGeom prst="rect">
                      <a:avLst/>
                    </a:prstGeom>
                  </pic:spPr>
                </pic:pic>
              </a:graphicData>
            </a:graphic>
          </wp:inline>
        </w:drawing>
      </w:r>
    </w:p>
    <w:p w14:paraId="63F0B3AD"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2429D4CF" w14:textId="03847B10"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73D5BE52" w14:textId="2814217C" w:rsidR="00B756C2" w:rsidRPr="005D3F9C" w:rsidRDefault="009B1DDE" w:rsidP="00B756C2">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7555FAD" wp14:editId="7F146CEC">
            <wp:extent cx="6457950" cy="39687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7.36 PM.png"/>
                    <pic:cNvPicPr/>
                  </pic:nvPicPr>
                  <pic:blipFill>
                    <a:blip r:embed="rId482">
                      <a:extLst>
                        <a:ext uri="{28A0092B-C50C-407E-A947-70E740481C1C}">
                          <a14:useLocalDpi xmlns:a14="http://schemas.microsoft.com/office/drawing/2010/main" val="0"/>
                        </a:ext>
                      </a:extLst>
                    </a:blip>
                    <a:stretch>
                      <a:fillRect/>
                    </a:stretch>
                  </pic:blipFill>
                  <pic:spPr>
                    <a:xfrm>
                      <a:off x="0" y="0"/>
                      <a:ext cx="6457950" cy="3968750"/>
                    </a:xfrm>
                    <a:prstGeom prst="rect">
                      <a:avLst/>
                    </a:prstGeom>
                  </pic:spPr>
                </pic:pic>
              </a:graphicData>
            </a:graphic>
          </wp:inline>
        </w:drawing>
      </w:r>
    </w:p>
    <w:p w14:paraId="69F347AC" w14:textId="3BCF728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511834D" w14:textId="18F096F4" w:rsidR="00B756C2" w:rsidRDefault="009B1DDE"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0DBD047" wp14:editId="750E49C3">
            <wp:extent cx="6457950" cy="389191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8.00 PM.png"/>
                    <pic:cNvPicPr/>
                  </pic:nvPicPr>
                  <pic:blipFill>
                    <a:blip r:embed="rId483">
                      <a:extLst>
                        <a:ext uri="{28A0092B-C50C-407E-A947-70E740481C1C}">
                          <a14:useLocalDpi xmlns:a14="http://schemas.microsoft.com/office/drawing/2010/main" val="0"/>
                        </a:ext>
                      </a:extLst>
                    </a:blip>
                    <a:stretch>
                      <a:fillRect/>
                    </a:stretch>
                  </pic:blipFill>
                  <pic:spPr>
                    <a:xfrm>
                      <a:off x="0" y="0"/>
                      <a:ext cx="6457950" cy="3891915"/>
                    </a:xfrm>
                    <a:prstGeom prst="rect">
                      <a:avLst/>
                    </a:prstGeom>
                  </pic:spPr>
                </pic:pic>
              </a:graphicData>
            </a:graphic>
          </wp:inline>
        </w:drawing>
      </w:r>
    </w:p>
    <w:p w14:paraId="497BF626" w14:textId="77777777" w:rsidR="00150A84" w:rsidRDefault="00150A84" w:rsidP="00B756C2">
      <w:pPr>
        <w:widowControl w:val="0"/>
        <w:pBdr>
          <w:bottom w:val="single" w:sz="6" w:space="1" w:color="auto"/>
        </w:pBdr>
        <w:autoSpaceDE w:val="0"/>
        <w:autoSpaceDN w:val="0"/>
        <w:adjustRightInd w:val="0"/>
        <w:rPr>
          <w:rFonts w:ascii="Helvetica" w:hAnsi="Helvetica" w:cs="Helvetica"/>
        </w:rPr>
      </w:pPr>
    </w:p>
    <w:p w14:paraId="339EDA82" w14:textId="265C9BC0" w:rsidR="00150A84" w:rsidRDefault="009B1DDE"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49CFCBBF" wp14:editId="74FF0545">
            <wp:extent cx="6457950" cy="396938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8.14 PM.png"/>
                    <pic:cNvPicPr/>
                  </pic:nvPicPr>
                  <pic:blipFill>
                    <a:blip r:embed="rId484">
                      <a:extLst>
                        <a:ext uri="{28A0092B-C50C-407E-A947-70E740481C1C}">
                          <a14:useLocalDpi xmlns:a14="http://schemas.microsoft.com/office/drawing/2010/main" val="0"/>
                        </a:ext>
                      </a:extLst>
                    </a:blip>
                    <a:stretch>
                      <a:fillRect/>
                    </a:stretch>
                  </pic:blipFill>
                  <pic:spPr>
                    <a:xfrm>
                      <a:off x="0" y="0"/>
                      <a:ext cx="6457950" cy="3969385"/>
                    </a:xfrm>
                    <a:prstGeom prst="rect">
                      <a:avLst/>
                    </a:prstGeom>
                  </pic:spPr>
                </pic:pic>
              </a:graphicData>
            </a:graphic>
          </wp:inline>
        </w:drawing>
      </w:r>
    </w:p>
    <w:p w14:paraId="17D39A70" w14:textId="484DA678" w:rsidR="00150A84" w:rsidRDefault="009B1DDE"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5F8133F" wp14:editId="2738F9A5">
            <wp:extent cx="6457950" cy="340487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8.30 PM.png"/>
                    <pic:cNvPicPr/>
                  </pic:nvPicPr>
                  <pic:blipFill>
                    <a:blip r:embed="rId485">
                      <a:extLst>
                        <a:ext uri="{28A0092B-C50C-407E-A947-70E740481C1C}">
                          <a14:useLocalDpi xmlns:a14="http://schemas.microsoft.com/office/drawing/2010/main" val="0"/>
                        </a:ext>
                      </a:extLst>
                    </a:blip>
                    <a:stretch>
                      <a:fillRect/>
                    </a:stretch>
                  </pic:blipFill>
                  <pic:spPr>
                    <a:xfrm>
                      <a:off x="0" y="0"/>
                      <a:ext cx="6457950" cy="3404870"/>
                    </a:xfrm>
                    <a:prstGeom prst="rect">
                      <a:avLst/>
                    </a:prstGeom>
                  </pic:spPr>
                </pic:pic>
              </a:graphicData>
            </a:graphic>
          </wp:inline>
        </w:drawing>
      </w:r>
    </w:p>
    <w:p w14:paraId="2CDB46D5" w14:textId="2BD80D7D" w:rsidR="00150A84" w:rsidRPr="005D3F9C" w:rsidRDefault="009B1DDE"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A8A3CDE" wp14:editId="699A13CE">
            <wp:extent cx="6457950" cy="2736215"/>
            <wp:effectExtent l="0" t="0" r="0" b="698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8.40 PM.png"/>
                    <pic:cNvPicPr/>
                  </pic:nvPicPr>
                  <pic:blipFill>
                    <a:blip r:embed="rId486">
                      <a:extLst>
                        <a:ext uri="{28A0092B-C50C-407E-A947-70E740481C1C}">
                          <a14:useLocalDpi xmlns:a14="http://schemas.microsoft.com/office/drawing/2010/main" val="0"/>
                        </a:ext>
                      </a:extLst>
                    </a:blip>
                    <a:stretch>
                      <a:fillRect/>
                    </a:stretch>
                  </pic:blipFill>
                  <pic:spPr>
                    <a:xfrm>
                      <a:off x="0" y="0"/>
                      <a:ext cx="6457950" cy="2736215"/>
                    </a:xfrm>
                    <a:prstGeom prst="rect">
                      <a:avLst/>
                    </a:prstGeom>
                  </pic:spPr>
                </pic:pic>
              </a:graphicData>
            </a:graphic>
          </wp:inline>
        </w:drawing>
      </w:r>
    </w:p>
    <w:p w14:paraId="0A17EF58" w14:textId="77777777" w:rsidR="00150A84" w:rsidRDefault="00150A84" w:rsidP="00B756C2">
      <w:pPr>
        <w:autoSpaceDE w:val="0"/>
        <w:autoSpaceDN w:val="0"/>
        <w:adjustRightInd w:val="0"/>
        <w:outlineLvl w:val="0"/>
      </w:pPr>
    </w:p>
    <w:p w14:paraId="0F39A280" w14:textId="27F1070E" w:rsidR="009B1DDE" w:rsidRDefault="00AD6FEB" w:rsidP="00B756C2">
      <w:pPr>
        <w:autoSpaceDE w:val="0"/>
        <w:autoSpaceDN w:val="0"/>
        <w:adjustRightInd w:val="0"/>
        <w:outlineLvl w:val="0"/>
      </w:pPr>
      <w:hyperlink r:id="rId487" w:history="1">
        <w:r w:rsidR="009B1DDE" w:rsidRPr="009B1DDE">
          <w:rPr>
            <w:rStyle w:val="Hyperlink"/>
          </w:rPr>
          <w:t>https://www.neh.gov/grants</w:t>
        </w:r>
      </w:hyperlink>
    </w:p>
    <w:p w14:paraId="64A85EAE" w14:textId="77777777" w:rsidR="009B1DDE" w:rsidRDefault="009B1DDE" w:rsidP="00B756C2">
      <w:pPr>
        <w:autoSpaceDE w:val="0"/>
        <w:autoSpaceDN w:val="0"/>
        <w:adjustRightInd w:val="0"/>
        <w:outlineLvl w:val="0"/>
      </w:pPr>
    </w:p>
    <w:p w14:paraId="742A6D2E" w14:textId="77777777" w:rsidR="00B756C2" w:rsidRPr="005D3F9C" w:rsidRDefault="00B756C2" w:rsidP="00B756C2">
      <w:pPr>
        <w:widowControl w:val="0"/>
        <w:autoSpaceDE w:val="0"/>
        <w:autoSpaceDN w:val="0"/>
        <w:adjustRightInd w:val="0"/>
        <w:rPr>
          <w:rFonts w:ascii="Helvetica" w:hAnsi="Helvetica" w:cs="Helvetica"/>
          <w:b/>
        </w:rPr>
      </w:pPr>
      <w:bookmarkStart w:id="441" w:name="NEHPrograms"/>
      <w:bookmarkEnd w:id="441"/>
      <w:r w:rsidRPr="005D3F9C">
        <w:rPr>
          <w:rFonts w:ascii="Helvetica" w:hAnsi="Helvetica" w:cs="Helvetica"/>
          <w:b/>
        </w:rPr>
        <w:t>Programs:</w:t>
      </w:r>
    </w:p>
    <w:p w14:paraId="1AAB6869" w14:textId="77777777" w:rsidR="00B756C2" w:rsidRDefault="00B756C2" w:rsidP="00B756C2">
      <w:pPr>
        <w:widowControl w:val="0"/>
        <w:autoSpaceDE w:val="0"/>
        <w:autoSpaceDN w:val="0"/>
        <w:adjustRightInd w:val="0"/>
        <w:rPr>
          <w:rFonts w:ascii="Helvetica" w:hAnsi="Helvetica" w:cs="Helvetica"/>
        </w:rPr>
      </w:pPr>
    </w:p>
    <w:p w14:paraId="2BD3467A" w14:textId="77777777" w:rsidR="003B32A1" w:rsidRDefault="003B32A1" w:rsidP="003B32A1">
      <w:pPr>
        <w:widowControl w:val="0"/>
        <w:autoSpaceDE w:val="0"/>
        <w:autoSpaceDN w:val="0"/>
        <w:adjustRightInd w:val="0"/>
        <w:rPr>
          <w:rFonts w:ascii="Helvetica" w:hAnsi="Helvetica" w:cs="Helvetica"/>
        </w:rPr>
      </w:pPr>
      <w:bookmarkStart w:id="442" w:name="NEHHumanitiesCollections"/>
      <w:bookmarkEnd w:id="442"/>
      <w:r>
        <w:rPr>
          <w:rFonts w:ascii="Helvetica" w:hAnsi="Helvetica" w:cs="Helvetica"/>
        </w:rPr>
        <w:t>Humanities Collections and Reference Resources</w:t>
      </w:r>
    </w:p>
    <w:p w14:paraId="63437F73" w14:textId="77777777" w:rsidR="003B32A1" w:rsidRDefault="003B32A1" w:rsidP="003B32A1">
      <w:pPr>
        <w:widowControl w:val="0"/>
        <w:autoSpaceDE w:val="0"/>
        <w:autoSpaceDN w:val="0"/>
        <w:adjustRightInd w:val="0"/>
        <w:rPr>
          <w:rFonts w:ascii="Helvetica" w:hAnsi="Helvetica" w:cs="Helvetica"/>
        </w:rPr>
      </w:pPr>
      <w:r>
        <w:rPr>
          <w:rFonts w:ascii="Helvetica" w:hAnsi="Helvetica" w:cs="Helvetica"/>
        </w:rPr>
        <w:t>Synopsis 1</w:t>
      </w:r>
    </w:p>
    <w:p w14:paraId="064E7E22" w14:textId="77777777" w:rsidR="003B32A1" w:rsidRDefault="003B32A1" w:rsidP="003B32A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73"/>
        <w:gridCol w:w="5697"/>
      </w:tblGrid>
      <w:tr w:rsidR="003B32A1" w:rsidRPr="003B32A1" w14:paraId="7A7CDE69" w14:textId="77777777" w:rsidTr="003B32A1">
        <w:trPr>
          <w:tblCellSpacing w:w="0" w:type="dxa"/>
        </w:trPr>
        <w:tc>
          <w:tcPr>
            <w:tcW w:w="0" w:type="auto"/>
            <w:noWrap/>
            <w:hideMark/>
          </w:tcPr>
          <w:p w14:paraId="45E78FA1"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Document Type:</w:t>
            </w:r>
          </w:p>
        </w:tc>
        <w:tc>
          <w:tcPr>
            <w:tcW w:w="0" w:type="auto"/>
            <w:vAlign w:val="center"/>
            <w:hideMark/>
          </w:tcPr>
          <w:p w14:paraId="5F7DDC64"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Grants Notice</w:t>
            </w:r>
          </w:p>
        </w:tc>
      </w:tr>
      <w:tr w:rsidR="003B32A1" w:rsidRPr="003B32A1" w14:paraId="1B249AC2" w14:textId="77777777" w:rsidTr="003B32A1">
        <w:trPr>
          <w:tblCellSpacing w:w="0" w:type="dxa"/>
        </w:trPr>
        <w:tc>
          <w:tcPr>
            <w:tcW w:w="0" w:type="auto"/>
            <w:noWrap/>
            <w:hideMark/>
          </w:tcPr>
          <w:p w14:paraId="236D6C8A"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Funding Opportunity Number:</w:t>
            </w:r>
          </w:p>
        </w:tc>
        <w:tc>
          <w:tcPr>
            <w:tcW w:w="0" w:type="auto"/>
            <w:vAlign w:val="center"/>
            <w:hideMark/>
          </w:tcPr>
          <w:p w14:paraId="37E9B07E"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20170720-PW</w:t>
            </w:r>
          </w:p>
        </w:tc>
      </w:tr>
      <w:tr w:rsidR="003B32A1" w:rsidRPr="003B32A1" w14:paraId="6C4BC00B" w14:textId="77777777" w:rsidTr="003B32A1">
        <w:trPr>
          <w:tblCellSpacing w:w="0" w:type="dxa"/>
        </w:trPr>
        <w:tc>
          <w:tcPr>
            <w:tcW w:w="0" w:type="auto"/>
            <w:noWrap/>
            <w:hideMark/>
          </w:tcPr>
          <w:p w14:paraId="6651B4CE"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Funding Opportunity Title:</w:t>
            </w:r>
          </w:p>
        </w:tc>
        <w:tc>
          <w:tcPr>
            <w:tcW w:w="0" w:type="auto"/>
            <w:vAlign w:val="center"/>
            <w:hideMark/>
          </w:tcPr>
          <w:p w14:paraId="679222BE"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Humanities Collections and Reference Resources</w:t>
            </w:r>
          </w:p>
        </w:tc>
      </w:tr>
      <w:tr w:rsidR="003B32A1" w:rsidRPr="003B32A1" w14:paraId="35313791" w14:textId="77777777" w:rsidTr="003B32A1">
        <w:trPr>
          <w:tblCellSpacing w:w="0" w:type="dxa"/>
        </w:trPr>
        <w:tc>
          <w:tcPr>
            <w:tcW w:w="0" w:type="auto"/>
            <w:noWrap/>
            <w:hideMark/>
          </w:tcPr>
          <w:p w14:paraId="31134ADA"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Opportunity Category:</w:t>
            </w:r>
          </w:p>
        </w:tc>
        <w:tc>
          <w:tcPr>
            <w:tcW w:w="0" w:type="auto"/>
            <w:vAlign w:val="center"/>
            <w:hideMark/>
          </w:tcPr>
          <w:p w14:paraId="4C2B538D"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Discretionary</w:t>
            </w:r>
          </w:p>
        </w:tc>
      </w:tr>
      <w:tr w:rsidR="003B32A1" w:rsidRPr="003B32A1" w14:paraId="487D501B" w14:textId="77777777" w:rsidTr="003B32A1">
        <w:trPr>
          <w:tblCellSpacing w:w="0" w:type="dxa"/>
        </w:trPr>
        <w:tc>
          <w:tcPr>
            <w:tcW w:w="0" w:type="auto"/>
            <w:noWrap/>
            <w:hideMark/>
          </w:tcPr>
          <w:p w14:paraId="3C2D8C5E"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Opportunity Category Explanation:</w:t>
            </w:r>
          </w:p>
        </w:tc>
        <w:tc>
          <w:tcPr>
            <w:tcW w:w="0" w:type="auto"/>
            <w:vAlign w:val="center"/>
            <w:hideMark/>
          </w:tcPr>
          <w:p w14:paraId="3A6ED20F"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37DFC823" w14:textId="77777777" w:rsidTr="003B32A1">
        <w:trPr>
          <w:tblCellSpacing w:w="0" w:type="dxa"/>
        </w:trPr>
        <w:tc>
          <w:tcPr>
            <w:tcW w:w="0" w:type="auto"/>
            <w:noWrap/>
            <w:hideMark/>
          </w:tcPr>
          <w:p w14:paraId="0A7700AA"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Funding Instrument Type:</w:t>
            </w:r>
          </w:p>
        </w:tc>
        <w:tc>
          <w:tcPr>
            <w:tcW w:w="0" w:type="auto"/>
            <w:vAlign w:val="center"/>
            <w:hideMark/>
          </w:tcPr>
          <w:p w14:paraId="12613FF8"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Grant</w:t>
            </w:r>
          </w:p>
        </w:tc>
      </w:tr>
      <w:tr w:rsidR="003B32A1" w:rsidRPr="003B32A1" w14:paraId="196FB2EF" w14:textId="77777777" w:rsidTr="003B32A1">
        <w:trPr>
          <w:tblCellSpacing w:w="0" w:type="dxa"/>
        </w:trPr>
        <w:tc>
          <w:tcPr>
            <w:tcW w:w="0" w:type="auto"/>
            <w:noWrap/>
            <w:hideMark/>
          </w:tcPr>
          <w:p w14:paraId="1F0DC5A7"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Category of Funding Activity:</w:t>
            </w:r>
          </w:p>
        </w:tc>
        <w:tc>
          <w:tcPr>
            <w:tcW w:w="0" w:type="auto"/>
            <w:vAlign w:val="center"/>
            <w:hideMark/>
          </w:tcPr>
          <w:p w14:paraId="6E645076"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Humanities (see "Cultural Affairs" in CFDA)</w:t>
            </w:r>
          </w:p>
        </w:tc>
      </w:tr>
      <w:tr w:rsidR="003B32A1" w:rsidRPr="003B32A1" w14:paraId="4E73AFFE" w14:textId="77777777" w:rsidTr="003B32A1">
        <w:trPr>
          <w:tblCellSpacing w:w="0" w:type="dxa"/>
        </w:trPr>
        <w:tc>
          <w:tcPr>
            <w:tcW w:w="0" w:type="auto"/>
            <w:noWrap/>
            <w:hideMark/>
          </w:tcPr>
          <w:p w14:paraId="6D303C3C"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Category Explanation:</w:t>
            </w:r>
          </w:p>
        </w:tc>
        <w:tc>
          <w:tcPr>
            <w:tcW w:w="0" w:type="auto"/>
            <w:vAlign w:val="center"/>
            <w:hideMark/>
          </w:tcPr>
          <w:p w14:paraId="6E83B996"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62E064C7" w14:textId="77777777" w:rsidTr="003B32A1">
        <w:trPr>
          <w:tblCellSpacing w:w="0" w:type="dxa"/>
        </w:trPr>
        <w:tc>
          <w:tcPr>
            <w:tcW w:w="0" w:type="auto"/>
            <w:noWrap/>
            <w:hideMark/>
          </w:tcPr>
          <w:p w14:paraId="473390E5"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Expected Number of Awards:</w:t>
            </w:r>
          </w:p>
        </w:tc>
        <w:tc>
          <w:tcPr>
            <w:tcW w:w="0" w:type="auto"/>
            <w:vAlign w:val="center"/>
            <w:hideMark/>
          </w:tcPr>
          <w:p w14:paraId="204A7111"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28131428" w14:textId="77777777" w:rsidTr="003B32A1">
        <w:trPr>
          <w:tblCellSpacing w:w="0" w:type="dxa"/>
        </w:trPr>
        <w:tc>
          <w:tcPr>
            <w:tcW w:w="0" w:type="auto"/>
            <w:noWrap/>
            <w:hideMark/>
          </w:tcPr>
          <w:p w14:paraId="55870AB2"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CFDA Number(s):</w:t>
            </w:r>
          </w:p>
        </w:tc>
        <w:tc>
          <w:tcPr>
            <w:tcW w:w="0" w:type="auto"/>
            <w:vAlign w:val="center"/>
            <w:hideMark/>
          </w:tcPr>
          <w:p w14:paraId="38B237CA" w14:textId="5278F720"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xml:space="preserve">45.149 -- Promotion of the </w:t>
            </w:r>
            <w:r w:rsidR="004E1732" w:rsidRPr="003B32A1">
              <w:rPr>
                <w:rFonts w:ascii="Helvetica" w:hAnsi="Helvetica" w:cs="Helvetica"/>
              </w:rPr>
              <w:t>Humanities</w:t>
            </w:r>
            <w:r w:rsidR="004E1732">
              <w:rPr>
                <w:rFonts w:ascii="Helvetica" w:hAnsi="Helvetica" w:cs="Helvetica"/>
              </w:rPr>
              <w:t xml:space="preserve"> </w:t>
            </w:r>
            <w:r w:rsidR="004E1732" w:rsidRPr="003B32A1">
              <w:rPr>
                <w:rFonts w:ascii="Helvetica" w:hAnsi="Helvetica" w:cs="Helvetica"/>
              </w:rPr>
              <w:t>Division</w:t>
            </w:r>
            <w:r w:rsidRPr="003B32A1">
              <w:rPr>
                <w:rFonts w:ascii="Helvetica" w:hAnsi="Helvetica" w:cs="Helvetica"/>
              </w:rPr>
              <w:t xml:space="preserve"> of Preservation and Access</w:t>
            </w:r>
          </w:p>
        </w:tc>
      </w:tr>
      <w:tr w:rsidR="003B32A1" w:rsidRPr="003B32A1" w14:paraId="48DEE64A" w14:textId="77777777" w:rsidTr="003B32A1">
        <w:trPr>
          <w:tblCellSpacing w:w="0" w:type="dxa"/>
        </w:trPr>
        <w:tc>
          <w:tcPr>
            <w:tcW w:w="0" w:type="auto"/>
            <w:noWrap/>
            <w:hideMark/>
          </w:tcPr>
          <w:p w14:paraId="7EF8F8DA"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Cost Sharing or Matching Requirement:</w:t>
            </w:r>
          </w:p>
        </w:tc>
        <w:tc>
          <w:tcPr>
            <w:tcW w:w="0" w:type="auto"/>
            <w:vAlign w:val="center"/>
            <w:hideMark/>
          </w:tcPr>
          <w:p w14:paraId="306FB77C"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No</w:t>
            </w:r>
          </w:p>
        </w:tc>
      </w:tr>
      <w:tr w:rsidR="003B32A1" w:rsidRPr="003B32A1" w14:paraId="3A036308" w14:textId="77777777" w:rsidTr="003B32A1">
        <w:trPr>
          <w:tblCellSpacing w:w="0" w:type="dxa"/>
        </w:trPr>
        <w:tc>
          <w:tcPr>
            <w:tcW w:w="0" w:type="auto"/>
            <w:noWrap/>
            <w:hideMark/>
          </w:tcPr>
          <w:p w14:paraId="03A04FA8"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Version:</w:t>
            </w:r>
          </w:p>
        </w:tc>
        <w:tc>
          <w:tcPr>
            <w:tcW w:w="0" w:type="auto"/>
            <w:vAlign w:val="center"/>
            <w:hideMark/>
          </w:tcPr>
          <w:p w14:paraId="381C8ABE"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Synopsis 1</w:t>
            </w:r>
          </w:p>
        </w:tc>
      </w:tr>
      <w:tr w:rsidR="003B32A1" w:rsidRPr="003B32A1" w14:paraId="48BF9BA8" w14:textId="77777777" w:rsidTr="003B32A1">
        <w:trPr>
          <w:tblCellSpacing w:w="0" w:type="dxa"/>
        </w:trPr>
        <w:tc>
          <w:tcPr>
            <w:tcW w:w="0" w:type="auto"/>
            <w:noWrap/>
            <w:hideMark/>
          </w:tcPr>
          <w:p w14:paraId="2EFAF2BD"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Posted Date:</w:t>
            </w:r>
          </w:p>
        </w:tc>
        <w:tc>
          <w:tcPr>
            <w:tcW w:w="0" w:type="auto"/>
            <w:vAlign w:val="center"/>
            <w:hideMark/>
          </w:tcPr>
          <w:p w14:paraId="6C3F056A"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May 16, 2017</w:t>
            </w:r>
          </w:p>
        </w:tc>
      </w:tr>
      <w:tr w:rsidR="003B32A1" w:rsidRPr="003B32A1" w14:paraId="673030FF" w14:textId="77777777" w:rsidTr="003B32A1">
        <w:trPr>
          <w:tblCellSpacing w:w="0" w:type="dxa"/>
        </w:trPr>
        <w:tc>
          <w:tcPr>
            <w:tcW w:w="0" w:type="auto"/>
            <w:noWrap/>
            <w:hideMark/>
          </w:tcPr>
          <w:p w14:paraId="79C36873"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Last Updated Date:</w:t>
            </w:r>
          </w:p>
        </w:tc>
        <w:tc>
          <w:tcPr>
            <w:tcW w:w="0" w:type="auto"/>
            <w:vAlign w:val="center"/>
            <w:hideMark/>
          </w:tcPr>
          <w:p w14:paraId="588AFD9C"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May 16, 2017</w:t>
            </w:r>
          </w:p>
        </w:tc>
      </w:tr>
      <w:tr w:rsidR="003B32A1" w:rsidRPr="003B32A1" w14:paraId="307DA9A8" w14:textId="77777777" w:rsidTr="003B32A1">
        <w:trPr>
          <w:tblCellSpacing w:w="0" w:type="dxa"/>
        </w:trPr>
        <w:tc>
          <w:tcPr>
            <w:tcW w:w="0" w:type="auto"/>
            <w:noWrap/>
            <w:hideMark/>
          </w:tcPr>
          <w:p w14:paraId="3ED492FC"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Original Closing Date for Applications:</w:t>
            </w:r>
          </w:p>
        </w:tc>
        <w:tc>
          <w:tcPr>
            <w:tcW w:w="0" w:type="auto"/>
            <w:vAlign w:val="center"/>
            <w:hideMark/>
          </w:tcPr>
          <w:p w14:paraId="7C179A0C"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Jul 20, 2017  </w:t>
            </w:r>
          </w:p>
        </w:tc>
      </w:tr>
      <w:tr w:rsidR="003B32A1" w:rsidRPr="003B32A1" w14:paraId="3E070BD7" w14:textId="77777777" w:rsidTr="003B32A1">
        <w:trPr>
          <w:tblCellSpacing w:w="0" w:type="dxa"/>
        </w:trPr>
        <w:tc>
          <w:tcPr>
            <w:tcW w:w="0" w:type="auto"/>
            <w:noWrap/>
            <w:hideMark/>
          </w:tcPr>
          <w:p w14:paraId="5FE27011"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Current Closing Date for Applications:</w:t>
            </w:r>
          </w:p>
        </w:tc>
        <w:tc>
          <w:tcPr>
            <w:tcW w:w="0" w:type="auto"/>
            <w:vAlign w:val="center"/>
            <w:hideMark/>
          </w:tcPr>
          <w:p w14:paraId="0CF21472"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Jul 20, 2017  </w:t>
            </w:r>
          </w:p>
        </w:tc>
      </w:tr>
      <w:tr w:rsidR="003B32A1" w:rsidRPr="003B32A1" w14:paraId="30223937" w14:textId="77777777" w:rsidTr="003B32A1">
        <w:trPr>
          <w:tblCellSpacing w:w="0" w:type="dxa"/>
        </w:trPr>
        <w:tc>
          <w:tcPr>
            <w:tcW w:w="0" w:type="auto"/>
            <w:noWrap/>
            <w:hideMark/>
          </w:tcPr>
          <w:p w14:paraId="2F5E1A50"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Archive Date:</w:t>
            </w:r>
          </w:p>
        </w:tc>
        <w:tc>
          <w:tcPr>
            <w:tcW w:w="0" w:type="auto"/>
            <w:vAlign w:val="center"/>
            <w:hideMark/>
          </w:tcPr>
          <w:p w14:paraId="4824356C"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1C4E085A" w14:textId="77777777" w:rsidTr="003B32A1">
        <w:trPr>
          <w:tblCellSpacing w:w="0" w:type="dxa"/>
        </w:trPr>
        <w:tc>
          <w:tcPr>
            <w:tcW w:w="0" w:type="auto"/>
            <w:noWrap/>
            <w:hideMark/>
          </w:tcPr>
          <w:p w14:paraId="2BF9C9AD"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Estimated Total Program Funding:</w:t>
            </w:r>
          </w:p>
        </w:tc>
        <w:tc>
          <w:tcPr>
            <w:tcW w:w="0" w:type="auto"/>
            <w:vAlign w:val="center"/>
            <w:hideMark/>
          </w:tcPr>
          <w:p w14:paraId="28BAAB65"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2DFDD16D" w14:textId="77777777" w:rsidTr="003B32A1">
        <w:trPr>
          <w:tblCellSpacing w:w="0" w:type="dxa"/>
        </w:trPr>
        <w:tc>
          <w:tcPr>
            <w:tcW w:w="0" w:type="auto"/>
            <w:noWrap/>
            <w:hideMark/>
          </w:tcPr>
          <w:p w14:paraId="78A3232F"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Award Ceiling:</w:t>
            </w:r>
          </w:p>
        </w:tc>
        <w:tc>
          <w:tcPr>
            <w:tcW w:w="0" w:type="auto"/>
            <w:vAlign w:val="center"/>
            <w:hideMark/>
          </w:tcPr>
          <w:p w14:paraId="2589AEA6"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$350,000</w:t>
            </w:r>
          </w:p>
        </w:tc>
      </w:tr>
      <w:tr w:rsidR="003B32A1" w:rsidRPr="003B32A1" w14:paraId="02066145" w14:textId="77777777" w:rsidTr="003B32A1">
        <w:trPr>
          <w:tblCellSpacing w:w="0" w:type="dxa"/>
        </w:trPr>
        <w:tc>
          <w:tcPr>
            <w:tcW w:w="0" w:type="auto"/>
            <w:noWrap/>
            <w:hideMark/>
          </w:tcPr>
          <w:p w14:paraId="7D580222"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Award Floor:</w:t>
            </w:r>
          </w:p>
        </w:tc>
        <w:tc>
          <w:tcPr>
            <w:tcW w:w="0" w:type="auto"/>
            <w:vAlign w:val="center"/>
            <w:hideMark/>
          </w:tcPr>
          <w:p w14:paraId="3456D3C1"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$1</w:t>
            </w:r>
          </w:p>
        </w:tc>
      </w:tr>
      <w:tr w:rsidR="003B32A1" w:rsidRPr="003B32A1" w14:paraId="77BA750E" w14:textId="77777777" w:rsidTr="003B32A1">
        <w:trPr>
          <w:tblCellSpacing w:w="0" w:type="dxa"/>
        </w:trPr>
        <w:tc>
          <w:tcPr>
            <w:tcW w:w="0" w:type="auto"/>
            <w:noWrap/>
            <w:hideMark/>
          </w:tcPr>
          <w:p w14:paraId="75603D11"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Eligible Applicants:</w:t>
            </w:r>
          </w:p>
        </w:tc>
        <w:tc>
          <w:tcPr>
            <w:tcW w:w="0" w:type="auto"/>
            <w:vAlign w:val="center"/>
            <w:hideMark/>
          </w:tcPr>
          <w:p w14:paraId="0813B95A"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Native American tribal governments (Federally recognized)</w:t>
            </w:r>
            <w:r w:rsidRPr="003B32A1">
              <w:rPr>
                <w:rFonts w:ascii="Helvetica" w:hAnsi="Helvetica" w:cs="Helvetica"/>
              </w:rPr>
              <w:br/>
              <w:t>Nonprofits having a 501(c)(3) status with the IRS, other than institutions of higher education</w:t>
            </w:r>
            <w:r w:rsidRPr="003B32A1">
              <w:rPr>
                <w:rFonts w:ascii="Helvetica" w:hAnsi="Helvetica" w:cs="Helvetica"/>
              </w:rPr>
              <w:br/>
              <w:t>Special district governments</w:t>
            </w:r>
            <w:r w:rsidRPr="003B32A1">
              <w:rPr>
                <w:rFonts w:ascii="Helvetica" w:hAnsi="Helvetica" w:cs="Helvetica"/>
              </w:rPr>
              <w:br/>
              <w:t>Private institutions of higher education</w:t>
            </w:r>
            <w:r w:rsidRPr="003B32A1">
              <w:rPr>
                <w:rFonts w:ascii="Helvetica" w:hAnsi="Helvetica" w:cs="Helvetica"/>
              </w:rPr>
              <w:br/>
              <w:t>State governments</w:t>
            </w:r>
            <w:r w:rsidRPr="003B32A1">
              <w:rPr>
                <w:rFonts w:ascii="Helvetica" w:hAnsi="Helvetica" w:cs="Helvetica"/>
              </w:rPr>
              <w:br/>
              <w:t>City or township governments</w:t>
            </w:r>
            <w:r w:rsidRPr="003B32A1">
              <w:rPr>
                <w:rFonts w:ascii="Helvetica" w:hAnsi="Helvetica" w:cs="Helvetica"/>
              </w:rPr>
              <w:br/>
              <w:t>County governments</w:t>
            </w:r>
            <w:r w:rsidRPr="003B32A1">
              <w:rPr>
                <w:rFonts w:ascii="Helvetica" w:hAnsi="Helvetica" w:cs="Helvetica"/>
              </w:rPr>
              <w:br/>
              <w:t>Public and State controlled institutions of higher education</w:t>
            </w:r>
          </w:p>
        </w:tc>
      </w:tr>
      <w:tr w:rsidR="003B32A1" w14:paraId="11526089" w14:textId="77777777" w:rsidTr="003B32A1">
        <w:trPr>
          <w:tblCellSpacing w:w="0" w:type="dxa"/>
        </w:trPr>
        <w:tc>
          <w:tcPr>
            <w:tcW w:w="0" w:type="auto"/>
            <w:noWrap/>
            <w:hideMark/>
          </w:tcPr>
          <w:p w14:paraId="5034F326"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Agency Name:</w:t>
            </w:r>
          </w:p>
        </w:tc>
        <w:tc>
          <w:tcPr>
            <w:tcW w:w="0" w:type="auto"/>
            <w:vAlign w:val="center"/>
            <w:hideMark/>
          </w:tcPr>
          <w:p w14:paraId="1A60DEDC" w14:textId="77777777" w:rsidR="003B32A1" w:rsidRPr="003B32A1" w:rsidRDefault="003B32A1" w:rsidP="003B32A1">
            <w:pPr>
              <w:widowControl w:val="0"/>
              <w:autoSpaceDE w:val="0"/>
              <w:autoSpaceDN w:val="0"/>
              <w:adjustRightInd w:val="0"/>
              <w:rPr>
                <w:rFonts w:ascii="Helvetica" w:hAnsi="Helvetica" w:cs="Helvetica"/>
              </w:rPr>
            </w:pPr>
            <w:r w:rsidRPr="003B32A1">
              <w:rPr>
                <w:rStyle w:val="search-custom"/>
                <w:rFonts w:ascii="Helvetica" w:hAnsi="Helvetica" w:cs="Helvetica"/>
              </w:rPr>
              <w:t>National Endowment for the Humanities</w:t>
            </w:r>
          </w:p>
        </w:tc>
      </w:tr>
      <w:tr w:rsidR="003B32A1" w14:paraId="75A9CB8C" w14:textId="77777777" w:rsidTr="003B32A1">
        <w:trPr>
          <w:tblCellSpacing w:w="0" w:type="dxa"/>
        </w:trPr>
        <w:tc>
          <w:tcPr>
            <w:tcW w:w="0" w:type="auto"/>
            <w:noWrap/>
            <w:hideMark/>
          </w:tcPr>
          <w:p w14:paraId="204E2D9B"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Description:</w:t>
            </w:r>
          </w:p>
        </w:tc>
        <w:tc>
          <w:tcPr>
            <w:tcW w:w="0" w:type="auto"/>
            <w:vAlign w:val="center"/>
            <w:hideMark/>
          </w:tcPr>
          <w:p w14:paraId="723851DF" w14:textId="77777777" w:rsidR="003B32A1" w:rsidRPr="003B32A1" w:rsidRDefault="003B32A1" w:rsidP="003B32A1">
            <w:pPr>
              <w:widowControl w:val="0"/>
              <w:autoSpaceDE w:val="0"/>
              <w:autoSpaceDN w:val="0"/>
              <w:adjustRightInd w:val="0"/>
              <w:rPr>
                <w:rFonts w:ascii="Helvetica" w:hAnsi="Helvetica" w:cs="Helvetica"/>
              </w:rPr>
            </w:pPr>
            <w:r w:rsidRPr="003B32A1">
              <w:rPr>
                <w:rStyle w:val="search-custom"/>
                <w:rFonts w:ascii="Helvetica" w:hAnsi="Helvetica" w:cs="Helvetica"/>
              </w:rPr>
              <w:t>The Humanities Collections and Reference Resources (HCRR) program supports projects that provide an essential underpinning for scholarship, education, and public programming in the humanities. Thousands of libraries, archives, museums, and historical organizations across the country maintain important collections of books and manuscripts, photographs, sound recordings and moving images, archaeological and ethnographic artifacts, art and material culture, and digital objects. Funding from this program strengthens efforts to extend the life of such materials and make their intellectual content widely accessible, often through the use of digital technology. Awards are also made to create various reference resources that facilitate use of cultural materials, from works that provide basic information quickly to tools that synthesize and codify knowledge of a subject for in-depth investigation. HCRR offers two kinds of awards: 1) for implementation and 2) for planning, assessment, and pilot efforts (HCRR Foundations grants).</w:t>
            </w:r>
          </w:p>
        </w:tc>
      </w:tr>
      <w:tr w:rsidR="003B32A1" w14:paraId="4BED2E0F" w14:textId="77777777" w:rsidTr="003B32A1">
        <w:trPr>
          <w:tblCellSpacing w:w="0" w:type="dxa"/>
        </w:trPr>
        <w:tc>
          <w:tcPr>
            <w:tcW w:w="0" w:type="auto"/>
            <w:noWrap/>
            <w:hideMark/>
          </w:tcPr>
          <w:p w14:paraId="0DF2BDA9"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Link to Additional Information:</w:t>
            </w:r>
          </w:p>
        </w:tc>
        <w:tc>
          <w:tcPr>
            <w:tcW w:w="0" w:type="auto"/>
            <w:vAlign w:val="center"/>
            <w:hideMark/>
          </w:tcPr>
          <w:p w14:paraId="3462C35A" w14:textId="77777777" w:rsidR="003B32A1" w:rsidRPr="003B32A1" w:rsidRDefault="003B32A1" w:rsidP="003B32A1">
            <w:pPr>
              <w:widowControl w:val="0"/>
              <w:autoSpaceDE w:val="0"/>
              <w:autoSpaceDN w:val="0"/>
              <w:adjustRightInd w:val="0"/>
              <w:rPr>
                <w:rFonts w:ascii="Helvetica" w:hAnsi="Helvetica" w:cs="Helvetica"/>
              </w:rPr>
            </w:pPr>
            <w:r w:rsidRPr="003B32A1">
              <w:rPr>
                <w:rStyle w:val="search-custom"/>
                <w:rFonts w:ascii="Helvetica" w:hAnsi="Helvetica" w:cs="Helvetica"/>
              </w:rPr>
              <w:fldChar w:fldCharType="begin"/>
            </w:r>
            <w:r w:rsidRPr="003B32A1">
              <w:rPr>
                <w:rStyle w:val="search-custom"/>
                <w:rFonts w:ascii="Helvetica" w:hAnsi="Helvetica" w:cs="Helvetica"/>
              </w:rPr>
              <w:instrText xml:space="preserve"> HYPERLINK "https://www.neh.gov/grants/preservation/humanities-collections-and-reference-resources" \o "Link to Additional Information" \t "_blank" </w:instrText>
            </w:r>
            <w:r w:rsidRPr="003B32A1">
              <w:rPr>
                <w:rStyle w:val="search-custom"/>
                <w:rFonts w:ascii="Helvetica" w:hAnsi="Helvetica" w:cs="Helvetica"/>
              </w:rPr>
              <w:fldChar w:fldCharType="separate"/>
            </w:r>
            <w:r w:rsidRPr="003B32A1">
              <w:rPr>
                <w:rStyle w:val="Hyperlink"/>
                <w:rFonts w:ascii="Helvetica" w:hAnsi="Helvetica" w:cs="Helvetica"/>
              </w:rPr>
              <w:t>https://www.neh.gov/grants/preservation/humanities-collections-and-reference-resources</w:t>
            </w:r>
            <w:r w:rsidRPr="003B32A1">
              <w:rPr>
                <w:rStyle w:val="search-custom"/>
                <w:rFonts w:ascii="Helvetica" w:hAnsi="Helvetica" w:cs="Helvetica"/>
              </w:rPr>
              <w:fldChar w:fldCharType="end"/>
            </w:r>
          </w:p>
        </w:tc>
      </w:tr>
      <w:tr w:rsidR="003B32A1" w14:paraId="286358B2" w14:textId="77777777" w:rsidTr="003B32A1">
        <w:trPr>
          <w:tblCellSpacing w:w="0" w:type="dxa"/>
        </w:trPr>
        <w:tc>
          <w:tcPr>
            <w:tcW w:w="0" w:type="auto"/>
            <w:noWrap/>
            <w:hideMark/>
          </w:tcPr>
          <w:p w14:paraId="650CD189"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Grantor Contact Information:</w:t>
            </w:r>
          </w:p>
        </w:tc>
        <w:tc>
          <w:tcPr>
            <w:tcW w:w="0" w:type="auto"/>
            <w:vAlign w:val="center"/>
            <w:hideMark/>
          </w:tcPr>
          <w:p w14:paraId="37CF57AD" w14:textId="77777777" w:rsidR="003B32A1" w:rsidRPr="003B32A1" w:rsidRDefault="003B32A1" w:rsidP="003B32A1">
            <w:pPr>
              <w:widowControl w:val="0"/>
              <w:autoSpaceDE w:val="0"/>
              <w:autoSpaceDN w:val="0"/>
              <w:adjustRightInd w:val="0"/>
              <w:rPr>
                <w:rFonts w:ascii="Helvetica" w:hAnsi="Helvetica" w:cs="Helvetica"/>
              </w:rPr>
            </w:pPr>
            <w:r w:rsidRPr="003B32A1">
              <w:rPr>
                <w:rStyle w:val="search-custom"/>
                <w:rFonts w:ascii="Helvetica" w:hAnsi="Helvetica" w:cs="Helvetica"/>
              </w:rPr>
              <w:t>If you have difficulty accessing the full announcement electronically, please contact:</w:t>
            </w:r>
            <w:r w:rsidRPr="003B32A1">
              <w:rPr>
                <w:rFonts w:ascii="Helvetica" w:hAnsi="Helvetica" w:cs="Helvetica"/>
              </w:rPr>
              <w:br/>
            </w:r>
            <w:r w:rsidRPr="003B32A1">
              <w:rPr>
                <w:rFonts w:ascii="Helvetica" w:hAnsi="Helvetica" w:cs="Helvetica"/>
              </w:rPr>
              <w:br/>
            </w:r>
            <w:r w:rsidRPr="003B32A1">
              <w:rPr>
                <w:rStyle w:val="search-custom"/>
                <w:rFonts w:ascii="Helvetica" w:hAnsi="Helvetica" w:cs="Helvetica"/>
              </w:rPr>
              <w:t>Humanities Collections and Reference Resources Division of Preservation and Access National Endowment for the Humanities 400 Seventh Street, SW Washington, DC 20506 preservation@neh.gov preservation@neh.gov</w:t>
            </w:r>
            <w:r w:rsidRPr="003B32A1">
              <w:rPr>
                <w:rStyle w:val="apple-converted-space"/>
                <w:rFonts w:ascii="Helvetica" w:hAnsi="Helvetica" w:cs="Helvetica"/>
              </w:rPr>
              <w:t> </w:t>
            </w:r>
            <w:r w:rsidRPr="003B32A1">
              <w:rPr>
                <w:rFonts w:ascii="Helvetica" w:hAnsi="Helvetica" w:cs="Helvetica"/>
              </w:rPr>
              <w:br/>
            </w:r>
            <w:r w:rsidRPr="003B32A1">
              <w:rPr>
                <w:rFonts w:ascii="Helvetica" w:hAnsi="Helvetica" w:cs="Helvetica"/>
              </w:rPr>
              <w:br/>
            </w:r>
            <w:hyperlink r:id="rId488" w:history="1">
              <w:r w:rsidRPr="003B32A1">
                <w:rPr>
                  <w:rStyle w:val="Hyperlink"/>
                  <w:rFonts w:ascii="Helvetica" w:hAnsi="Helvetica" w:cs="Helvetica"/>
                </w:rPr>
                <w:t>preservation@neh.gov</w:t>
              </w:r>
            </w:hyperlink>
          </w:p>
        </w:tc>
      </w:tr>
    </w:tbl>
    <w:p w14:paraId="0B105392" w14:textId="77777777" w:rsidR="003B32A1" w:rsidRDefault="003B32A1" w:rsidP="003B32A1">
      <w:pPr>
        <w:widowControl w:val="0"/>
        <w:autoSpaceDE w:val="0"/>
        <w:autoSpaceDN w:val="0"/>
        <w:adjustRightInd w:val="0"/>
        <w:rPr>
          <w:rFonts w:ascii="Helvetica" w:hAnsi="Helvetica" w:cs="Helvetica"/>
        </w:rPr>
      </w:pPr>
    </w:p>
    <w:p w14:paraId="2F7D4368" w14:textId="77777777" w:rsidR="003B32A1" w:rsidRDefault="00AD6FEB" w:rsidP="003B32A1">
      <w:pPr>
        <w:widowControl w:val="0"/>
        <w:pBdr>
          <w:bottom w:val="single" w:sz="6" w:space="1" w:color="auto"/>
        </w:pBdr>
        <w:autoSpaceDE w:val="0"/>
        <w:autoSpaceDN w:val="0"/>
        <w:adjustRightInd w:val="0"/>
        <w:rPr>
          <w:rFonts w:ascii="Helvetica" w:hAnsi="Helvetica" w:cs="Helvetica"/>
          <w:color w:val="386EFF"/>
          <w:u w:val="single" w:color="386EFF"/>
        </w:rPr>
      </w:pPr>
      <w:hyperlink r:id="rId489" w:history="1">
        <w:r w:rsidR="003B32A1">
          <w:rPr>
            <w:rFonts w:ascii="Helvetica" w:hAnsi="Helvetica" w:cs="Helvetica"/>
            <w:color w:val="386EFF"/>
            <w:u w:val="single" w:color="386EFF"/>
          </w:rPr>
          <w:t>http://www.grants.gov/web/grants/view-opportunity.html?oppId=293869</w:t>
        </w:r>
      </w:hyperlink>
    </w:p>
    <w:p w14:paraId="085FEB1C" w14:textId="77777777" w:rsidR="003B32A1" w:rsidRDefault="003B32A1" w:rsidP="003B32A1">
      <w:pPr>
        <w:widowControl w:val="0"/>
        <w:pBdr>
          <w:bottom w:val="single" w:sz="6" w:space="1" w:color="auto"/>
        </w:pBdr>
        <w:autoSpaceDE w:val="0"/>
        <w:autoSpaceDN w:val="0"/>
        <w:adjustRightInd w:val="0"/>
        <w:rPr>
          <w:rFonts w:ascii="Helvetica" w:hAnsi="Helvetica" w:cs="Helvetica"/>
        </w:rPr>
      </w:pPr>
    </w:p>
    <w:p w14:paraId="0C498D2F" w14:textId="77777777" w:rsidR="003B32A1" w:rsidRDefault="003B32A1" w:rsidP="003B32A1">
      <w:pPr>
        <w:widowControl w:val="0"/>
        <w:autoSpaceDE w:val="0"/>
        <w:autoSpaceDN w:val="0"/>
        <w:adjustRightInd w:val="0"/>
        <w:rPr>
          <w:rFonts w:ascii="Helvetica" w:hAnsi="Helvetica" w:cs="Helvetica"/>
        </w:rPr>
      </w:pPr>
    </w:p>
    <w:p w14:paraId="6D70372E" w14:textId="77777777" w:rsidR="003B32A1" w:rsidRDefault="003B32A1" w:rsidP="003B32A1">
      <w:pPr>
        <w:widowControl w:val="0"/>
        <w:autoSpaceDE w:val="0"/>
        <w:autoSpaceDN w:val="0"/>
        <w:adjustRightInd w:val="0"/>
        <w:rPr>
          <w:rFonts w:ascii="Helvetica" w:hAnsi="Helvetica" w:cs="Helvetica"/>
        </w:rPr>
      </w:pPr>
      <w:bookmarkStart w:id="443" w:name="NEHSummerStipends"/>
      <w:bookmarkEnd w:id="443"/>
      <w:r>
        <w:rPr>
          <w:rFonts w:ascii="Helvetica" w:hAnsi="Helvetica" w:cs="Helvetica"/>
        </w:rPr>
        <w:t>Summer Stipends</w:t>
      </w:r>
    </w:p>
    <w:p w14:paraId="0501E3F7" w14:textId="77777777" w:rsidR="003B32A1" w:rsidRDefault="003B32A1" w:rsidP="003B32A1">
      <w:pPr>
        <w:widowControl w:val="0"/>
        <w:autoSpaceDE w:val="0"/>
        <w:autoSpaceDN w:val="0"/>
        <w:adjustRightInd w:val="0"/>
        <w:rPr>
          <w:rFonts w:ascii="Helvetica" w:hAnsi="Helvetica" w:cs="Helvetica"/>
        </w:rPr>
      </w:pPr>
      <w:r>
        <w:rPr>
          <w:rFonts w:ascii="Helvetica" w:hAnsi="Helvetica" w:cs="Helvetica"/>
        </w:rPr>
        <w:t>Synopsis 1</w:t>
      </w:r>
    </w:p>
    <w:p w14:paraId="62CB483E" w14:textId="77777777" w:rsidR="003B32A1" w:rsidRDefault="003B32A1" w:rsidP="003B32A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3B32A1" w:rsidRPr="003B32A1" w14:paraId="6296C622" w14:textId="77777777" w:rsidTr="003B32A1">
        <w:trPr>
          <w:tblCellSpacing w:w="0" w:type="dxa"/>
        </w:trPr>
        <w:tc>
          <w:tcPr>
            <w:tcW w:w="0" w:type="auto"/>
            <w:noWrap/>
            <w:hideMark/>
          </w:tcPr>
          <w:p w14:paraId="2C00F516"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Document Type:</w:t>
            </w:r>
          </w:p>
        </w:tc>
        <w:tc>
          <w:tcPr>
            <w:tcW w:w="0" w:type="auto"/>
            <w:vAlign w:val="center"/>
            <w:hideMark/>
          </w:tcPr>
          <w:p w14:paraId="3BC729AE"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Grants Notice</w:t>
            </w:r>
          </w:p>
        </w:tc>
      </w:tr>
      <w:tr w:rsidR="003B32A1" w:rsidRPr="003B32A1" w14:paraId="478AAD9D" w14:textId="77777777" w:rsidTr="003B32A1">
        <w:trPr>
          <w:tblCellSpacing w:w="0" w:type="dxa"/>
        </w:trPr>
        <w:tc>
          <w:tcPr>
            <w:tcW w:w="0" w:type="auto"/>
            <w:noWrap/>
            <w:hideMark/>
          </w:tcPr>
          <w:p w14:paraId="4D3C02F5"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Funding Opportunity Number:</w:t>
            </w:r>
          </w:p>
        </w:tc>
        <w:tc>
          <w:tcPr>
            <w:tcW w:w="0" w:type="auto"/>
            <w:vAlign w:val="center"/>
            <w:hideMark/>
          </w:tcPr>
          <w:p w14:paraId="124A4D78"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20170927-FT</w:t>
            </w:r>
          </w:p>
        </w:tc>
      </w:tr>
      <w:tr w:rsidR="003B32A1" w:rsidRPr="003B32A1" w14:paraId="6215C2F4" w14:textId="77777777" w:rsidTr="003B32A1">
        <w:trPr>
          <w:tblCellSpacing w:w="0" w:type="dxa"/>
        </w:trPr>
        <w:tc>
          <w:tcPr>
            <w:tcW w:w="0" w:type="auto"/>
            <w:noWrap/>
            <w:hideMark/>
          </w:tcPr>
          <w:p w14:paraId="2E3342A4"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Funding Opportunity Title:</w:t>
            </w:r>
          </w:p>
        </w:tc>
        <w:tc>
          <w:tcPr>
            <w:tcW w:w="0" w:type="auto"/>
            <w:vAlign w:val="center"/>
            <w:hideMark/>
          </w:tcPr>
          <w:p w14:paraId="7F9068EA"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Summer Stipends</w:t>
            </w:r>
          </w:p>
        </w:tc>
      </w:tr>
      <w:tr w:rsidR="003B32A1" w:rsidRPr="003B32A1" w14:paraId="6AD2715D" w14:textId="77777777" w:rsidTr="003B32A1">
        <w:trPr>
          <w:tblCellSpacing w:w="0" w:type="dxa"/>
        </w:trPr>
        <w:tc>
          <w:tcPr>
            <w:tcW w:w="0" w:type="auto"/>
            <w:noWrap/>
            <w:hideMark/>
          </w:tcPr>
          <w:p w14:paraId="77E504D8"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Opportunity Category:</w:t>
            </w:r>
          </w:p>
        </w:tc>
        <w:tc>
          <w:tcPr>
            <w:tcW w:w="0" w:type="auto"/>
            <w:vAlign w:val="center"/>
            <w:hideMark/>
          </w:tcPr>
          <w:p w14:paraId="27F7DC7D"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Discretionary</w:t>
            </w:r>
          </w:p>
        </w:tc>
      </w:tr>
      <w:tr w:rsidR="003B32A1" w:rsidRPr="003B32A1" w14:paraId="2DD7169B" w14:textId="77777777" w:rsidTr="003B32A1">
        <w:trPr>
          <w:tblCellSpacing w:w="0" w:type="dxa"/>
        </w:trPr>
        <w:tc>
          <w:tcPr>
            <w:tcW w:w="0" w:type="auto"/>
            <w:noWrap/>
            <w:hideMark/>
          </w:tcPr>
          <w:p w14:paraId="2653E157"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Opportunity Category Explanation:</w:t>
            </w:r>
          </w:p>
        </w:tc>
        <w:tc>
          <w:tcPr>
            <w:tcW w:w="0" w:type="auto"/>
            <w:vAlign w:val="center"/>
            <w:hideMark/>
          </w:tcPr>
          <w:p w14:paraId="7AF89773"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46450945" w14:textId="77777777" w:rsidTr="003B32A1">
        <w:trPr>
          <w:tblCellSpacing w:w="0" w:type="dxa"/>
        </w:trPr>
        <w:tc>
          <w:tcPr>
            <w:tcW w:w="0" w:type="auto"/>
            <w:noWrap/>
            <w:hideMark/>
          </w:tcPr>
          <w:p w14:paraId="2F8B0DA7"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Funding Instrument Type:</w:t>
            </w:r>
          </w:p>
        </w:tc>
        <w:tc>
          <w:tcPr>
            <w:tcW w:w="0" w:type="auto"/>
            <w:vAlign w:val="center"/>
            <w:hideMark/>
          </w:tcPr>
          <w:p w14:paraId="0497953D"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Grant</w:t>
            </w:r>
          </w:p>
        </w:tc>
      </w:tr>
      <w:tr w:rsidR="003B32A1" w:rsidRPr="003B32A1" w14:paraId="064BFBCD" w14:textId="77777777" w:rsidTr="003B32A1">
        <w:trPr>
          <w:tblCellSpacing w:w="0" w:type="dxa"/>
        </w:trPr>
        <w:tc>
          <w:tcPr>
            <w:tcW w:w="0" w:type="auto"/>
            <w:noWrap/>
            <w:hideMark/>
          </w:tcPr>
          <w:p w14:paraId="61817A2D"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Category of Funding Activity:</w:t>
            </w:r>
          </w:p>
        </w:tc>
        <w:tc>
          <w:tcPr>
            <w:tcW w:w="0" w:type="auto"/>
            <w:vAlign w:val="center"/>
            <w:hideMark/>
          </w:tcPr>
          <w:p w14:paraId="3F38EF95"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Humanities (see "Cultural Affairs" in CFDA)</w:t>
            </w:r>
          </w:p>
        </w:tc>
      </w:tr>
      <w:tr w:rsidR="003B32A1" w:rsidRPr="003B32A1" w14:paraId="5F416274" w14:textId="77777777" w:rsidTr="003B32A1">
        <w:trPr>
          <w:tblCellSpacing w:w="0" w:type="dxa"/>
        </w:trPr>
        <w:tc>
          <w:tcPr>
            <w:tcW w:w="0" w:type="auto"/>
            <w:noWrap/>
            <w:hideMark/>
          </w:tcPr>
          <w:p w14:paraId="2C07A4B1"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Category Explanation:</w:t>
            </w:r>
          </w:p>
        </w:tc>
        <w:tc>
          <w:tcPr>
            <w:tcW w:w="0" w:type="auto"/>
            <w:vAlign w:val="center"/>
            <w:hideMark/>
          </w:tcPr>
          <w:p w14:paraId="3C45DD23"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7E48D5CE" w14:textId="77777777" w:rsidTr="003B32A1">
        <w:trPr>
          <w:tblCellSpacing w:w="0" w:type="dxa"/>
        </w:trPr>
        <w:tc>
          <w:tcPr>
            <w:tcW w:w="0" w:type="auto"/>
            <w:noWrap/>
            <w:hideMark/>
          </w:tcPr>
          <w:p w14:paraId="6A6AD4B4"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Expected Number of Awards:</w:t>
            </w:r>
          </w:p>
        </w:tc>
        <w:tc>
          <w:tcPr>
            <w:tcW w:w="0" w:type="auto"/>
            <w:vAlign w:val="center"/>
            <w:hideMark/>
          </w:tcPr>
          <w:p w14:paraId="1F6EF20E"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343AD0D7" w14:textId="77777777" w:rsidTr="003B32A1">
        <w:trPr>
          <w:tblCellSpacing w:w="0" w:type="dxa"/>
        </w:trPr>
        <w:tc>
          <w:tcPr>
            <w:tcW w:w="0" w:type="auto"/>
            <w:noWrap/>
            <w:hideMark/>
          </w:tcPr>
          <w:p w14:paraId="4B3F2E0E"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CFDA Number(s):</w:t>
            </w:r>
          </w:p>
        </w:tc>
        <w:tc>
          <w:tcPr>
            <w:tcW w:w="0" w:type="auto"/>
            <w:vAlign w:val="center"/>
            <w:hideMark/>
          </w:tcPr>
          <w:p w14:paraId="51D6B06B" w14:textId="6A0987FE"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xml:space="preserve">45.160 -- Promotion of the </w:t>
            </w:r>
            <w:r w:rsidR="004E1732">
              <w:rPr>
                <w:rFonts w:ascii="Helvetica" w:hAnsi="Helvetica" w:cs="Helvetica"/>
              </w:rPr>
              <w:t xml:space="preserve">Humanities </w:t>
            </w:r>
            <w:r w:rsidR="004E1732" w:rsidRPr="003B32A1">
              <w:rPr>
                <w:rFonts w:ascii="Helvetica" w:hAnsi="Helvetica" w:cs="Helvetica"/>
              </w:rPr>
              <w:t>Fellowships</w:t>
            </w:r>
            <w:r w:rsidRPr="003B32A1">
              <w:rPr>
                <w:rFonts w:ascii="Helvetica" w:hAnsi="Helvetica" w:cs="Helvetica"/>
              </w:rPr>
              <w:t xml:space="preserve"> and Stipends</w:t>
            </w:r>
          </w:p>
        </w:tc>
      </w:tr>
      <w:tr w:rsidR="003B32A1" w:rsidRPr="003B32A1" w14:paraId="317FB416" w14:textId="77777777" w:rsidTr="003B32A1">
        <w:trPr>
          <w:tblCellSpacing w:w="0" w:type="dxa"/>
        </w:trPr>
        <w:tc>
          <w:tcPr>
            <w:tcW w:w="0" w:type="auto"/>
            <w:noWrap/>
            <w:hideMark/>
          </w:tcPr>
          <w:p w14:paraId="4F6A8506"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Cost Sharing or Matching Requirement:</w:t>
            </w:r>
          </w:p>
        </w:tc>
        <w:tc>
          <w:tcPr>
            <w:tcW w:w="0" w:type="auto"/>
            <w:vAlign w:val="center"/>
            <w:hideMark/>
          </w:tcPr>
          <w:p w14:paraId="447E0481"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No</w:t>
            </w:r>
          </w:p>
        </w:tc>
      </w:tr>
      <w:tr w:rsidR="003B32A1" w:rsidRPr="003B32A1" w14:paraId="7B99638C" w14:textId="77777777" w:rsidTr="003B32A1">
        <w:trPr>
          <w:tblCellSpacing w:w="0" w:type="dxa"/>
        </w:trPr>
        <w:tc>
          <w:tcPr>
            <w:tcW w:w="0" w:type="auto"/>
            <w:noWrap/>
            <w:hideMark/>
          </w:tcPr>
          <w:p w14:paraId="0757DDE5"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Version:</w:t>
            </w:r>
          </w:p>
        </w:tc>
        <w:tc>
          <w:tcPr>
            <w:tcW w:w="0" w:type="auto"/>
            <w:vAlign w:val="center"/>
            <w:hideMark/>
          </w:tcPr>
          <w:p w14:paraId="50E851DD"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Synopsis 1</w:t>
            </w:r>
          </w:p>
        </w:tc>
      </w:tr>
      <w:tr w:rsidR="003B32A1" w:rsidRPr="003B32A1" w14:paraId="2B4D80D7" w14:textId="77777777" w:rsidTr="003B32A1">
        <w:trPr>
          <w:tblCellSpacing w:w="0" w:type="dxa"/>
        </w:trPr>
        <w:tc>
          <w:tcPr>
            <w:tcW w:w="0" w:type="auto"/>
            <w:noWrap/>
            <w:hideMark/>
          </w:tcPr>
          <w:p w14:paraId="468CF103"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Posted Date:</w:t>
            </w:r>
          </w:p>
        </w:tc>
        <w:tc>
          <w:tcPr>
            <w:tcW w:w="0" w:type="auto"/>
            <w:vAlign w:val="center"/>
            <w:hideMark/>
          </w:tcPr>
          <w:p w14:paraId="2806E35F"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May 19, 2017</w:t>
            </w:r>
          </w:p>
        </w:tc>
      </w:tr>
      <w:tr w:rsidR="003B32A1" w:rsidRPr="003B32A1" w14:paraId="5784FC7F" w14:textId="77777777" w:rsidTr="003B32A1">
        <w:trPr>
          <w:tblCellSpacing w:w="0" w:type="dxa"/>
        </w:trPr>
        <w:tc>
          <w:tcPr>
            <w:tcW w:w="0" w:type="auto"/>
            <w:noWrap/>
            <w:hideMark/>
          </w:tcPr>
          <w:p w14:paraId="57547CF7"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Last Updated Date:</w:t>
            </w:r>
          </w:p>
        </w:tc>
        <w:tc>
          <w:tcPr>
            <w:tcW w:w="0" w:type="auto"/>
            <w:vAlign w:val="center"/>
            <w:hideMark/>
          </w:tcPr>
          <w:p w14:paraId="5F4AE6CC"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May 19, 2017</w:t>
            </w:r>
          </w:p>
        </w:tc>
      </w:tr>
      <w:tr w:rsidR="003B32A1" w:rsidRPr="003B32A1" w14:paraId="46779C3D" w14:textId="77777777" w:rsidTr="003B32A1">
        <w:trPr>
          <w:tblCellSpacing w:w="0" w:type="dxa"/>
        </w:trPr>
        <w:tc>
          <w:tcPr>
            <w:tcW w:w="0" w:type="auto"/>
            <w:noWrap/>
            <w:hideMark/>
          </w:tcPr>
          <w:p w14:paraId="23D76C8E"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Original Closing Date for Applications:</w:t>
            </w:r>
          </w:p>
        </w:tc>
        <w:tc>
          <w:tcPr>
            <w:tcW w:w="0" w:type="auto"/>
            <w:vAlign w:val="center"/>
            <w:hideMark/>
          </w:tcPr>
          <w:p w14:paraId="1A6C43F4"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Sep 27, 2017  </w:t>
            </w:r>
          </w:p>
        </w:tc>
      </w:tr>
      <w:tr w:rsidR="003B32A1" w:rsidRPr="003B32A1" w14:paraId="1AE5663B" w14:textId="77777777" w:rsidTr="003B32A1">
        <w:trPr>
          <w:tblCellSpacing w:w="0" w:type="dxa"/>
        </w:trPr>
        <w:tc>
          <w:tcPr>
            <w:tcW w:w="0" w:type="auto"/>
            <w:noWrap/>
            <w:hideMark/>
          </w:tcPr>
          <w:p w14:paraId="75B1BDA1"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Current Closing Date for Applications:</w:t>
            </w:r>
          </w:p>
        </w:tc>
        <w:tc>
          <w:tcPr>
            <w:tcW w:w="0" w:type="auto"/>
            <w:vAlign w:val="center"/>
            <w:hideMark/>
          </w:tcPr>
          <w:p w14:paraId="3EC4B1CA"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Sep 27, 2017  </w:t>
            </w:r>
          </w:p>
        </w:tc>
      </w:tr>
      <w:tr w:rsidR="003B32A1" w:rsidRPr="003B32A1" w14:paraId="7056D090" w14:textId="77777777" w:rsidTr="003B32A1">
        <w:trPr>
          <w:tblCellSpacing w:w="0" w:type="dxa"/>
        </w:trPr>
        <w:tc>
          <w:tcPr>
            <w:tcW w:w="0" w:type="auto"/>
            <w:noWrap/>
            <w:hideMark/>
          </w:tcPr>
          <w:p w14:paraId="6D8FA2B9"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Archive Date:</w:t>
            </w:r>
          </w:p>
        </w:tc>
        <w:tc>
          <w:tcPr>
            <w:tcW w:w="0" w:type="auto"/>
            <w:vAlign w:val="center"/>
            <w:hideMark/>
          </w:tcPr>
          <w:p w14:paraId="3A628360"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66962DA8" w14:textId="77777777" w:rsidTr="003B32A1">
        <w:trPr>
          <w:tblCellSpacing w:w="0" w:type="dxa"/>
        </w:trPr>
        <w:tc>
          <w:tcPr>
            <w:tcW w:w="0" w:type="auto"/>
            <w:noWrap/>
            <w:hideMark/>
          </w:tcPr>
          <w:p w14:paraId="4D8C2A95"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Estimated Total Program Funding:</w:t>
            </w:r>
          </w:p>
        </w:tc>
        <w:tc>
          <w:tcPr>
            <w:tcW w:w="0" w:type="auto"/>
            <w:vAlign w:val="center"/>
            <w:hideMark/>
          </w:tcPr>
          <w:p w14:paraId="154A8327"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 </w:t>
            </w:r>
          </w:p>
        </w:tc>
      </w:tr>
      <w:tr w:rsidR="003B32A1" w:rsidRPr="003B32A1" w14:paraId="50FDDEA1" w14:textId="77777777" w:rsidTr="003B32A1">
        <w:trPr>
          <w:tblCellSpacing w:w="0" w:type="dxa"/>
        </w:trPr>
        <w:tc>
          <w:tcPr>
            <w:tcW w:w="0" w:type="auto"/>
            <w:noWrap/>
            <w:hideMark/>
          </w:tcPr>
          <w:p w14:paraId="2A62729B"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Award Ceiling:</w:t>
            </w:r>
          </w:p>
        </w:tc>
        <w:tc>
          <w:tcPr>
            <w:tcW w:w="0" w:type="auto"/>
            <w:vAlign w:val="center"/>
            <w:hideMark/>
          </w:tcPr>
          <w:p w14:paraId="1DD35F5B"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$6,000</w:t>
            </w:r>
          </w:p>
        </w:tc>
      </w:tr>
      <w:tr w:rsidR="003B32A1" w:rsidRPr="003B32A1" w14:paraId="5545D110" w14:textId="77777777" w:rsidTr="003B32A1">
        <w:trPr>
          <w:tblCellSpacing w:w="0" w:type="dxa"/>
        </w:trPr>
        <w:tc>
          <w:tcPr>
            <w:tcW w:w="0" w:type="auto"/>
            <w:noWrap/>
            <w:hideMark/>
          </w:tcPr>
          <w:p w14:paraId="3652A5A6"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Award Floor:</w:t>
            </w:r>
          </w:p>
        </w:tc>
        <w:tc>
          <w:tcPr>
            <w:tcW w:w="0" w:type="auto"/>
            <w:vAlign w:val="center"/>
            <w:hideMark/>
          </w:tcPr>
          <w:p w14:paraId="1BA99F02"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$6,000</w:t>
            </w:r>
          </w:p>
        </w:tc>
      </w:tr>
      <w:tr w:rsidR="003B32A1" w:rsidRPr="003B32A1" w14:paraId="483F3EBA" w14:textId="77777777" w:rsidTr="003B32A1">
        <w:trPr>
          <w:tblCellSpacing w:w="0" w:type="dxa"/>
        </w:trPr>
        <w:tc>
          <w:tcPr>
            <w:tcW w:w="0" w:type="auto"/>
            <w:noWrap/>
            <w:hideMark/>
          </w:tcPr>
          <w:p w14:paraId="1A92EC02"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Eligible Applicants:</w:t>
            </w:r>
          </w:p>
        </w:tc>
        <w:tc>
          <w:tcPr>
            <w:tcW w:w="0" w:type="auto"/>
            <w:vAlign w:val="center"/>
            <w:hideMark/>
          </w:tcPr>
          <w:p w14:paraId="1174C892"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Others (see text field entitled "Additional Information on Eligibility" for clarification)</w:t>
            </w:r>
          </w:p>
        </w:tc>
      </w:tr>
      <w:tr w:rsidR="003B32A1" w:rsidRPr="003B32A1" w14:paraId="58C65839" w14:textId="77777777" w:rsidTr="003B32A1">
        <w:trPr>
          <w:tblCellSpacing w:w="0" w:type="dxa"/>
        </w:trPr>
        <w:tc>
          <w:tcPr>
            <w:tcW w:w="0" w:type="auto"/>
            <w:noWrap/>
            <w:hideMark/>
          </w:tcPr>
          <w:p w14:paraId="3D5631CF"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Additional Information on Eligibility:</w:t>
            </w:r>
          </w:p>
        </w:tc>
        <w:tc>
          <w:tcPr>
            <w:tcW w:w="0" w:type="auto"/>
            <w:vAlign w:val="center"/>
            <w:hideMark/>
          </w:tcPr>
          <w:p w14:paraId="2EC1B841" w14:textId="77777777" w:rsidR="003B32A1" w:rsidRPr="003B32A1" w:rsidRDefault="003B32A1" w:rsidP="003B32A1">
            <w:pPr>
              <w:widowControl w:val="0"/>
              <w:autoSpaceDE w:val="0"/>
              <w:autoSpaceDN w:val="0"/>
              <w:adjustRightInd w:val="0"/>
              <w:rPr>
                <w:rFonts w:ascii="Helvetica" w:hAnsi="Helvetica" w:cs="Helvetica"/>
              </w:rPr>
            </w:pPr>
            <w:r w:rsidRPr="003B32A1">
              <w:rPr>
                <w:rFonts w:ascii="Helvetica" w:hAnsi="Helvetica" w:cs="Helvetica"/>
              </w:rPr>
              <w:t>The only eligible applicants are individuals. Individuals who teach full-time at colleges or universities must be nominated by their institutions to be eligible.</w:t>
            </w:r>
          </w:p>
        </w:tc>
      </w:tr>
      <w:tr w:rsidR="003B32A1" w14:paraId="1B940594" w14:textId="77777777" w:rsidTr="003B32A1">
        <w:trPr>
          <w:tblCellSpacing w:w="0" w:type="dxa"/>
        </w:trPr>
        <w:tc>
          <w:tcPr>
            <w:tcW w:w="0" w:type="auto"/>
            <w:noWrap/>
            <w:hideMark/>
          </w:tcPr>
          <w:p w14:paraId="227FF04B"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Agency Name:</w:t>
            </w:r>
          </w:p>
        </w:tc>
        <w:tc>
          <w:tcPr>
            <w:tcW w:w="0" w:type="auto"/>
            <w:vAlign w:val="center"/>
            <w:hideMark/>
          </w:tcPr>
          <w:p w14:paraId="213223CC" w14:textId="77777777" w:rsidR="003B32A1" w:rsidRPr="003B32A1" w:rsidRDefault="003B32A1" w:rsidP="003B32A1">
            <w:pPr>
              <w:widowControl w:val="0"/>
              <w:autoSpaceDE w:val="0"/>
              <w:autoSpaceDN w:val="0"/>
              <w:adjustRightInd w:val="0"/>
              <w:rPr>
                <w:rFonts w:ascii="Helvetica" w:hAnsi="Helvetica" w:cs="Helvetica"/>
              </w:rPr>
            </w:pPr>
            <w:r w:rsidRPr="003B32A1">
              <w:rPr>
                <w:rStyle w:val="search-custom"/>
                <w:rFonts w:ascii="Helvetica" w:hAnsi="Helvetica" w:cs="Helvetica"/>
              </w:rPr>
              <w:t>National Endowment for the Humanities</w:t>
            </w:r>
          </w:p>
        </w:tc>
      </w:tr>
      <w:tr w:rsidR="003B32A1" w14:paraId="40CDF2DD" w14:textId="77777777" w:rsidTr="003B32A1">
        <w:trPr>
          <w:tblCellSpacing w:w="0" w:type="dxa"/>
        </w:trPr>
        <w:tc>
          <w:tcPr>
            <w:tcW w:w="0" w:type="auto"/>
            <w:noWrap/>
            <w:hideMark/>
          </w:tcPr>
          <w:p w14:paraId="18A6C8A6"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Description:</w:t>
            </w:r>
          </w:p>
        </w:tc>
        <w:tc>
          <w:tcPr>
            <w:tcW w:w="0" w:type="auto"/>
            <w:vAlign w:val="center"/>
            <w:hideMark/>
          </w:tcPr>
          <w:p w14:paraId="516C3F87" w14:textId="77777777" w:rsidR="003B32A1" w:rsidRPr="003B32A1" w:rsidRDefault="003B32A1" w:rsidP="003B32A1">
            <w:pPr>
              <w:widowControl w:val="0"/>
              <w:autoSpaceDE w:val="0"/>
              <w:autoSpaceDN w:val="0"/>
              <w:adjustRightInd w:val="0"/>
              <w:rPr>
                <w:rFonts w:ascii="Helvetica" w:hAnsi="Helvetica" w:cs="Helvetica"/>
              </w:rPr>
            </w:pPr>
            <w:r w:rsidRPr="003B32A1">
              <w:rPr>
                <w:rStyle w:val="search-custom"/>
                <w:rFonts w:ascii="Helvetica" w:hAnsi="Helvetica" w:cs="Helvetica"/>
              </w:rPr>
              <w:t>Summer Stipends support individuals pursuing advanced research that is of value to humanities scholars, general audiences, or both. Eligible projects usually result in articles, monographs, books, digital materials and publications, archaeological site reports, translations, or editions. Projects must not result solely in the collection of data; instead they must also incorporate analysis and interpretation. Summer Stipends support continuous full-time work on a humanities project for a period of two consecutive months. Summer Stipends support projects at any stage of development.</w:t>
            </w:r>
          </w:p>
        </w:tc>
      </w:tr>
      <w:tr w:rsidR="003B32A1" w14:paraId="0E28A56F" w14:textId="77777777" w:rsidTr="003B32A1">
        <w:trPr>
          <w:tblCellSpacing w:w="0" w:type="dxa"/>
        </w:trPr>
        <w:tc>
          <w:tcPr>
            <w:tcW w:w="0" w:type="auto"/>
            <w:noWrap/>
            <w:hideMark/>
          </w:tcPr>
          <w:p w14:paraId="37EAD370"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Link to Additional Information:</w:t>
            </w:r>
          </w:p>
        </w:tc>
        <w:tc>
          <w:tcPr>
            <w:tcW w:w="0" w:type="auto"/>
            <w:vAlign w:val="center"/>
            <w:hideMark/>
          </w:tcPr>
          <w:p w14:paraId="46BE50A5" w14:textId="77777777" w:rsidR="003B32A1" w:rsidRPr="003B32A1" w:rsidRDefault="003B32A1" w:rsidP="003B32A1">
            <w:pPr>
              <w:widowControl w:val="0"/>
              <w:autoSpaceDE w:val="0"/>
              <w:autoSpaceDN w:val="0"/>
              <w:adjustRightInd w:val="0"/>
              <w:rPr>
                <w:rFonts w:ascii="Helvetica" w:hAnsi="Helvetica" w:cs="Helvetica"/>
              </w:rPr>
            </w:pPr>
            <w:r w:rsidRPr="003B32A1">
              <w:rPr>
                <w:rStyle w:val="search-custom"/>
                <w:rFonts w:ascii="Helvetica" w:hAnsi="Helvetica" w:cs="Helvetica"/>
              </w:rPr>
              <w:fldChar w:fldCharType="begin"/>
            </w:r>
            <w:r w:rsidRPr="003B32A1">
              <w:rPr>
                <w:rStyle w:val="search-custom"/>
                <w:rFonts w:ascii="Helvetica" w:hAnsi="Helvetica" w:cs="Helvetica"/>
              </w:rPr>
              <w:instrText xml:space="preserve"> HYPERLINK "https://www.neh.gov/grants/research/summer-stipends" \o "Link to Additional Information" \t "_blank" </w:instrText>
            </w:r>
            <w:r w:rsidRPr="003B32A1">
              <w:rPr>
                <w:rStyle w:val="search-custom"/>
                <w:rFonts w:ascii="Helvetica" w:hAnsi="Helvetica" w:cs="Helvetica"/>
              </w:rPr>
              <w:fldChar w:fldCharType="separate"/>
            </w:r>
            <w:r w:rsidRPr="003B32A1">
              <w:rPr>
                <w:rStyle w:val="Hyperlink"/>
                <w:rFonts w:ascii="Helvetica" w:hAnsi="Helvetica" w:cs="Helvetica"/>
              </w:rPr>
              <w:t>https://www.neh.gov/grants/research/summer-stipends</w:t>
            </w:r>
            <w:r w:rsidRPr="003B32A1">
              <w:rPr>
                <w:rStyle w:val="search-custom"/>
                <w:rFonts w:ascii="Helvetica" w:hAnsi="Helvetica" w:cs="Helvetica"/>
              </w:rPr>
              <w:fldChar w:fldCharType="end"/>
            </w:r>
          </w:p>
        </w:tc>
      </w:tr>
      <w:tr w:rsidR="003B32A1" w14:paraId="035392F9" w14:textId="77777777" w:rsidTr="003B32A1">
        <w:trPr>
          <w:tblCellSpacing w:w="0" w:type="dxa"/>
        </w:trPr>
        <w:tc>
          <w:tcPr>
            <w:tcW w:w="0" w:type="auto"/>
            <w:noWrap/>
            <w:hideMark/>
          </w:tcPr>
          <w:p w14:paraId="485F3E7C" w14:textId="77777777" w:rsidR="003B32A1" w:rsidRPr="003B32A1" w:rsidRDefault="003B32A1" w:rsidP="003B32A1">
            <w:pPr>
              <w:widowControl w:val="0"/>
              <w:autoSpaceDE w:val="0"/>
              <w:autoSpaceDN w:val="0"/>
              <w:adjustRightInd w:val="0"/>
              <w:rPr>
                <w:rFonts w:ascii="Helvetica" w:hAnsi="Helvetica" w:cs="Helvetica"/>
                <w:b/>
                <w:bCs/>
              </w:rPr>
            </w:pPr>
            <w:r w:rsidRPr="003B32A1">
              <w:rPr>
                <w:rFonts w:ascii="Helvetica" w:hAnsi="Helvetica" w:cs="Helvetica"/>
                <w:b/>
                <w:bCs/>
              </w:rPr>
              <w:t>Grantor Contact Information:</w:t>
            </w:r>
          </w:p>
        </w:tc>
        <w:tc>
          <w:tcPr>
            <w:tcW w:w="0" w:type="auto"/>
            <w:vAlign w:val="center"/>
            <w:hideMark/>
          </w:tcPr>
          <w:p w14:paraId="08ECE681" w14:textId="77777777" w:rsidR="003B32A1" w:rsidRPr="003B32A1" w:rsidRDefault="003B32A1" w:rsidP="003B32A1">
            <w:pPr>
              <w:widowControl w:val="0"/>
              <w:autoSpaceDE w:val="0"/>
              <w:autoSpaceDN w:val="0"/>
              <w:adjustRightInd w:val="0"/>
              <w:rPr>
                <w:rFonts w:ascii="Helvetica" w:hAnsi="Helvetica" w:cs="Helvetica"/>
              </w:rPr>
            </w:pPr>
            <w:r w:rsidRPr="003B32A1">
              <w:rPr>
                <w:rStyle w:val="search-custom"/>
                <w:rFonts w:ascii="Helvetica" w:hAnsi="Helvetica" w:cs="Helvetica"/>
              </w:rPr>
              <w:t>If you have difficulty accessing the full announcement electronically, please contact:</w:t>
            </w:r>
            <w:r w:rsidRPr="003B32A1">
              <w:rPr>
                <w:rFonts w:ascii="Helvetica" w:hAnsi="Helvetica" w:cs="Helvetica"/>
              </w:rPr>
              <w:br/>
            </w:r>
            <w:r w:rsidRPr="003B32A1">
              <w:rPr>
                <w:rFonts w:ascii="Helvetica" w:hAnsi="Helvetica" w:cs="Helvetica"/>
              </w:rPr>
              <w:br/>
            </w:r>
            <w:r w:rsidRPr="003B32A1">
              <w:rPr>
                <w:rStyle w:val="search-custom"/>
                <w:rFonts w:ascii="Helvetica" w:hAnsi="Helvetica" w:cs="Helvetica"/>
              </w:rPr>
              <w:t>Division of Research Programs National Endowment for the Humanities 400 Seventh Street, SW Washington, D.C. 20506 202-606-8200 stipends@neh.gov stipends@neh.gov</w:t>
            </w:r>
            <w:r w:rsidRPr="003B32A1">
              <w:rPr>
                <w:rStyle w:val="apple-converted-space"/>
                <w:rFonts w:ascii="Helvetica" w:hAnsi="Helvetica" w:cs="Helvetica"/>
              </w:rPr>
              <w:t> </w:t>
            </w:r>
            <w:r w:rsidRPr="003B32A1">
              <w:rPr>
                <w:rFonts w:ascii="Helvetica" w:hAnsi="Helvetica" w:cs="Helvetica"/>
              </w:rPr>
              <w:br/>
            </w:r>
            <w:r w:rsidRPr="003B32A1">
              <w:rPr>
                <w:rFonts w:ascii="Helvetica" w:hAnsi="Helvetica" w:cs="Helvetica"/>
              </w:rPr>
              <w:br/>
            </w:r>
            <w:hyperlink r:id="rId490" w:history="1">
              <w:r w:rsidRPr="003B32A1">
                <w:rPr>
                  <w:rStyle w:val="Hyperlink"/>
                  <w:rFonts w:ascii="Helvetica" w:hAnsi="Helvetica" w:cs="Helvetica"/>
                </w:rPr>
                <w:t>stipends@neh.gov</w:t>
              </w:r>
            </w:hyperlink>
          </w:p>
        </w:tc>
      </w:tr>
    </w:tbl>
    <w:p w14:paraId="2B9F5FC5" w14:textId="77777777" w:rsidR="003B32A1" w:rsidRDefault="003B32A1" w:rsidP="003B32A1">
      <w:pPr>
        <w:widowControl w:val="0"/>
        <w:autoSpaceDE w:val="0"/>
        <w:autoSpaceDN w:val="0"/>
        <w:adjustRightInd w:val="0"/>
        <w:rPr>
          <w:rFonts w:ascii="Helvetica" w:hAnsi="Helvetica" w:cs="Helvetica"/>
        </w:rPr>
      </w:pPr>
    </w:p>
    <w:p w14:paraId="34931EC6" w14:textId="77777777" w:rsidR="003B32A1" w:rsidRDefault="00AD6FEB" w:rsidP="003B32A1">
      <w:pPr>
        <w:widowControl w:val="0"/>
        <w:autoSpaceDE w:val="0"/>
        <w:autoSpaceDN w:val="0"/>
        <w:adjustRightInd w:val="0"/>
        <w:rPr>
          <w:rFonts w:ascii="Helvetica" w:hAnsi="Helvetica" w:cs="Helvetica"/>
        </w:rPr>
      </w:pPr>
      <w:hyperlink r:id="rId491" w:history="1">
        <w:r w:rsidR="003B32A1">
          <w:rPr>
            <w:rFonts w:ascii="Helvetica" w:hAnsi="Helvetica" w:cs="Helvetica"/>
            <w:color w:val="386EFF"/>
            <w:u w:val="single" w:color="386EFF"/>
          </w:rPr>
          <w:t>http://www.grants.gov/web/grants/view-opportunity.html?oppId=293973</w:t>
        </w:r>
      </w:hyperlink>
    </w:p>
    <w:p w14:paraId="05446494" w14:textId="77777777" w:rsidR="003B32A1" w:rsidRDefault="003B32A1" w:rsidP="00B756C2">
      <w:pPr>
        <w:widowControl w:val="0"/>
        <w:autoSpaceDE w:val="0"/>
        <w:autoSpaceDN w:val="0"/>
        <w:adjustRightInd w:val="0"/>
        <w:rPr>
          <w:rFonts w:ascii="Helvetica" w:hAnsi="Helvetica" w:cs="Helvetica"/>
        </w:rPr>
      </w:pPr>
    </w:p>
    <w:p w14:paraId="3CD150CC" w14:textId="5DD4654A" w:rsidR="00B756C2" w:rsidRPr="005D3F9C" w:rsidRDefault="00B756C2" w:rsidP="00145FA5">
      <w:pPr>
        <w:widowControl w:val="0"/>
        <w:autoSpaceDE w:val="0"/>
        <w:autoSpaceDN w:val="0"/>
        <w:adjustRightInd w:val="0"/>
        <w:rPr>
          <w:rFonts w:ascii="Helvetica" w:hAnsi="Helvetica" w:cs="Helvetica"/>
          <w:b/>
        </w:rPr>
      </w:pPr>
      <w:r w:rsidRPr="005D3F9C">
        <w:rPr>
          <w:rFonts w:ascii="Helvetica" w:hAnsi="Helvetica" w:cs="Helvetica"/>
          <w:b/>
        </w:rPr>
        <w:t>Modifications:</w:t>
      </w:r>
    </w:p>
    <w:p w14:paraId="451574FB" w14:textId="77777777" w:rsidR="00B756C2" w:rsidRPr="005D3F9C" w:rsidRDefault="00B756C2" w:rsidP="00B756C2">
      <w:pPr>
        <w:autoSpaceDE w:val="0"/>
        <w:autoSpaceDN w:val="0"/>
        <w:adjustRightInd w:val="0"/>
        <w:rPr>
          <w:rFonts w:ascii="Helvetica" w:hAnsi="Helvetica"/>
        </w:rPr>
      </w:pPr>
    </w:p>
    <w:p w14:paraId="633596FA" w14:textId="77777777" w:rsidR="00B756C2" w:rsidRPr="005D3F9C" w:rsidRDefault="00B756C2" w:rsidP="00B756C2">
      <w:pPr>
        <w:autoSpaceDE w:val="0"/>
        <w:autoSpaceDN w:val="0"/>
        <w:adjustRightInd w:val="0"/>
        <w:rPr>
          <w:rFonts w:ascii="Helvetica" w:hAnsi="Helvetica"/>
          <w:b/>
        </w:rPr>
      </w:pPr>
      <w:bookmarkStart w:id="444" w:name="NEHFellowshipProgram"/>
      <w:bookmarkStart w:id="445" w:name="NEHReminders"/>
      <w:bookmarkEnd w:id="444"/>
      <w:bookmarkEnd w:id="445"/>
      <w:r w:rsidRPr="005D3F9C">
        <w:rPr>
          <w:rFonts w:ascii="Helvetica" w:hAnsi="Helvetica"/>
          <w:b/>
        </w:rPr>
        <w:t>Reminders:</w:t>
      </w:r>
    </w:p>
    <w:p w14:paraId="41313E97" w14:textId="77777777" w:rsidR="00B756C2" w:rsidRDefault="00B756C2" w:rsidP="00837459">
      <w:pPr>
        <w:rPr>
          <w:rFonts w:ascii="Helvetica" w:hAnsi="Helvetica"/>
        </w:rPr>
      </w:pPr>
      <w:bookmarkStart w:id="446" w:name="NEHLandmarksAmHist"/>
      <w:bookmarkEnd w:id="446"/>
    </w:p>
    <w:p w14:paraId="390F5C57" w14:textId="77777777" w:rsidR="00B81116" w:rsidRPr="00580D33" w:rsidRDefault="00B81116" w:rsidP="00B81116">
      <w:pPr>
        <w:widowControl w:val="0"/>
        <w:autoSpaceDE w:val="0"/>
        <w:autoSpaceDN w:val="0"/>
        <w:adjustRightInd w:val="0"/>
        <w:rPr>
          <w:rFonts w:ascii="Helvetica" w:hAnsi="Helvetica" w:cs="Helvetica"/>
          <w:highlight w:val="cyan"/>
        </w:rPr>
      </w:pPr>
      <w:bookmarkStart w:id="447" w:name="NEHDigitalProjects"/>
      <w:bookmarkEnd w:id="447"/>
      <w:r w:rsidRPr="00580D33">
        <w:rPr>
          <w:rFonts w:ascii="Helvetica" w:hAnsi="Helvetica" w:cs="Helvetica"/>
          <w:highlight w:val="cyan"/>
        </w:rPr>
        <w:t>Digital Projects for the Public</w:t>
      </w:r>
    </w:p>
    <w:p w14:paraId="1D5651EB" w14:textId="77777777" w:rsidR="00B81116" w:rsidRDefault="00B81116" w:rsidP="00B81116">
      <w:pPr>
        <w:widowControl w:val="0"/>
        <w:autoSpaceDE w:val="0"/>
        <w:autoSpaceDN w:val="0"/>
        <w:adjustRightInd w:val="0"/>
        <w:rPr>
          <w:rFonts w:ascii="Helvetica" w:hAnsi="Helvetica" w:cs="Helvetica"/>
        </w:rPr>
      </w:pPr>
      <w:r w:rsidRPr="00580D33">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B81116" w:rsidRPr="00126BB8" w14:paraId="16BA2F85" w14:textId="77777777" w:rsidTr="00B81116">
        <w:trPr>
          <w:tblCellSpacing w:w="0" w:type="dxa"/>
        </w:trPr>
        <w:tc>
          <w:tcPr>
            <w:tcW w:w="0" w:type="auto"/>
            <w:noWrap/>
            <w:hideMark/>
          </w:tcPr>
          <w:p w14:paraId="139175D2"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Document Type:</w:t>
            </w:r>
          </w:p>
        </w:tc>
        <w:tc>
          <w:tcPr>
            <w:tcW w:w="0" w:type="auto"/>
            <w:vAlign w:val="center"/>
            <w:hideMark/>
          </w:tcPr>
          <w:p w14:paraId="4E61BDC6"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Grants Notice</w:t>
            </w:r>
          </w:p>
        </w:tc>
      </w:tr>
      <w:tr w:rsidR="00B81116" w:rsidRPr="00126BB8" w14:paraId="25B42F8D" w14:textId="77777777" w:rsidTr="00B81116">
        <w:trPr>
          <w:tblCellSpacing w:w="0" w:type="dxa"/>
        </w:trPr>
        <w:tc>
          <w:tcPr>
            <w:tcW w:w="0" w:type="auto"/>
            <w:noWrap/>
            <w:hideMark/>
          </w:tcPr>
          <w:p w14:paraId="7FBDCBF1"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Funding Opportunity Number:</w:t>
            </w:r>
          </w:p>
        </w:tc>
        <w:tc>
          <w:tcPr>
            <w:tcW w:w="0" w:type="auto"/>
            <w:vAlign w:val="center"/>
            <w:hideMark/>
          </w:tcPr>
          <w:p w14:paraId="2F45D975"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20170607-MD</w:t>
            </w:r>
          </w:p>
        </w:tc>
      </w:tr>
      <w:tr w:rsidR="00B81116" w:rsidRPr="00126BB8" w14:paraId="44767B3B" w14:textId="77777777" w:rsidTr="00B81116">
        <w:trPr>
          <w:tblCellSpacing w:w="0" w:type="dxa"/>
        </w:trPr>
        <w:tc>
          <w:tcPr>
            <w:tcW w:w="0" w:type="auto"/>
            <w:noWrap/>
            <w:hideMark/>
          </w:tcPr>
          <w:p w14:paraId="0C910A18"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Funding Opportunity Title:</w:t>
            </w:r>
          </w:p>
        </w:tc>
        <w:tc>
          <w:tcPr>
            <w:tcW w:w="0" w:type="auto"/>
            <w:vAlign w:val="center"/>
            <w:hideMark/>
          </w:tcPr>
          <w:p w14:paraId="333CF457"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Digital Projects for the Public</w:t>
            </w:r>
          </w:p>
        </w:tc>
      </w:tr>
      <w:tr w:rsidR="00B81116" w:rsidRPr="00126BB8" w14:paraId="27ADDFC7" w14:textId="77777777" w:rsidTr="00B81116">
        <w:trPr>
          <w:tblCellSpacing w:w="0" w:type="dxa"/>
        </w:trPr>
        <w:tc>
          <w:tcPr>
            <w:tcW w:w="0" w:type="auto"/>
            <w:noWrap/>
            <w:hideMark/>
          </w:tcPr>
          <w:p w14:paraId="1062672B"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Opportunity Category:</w:t>
            </w:r>
          </w:p>
        </w:tc>
        <w:tc>
          <w:tcPr>
            <w:tcW w:w="0" w:type="auto"/>
            <w:vAlign w:val="center"/>
            <w:hideMark/>
          </w:tcPr>
          <w:p w14:paraId="2A1CA335"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Discretionary</w:t>
            </w:r>
          </w:p>
        </w:tc>
      </w:tr>
      <w:tr w:rsidR="00B81116" w:rsidRPr="00126BB8" w14:paraId="01768935" w14:textId="77777777" w:rsidTr="00B81116">
        <w:trPr>
          <w:tblCellSpacing w:w="0" w:type="dxa"/>
        </w:trPr>
        <w:tc>
          <w:tcPr>
            <w:tcW w:w="0" w:type="auto"/>
            <w:noWrap/>
            <w:hideMark/>
          </w:tcPr>
          <w:p w14:paraId="546E9F9F"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Opportunity Category Explanation:</w:t>
            </w:r>
          </w:p>
        </w:tc>
        <w:tc>
          <w:tcPr>
            <w:tcW w:w="0" w:type="auto"/>
            <w:vAlign w:val="center"/>
            <w:hideMark/>
          </w:tcPr>
          <w:p w14:paraId="32EE77CC"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 </w:t>
            </w:r>
          </w:p>
        </w:tc>
      </w:tr>
      <w:tr w:rsidR="00B81116" w:rsidRPr="00126BB8" w14:paraId="70DD014F" w14:textId="77777777" w:rsidTr="00B81116">
        <w:trPr>
          <w:tblCellSpacing w:w="0" w:type="dxa"/>
        </w:trPr>
        <w:tc>
          <w:tcPr>
            <w:tcW w:w="0" w:type="auto"/>
            <w:noWrap/>
            <w:hideMark/>
          </w:tcPr>
          <w:p w14:paraId="3B7A5D4B"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Funding Instrument Type:</w:t>
            </w:r>
          </w:p>
        </w:tc>
        <w:tc>
          <w:tcPr>
            <w:tcW w:w="0" w:type="auto"/>
            <w:vAlign w:val="center"/>
            <w:hideMark/>
          </w:tcPr>
          <w:p w14:paraId="6059D213"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Grant</w:t>
            </w:r>
          </w:p>
        </w:tc>
      </w:tr>
      <w:tr w:rsidR="00B81116" w:rsidRPr="00126BB8" w14:paraId="31BE978D" w14:textId="77777777" w:rsidTr="00B81116">
        <w:trPr>
          <w:tblCellSpacing w:w="0" w:type="dxa"/>
        </w:trPr>
        <w:tc>
          <w:tcPr>
            <w:tcW w:w="0" w:type="auto"/>
            <w:noWrap/>
            <w:hideMark/>
          </w:tcPr>
          <w:p w14:paraId="69882ECE"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Category of Funding Activity:</w:t>
            </w:r>
          </w:p>
        </w:tc>
        <w:tc>
          <w:tcPr>
            <w:tcW w:w="0" w:type="auto"/>
            <w:vAlign w:val="center"/>
            <w:hideMark/>
          </w:tcPr>
          <w:p w14:paraId="28787F76"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Humanities (see "Cultural Affairs" in CFDA)</w:t>
            </w:r>
          </w:p>
        </w:tc>
      </w:tr>
      <w:tr w:rsidR="00B81116" w:rsidRPr="00126BB8" w14:paraId="500AB797" w14:textId="77777777" w:rsidTr="00B81116">
        <w:trPr>
          <w:tblCellSpacing w:w="0" w:type="dxa"/>
        </w:trPr>
        <w:tc>
          <w:tcPr>
            <w:tcW w:w="0" w:type="auto"/>
            <w:noWrap/>
            <w:hideMark/>
          </w:tcPr>
          <w:p w14:paraId="77C8D336"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Category Explanation:</w:t>
            </w:r>
          </w:p>
        </w:tc>
        <w:tc>
          <w:tcPr>
            <w:tcW w:w="0" w:type="auto"/>
            <w:vAlign w:val="center"/>
            <w:hideMark/>
          </w:tcPr>
          <w:p w14:paraId="6E5BBA65"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 </w:t>
            </w:r>
          </w:p>
        </w:tc>
      </w:tr>
      <w:tr w:rsidR="00B81116" w:rsidRPr="00126BB8" w14:paraId="7D765D42" w14:textId="77777777" w:rsidTr="00B81116">
        <w:trPr>
          <w:tblCellSpacing w:w="0" w:type="dxa"/>
        </w:trPr>
        <w:tc>
          <w:tcPr>
            <w:tcW w:w="0" w:type="auto"/>
            <w:noWrap/>
            <w:hideMark/>
          </w:tcPr>
          <w:p w14:paraId="46320248"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Expected Number of Awards:</w:t>
            </w:r>
          </w:p>
        </w:tc>
        <w:tc>
          <w:tcPr>
            <w:tcW w:w="0" w:type="auto"/>
            <w:vAlign w:val="center"/>
            <w:hideMark/>
          </w:tcPr>
          <w:p w14:paraId="078E699D"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 </w:t>
            </w:r>
          </w:p>
        </w:tc>
      </w:tr>
      <w:tr w:rsidR="00B81116" w:rsidRPr="00126BB8" w14:paraId="3E230B14" w14:textId="77777777" w:rsidTr="00B81116">
        <w:trPr>
          <w:tblCellSpacing w:w="0" w:type="dxa"/>
        </w:trPr>
        <w:tc>
          <w:tcPr>
            <w:tcW w:w="0" w:type="auto"/>
            <w:noWrap/>
            <w:hideMark/>
          </w:tcPr>
          <w:p w14:paraId="40E4BA24"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CFDA Number(s):</w:t>
            </w:r>
          </w:p>
        </w:tc>
        <w:tc>
          <w:tcPr>
            <w:tcW w:w="0" w:type="auto"/>
            <w:vAlign w:val="center"/>
            <w:hideMark/>
          </w:tcPr>
          <w:p w14:paraId="21C5D903"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45.164 -- Promotion of the Humanities</w:t>
            </w:r>
            <w:r>
              <w:rPr>
                <w:rFonts w:ascii="Helvetica" w:hAnsi="Helvetica" w:cs="Helvetica"/>
              </w:rPr>
              <w:t xml:space="preserve"> </w:t>
            </w:r>
            <w:r w:rsidRPr="00126BB8">
              <w:rPr>
                <w:rFonts w:ascii="Helvetica" w:hAnsi="Helvetica" w:cs="Helvetica"/>
              </w:rPr>
              <w:t>Public Programs</w:t>
            </w:r>
          </w:p>
        </w:tc>
      </w:tr>
      <w:tr w:rsidR="00B81116" w:rsidRPr="00126BB8" w14:paraId="309D4768" w14:textId="77777777" w:rsidTr="00B81116">
        <w:trPr>
          <w:tblCellSpacing w:w="0" w:type="dxa"/>
        </w:trPr>
        <w:tc>
          <w:tcPr>
            <w:tcW w:w="0" w:type="auto"/>
            <w:noWrap/>
            <w:hideMark/>
          </w:tcPr>
          <w:p w14:paraId="616CC093"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Cost Sharing or Matching Requirement:</w:t>
            </w:r>
          </w:p>
        </w:tc>
        <w:tc>
          <w:tcPr>
            <w:tcW w:w="0" w:type="auto"/>
            <w:vAlign w:val="center"/>
            <w:hideMark/>
          </w:tcPr>
          <w:p w14:paraId="2424BE17"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No</w:t>
            </w:r>
          </w:p>
        </w:tc>
      </w:tr>
      <w:tr w:rsidR="00B81116" w:rsidRPr="00126BB8" w14:paraId="6DBFC960" w14:textId="77777777" w:rsidTr="00B81116">
        <w:trPr>
          <w:tblCellSpacing w:w="0" w:type="dxa"/>
        </w:trPr>
        <w:tc>
          <w:tcPr>
            <w:tcW w:w="0" w:type="auto"/>
            <w:noWrap/>
            <w:hideMark/>
          </w:tcPr>
          <w:p w14:paraId="1CC92C76"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Version:</w:t>
            </w:r>
          </w:p>
        </w:tc>
        <w:tc>
          <w:tcPr>
            <w:tcW w:w="0" w:type="auto"/>
            <w:vAlign w:val="center"/>
            <w:hideMark/>
          </w:tcPr>
          <w:p w14:paraId="6CBB6FE0"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Synopsis 1</w:t>
            </w:r>
          </w:p>
        </w:tc>
      </w:tr>
      <w:tr w:rsidR="00B81116" w:rsidRPr="00126BB8" w14:paraId="0E4978D6" w14:textId="77777777" w:rsidTr="00B81116">
        <w:trPr>
          <w:tblCellSpacing w:w="0" w:type="dxa"/>
        </w:trPr>
        <w:tc>
          <w:tcPr>
            <w:tcW w:w="0" w:type="auto"/>
            <w:noWrap/>
            <w:hideMark/>
          </w:tcPr>
          <w:p w14:paraId="719D6261"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Posted Date:</w:t>
            </w:r>
          </w:p>
        </w:tc>
        <w:tc>
          <w:tcPr>
            <w:tcW w:w="0" w:type="auto"/>
            <w:vAlign w:val="center"/>
            <w:hideMark/>
          </w:tcPr>
          <w:p w14:paraId="3DD422D7"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Apr 05, 2017</w:t>
            </w:r>
          </w:p>
        </w:tc>
      </w:tr>
      <w:tr w:rsidR="00B81116" w:rsidRPr="00126BB8" w14:paraId="01AD4A35" w14:textId="77777777" w:rsidTr="00B81116">
        <w:trPr>
          <w:tblCellSpacing w:w="0" w:type="dxa"/>
        </w:trPr>
        <w:tc>
          <w:tcPr>
            <w:tcW w:w="0" w:type="auto"/>
            <w:noWrap/>
            <w:hideMark/>
          </w:tcPr>
          <w:p w14:paraId="33AD5E58"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Last Updated Date:</w:t>
            </w:r>
          </w:p>
        </w:tc>
        <w:tc>
          <w:tcPr>
            <w:tcW w:w="0" w:type="auto"/>
            <w:vAlign w:val="center"/>
            <w:hideMark/>
          </w:tcPr>
          <w:p w14:paraId="1D091D14"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Apr 05, 2017</w:t>
            </w:r>
          </w:p>
        </w:tc>
      </w:tr>
      <w:tr w:rsidR="00B81116" w:rsidRPr="00126BB8" w14:paraId="575E6486" w14:textId="77777777" w:rsidTr="00B81116">
        <w:trPr>
          <w:tblCellSpacing w:w="0" w:type="dxa"/>
        </w:trPr>
        <w:tc>
          <w:tcPr>
            <w:tcW w:w="0" w:type="auto"/>
            <w:noWrap/>
            <w:hideMark/>
          </w:tcPr>
          <w:p w14:paraId="700480BC"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Original Closing Date for Applications:</w:t>
            </w:r>
          </w:p>
        </w:tc>
        <w:tc>
          <w:tcPr>
            <w:tcW w:w="0" w:type="auto"/>
            <w:vAlign w:val="center"/>
            <w:hideMark/>
          </w:tcPr>
          <w:p w14:paraId="77CB8FF3"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Jun 07, 2017 </w:t>
            </w:r>
          </w:p>
        </w:tc>
      </w:tr>
      <w:tr w:rsidR="00B81116" w:rsidRPr="00126BB8" w14:paraId="38BA03F4" w14:textId="77777777" w:rsidTr="00B81116">
        <w:trPr>
          <w:tblCellSpacing w:w="0" w:type="dxa"/>
        </w:trPr>
        <w:tc>
          <w:tcPr>
            <w:tcW w:w="0" w:type="auto"/>
            <w:noWrap/>
            <w:hideMark/>
          </w:tcPr>
          <w:p w14:paraId="5B433D46"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Current Closing Date for Applications:</w:t>
            </w:r>
          </w:p>
        </w:tc>
        <w:tc>
          <w:tcPr>
            <w:tcW w:w="0" w:type="auto"/>
            <w:vAlign w:val="center"/>
            <w:hideMark/>
          </w:tcPr>
          <w:p w14:paraId="3D92830B"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Jun 07, 2017 </w:t>
            </w:r>
          </w:p>
        </w:tc>
      </w:tr>
      <w:tr w:rsidR="00B81116" w:rsidRPr="00126BB8" w14:paraId="6EE9EAAE" w14:textId="77777777" w:rsidTr="00B81116">
        <w:trPr>
          <w:tblCellSpacing w:w="0" w:type="dxa"/>
        </w:trPr>
        <w:tc>
          <w:tcPr>
            <w:tcW w:w="0" w:type="auto"/>
            <w:noWrap/>
            <w:hideMark/>
          </w:tcPr>
          <w:p w14:paraId="53368201"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Archive Date:</w:t>
            </w:r>
          </w:p>
        </w:tc>
        <w:tc>
          <w:tcPr>
            <w:tcW w:w="0" w:type="auto"/>
            <w:vAlign w:val="center"/>
            <w:hideMark/>
          </w:tcPr>
          <w:p w14:paraId="6D263C73"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 </w:t>
            </w:r>
          </w:p>
        </w:tc>
      </w:tr>
      <w:tr w:rsidR="00B81116" w:rsidRPr="00126BB8" w14:paraId="2550DC18" w14:textId="77777777" w:rsidTr="00B81116">
        <w:trPr>
          <w:tblCellSpacing w:w="0" w:type="dxa"/>
        </w:trPr>
        <w:tc>
          <w:tcPr>
            <w:tcW w:w="0" w:type="auto"/>
            <w:noWrap/>
            <w:hideMark/>
          </w:tcPr>
          <w:p w14:paraId="1EDD0C6D"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Estimated Total Program Funding:</w:t>
            </w:r>
          </w:p>
        </w:tc>
        <w:tc>
          <w:tcPr>
            <w:tcW w:w="0" w:type="auto"/>
            <w:vAlign w:val="center"/>
            <w:hideMark/>
          </w:tcPr>
          <w:p w14:paraId="213264C7"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 </w:t>
            </w:r>
          </w:p>
        </w:tc>
      </w:tr>
      <w:tr w:rsidR="00B81116" w:rsidRPr="00126BB8" w14:paraId="5A801ABB" w14:textId="77777777" w:rsidTr="00B81116">
        <w:trPr>
          <w:tblCellSpacing w:w="0" w:type="dxa"/>
        </w:trPr>
        <w:tc>
          <w:tcPr>
            <w:tcW w:w="0" w:type="auto"/>
            <w:noWrap/>
            <w:hideMark/>
          </w:tcPr>
          <w:p w14:paraId="2A18483B"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Award Ceiling:</w:t>
            </w:r>
          </w:p>
        </w:tc>
        <w:tc>
          <w:tcPr>
            <w:tcW w:w="0" w:type="auto"/>
            <w:vAlign w:val="center"/>
            <w:hideMark/>
          </w:tcPr>
          <w:p w14:paraId="0097CC2A"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$400,000</w:t>
            </w:r>
          </w:p>
        </w:tc>
      </w:tr>
      <w:tr w:rsidR="00B81116" w:rsidRPr="00126BB8" w14:paraId="0A3C6DA3" w14:textId="77777777" w:rsidTr="00B81116">
        <w:trPr>
          <w:tblCellSpacing w:w="0" w:type="dxa"/>
        </w:trPr>
        <w:tc>
          <w:tcPr>
            <w:tcW w:w="0" w:type="auto"/>
            <w:noWrap/>
            <w:hideMark/>
          </w:tcPr>
          <w:p w14:paraId="7F8E6FF7"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Award Floor:</w:t>
            </w:r>
          </w:p>
        </w:tc>
        <w:tc>
          <w:tcPr>
            <w:tcW w:w="0" w:type="auto"/>
            <w:vAlign w:val="center"/>
            <w:hideMark/>
          </w:tcPr>
          <w:p w14:paraId="166A61F3"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$1</w:t>
            </w:r>
          </w:p>
        </w:tc>
      </w:tr>
      <w:tr w:rsidR="00B81116" w:rsidRPr="00126BB8" w14:paraId="4873BC77" w14:textId="77777777" w:rsidTr="00B81116">
        <w:trPr>
          <w:tblCellSpacing w:w="0" w:type="dxa"/>
        </w:trPr>
        <w:tc>
          <w:tcPr>
            <w:tcW w:w="0" w:type="auto"/>
            <w:noWrap/>
            <w:hideMark/>
          </w:tcPr>
          <w:p w14:paraId="4B46CF32"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Eligible Applicants:</w:t>
            </w:r>
          </w:p>
        </w:tc>
        <w:tc>
          <w:tcPr>
            <w:tcW w:w="0" w:type="auto"/>
            <w:vAlign w:val="center"/>
            <w:hideMark/>
          </w:tcPr>
          <w:p w14:paraId="768787DA" w14:textId="77777777" w:rsidR="00B81116" w:rsidRPr="00126BB8" w:rsidRDefault="00B81116" w:rsidP="00B81116">
            <w:pPr>
              <w:widowControl w:val="0"/>
              <w:autoSpaceDE w:val="0"/>
              <w:autoSpaceDN w:val="0"/>
              <w:adjustRightInd w:val="0"/>
              <w:rPr>
                <w:rFonts w:ascii="Helvetica" w:hAnsi="Helvetica" w:cs="Helvetica"/>
              </w:rPr>
            </w:pPr>
            <w:r w:rsidRPr="00126BB8">
              <w:rPr>
                <w:rFonts w:ascii="Helvetica" w:hAnsi="Helvetica" w:cs="Helvetica"/>
              </w:rPr>
              <w:t>State governments</w:t>
            </w:r>
            <w:r w:rsidRPr="00126BB8">
              <w:rPr>
                <w:rFonts w:ascii="Helvetica" w:hAnsi="Helvetica" w:cs="Helvetica"/>
              </w:rPr>
              <w:br/>
              <w:t>Nonprofits having a 501(c)(3) status with the IRS, other than institutions of higher education</w:t>
            </w:r>
            <w:r w:rsidRPr="00126BB8">
              <w:rPr>
                <w:rFonts w:ascii="Helvetica" w:hAnsi="Helvetica" w:cs="Helvetica"/>
              </w:rPr>
              <w:br/>
              <w:t>Private institutions of higher education</w:t>
            </w:r>
            <w:r w:rsidRPr="00126BB8">
              <w:rPr>
                <w:rFonts w:ascii="Helvetica" w:hAnsi="Helvetica" w:cs="Helvetica"/>
              </w:rPr>
              <w:br/>
              <w:t>Native American tribal governments (Federally recognized)</w:t>
            </w:r>
            <w:r w:rsidRPr="00126BB8">
              <w:rPr>
                <w:rFonts w:ascii="Helvetica" w:hAnsi="Helvetica" w:cs="Helvetica"/>
              </w:rPr>
              <w:br/>
              <w:t>County governments</w:t>
            </w:r>
            <w:r w:rsidRPr="00126BB8">
              <w:rPr>
                <w:rFonts w:ascii="Helvetica" w:hAnsi="Helvetica" w:cs="Helvetica"/>
              </w:rPr>
              <w:br/>
              <w:t>Public and State controlled institutions of higher education</w:t>
            </w:r>
            <w:r w:rsidRPr="00126BB8">
              <w:rPr>
                <w:rFonts w:ascii="Helvetica" w:hAnsi="Helvetica" w:cs="Helvetica"/>
              </w:rPr>
              <w:br/>
              <w:t>Special district governments</w:t>
            </w:r>
            <w:r w:rsidRPr="00126BB8">
              <w:rPr>
                <w:rFonts w:ascii="Helvetica" w:hAnsi="Helvetica" w:cs="Helvetica"/>
              </w:rPr>
              <w:br/>
              <w:t>City or township governments</w:t>
            </w:r>
          </w:p>
        </w:tc>
      </w:tr>
      <w:tr w:rsidR="00B81116" w14:paraId="5026DC04" w14:textId="77777777" w:rsidTr="00B81116">
        <w:trPr>
          <w:tblCellSpacing w:w="0" w:type="dxa"/>
        </w:trPr>
        <w:tc>
          <w:tcPr>
            <w:tcW w:w="0" w:type="auto"/>
            <w:noWrap/>
            <w:hideMark/>
          </w:tcPr>
          <w:p w14:paraId="1B120E41"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Agency Name:</w:t>
            </w:r>
          </w:p>
        </w:tc>
        <w:tc>
          <w:tcPr>
            <w:tcW w:w="0" w:type="auto"/>
            <w:vAlign w:val="center"/>
            <w:hideMark/>
          </w:tcPr>
          <w:p w14:paraId="1EB9921B" w14:textId="77777777" w:rsidR="00B81116" w:rsidRPr="00126BB8" w:rsidRDefault="00B81116" w:rsidP="00B81116">
            <w:pPr>
              <w:widowControl w:val="0"/>
              <w:autoSpaceDE w:val="0"/>
              <w:autoSpaceDN w:val="0"/>
              <w:adjustRightInd w:val="0"/>
              <w:rPr>
                <w:rFonts w:ascii="Helvetica" w:hAnsi="Helvetica" w:cs="Helvetica"/>
              </w:rPr>
            </w:pPr>
            <w:r w:rsidRPr="00126BB8">
              <w:rPr>
                <w:rStyle w:val="search-custom"/>
                <w:rFonts w:ascii="Helvetica" w:hAnsi="Helvetica" w:cs="Helvetica"/>
              </w:rPr>
              <w:t>National Endowment for the Humanities</w:t>
            </w:r>
          </w:p>
        </w:tc>
      </w:tr>
      <w:tr w:rsidR="00B81116" w14:paraId="3FE184CB" w14:textId="77777777" w:rsidTr="00B81116">
        <w:trPr>
          <w:tblCellSpacing w:w="0" w:type="dxa"/>
        </w:trPr>
        <w:tc>
          <w:tcPr>
            <w:tcW w:w="0" w:type="auto"/>
            <w:noWrap/>
            <w:hideMark/>
          </w:tcPr>
          <w:p w14:paraId="7DD366DB"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Description:</w:t>
            </w:r>
          </w:p>
        </w:tc>
        <w:tc>
          <w:tcPr>
            <w:tcW w:w="0" w:type="auto"/>
            <w:vAlign w:val="center"/>
            <w:hideMark/>
          </w:tcPr>
          <w:p w14:paraId="321DE4DB" w14:textId="77777777" w:rsidR="00B81116" w:rsidRPr="00126BB8" w:rsidRDefault="00B81116" w:rsidP="00B81116">
            <w:pPr>
              <w:widowControl w:val="0"/>
              <w:autoSpaceDE w:val="0"/>
              <w:autoSpaceDN w:val="0"/>
              <w:adjustRightInd w:val="0"/>
              <w:rPr>
                <w:rFonts w:ascii="Helvetica" w:hAnsi="Helvetica" w:cs="Helvetica"/>
              </w:rPr>
            </w:pPr>
            <w:r w:rsidRPr="00126BB8">
              <w:rPr>
                <w:rStyle w:val="search-custom"/>
                <w:rFonts w:ascii="Helvetica" w:hAnsi="Helvetica" w:cs="Helvetica"/>
              </w:rPr>
              <w:t>Digital Projects for the Public grants support projects that cogently interpret and analyze humanities content in formats that will attract broad public audiences. Digital platforms—such as websites, mobile applications and tours, interactive touch screens and kiosks, games, and virtual environments—can reach diverse audiences and bring the humanities to life for the American people. The program offers three levels of support for digital projects: grants for Discovery projects (early-stage planning work), Prototyping projects (proof-of-concept development work), and Production projects (end-stage production and distribution work). While projects can take many forms, shapes, and sizes, your request should be for an exclusively digital project or for a digital component of a larger project. All Digital Projects for the Public projects should • present analysis that deepens public understanding of significant humanities stories and ideas; • incorporate sound humanities scholarship; • involve humanities scholars in all phases of development and production; • include appropriate digital media professionals; • reach a broad public through a realistic plan for development, marketing, and distribution; • create appealing digital formats for the general public; and • demonstrate the capacity to sustain themselves. All projects should demonstrate the potential to attract a broad, general, nonspecialist audience, either online or in person at venues such as museums, libraries, or other cultural institutions. Applicants may also choose to identify particular communities and groups, including students, to whom a project may have particular appeal. NEH also welcomes applications for non-promotional digital components of a larger project. For these projects, you should explain how the digital platform will enrich the users’ learning experience and engagement. For instance, if your request is for a mobile experience that would operate within a museum or would work in conjunction with a film, you should explain how this project element will substantially add to the audience’s learning experience.</w:t>
            </w:r>
          </w:p>
        </w:tc>
      </w:tr>
      <w:tr w:rsidR="00B81116" w14:paraId="77A4F730" w14:textId="77777777" w:rsidTr="00B81116">
        <w:trPr>
          <w:tblCellSpacing w:w="0" w:type="dxa"/>
        </w:trPr>
        <w:tc>
          <w:tcPr>
            <w:tcW w:w="0" w:type="auto"/>
            <w:noWrap/>
            <w:hideMark/>
          </w:tcPr>
          <w:p w14:paraId="49B0346A"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Link to Additional Information:</w:t>
            </w:r>
          </w:p>
        </w:tc>
        <w:tc>
          <w:tcPr>
            <w:tcW w:w="0" w:type="auto"/>
            <w:vAlign w:val="center"/>
            <w:hideMark/>
          </w:tcPr>
          <w:p w14:paraId="07D7AA17" w14:textId="77777777" w:rsidR="00B81116" w:rsidRPr="00126BB8" w:rsidRDefault="00B81116" w:rsidP="00B81116">
            <w:pPr>
              <w:widowControl w:val="0"/>
              <w:autoSpaceDE w:val="0"/>
              <w:autoSpaceDN w:val="0"/>
              <w:adjustRightInd w:val="0"/>
              <w:rPr>
                <w:rFonts w:ascii="Helvetica" w:hAnsi="Helvetica" w:cs="Helvetica"/>
              </w:rPr>
            </w:pPr>
            <w:r w:rsidRPr="00126BB8">
              <w:rPr>
                <w:rStyle w:val="search-custom"/>
                <w:rFonts w:ascii="Helvetica" w:hAnsi="Helvetica" w:cs="Helvetica"/>
              </w:rPr>
              <w:fldChar w:fldCharType="begin"/>
            </w:r>
            <w:r w:rsidRPr="00126BB8">
              <w:rPr>
                <w:rStyle w:val="search-custom"/>
                <w:rFonts w:ascii="Helvetica" w:hAnsi="Helvetica" w:cs="Helvetica"/>
              </w:rPr>
              <w:instrText xml:space="preserve"> HYPERLINK "https://www.neh.gov/grants/public/digital-projects-the-public" \o "Link to Additional Information" \t "_blank" </w:instrText>
            </w:r>
            <w:r w:rsidRPr="00126BB8">
              <w:rPr>
                <w:rStyle w:val="search-custom"/>
                <w:rFonts w:ascii="Helvetica" w:hAnsi="Helvetica" w:cs="Helvetica"/>
              </w:rPr>
              <w:fldChar w:fldCharType="separate"/>
            </w:r>
            <w:r w:rsidRPr="00126BB8">
              <w:rPr>
                <w:rStyle w:val="Hyperlink"/>
                <w:rFonts w:ascii="Helvetica" w:hAnsi="Helvetica" w:cs="Helvetica"/>
              </w:rPr>
              <w:t>https://www.neh.gov/grants/public/digital-projects-the-public</w:t>
            </w:r>
            <w:r w:rsidRPr="00126BB8">
              <w:rPr>
                <w:rStyle w:val="search-custom"/>
                <w:rFonts w:ascii="Helvetica" w:hAnsi="Helvetica" w:cs="Helvetica"/>
              </w:rPr>
              <w:fldChar w:fldCharType="end"/>
            </w:r>
          </w:p>
        </w:tc>
      </w:tr>
      <w:tr w:rsidR="00B81116" w14:paraId="36324433" w14:textId="77777777" w:rsidTr="00B81116">
        <w:trPr>
          <w:tblCellSpacing w:w="0" w:type="dxa"/>
        </w:trPr>
        <w:tc>
          <w:tcPr>
            <w:tcW w:w="0" w:type="auto"/>
            <w:noWrap/>
            <w:hideMark/>
          </w:tcPr>
          <w:p w14:paraId="0EABED8B" w14:textId="77777777" w:rsidR="00B81116" w:rsidRPr="00126BB8" w:rsidRDefault="00B81116" w:rsidP="00B81116">
            <w:pPr>
              <w:widowControl w:val="0"/>
              <w:autoSpaceDE w:val="0"/>
              <w:autoSpaceDN w:val="0"/>
              <w:adjustRightInd w:val="0"/>
              <w:rPr>
                <w:rFonts w:ascii="Helvetica" w:hAnsi="Helvetica" w:cs="Helvetica"/>
                <w:b/>
                <w:bCs/>
              </w:rPr>
            </w:pPr>
            <w:r w:rsidRPr="00126BB8">
              <w:rPr>
                <w:rFonts w:ascii="Helvetica" w:hAnsi="Helvetica" w:cs="Helvetica"/>
                <w:b/>
                <w:bCs/>
              </w:rPr>
              <w:t>Grantor Contact Information:</w:t>
            </w:r>
          </w:p>
        </w:tc>
        <w:tc>
          <w:tcPr>
            <w:tcW w:w="0" w:type="auto"/>
            <w:vAlign w:val="center"/>
            <w:hideMark/>
          </w:tcPr>
          <w:p w14:paraId="74C49FC5" w14:textId="77777777" w:rsidR="00B81116" w:rsidRPr="00126BB8" w:rsidRDefault="00B81116" w:rsidP="00B81116">
            <w:pPr>
              <w:widowControl w:val="0"/>
              <w:autoSpaceDE w:val="0"/>
              <w:autoSpaceDN w:val="0"/>
              <w:adjustRightInd w:val="0"/>
              <w:rPr>
                <w:rFonts w:ascii="Helvetica" w:hAnsi="Helvetica" w:cs="Helvetica"/>
              </w:rPr>
            </w:pPr>
            <w:r w:rsidRPr="00126BB8">
              <w:rPr>
                <w:rStyle w:val="search-custom"/>
                <w:rFonts w:ascii="Helvetica" w:hAnsi="Helvetica" w:cs="Helvetica"/>
              </w:rPr>
              <w:t>If you have difficulty accessing the full announcement electronically, please contact:</w:t>
            </w:r>
            <w:r w:rsidRPr="00126BB8">
              <w:rPr>
                <w:rFonts w:ascii="Helvetica" w:hAnsi="Helvetica" w:cs="Helvetica"/>
              </w:rPr>
              <w:br/>
            </w:r>
            <w:r w:rsidRPr="00126BB8">
              <w:rPr>
                <w:rFonts w:ascii="Helvetica" w:hAnsi="Helvetica" w:cs="Helvetica"/>
              </w:rPr>
              <w:br/>
            </w:r>
            <w:r w:rsidRPr="00126BB8">
              <w:rPr>
                <w:rStyle w:val="search-custom"/>
                <w:rFonts w:ascii="Helvetica" w:hAnsi="Helvetica" w:cs="Helvetica"/>
              </w:rPr>
              <w:t>Division of Public Programs National Endowment for the Humanities 400 Seventh Street, S.W. Washington, DC 20506 202-606-8269 publicpgms@neh.gov publicpgms@neh.gov</w:t>
            </w:r>
            <w:r w:rsidRPr="00126BB8">
              <w:rPr>
                <w:rStyle w:val="apple-converted-space"/>
                <w:rFonts w:ascii="Helvetica" w:hAnsi="Helvetica" w:cs="Helvetica"/>
              </w:rPr>
              <w:t> </w:t>
            </w:r>
            <w:r w:rsidRPr="00126BB8">
              <w:rPr>
                <w:rFonts w:ascii="Helvetica" w:hAnsi="Helvetica" w:cs="Helvetica"/>
              </w:rPr>
              <w:br/>
            </w:r>
            <w:r w:rsidRPr="00126BB8">
              <w:rPr>
                <w:rFonts w:ascii="Helvetica" w:hAnsi="Helvetica" w:cs="Helvetica"/>
              </w:rPr>
              <w:br/>
            </w:r>
            <w:hyperlink r:id="rId492" w:history="1">
              <w:r w:rsidRPr="00126BB8">
                <w:rPr>
                  <w:rStyle w:val="Hyperlink"/>
                  <w:rFonts w:ascii="Helvetica" w:hAnsi="Helvetica" w:cs="Helvetica"/>
                </w:rPr>
                <w:t>publicpgms@neh.gov</w:t>
              </w:r>
            </w:hyperlink>
          </w:p>
        </w:tc>
      </w:tr>
    </w:tbl>
    <w:p w14:paraId="416F2747" w14:textId="77777777" w:rsidR="00B81116" w:rsidRPr="00570F26" w:rsidRDefault="00B81116" w:rsidP="00B81116">
      <w:pPr>
        <w:widowControl w:val="0"/>
        <w:autoSpaceDE w:val="0"/>
        <w:autoSpaceDN w:val="0"/>
        <w:adjustRightInd w:val="0"/>
        <w:rPr>
          <w:rFonts w:ascii="Helvetica" w:hAnsi="Helvetica" w:cs="Helvetica"/>
        </w:rPr>
      </w:pPr>
    </w:p>
    <w:p w14:paraId="6042A4F5" w14:textId="77777777" w:rsidR="00B81116" w:rsidRDefault="00AD6FEB" w:rsidP="00B81116">
      <w:pPr>
        <w:widowControl w:val="0"/>
        <w:pBdr>
          <w:bottom w:val="single" w:sz="6" w:space="1" w:color="auto"/>
        </w:pBdr>
        <w:autoSpaceDE w:val="0"/>
        <w:autoSpaceDN w:val="0"/>
        <w:adjustRightInd w:val="0"/>
        <w:rPr>
          <w:rFonts w:ascii="Helvetica" w:hAnsi="Helvetica" w:cs="Helvetica"/>
        </w:rPr>
      </w:pPr>
      <w:hyperlink r:id="rId493" w:history="1">
        <w:r w:rsidR="00B81116">
          <w:rPr>
            <w:rFonts w:ascii="Helvetica" w:hAnsi="Helvetica" w:cs="Helvetica"/>
            <w:color w:val="386EFF"/>
            <w:u w:val="single" w:color="386EFF"/>
          </w:rPr>
          <w:t>http://www.grants.gov/web/grants/view-opportunity.html?oppId=293003</w:t>
        </w:r>
      </w:hyperlink>
    </w:p>
    <w:p w14:paraId="16D30910" w14:textId="77777777" w:rsidR="00B81116" w:rsidRPr="005D3F9C" w:rsidRDefault="00B81116" w:rsidP="00837459">
      <w:pPr>
        <w:rPr>
          <w:rFonts w:ascii="Helvetica" w:hAnsi="Helvetica"/>
        </w:rPr>
      </w:pPr>
    </w:p>
    <w:p w14:paraId="683AF1AF" w14:textId="77777777" w:rsidR="00C149FD" w:rsidRDefault="00C149FD" w:rsidP="00C149FD">
      <w:pPr>
        <w:widowControl w:val="0"/>
        <w:autoSpaceDE w:val="0"/>
        <w:autoSpaceDN w:val="0"/>
        <w:adjustRightInd w:val="0"/>
        <w:rPr>
          <w:rFonts w:ascii="Helvetica" w:hAnsi="Helvetica" w:cs="Helvetica"/>
        </w:rPr>
      </w:pPr>
      <w:bookmarkStart w:id="448" w:name="NEHDialoguesWar"/>
      <w:bookmarkStart w:id="449" w:name="NEHDigitalNewspaper"/>
      <w:bookmarkStart w:id="450" w:name="NEHPublicScholar"/>
      <w:bookmarkStart w:id="451" w:name="NEHSummerSeminars"/>
      <w:bookmarkStart w:id="452" w:name="NEHMediaProjects"/>
      <w:bookmarkStart w:id="453" w:name="NEHPublicHumanities"/>
      <w:bookmarkStart w:id="454" w:name="NEAHumanitiesInitiaves"/>
      <w:bookmarkStart w:id="455" w:name="NEHHumanitiesInitiaves"/>
      <w:bookmarkStart w:id="456" w:name="NEHHumanitiesInitiatives"/>
      <w:bookmarkStart w:id="457" w:name="NEHSustainingCulturalHeritage"/>
      <w:bookmarkStart w:id="458" w:name="NEHCommonHeritage"/>
      <w:bookmarkStart w:id="459" w:name="NEHRandD"/>
      <w:bookmarkEnd w:id="448"/>
      <w:bookmarkEnd w:id="449"/>
      <w:bookmarkEnd w:id="450"/>
      <w:bookmarkEnd w:id="451"/>
      <w:bookmarkEnd w:id="452"/>
      <w:bookmarkEnd w:id="453"/>
      <w:bookmarkEnd w:id="454"/>
      <w:bookmarkEnd w:id="455"/>
      <w:bookmarkEnd w:id="456"/>
      <w:bookmarkEnd w:id="457"/>
      <w:bookmarkEnd w:id="458"/>
      <w:bookmarkEnd w:id="459"/>
      <w:r w:rsidRPr="00B81116">
        <w:rPr>
          <w:rFonts w:ascii="Helvetica" w:hAnsi="Helvetica" w:cs="Helvetica"/>
          <w:highlight w:val="cyan"/>
        </w:rPr>
        <w:t>Research and Development</w:t>
      </w:r>
    </w:p>
    <w:p w14:paraId="3856AFED" w14:textId="77777777" w:rsidR="00C149FD" w:rsidRDefault="00C149FD" w:rsidP="00C149FD">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C149FD" w:rsidRPr="00C239FD" w14:paraId="774407A4" w14:textId="77777777" w:rsidTr="00C149FD">
        <w:trPr>
          <w:tblCellSpacing w:w="0" w:type="dxa"/>
        </w:trPr>
        <w:tc>
          <w:tcPr>
            <w:tcW w:w="0" w:type="auto"/>
            <w:noWrap/>
            <w:hideMark/>
          </w:tcPr>
          <w:p w14:paraId="70A7D968"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Document Type:</w:t>
            </w:r>
          </w:p>
        </w:tc>
        <w:tc>
          <w:tcPr>
            <w:tcW w:w="0" w:type="auto"/>
            <w:vAlign w:val="center"/>
            <w:hideMark/>
          </w:tcPr>
          <w:p w14:paraId="724C6177" w14:textId="77777777" w:rsidR="00C149FD" w:rsidRPr="00C239FD" w:rsidRDefault="00C149FD" w:rsidP="00C149FD">
            <w:pPr>
              <w:rPr>
                <w:rFonts w:ascii="Helvetica" w:hAnsi="Helvetica" w:cs="Arial"/>
                <w:color w:val="363636"/>
              </w:rPr>
            </w:pPr>
            <w:r w:rsidRPr="00C239FD">
              <w:rPr>
                <w:rFonts w:ascii="Helvetica" w:hAnsi="Helvetica" w:cs="Arial"/>
                <w:color w:val="363636"/>
              </w:rPr>
              <w:t>Grants Notice</w:t>
            </w:r>
          </w:p>
        </w:tc>
      </w:tr>
      <w:tr w:rsidR="00C149FD" w:rsidRPr="00C239FD" w14:paraId="51C17C55" w14:textId="77777777" w:rsidTr="00C149FD">
        <w:trPr>
          <w:tblCellSpacing w:w="0" w:type="dxa"/>
        </w:trPr>
        <w:tc>
          <w:tcPr>
            <w:tcW w:w="0" w:type="auto"/>
            <w:noWrap/>
            <w:hideMark/>
          </w:tcPr>
          <w:p w14:paraId="07E610B3"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Funding Opportunity Number:</w:t>
            </w:r>
          </w:p>
        </w:tc>
        <w:tc>
          <w:tcPr>
            <w:tcW w:w="0" w:type="auto"/>
            <w:vAlign w:val="center"/>
            <w:hideMark/>
          </w:tcPr>
          <w:p w14:paraId="201B48B8" w14:textId="77777777" w:rsidR="00C149FD" w:rsidRPr="00C239FD" w:rsidRDefault="00C149FD" w:rsidP="00C149FD">
            <w:pPr>
              <w:rPr>
                <w:rFonts w:ascii="Helvetica" w:hAnsi="Helvetica" w:cs="Arial"/>
                <w:color w:val="363636"/>
              </w:rPr>
            </w:pPr>
            <w:r w:rsidRPr="00C239FD">
              <w:rPr>
                <w:rFonts w:ascii="Helvetica" w:hAnsi="Helvetica" w:cs="Arial"/>
                <w:color w:val="363636"/>
              </w:rPr>
              <w:t>20170608-PR</w:t>
            </w:r>
          </w:p>
        </w:tc>
      </w:tr>
      <w:tr w:rsidR="00C149FD" w:rsidRPr="00C239FD" w14:paraId="3B79091F" w14:textId="77777777" w:rsidTr="00C149FD">
        <w:trPr>
          <w:tblCellSpacing w:w="0" w:type="dxa"/>
        </w:trPr>
        <w:tc>
          <w:tcPr>
            <w:tcW w:w="0" w:type="auto"/>
            <w:noWrap/>
            <w:hideMark/>
          </w:tcPr>
          <w:p w14:paraId="06CB9948"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Funding Opportunity Title:</w:t>
            </w:r>
          </w:p>
        </w:tc>
        <w:tc>
          <w:tcPr>
            <w:tcW w:w="0" w:type="auto"/>
            <w:vAlign w:val="center"/>
            <w:hideMark/>
          </w:tcPr>
          <w:p w14:paraId="4BC40ECF" w14:textId="77777777" w:rsidR="00C149FD" w:rsidRPr="00C239FD" w:rsidRDefault="00C149FD" w:rsidP="00C149FD">
            <w:pPr>
              <w:rPr>
                <w:rFonts w:ascii="Helvetica" w:hAnsi="Helvetica" w:cs="Arial"/>
                <w:color w:val="363636"/>
              </w:rPr>
            </w:pPr>
            <w:r w:rsidRPr="00C239FD">
              <w:rPr>
                <w:rFonts w:ascii="Helvetica" w:hAnsi="Helvetica" w:cs="Arial"/>
                <w:color w:val="363636"/>
              </w:rPr>
              <w:t>Research and Development</w:t>
            </w:r>
          </w:p>
        </w:tc>
      </w:tr>
      <w:tr w:rsidR="00C149FD" w:rsidRPr="00C239FD" w14:paraId="621BCB23" w14:textId="77777777" w:rsidTr="00C149FD">
        <w:trPr>
          <w:tblCellSpacing w:w="0" w:type="dxa"/>
        </w:trPr>
        <w:tc>
          <w:tcPr>
            <w:tcW w:w="0" w:type="auto"/>
            <w:noWrap/>
            <w:hideMark/>
          </w:tcPr>
          <w:p w14:paraId="2D5FAFA6"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Opportunity Category:</w:t>
            </w:r>
          </w:p>
        </w:tc>
        <w:tc>
          <w:tcPr>
            <w:tcW w:w="0" w:type="auto"/>
            <w:vAlign w:val="center"/>
            <w:hideMark/>
          </w:tcPr>
          <w:p w14:paraId="4AE22E6C" w14:textId="77777777" w:rsidR="00C149FD" w:rsidRPr="00C239FD" w:rsidRDefault="00C149FD" w:rsidP="00C149FD">
            <w:pPr>
              <w:rPr>
                <w:rFonts w:ascii="Helvetica" w:hAnsi="Helvetica" w:cs="Arial"/>
                <w:color w:val="363636"/>
              </w:rPr>
            </w:pPr>
            <w:r w:rsidRPr="00C239FD">
              <w:rPr>
                <w:rFonts w:ascii="Helvetica" w:hAnsi="Helvetica" w:cs="Arial"/>
                <w:color w:val="363636"/>
              </w:rPr>
              <w:t>Discretionary</w:t>
            </w:r>
          </w:p>
        </w:tc>
      </w:tr>
      <w:tr w:rsidR="00C149FD" w:rsidRPr="00C239FD" w14:paraId="61A63F9D" w14:textId="77777777" w:rsidTr="00C149FD">
        <w:trPr>
          <w:tblCellSpacing w:w="0" w:type="dxa"/>
        </w:trPr>
        <w:tc>
          <w:tcPr>
            <w:tcW w:w="0" w:type="auto"/>
            <w:noWrap/>
            <w:hideMark/>
          </w:tcPr>
          <w:p w14:paraId="5F4CD8C0"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Opportunity Category Explanation:</w:t>
            </w:r>
          </w:p>
        </w:tc>
        <w:tc>
          <w:tcPr>
            <w:tcW w:w="0" w:type="auto"/>
            <w:vAlign w:val="center"/>
            <w:hideMark/>
          </w:tcPr>
          <w:p w14:paraId="22243231" w14:textId="77777777" w:rsidR="00C149FD" w:rsidRPr="00C239FD" w:rsidRDefault="00C149FD" w:rsidP="00C149FD">
            <w:pPr>
              <w:rPr>
                <w:rFonts w:ascii="Helvetica" w:hAnsi="Helvetica" w:cs="Arial"/>
                <w:color w:val="363636"/>
              </w:rPr>
            </w:pPr>
            <w:r w:rsidRPr="00C239FD">
              <w:rPr>
                <w:rFonts w:ascii="Helvetica" w:hAnsi="Helvetica" w:cs="Arial"/>
                <w:color w:val="363636"/>
              </w:rPr>
              <w:t> </w:t>
            </w:r>
          </w:p>
        </w:tc>
      </w:tr>
      <w:tr w:rsidR="00C149FD" w:rsidRPr="00C239FD" w14:paraId="1CB3F9F9" w14:textId="77777777" w:rsidTr="00C149FD">
        <w:trPr>
          <w:tblCellSpacing w:w="0" w:type="dxa"/>
        </w:trPr>
        <w:tc>
          <w:tcPr>
            <w:tcW w:w="0" w:type="auto"/>
            <w:noWrap/>
            <w:hideMark/>
          </w:tcPr>
          <w:p w14:paraId="41E3649E"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Funding Instrument Type:</w:t>
            </w:r>
          </w:p>
        </w:tc>
        <w:tc>
          <w:tcPr>
            <w:tcW w:w="0" w:type="auto"/>
            <w:vAlign w:val="center"/>
            <w:hideMark/>
          </w:tcPr>
          <w:p w14:paraId="4B97E188" w14:textId="77777777" w:rsidR="00C149FD" w:rsidRPr="00C239FD" w:rsidRDefault="00C149FD" w:rsidP="00C149FD">
            <w:pPr>
              <w:rPr>
                <w:rFonts w:ascii="Helvetica" w:hAnsi="Helvetica" w:cs="Arial"/>
                <w:color w:val="363636"/>
              </w:rPr>
            </w:pPr>
            <w:r w:rsidRPr="00C239FD">
              <w:rPr>
                <w:rFonts w:ascii="Helvetica" w:hAnsi="Helvetica" w:cs="Arial"/>
                <w:color w:val="363636"/>
              </w:rPr>
              <w:t>Grant</w:t>
            </w:r>
          </w:p>
        </w:tc>
      </w:tr>
      <w:tr w:rsidR="00C149FD" w:rsidRPr="00C239FD" w14:paraId="5B6A817E" w14:textId="77777777" w:rsidTr="00C149FD">
        <w:trPr>
          <w:tblCellSpacing w:w="0" w:type="dxa"/>
        </w:trPr>
        <w:tc>
          <w:tcPr>
            <w:tcW w:w="0" w:type="auto"/>
            <w:noWrap/>
            <w:hideMark/>
          </w:tcPr>
          <w:p w14:paraId="3F897796"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Category of Funding Activity:</w:t>
            </w:r>
          </w:p>
        </w:tc>
        <w:tc>
          <w:tcPr>
            <w:tcW w:w="0" w:type="auto"/>
            <w:vAlign w:val="center"/>
            <w:hideMark/>
          </w:tcPr>
          <w:p w14:paraId="17BD7CD4" w14:textId="77777777" w:rsidR="00C149FD" w:rsidRPr="00C239FD" w:rsidRDefault="00C149FD" w:rsidP="00C149FD">
            <w:pPr>
              <w:rPr>
                <w:rFonts w:ascii="Helvetica" w:hAnsi="Helvetica" w:cs="Arial"/>
                <w:color w:val="363636"/>
              </w:rPr>
            </w:pPr>
            <w:r w:rsidRPr="00C239FD">
              <w:rPr>
                <w:rFonts w:ascii="Helvetica" w:hAnsi="Helvetica" w:cs="Arial"/>
                <w:color w:val="363636"/>
              </w:rPr>
              <w:t>Humanities (see "Cultural Affairs" in CFDA)</w:t>
            </w:r>
          </w:p>
        </w:tc>
      </w:tr>
      <w:tr w:rsidR="00C149FD" w:rsidRPr="00C239FD" w14:paraId="6EB1B9F3" w14:textId="77777777" w:rsidTr="00C149FD">
        <w:trPr>
          <w:tblCellSpacing w:w="0" w:type="dxa"/>
        </w:trPr>
        <w:tc>
          <w:tcPr>
            <w:tcW w:w="0" w:type="auto"/>
            <w:noWrap/>
            <w:hideMark/>
          </w:tcPr>
          <w:p w14:paraId="1FF6AC9F"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Category Explanation:</w:t>
            </w:r>
          </w:p>
        </w:tc>
        <w:tc>
          <w:tcPr>
            <w:tcW w:w="0" w:type="auto"/>
            <w:vAlign w:val="center"/>
            <w:hideMark/>
          </w:tcPr>
          <w:p w14:paraId="55490E2D" w14:textId="77777777" w:rsidR="00C149FD" w:rsidRPr="00C239FD" w:rsidRDefault="00C149FD" w:rsidP="00C149FD">
            <w:pPr>
              <w:rPr>
                <w:rFonts w:ascii="Helvetica" w:hAnsi="Helvetica" w:cs="Arial"/>
                <w:color w:val="363636"/>
              </w:rPr>
            </w:pPr>
            <w:r w:rsidRPr="00C239FD">
              <w:rPr>
                <w:rFonts w:ascii="Helvetica" w:hAnsi="Helvetica" w:cs="Arial"/>
                <w:color w:val="363636"/>
              </w:rPr>
              <w:t> </w:t>
            </w:r>
          </w:p>
        </w:tc>
      </w:tr>
      <w:tr w:rsidR="00C149FD" w:rsidRPr="00C239FD" w14:paraId="271B323F" w14:textId="77777777" w:rsidTr="00C149FD">
        <w:trPr>
          <w:tblCellSpacing w:w="0" w:type="dxa"/>
        </w:trPr>
        <w:tc>
          <w:tcPr>
            <w:tcW w:w="0" w:type="auto"/>
            <w:noWrap/>
            <w:hideMark/>
          </w:tcPr>
          <w:p w14:paraId="333784CE"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Expected Number of Awards:</w:t>
            </w:r>
          </w:p>
        </w:tc>
        <w:tc>
          <w:tcPr>
            <w:tcW w:w="0" w:type="auto"/>
            <w:vAlign w:val="center"/>
            <w:hideMark/>
          </w:tcPr>
          <w:p w14:paraId="73EEB178" w14:textId="77777777" w:rsidR="00C149FD" w:rsidRPr="00C239FD" w:rsidRDefault="00C149FD" w:rsidP="00C149FD">
            <w:pPr>
              <w:rPr>
                <w:rFonts w:ascii="Helvetica" w:hAnsi="Helvetica" w:cs="Arial"/>
                <w:color w:val="363636"/>
              </w:rPr>
            </w:pPr>
            <w:r w:rsidRPr="00C239FD">
              <w:rPr>
                <w:rFonts w:ascii="Helvetica" w:hAnsi="Helvetica" w:cs="Arial"/>
                <w:color w:val="363636"/>
              </w:rPr>
              <w:t> </w:t>
            </w:r>
          </w:p>
        </w:tc>
      </w:tr>
      <w:tr w:rsidR="00C149FD" w:rsidRPr="00C239FD" w14:paraId="768B8E55" w14:textId="77777777" w:rsidTr="00C149FD">
        <w:trPr>
          <w:tblCellSpacing w:w="0" w:type="dxa"/>
        </w:trPr>
        <w:tc>
          <w:tcPr>
            <w:tcW w:w="0" w:type="auto"/>
            <w:noWrap/>
            <w:hideMark/>
          </w:tcPr>
          <w:p w14:paraId="596352DB"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CFDA Number(s):</w:t>
            </w:r>
          </w:p>
        </w:tc>
        <w:tc>
          <w:tcPr>
            <w:tcW w:w="0" w:type="auto"/>
            <w:vAlign w:val="center"/>
            <w:hideMark/>
          </w:tcPr>
          <w:p w14:paraId="526E8FB2" w14:textId="77777777" w:rsidR="00C149FD" w:rsidRPr="00C239FD" w:rsidRDefault="00C149FD" w:rsidP="00C149FD">
            <w:pPr>
              <w:rPr>
                <w:rFonts w:ascii="Helvetica" w:hAnsi="Helvetica" w:cs="Arial"/>
                <w:color w:val="363636"/>
              </w:rPr>
            </w:pPr>
            <w:r w:rsidRPr="00C239FD">
              <w:rPr>
                <w:rFonts w:ascii="Helvetica" w:hAnsi="Helvetica" w:cs="Arial"/>
                <w:color w:val="363636"/>
              </w:rPr>
              <w:t>45.149 -- Promotion of the Humanities</w:t>
            </w:r>
            <w:r>
              <w:rPr>
                <w:rFonts w:ascii="Helvetica" w:hAnsi="Helvetica" w:cs="Arial"/>
                <w:color w:val="363636"/>
              </w:rPr>
              <w:t xml:space="preserve"> </w:t>
            </w:r>
            <w:r w:rsidRPr="00C239FD">
              <w:rPr>
                <w:rFonts w:ascii="Helvetica" w:hAnsi="Helvetica" w:cs="Arial"/>
                <w:color w:val="363636"/>
              </w:rPr>
              <w:t>Division of Preservation and Access</w:t>
            </w:r>
          </w:p>
        </w:tc>
      </w:tr>
      <w:tr w:rsidR="00C149FD" w:rsidRPr="00C239FD" w14:paraId="64057B7D" w14:textId="77777777" w:rsidTr="00C149FD">
        <w:trPr>
          <w:tblCellSpacing w:w="0" w:type="dxa"/>
        </w:trPr>
        <w:tc>
          <w:tcPr>
            <w:tcW w:w="0" w:type="auto"/>
            <w:noWrap/>
            <w:hideMark/>
          </w:tcPr>
          <w:p w14:paraId="62E03795"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Cost Sharing or Matching Requirement:</w:t>
            </w:r>
          </w:p>
        </w:tc>
        <w:tc>
          <w:tcPr>
            <w:tcW w:w="0" w:type="auto"/>
            <w:vAlign w:val="center"/>
            <w:hideMark/>
          </w:tcPr>
          <w:p w14:paraId="4EC12DC3" w14:textId="77777777" w:rsidR="00C149FD" w:rsidRPr="00C239FD" w:rsidRDefault="00C149FD" w:rsidP="00C149FD">
            <w:pPr>
              <w:rPr>
                <w:rFonts w:ascii="Helvetica" w:hAnsi="Helvetica" w:cs="Arial"/>
                <w:color w:val="363636"/>
              </w:rPr>
            </w:pPr>
            <w:r w:rsidRPr="00C239FD">
              <w:rPr>
                <w:rFonts w:ascii="Helvetica" w:hAnsi="Helvetica" w:cs="Arial"/>
                <w:color w:val="363636"/>
              </w:rPr>
              <w:t>No</w:t>
            </w:r>
          </w:p>
        </w:tc>
      </w:tr>
      <w:tr w:rsidR="00C149FD" w:rsidRPr="00C239FD" w14:paraId="26B860C9" w14:textId="77777777" w:rsidTr="00C149FD">
        <w:trPr>
          <w:tblCellSpacing w:w="0" w:type="dxa"/>
        </w:trPr>
        <w:tc>
          <w:tcPr>
            <w:tcW w:w="0" w:type="auto"/>
            <w:noWrap/>
            <w:hideMark/>
          </w:tcPr>
          <w:p w14:paraId="415F4898"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Posted Date:</w:t>
            </w:r>
          </w:p>
        </w:tc>
        <w:tc>
          <w:tcPr>
            <w:tcW w:w="0" w:type="auto"/>
            <w:vAlign w:val="center"/>
            <w:hideMark/>
          </w:tcPr>
          <w:p w14:paraId="7F70D56B" w14:textId="77777777" w:rsidR="00C149FD" w:rsidRPr="00C239FD" w:rsidRDefault="00C149FD" w:rsidP="00C149FD">
            <w:pPr>
              <w:rPr>
                <w:rFonts w:ascii="Helvetica" w:hAnsi="Helvetica" w:cs="Arial"/>
                <w:color w:val="363636"/>
              </w:rPr>
            </w:pPr>
            <w:r w:rsidRPr="00C239FD">
              <w:rPr>
                <w:rFonts w:ascii="Helvetica" w:hAnsi="Helvetica" w:cs="Arial"/>
                <w:color w:val="363636"/>
              </w:rPr>
              <w:t>Mar 27, 2017</w:t>
            </w:r>
          </w:p>
        </w:tc>
      </w:tr>
      <w:tr w:rsidR="00C149FD" w:rsidRPr="00C239FD" w14:paraId="519EB6B8" w14:textId="77777777" w:rsidTr="00C149FD">
        <w:trPr>
          <w:tblCellSpacing w:w="0" w:type="dxa"/>
        </w:trPr>
        <w:tc>
          <w:tcPr>
            <w:tcW w:w="0" w:type="auto"/>
            <w:noWrap/>
            <w:hideMark/>
          </w:tcPr>
          <w:p w14:paraId="0A65BCB0"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Last Updated Date:</w:t>
            </w:r>
          </w:p>
        </w:tc>
        <w:tc>
          <w:tcPr>
            <w:tcW w:w="0" w:type="auto"/>
            <w:vAlign w:val="center"/>
            <w:hideMark/>
          </w:tcPr>
          <w:p w14:paraId="7C047238" w14:textId="77777777" w:rsidR="00C149FD" w:rsidRPr="00C239FD" w:rsidRDefault="00C149FD" w:rsidP="00C149FD">
            <w:pPr>
              <w:rPr>
                <w:rFonts w:ascii="Helvetica" w:hAnsi="Helvetica" w:cs="Arial"/>
                <w:color w:val="363636"/>
              </w:rPr>
            </w:pPr>
            <w:r w:rsidRPr="00C239FD">
              <w:rPr>
                <w:rFonts w:ascii="Helvetica" w:hAnsi="Helvetica" w:cs="Arial"/>
                <w:color w:val="363636"/>
              </w:rPr>
              <w:t>Mar 27, 2017</w:t>
            </w:r>
          </w:p>
        </w:tc>
      </w:tr>
      <w:tr w:rsidR="00C149FD" w:rsidRPr="00C239FD" w14:paraId="22836DBF" w14:textId="77777777" w:rsidTr="00C149FD">
        <w:trPr>
          <w:tblCellSpacing w:w="0" w:type="dxa"/>
        </w:trPr>
        <w:tc>
          <w:tcPr>
            <w:tcW w:w="0" w:type="auto"/>
            <w:noWrap/>
            <w:hideMark/>
          </w:tcPr>
          <w:p w14:paraId="50D48BBB"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Original Closing Date for Applications:</w:t>
            </w:r>
          </w:p>
        </w:tc>
        <w:tc>
          <w:tcPr>
            <w:tcW w:w="0" w:type="auto"/>
            <w:vAlign w:val="center"/>
            <w:hideMark/>
          </w:tcPr>
          <w:p w14:paraId="05016B70" w14:textId="2F4F134F" w:rsidR="00C149FD" w:rsidRPr="00C239FD" w:rsidRDefault="00C149FD" w:rsidP="00C149FD">
            <w:pPr>
              <w:rPr>
                <w:rFonts w:ascii="Helvetica" w:hAnsi="Helvetica" w:cs="Arial"/>
                <w:color w:val="363636"/>
              </w:rPr>
            </w:pPr>
            <w:r w:rsidRPr="00C239FD">
              <w:rPr>
                <w:rFonts w:ascii="Helvetica" w:hAnsi="Helvetica" w:cs="Arial"/>
                <w:color w:val="363636"/>
              </w:rPr>
              <w:t xml:space="preserve">Jun 08, </w:t>
            </w:r>
            <w:r w:rsidR="0001643F" w:rsidRPr="00C239FD">
              <w:rPr>
                <w:rFonts w:ascii="Helvetica" w:hAnsi="Helvetica" w:cs="Arial"/>
                <w:color w:val="363636"/>
              </w:rPr>
              <w:t>2017 </w:t>
            </w:r>
          </w:p>
        </w:tc>
      </w:tr>
      <w:tr w:rsidR="00C149FD" w:rsidRPr="00C239FD" w14:paraId="6F8285B4" w14:textId="77777777" w:rsidTr="00C149FD">
        <w:trPr>
          <w:tblCellSpacing w:w="0" w:type="dxa"/>
        </w:trPr>
        <w:tc>
          <w:tcPr>
            <w:tcW w:w="0" w:type="auto"/>
            <w:noWrap/>
            <w:hideMark/>
          </w:tcPr>
          <w:p w14:paraId="27160BDC"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Current Closing Date for Applications:</w:t>
            </w:r>
          </w:p>
        </w:tc>
        <w:tc>
          <w:tcPr>
            <w:tcW w:w="0" w:type="auto"/>
            <w:vAlign w:val="center"/>
            <w:hideMark/>
          </w:tcPr>
          <w:p w14:paraId="13D1B7BD" w14:textId="4D625CD1" w:rsidR="00C149FD" w:rsidRPr="00C239FD" w:rsidRDefault="00C149FD" w:rsidP="00C149FD">
            <w:pPr>
              <w:rPr>
                <w:rFonts w:ascii="Helvetica" w:hAnsi="Helvetica" w:cs="Arial"/>
                <w:color w:val="363636"/>
              </w:rPr>
            </w:pPr>
            <w:r w:rsidRPr="00C239FD">
              <w:rPr>
                <w:rFonts w:ascii="Helvetica" w:hAnsi="Helvetica" w:cs="Arial"/>
                <w:color w:val="363636"/>
              </w:rPr>
              <w:t xml:space="preserve">Jun 08, </w:t>
            </w:r>
            <w:r w:rsidR="0001643F" w:rsidRPr="00C239FD">
              <w:rPr>
                <w:rFonts w:ascii="Helvetica" w:hAnsi="Helvetica" w:cs="Arial"/>
                <w:color w:val="363636"/>
              </w:rPr>
              <w:t>2017 </w:t>
            </w:r>
          </w:p>
        </w:tc>
      </w:tr>
      <w:tr w:rsidR="00C149FD" w:rsidRPr="00C239FD" w14:paraId="55A81599" w14:textId="77777777" w:rsidTr="00C149FD">
        <w:trPr>
          <w:tblCellSpacing w:w="0" w:type="dxa"/>
        </w:trPr>
        <w:tc>
          <w:tcPr>
            <w:tcW w:w="0" w:type="auto"/>
            <w:noWrap/>
            <w:hideMark/>
          </w:tcPr>
          <w:p w14:paraId="7D50457F"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Archive Date:</w:t>
            </w:r>
          </w:p>
        </w:tc>
        <w:tc>
          <w:tcPr>
            <w:tcW w:w="0" w:type="auto"/>
            <w:vAlign w:val="center"/>
            <w:hideMark/>
          </w:tcPr>
          <w:p w14:paraId="0B8703C3" w14:textId="77777777" w:rsidR="00C149FD" w:rsidRPr="00C239FD" w:rsidRDefault="00C149FD" w:rsidP="00C149FD">
            <w:pPr>
              <w:rPr>
                <w:rFonts w:ascii="Helvetica" w:hAnsi="Helvetica" w:cs="Arial"/>
                <w:color w:val="363636"/>
              </w:rPr>
            </w:pPr>
            <w:r w:rsidRPr="00C239FD">
              <w:rPr>
                <w:rFonts w:ascii="Helvetica" w:hAnsi="Helvetica" w:cs="Arial"/>
                <w:color w:val="363636"/>
              </w:rPr>
              <w:t> </w:t>
            </w:r>
          </w:p>
        </w:tc>
      </w:tr>
      <w:tr w:rsidR="00C149FD" w:rsidRPr="00C239FD" w14:paraId="718C05A8" w14:textId="77777777" w:rsidTr="00C149FD">
        <w:trPr>
          <w:tblCellSpacing w:w="0" w:type="dxa"/>
        </w:trPr>
        <w:tc>
          <w:tcPr>
            <w:tcW w:w="0" w:type="auto"/>
            <w:noWrap/>
            <w:hideMark/>
          </w:tcPr>
          <w:p w14:paraId="2C516C8B"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Estimated Total Program Funding:</w:t>
            </w:r>
          </w:p>
        </w:tc>
        <w:tc>
          <w:tcPr>
            <w:tcW w:w="0" w:type="auto"/>
            <w:vAlign w:val="center"/>
            <w:hideMark/>
          </w:tcPr>
          <w:p w14:paraId="4ABDE1CB" w14:textId="77777777" w:rsidR="00C149FD" w:rsidRPr="00C239FD" w:rsidRDefault="00C149FD" w:rsidP="00C149FD">
            <w:pPr>
              <w:rPr>
                <w:rFonts w:ascii="Helvetica" w:hAnsi="Helvetica" w:cs="Arial"/>
                <w:color w:val="363636"/>
              </w:rPr>
            </w:pPr>
            <w:r w:rsidRPr="00C239FD">
              <w:rPr>
                <w:rFonts w:ascii="Helvetica" w:hAnsi="Helvetica" w:cs="Arial"/>
                <w:color w:val="363636"/>
              </w:rPr>
              <w:t> </w:t>
            </w:r>
          </w:p>
        </w:tc>
      </w:tr>
      <w:tr w:rsidR="00C149FD" w:rsidRPr="00C239FD" w14:paraId="20CC30B7" w14:textId="77777777" w:rsidTr="00C149FD">
        <w:trPr>
          <w:tblCellSpacing w:w="0" w:type="dxa"/>
        </w:trPr>
        <w:tc>
          <w:tcPr>
            <w:tcW w:w="0" w:type="auto"/>
            <w:noWrap/>
            <w:hideMark/>
          </w:tcPr>
          <w:p w14:paraId="23C1E0DD"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Award Ceiling:</w:t>
            </w:r>
          </w:p>
        </w:tc>
        <w:tc>
          <w:tcPr>
            <w:tcW w:w="0" w:type="auto"/>
            <w:vAlign w:val="center"/>
            <w:hideMark/>
          </w:tcPr>
          <w:p w14:paraId="5FDC483D" w14:textId="77777777" w:rsidR="00C149FD" w:rsidRPr="00C239FD" w:rsidRDefault="00C149FD" w:rsidP="00C149FD">
            <w:pPr>
              <w:rPr>
                <w:rFonts w:ascii="Helvetica" w:hAnsi="Helvetica" w:cs="Arial"/>
                <w:color w:val="363636"/>
              </w:rPr>
            </w:pPr>
            <w:r w:rsidRPr="00C239FD">
              <w:rPr>
                <w:rFonts w:ascii="Helvetica" w:hAnsi="Helvetica" w:cs="Arial"/>
                <w:color w:val="363636"/>
              </w:rPr>
              <w:t>$350,000</w:t>
            </w:r>
          </w:p>
        </w:tc>
      </w:tr>
      <w:tr w:rsidR="00C149FD" w:rsidRPr="00C239FD" w14:paraId="217AC699" w14:textId="77777777" w:rsidTr="00C149FD">
        <w:trPr>
          <w:tblCellSpacing w:w="0" w:type="dxa"/>
        </w:trPr>
        <w:tc>
          <w:tcPr>
            <w:tcW w:w="0" w:type="auto"/>
            <w:noWrap/>
            <w:hideMark/>
          </w:tcPr>
          <w:p w14:paraId="5475AD2D"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Award Floor:</w:t>
            </w:r>
          </w:p>
        </w:tc>
        <w:tc>
          <w:tcPr>
            <w:tcW w:w="0" w:type="auto"/>
            <w:vAlign w:val="center"/>
            <w:hideMark/>
          </w:tcPr>
          <w:p w14:paraId="4181893D" w14:textId="77777777" w:rsidR="00C149FD" w:rsidRPr="00C239FD" w:rsidRDefault="00C149FD" w:rsidP="00C149FD">
            <w:pPr>
              <w:rPr>
                <w:rFonts w:ascii="Helvetica" w:hAnsi="Helvetica" w:cs="Arial"/>
                <w:color w:val="363636"/>
              </w:rPr>
            </w:pPr>
            <w:r w:rsidRPr="00C239FD">
              <w:rPr>
                <w:rFonts w:ascii="Helvetica" w:hAnsi="Helvetica" w:cs="Arial"/>
                <w:color w:val="363636"/>
              </w:rPr>
              <w:t>$1</w:t>
            </w:r>
          </w:p>
        </w:tc>
      </w:tr>
      <w:tr w:rsidR="00C149FD" w:rsidRPr="00C239FD" w14:paraId="3D3A1469" w14:textId="77777777" w:rsidTr="00C149FD">
        <w:trPr>
          <w:tblCellSpacing w:w="0" w:type="dxa"/>
        </w:trPr>
        <w:tc>
          <w:tcPr>
            <w:tcW w:w="0" w:type="auto"/>
            <w:noWrap/>
            <w:hideMark/>
          </w:tcPr>
          <w:p w14:paraId="7E21A276"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Eligible Applicants:</w:t>
            </w:r>
          </w:p>
        </w:tc>
        <w:tc>
          <w:tcPr>
            <w:tcW w:w="0" w:type="auto"/>
            <w:vAlign w:val="center"/>
            <w:hideMark/>
          </w:tcPr>
          <w:p w14:paraId="6B6282A0" w14:textId="77777777" w:rsidR="00C149FD" w:rsidRPr="00C239FD" w:rsidRDefault="00C149FD" w:rsidP="00C149FD">
            <w:pPr>
              <w:rPr>
                <w:rFonts w:ascii="Helvetica" w:hAnsi="Helvetica" w:cs="Arial"/>
                <w:color w:val="363636"/>
              </w:rPr>
            </w:pPr>
            <w:r w:rsidRPr="00C239FD">
              <w:rPr>
                <w:rFonts w:ascii="Helvetica" w:hAnsi="Helvetica" w:cs="Arial"/>
                <w:color w:val="363636"/>
              </w:rPr>
              <w:t>Public and State controlled institutions of higher education</w:t>
            </w:r>
            <w:r w:rsidRPr="00C239FD">
              <w:rPr>
                <w:rFonts w:ascii="Helvetica" w:hAnsi="Helvetica" w:cs="Arial"/>
                <w:color w:val="363636"/>
              </w:rPr>
              <w:br/>
              <w:t>County governments</w:t>
            </w:r>
            <w:r w:rsidRPr="00C239FD">
              <w:rPr>
                <w:rFonts w:ascii="Helvetica" w:hAnsi="Helvetica" w:cs="Arial"/>
                <w:color w:val="363636"/>
              </w:rPr>
              <w:br/>
              <w:t>Nonprofits having a 501(c)(3) status with the IRS, other than institutions of higher education</w:t>
            </w:r>
            <w:r w:rsidRPr="00C239FD">
              <w:rPr>
                <w:rFonts w:ascii="Helvetica" w:hAnsi="Helvetica" w:cs="Arial"/>
                <w:color w:val="363636"/>
              </w:rPr>
              <w:br/>
              <w:t>Special district governments</w:t>
            </w:r>
            <w:r w:rsidRPr="00C239FD">
              <w:rPr>
                <w:rFonts w:ascii="Helvetica" w:hAnsi="Helvetica" w:cs="Arial"/>
                <w:color w:val="363636"/>
              </w:rPr>
              <w:br/>
              <w:t>City or township governments</w:t>
            </w:r>
            <w:r w:rsidRPr="00C239FD">
              <w:rPr>
                <w:rFonts w:ascii="Helvetica" w:hAnsi="Helvetica" w:cs="Arial"/>
                <w:color w:val="363636"/>
              </w:rPr>
              <w:br/>
              <w:t>Native American tribal governments (Federally recognized)</w:t>
            </w:r>
            <w:r w:rsidRPr="00C239FD">
              <w:rPr>
                <w:rFonts w:ascii="Helvetica" w:hAnsi="Helvetica" w:cs="Arial"/>
                <w:color w:val="363636"/>
              </w:rPr>
              <w:br/>
              <w:t>Private institutions of higher education</w:t>
            </w:r>
            <w:r w:rsidRPr="00C239FD">
              <w:rPr>
                <w:rFonts w:ascii="Helvetica" w:hAnsi="Helvetica" w:cs="Arial"/>
                <w:color w:val="363636"/>
              </w:rPr>
              <w:br/>
              <w:t>State governments</w:t>
            </w:r>
          </w:p>
        </w:tc>
      </w:tr>
      <w:tr w:rsidR="00C149FD" w14:paraId="03B6D4C2" w14:textId="77777777" w:rsidTr="00C149FD">
        <w:trPr>
          <w:tblCellSpacing w:w="0" w:type="dxa"/>
        </w:trPr>
        <w:tc>
          <w:tcPr>
            <w:tcW w:w="0" w:type="auto"/>
            <w:noWrap/>
            <w:hideMark/>
          </w:tcPr>
          <w:p w14:paraId="782DC35A"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Agency Name:</w:t>
            </w:r>
          </w:p>
        </w:tc>
        <w:tc>
          <w:tcPr>
            <w:tcW w:w="0" w:type="auto"/>
            <w:vAlign w:val="center"/>
            <w:hideMark/>
          </w:tcPr>
          <w:p w14:paraId="0EAC5147" w14:textId="77777777" w:rsidR="00C149FD" w:rsidRPr="00C239FD" w:rsidRDefault="00C149FD" w:rsidP="00C149FD">
            <w:pPr>
              <w:rPr>
                <w:rFonts w:ascii="Helvetica" w:hAnsi="Helvetica" w:cs="Arial"/>
                <w:color w:val="363636"/>
              </w:rPr>
            </w:pPr>
            <w:r w:rsidRPr="00C239FD">
              <w:rPr>
                <w:rStyle w:val="search-custom"/>
                <w:rFonts w:ascii="Helvetica" w:hAnsi="Helvetica" w:cs="Arial"/>
                <w:color w:val="363636"/>
              </w:rPr>
              <w:t>National Endowment for the Humanities</w:t>
            </w:r>
          </w:p>
        </w:tc>
      </w:tr>
      <w:tr w:rsidR="00C149FD" w14:paraId="0888E58F" w14:textId="77777777" w:rsidTr="00C149FD">
        <w:trPr>
          <w:tblCellSpacing w:w="0" w:type="dxa"/>
        </w:trPr>
        <w:tc>
          <w:tcPr>
            <w:tcW w:w="0" w:type="auto"/>
            <w:noWrap/>
            <w:hideMark/>
          </w:tcPr>
          <w:p w14:paraId="180CC04A"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Description:</w:t>
            </w:r>
          </w:p>
        </w:tc>
        <w:tc>
          <w:tcPr>
            <w:tcW w:w="0" w:type="auto"/>
            <w:vAlign w:val="center"/>
            <w:hideMark/>
          </w:tcPr>
          <w:p w14:paraId="3C3997FF" w14:textId="77777777" w:rsidR="00C149FD" w:rsidRPr="00C239FD" w:rsidRDefault="00C149FD" w:rsidP="00C149FD">
            <w:pPr>
              <w:rPr>
                <w:rFonts w:ascii="Helvetica" w:hAnsi="Helvetica" w:cs="Arial"/>
                <w:color w:val="363636"/>
              </w:rPr>
            </w:pPr>
            <w:r w:rsidRPr="00C239FD">
              <w:rPr>
                <w:rStyle w:val="search-custom"/>
                <w:rFonts w:ascii="Helvetica" w:hAnsi="Helvetica" w:cs="Arial"/>
                <w:color w:val="363636"/>
              </w:rPr>
              <w:t>The Research and Development program supports projects that address major challenges in preserving or providing access to humanities collections and resources. These challenges include the need to find better ways to preserve materials of critical importance to the nation’s cultural heritage—from fragile artifacts and manuscripts to analog recordings and digital assets subject to technological obsolescence—and to develop advanced modes of organizing, searching, discovering, and using such materials. This program recognizes that finding solutions to complex problems often requires forming interdisciplinary project teams, bringing together participants with expertise in the humanities; in preservation; and in information, computer, and natural science. All projects must demonstrate how advances in preservation and access would benefit the cultural heritage community in supporting humanities research, teaching, or public programming.</w:t>
            </w:r>
          </w:p>
        </w:tc>
      </w:tr>
      <w:tr w:rsidR="00C149FD" w14:paraId="41D264F7" w14:textId="77777777" w:rsidTr="00C149FD">
        <w:trPr>
          <w:tblCellSpacing w:w="0" w:type="dxa"/>
        </w:trPr>
        <w:tc>
          <w:tcPr>
            <w:tcW w:w="0" w:type="auto"/>
            <w:noWrap/>
            <w:hideMark/>
          </w:tcPr>
          <w:p w14:paraId="06DB6336"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Link to Additional Information:</w:t>
            </w:r>
          </w:p>
        </w:tc>
        <w:tc>
          <w:tcPr>
            <w:tcW w:w="0" w:type="auto"/>
            <w:vAlign w:val="center"/>
            <w:hideMark/>
          </w:tcPr>
          <w:p w14:paraId="2979D44D" w14:textId="77777777" w:rsidR="00C149FD" w:rsidRPr="00C239FD" w:rsidRDefault="00C149FD" w:rsidP="00C149FD">
            <w:pPr>
              <w:rPr>
                <w:rFonts w:ascii="Helvetica" w:hAnsi="Helvetica" w:cs="Arial"/>
                <w:color w:val="363636"/>
              </w:rPr>
            </w:pPr>
            <w:r w:rsidRPr="00C239FD">
              <w:rPr>
                <w:rStyle w:val="search-custom"/>
                <w:rFonts w:ascii="Helvetica" w:hAnsi="Helvetica" w:cs="Arial"/>
                <w:color w:val="363636"/>
              </w:rPr>
              <w:fldChar w:fldCharType="begin"/>
            </w:r>
            <w:r w:rsidRPr="00C239FD">
              <w:rPr>
                <w:rStyle w:val="search-custom"/>
                <w:rFonts w:ascii="Helvetica" w:hAnsi="Helvetica" w:cs="Arial"/>
                <w:color w:val="363636"/>
              </w:rPr>
              <w:instrText xml:space="preserve"> HYPERLINK "https://www.neh.gov/grants/preservation/research-and-development" \o "Link to Additional Information" \t "_blank" </w:instrText>
            </w:r>
            <w:r w:rsidRPr="00C239FD">
              <w:rPr>
                <w:rStyle w:val="search-custom"/>
                <w:rFonts w:ascii="Helvetica" w:hAnsi="Helvetica" w:cs="Arial"/>
                <w:color w:val="363636"/>
              </w:rPr>
              <w:fldChar w:fldCharType="separate"/>
            </w:r>
            <w:r w:rsidRPr="00C239FD">
              <w:rPr>
                <w:rStyle w:val="Hyperlink"/>
                <w:rFonts w:ascii="Helvetica" w:hAnsi="Helvetica" w:cs="Arial"/>
              </w:rPr>
              <w:t>https://www.neh.gov/grants/preservation/research-and-development</w:t>
            </w:r>
            <w:r w:rsidRPr="00C239FD">
              <w:rPr>
                <w:rStyle w:val="search-custom"/>
                <w:rFonts w:ascii="Helvetica" w:hAnsi="Helvetica" w:cs="Arial"/>
                <w:color w:val="363636"/>
              </w:rPr>
              <w:fldChar w:fldCharType="end"/>
            </w:r>
          </w:p>
        </w:tc>
      </w:tr>
      <w:tr w:rsidR="00C149FD" w14:paraId="537FDAF5" w14:textId="77777777" w:rsidTr="00C149FD">
        <w:trPr>
          <w:tblCellSpacing w:w="0" w:type="dxa"/>
        </w:trPr>
        <w:tc>
          <w:tcPr>
            <w:tcW w:w="0" w:type="auto"/>
            <w:noWrap/>
            <w:hideMark/>
          </w:tcPr>
          <w:p w14:paraId="3F782D26" w14:textId="77777777" w:rsidR="00C149FD" w:rsidRPr="00C239FD" w:rsidRDefault="00C149FD" w:rsidP="00C149FD">
            <w:pPr>
              <w:jc w:val="right"/>
              <w:rPr>
                <w:rFonts w:ascii="Helvetica" w:hAnsi="Helvetica" w:cs="Arial"/>
                <w:b/>
                <w:bCs/>
                <w:color w:val="333333"/>
              </w:rPr>
            </w:pPr>
            <w:r w:rsidRPr="00C239FD">
              <w:rPr>
                <w:rFonts w:ascii="Helvetica" w:hAnsi="Helvetica" w:cs="Arial"/>
                <w:b/>
                <w:bCs/>
                <w:color w:val="333333"/>
              </w:rPr>
              <w:t>Grantor Contact Information:</w:t>
            </w:r>
          </w:p>
        </w:tc>
        <w:tc>
          <w:tcPr>
            <w:tcW w:w="0" w:type="auto"/>
            <w:vAlign w:val="center"/>
            <w:hideMark/>
          </w:tcPr>
          <w:p w14:paraId="0068E758" w14:textId="77777777" w:rsidR="00C149FD" w:rsidRPr="00C239FD" w:rsidRDefault="00C149FD" w:rsidP="00C149FD">
            <w:pPr>
              <w:rPr>
                <w:rFonts w:ascii="Helvetica" w:hAnsi="Helvetica" w:cs="Arial"/>
                <w:color w:val="363636"/>
              </w:rPr>
            </w:pPr>
            <w:r w:rsidRPr="00C239FD">
              <w:rPr>
                <w:rStyle w:val="search-custom"/>
                <w:rFonts w:ascii="Helvetica" w:hAnsi="Helvetica" w:cs="Arial"/>
                <w:color w:val="363636"/>
              </w:rPr>
              <w:t>If you have difficulty accessing the full announcement electronically, please contact:</w:t>
            </w:r>
            <w:r w:rsidRPr="00C239FD">
              <w:rPr>
                <w:rFonts w:ascii="Helvetica" w:hAnsi="Helvetica" w:cs="Arial"/>
                <w:color w:val="363636"/>
              </w:rPr>
              <w:br/>
            </w:r>
            <w:r w:rsidRPr="00C239FD">
              <w:rPr>
                <w:rFonts w:ascii="Helvetica" w:hAnsi="Helvetica" w:cs="Arial"/>
                <w:color w:val="363636"/>
              </w:rPr>
              <w:br/>
            </w:r>
            <w:r w:rsidRPr="00C239FD">
              <w:rPr>
                <w:rStyle w:val="search-custom"/>
                <w:rFonts w:ascii="Helvetica" w:hAnsi="Helvetica" w:cs="Arial"/>
                <w:color w:val="363636"/>
              </w:rPr>
              <w:t>Research and Development National Endowment for the Humanities 400 Seventh Street, SW Washington, DC 20506 202-606-8570 preservation@neh.gov preservation@neh.gov</w:t>
            </w:r>
            <w:r w:rsidRPr="00C239FD">
              <w:rPr>
                <w:rStyle w:val="apple-converted-space"/>
                <w:rFonts w:ascii="Helvetica" w:hAnsi="Helvetica" w:cs="Arial"/>
                <w:color w:val="363636"/>
              </w:rPr>
              <w:t> </w:t>
            </w:r>
            <w:r w:rsidRPr="00C239FD">
              <w:rPr>
                <w:rFonts w:ascii="Helvetica" w:hAnsi="Helvetica" w:cs="Arial"/>
                <w:color w:val="363636"/>
              </w:rPr>
              <w:br/>
            </w:r>
            <w:r w:rsidRPr="00C239FD">
              <w:rPr>
                <w:rFonts w:ascii="Helvetica" w:hAnsi="Helvetica" w:cs="Arial"/>
                <w:color w:val="363636"/>
              </w:rPr>
              <w:br/>
            </w:r>
            <w:hyperlink r:id="rId494" w:history="1">
              <w:r w:rsidRPr="00C239FD">
                <w:rPr>
                  <w:rStyle w:val="Hyperlink"/>
                  <w:rFonts w:ascii="Helvetica" w:hAnsi="Helvetica" w:cs="Arial"/>
                </w:rPr>
                <w:t>preservation@neh.gov</w:t>
              </w:r>
            </w:hyperlink>
          </w:p>
        </w:tc>
      </w:tr>
    </w:tbl>
    <w:p w14:paraId="6AFFC77D" w14:textId="77777777" w:rsidR="00C149FD" w:rsidRDefault="00C149FD" w:rsidP="00C149FD"/>
    <w:p w14:paraId="7194F082" w14:textId="77777777" w:rsidR="00C149FD" w:rsidRDefault="00C149FD" w:rsidP="00C149FD"/>
    <w:p w14:paraId="79DB8CDB" w14:textId="77777777" w:rsidR="00C149FD" w:rsidRDefault="00AD6FEB" w:rsidP="00C149FD">
      <w:pPr>
        <w:widowControl w:val="0"/>
        <w:autoSpaceDE w:val="0"/>
        <w:autoSpaceDN w:val="0"/>
        <w:adjustRightInd w:val="0"/>
        <w:rPr>
          <w:rFonts w:ascii="Helvetica" w:hAnsi="Helvetica" w:cs="Helvetica"/>
        </w:rPr>
      </w:pPr>
      <w:hyperlink r:id="rId495" w:history="1">
        <w:r w:rsidR="00C149FD">
          <w:rPr>
            <w:rFonts w:ascii="Helvetica" w:hAnsi="Helvetica" w:cs="Helvetica"/>
            <w:color w:val="386EFF"/>
            <w:u w:val="single" w:color="386EFF"/>
          </w:rPr>
          <w:t>http://www.grants.gov/web/grants/view-opportunity.html?oppId=292772</w:t>
        </w:r>
      </w:hyperlink>
    </w:p>
    <w:p w14:paraId="5D0102C0" w14:textId="4A4F3AA1" w:rsidR="007919D5" w:rsidRDefault="007919D5" w:rsidP="007919D5">
      <w:pPr>
        <w:widowControl w:val="0"/>
        <w:pBdr>
          <w:bottom w:val="single" w:sz="6" w:space="1" w:color="auto"/>
        </w:pBdr>
        <w:autoSpaceDE w:val="0"/>
        <w:autoSpaceDN w:val="0"/>
        <w:adjustRightInd w:val="0"/>
        <w:rPr>
          <w:rFonts w:ascii="Helvetica" w:hAnsi="Helvetica" w:cs="Helvetica"/>
          <w:color w:val="386EFF"/>
          <w:u w:val="single" w:color="386EFF"/>
        </w:rPr>
      </w:pPr>
    </w:p>
    <w:p w14:paraId="0AD367FB" w14:textId="77777777" w:rsidR="007919D5" w:rsidRDefault="007919D5" w:rsidP="007919D5">
      <w:pPr>
        <w:widowControl w:val="0"/>
        <w:pBdr>
          <w:bottom w:val="single" w:sz="6" w:space="1" w:color="auto"/>
        </w:pBdr>
        <w:autoSpaceDE w:val="0"/>
        <w:autoSpaceDN w:val="0"/>
        <w:adjustRightInd w:val="0"/>
        <w:rPr>
          <w:rFonts w:ascii="Helvetica" w:hAnsi="Helvetica" w:cs="Helvetica"/>
        </w:rPr>
      </w:pPr>
    </w:p>
    <w:p w14:paraId="6B48AEB2" w14:textId="77777777" w:rsidR="007919D5" w:rsidRDefault="007919D5" w:rsidP="007919D5">
      <w:pPr>
        <w:widowControl w:val="0"/>
        <w:autoSpaceDE w:val="0"/>
        <w:autoSpaceDN w:val="0"/>
        <w:adjustRightInd w:val="0"/>
        <w:rPr>
          <w:rFonts w:ascii="Helvetica" w:hAnsi="Helvetica" w:cs="Helvetica"/>
        </w:rPr>
      </w:pPr>
    </w:p>
    <w:p w14:paraId="5E62CA70" w14:textId="77777777" w:rsidR="007919D5" w:rsidRPr="00B81116" w:rsidRDefault="007919D5" w:rsidP="007919D5">
      <w:pPr>
        <w:widowControl w:val="0"/>
        <w:autoSpaceDE w:val="0"/>
        <w:autoSpaceDN w:val="0"/>
        <w:adjustRightInd w:val="0"/>
        <w:rPr>
          <w:rFonts w:ascii="Helvetica" w:hAnsi="Helvetica" w:cs="Helvetica"/>
          <w:highlight w:val="cyan"/>
        </w:rPr>
      </w:pPr>
      <w:bookmarkStart w:id="460" w:name="NEHDigitalHumanities"/>
      <w:bookmarkEnd w:id="460"/>
      <w:r w:rsidRPr="00B81116">
        <w:rPr>
          <w:rFonts w:ascii="Helvetica" w:hAnsi="Helvetica" w:cs="Helvetica"/>
          <w:highlight w:val="cyan"/>
        </w:rPr>
        <w:t>Digital Humanities Advancement Grants</w:t>
      </w:r>
    </w:p>
    <w:p w14:paraId="0EFD1A8F" w14:textId="77777777" w:rsidR="007919D5" w:rsidRDefault="007919D5" w:rsidP="007919D5">
      <w:pPr>
        <w:widowControl w:val="0"/>
        <w:autoSpaceDE w:val="0"/>
        <w:autoSpaceDN w:val="0"/>
        <w:adjustRightInd w:val="0"/>
        <w:rPr>
          <w:rFonts w:ascii="Helvetica" w:hAnsi="Helvetica" w:cs="Helvetica"/>
        </w:rPr>
      </w:pPr>
      <w:r w:rsidRPr="00B81116">
        <w:rPr>
          <w:rFonts w:ascii="Helvetica" w:hAnsi="Helvetica" w:cs="Helvetica"/>
          <w:highlight w:val="cyan"/>
        </w:rPr>
        <w:t>Synopsis 1</w:t>
      </w:r>
    </w:p>
    <w:p w14:paraId="1EF09AB2" w14:textId="77777777" w:rsidR="007919D5" w:rsidRDefault="007919D5" w:rsidP="007919D5">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436"/>
      </w:tblGrid>
      <w:tr w:rsidR="007919D5" w:rsidRPr="007E4E2D" w14:paraId="42CEA866" w14:textId="77777777" w:rsidTr="007919D5">
        <w:tc>
          <w:tcPr>
            <w:tcW w:w="4533" w:type="dxa"/>
            <w:tcMar>
              <w:top w:w="100" w:type="nil"/>
              <w:left w:w="100" w:type="nil"/>
              <w:bottom w:w="100" w:type="nil"/>
              <w:right w:w="100" w:type="nil"/>
            </w:tcMar>
          </w:tcPr>
          <w:p w14:paraId="0F6B61BA"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Document Type:</w:t>
            </w:r>
          </w:p>
        </w:tc>
        <w:tc>
          <w:tcPr>
            <w:tcW w:w="5436" w:type="dxa"/>
            <w:tcMar>
              <w:top w:w="100" w:type="nil"/>
              <w:left w:w="100" w:type="nil"/>
              <w:bottom w:w="100" w:type="nil"/>
              <w:right w:w="100" w:type="nil"/>
            </w:tcMar>
            <w:vAlign w:val="center"/>
          </w:tcPr>
          <w:p w14:paraId="2590E5DA"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Grants Notice</w:t>
            </w:r>
          </w:p>
        </w:tc>
      </w:tr>
      <w:tr w:rsidR="007919D5" w:rsidRPr="007E4E2D" w14:paraId="3F97CCDF" w14:textId="77777777" w:rsidTr="007919D5">
        <w:tblPrEx>
          <w:tblBorders>
            <w:top w:val="none" w:sz="0" w:space="0" w:color="auto"/>
          </w:tblBorders>
        </w:tblPrEx>
        <w:tc>
          <w:tcPr>
            <w:tcW w:w="4533" w:type="dxa"/>
            <w:tcMar>
              <w:top w:w="100" w:type="nil"/>
              <w:left w:w="100" w:type="nil"/>
              <w:bottom w:w="100" w:type="nil"/>
              <w:right w:w="100" w:type="nil"/>
            </w:tcMar>
          </w:tcPr>
          <w:p w14:paraId="0D1F207B"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Funding Opportunity Number:</w:t>
            </w:r>
          </w:p>
        </w:tc>
        <w:tc>
          <w:tcPr>
            <w:tcW w:w="5436" w:type="dxa"/>
            <w:tcMar>
              <w:top w:w="100" w:type="nil"/>
              <w:left w:w="100" w:type="nil"/>
              <w:bottom w:w="100" w:type="nil"/>
              <w:right w:w="100" w:type="nil"/>
            </w:tcMar>
            <w:vAlign w:val="center"/>
          </w:tcPr>
          <w:p w14:paraId="7E2DD6D6"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20170606-HAA</w:t>
            </w:r>
          </w:p>
        </w:tc>
      </w:tr>
      <w:tr w:rsidR="007919D5" w:rsidRPr="007E4E2D" w14:paraId="406356CB" w14:textId="77777777" w:rsidTr="007919D5">
        <w:tblPrEx>
          <w:tblBorders>
            <w:top w:val="none" w:sz="0" w:space="0" w:color="auto"/>
          </w:tblBorders>
        </w:tblPrEx>
        <w:tc>
          <w:tcPr>
            <w:tcW w:w="4533" w:type="dxa"/>
            <w:tcMar>
              <w:top w:w="100" w:type="nil"/>
              <w:left w:w="100" w:type="nil"/>
              <w:bottom w:w="100" w:type="nil"/>
              <w:right w:w="100" w:type="nil"/>
            </w:tcMar>
          </w:tcPr>
          <w:p w14:paraId="3D9B6E0A"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Funding Opportunity Title:</w:t>
            </w:r>
          </w:p>
        </w:tc>
        <w:tc>
          <w:tcPr>
            <w:tcW w:w="5436" w:type="dxa"/>
            <w:tcMar>
              <w:top w:w="100" w:type="nil"/>
              <w:left w:w="100" w:type="nil"/>
              <w:bottom w:w="100" w:type="nil"/>
              <w:right w:w="100" w:type="nil"/>
            </w:tcMar>
            <w:vAlign w:val="center"/>
          </w:tcPr>
          <w:p w14:paraId="0ED9461C"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Digital Humanities Advancement Grants</w:t>
            </w:r>
          </w:p>
        </w:tc>
      </w:tr>
      <w:tr w:rsidR="007919D5" w:rsidRPr="007E4E2D" w14:paraId="75CEB65B" w14:textId="77777777" w:rsidTr="007919D5">
        <w:tblPrEx>
          <w:tblBorders>
            <w:top w:val="none" w:sz="0" w:space="0" w:color="auto"/>
          </w:tblBorders>
        </w:tblPrEx>
        <w:tc>
          <w:tcPr>
            <w:tcW w:w="4533" w:type="dxa"/>
            <w:tcMar>
              <w:top w:w="100" w:type="nil"/>
              <w:left w:w="100" w:type="nil"/>
              <w:bottom w:w="100" w:type="nil"/>
              <w:right w:w="100" w:type="nil"/>
            </w:tcMar>
          </w:tcPr>
          <w:p w14:paraId="3E05938C"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Opportunity Category:</w:t>
            </w:r>
          </w:p>
        </w:tc>
        <w:tc>
          <w:tcPr>
            <w:tcW w:w="5436" w:type="dxa"/>
            <w:tcMar>
              <w:top w:w="100" w:type="nil"/>
              <w:left w:w="100" w:type="nil"/>
              <w:bottom w:w="100" w:type="nil"/>
              <w:right w:w="100" w:type="nil"/>
            </w:tcMar>
            <w:vAlign w:val="center"/>
          </w:tcPr>
          <w:p w14:paraId="76FA279D"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Discretionary</w:t>
            </w:r>
          </w:p>
        </w:tc>
      </w:tr>
      <w:tr w:rsidR="007919D5" w:rsidRPr="007E4E2D" w14:paraId="74B24D98" w14:textId="77777777" w:rsidTr="007919D5">
        <w:tblPrEx>
          <w:tblBorders>
            <w:top w:val="none" w:sz="0" w:space="0" w:color="auto"/>
          </w:tblBorders>
        </w:tblPrEx>
        <w:tc>
          <w:tcPr>
            <w:tcW w:w="4533" w:type="dxa"/>
            <w:tcMar>
              <w:top w:w="100" w:type="nil"/>
              <w:left w:w="100" w:type="nil"/>
              <w:bottom w:w="100" w:type="nil"/>
              <w:right w:w="100" w:type="nil"/>
            </w:tcMar>
          </w:tcPr>
          <w:p w14:paraId="1636B8DF"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Opportunity Category Explanation:</w:t>
            </w:r>
          </w:p>
        </w:tc>
        <w:tc>
          <w:tcPr>
            <w:tcW w:w="5436" w:type="dxa"/>
            <w:tcMar>
              <w:top w:w="100" w:type="nil"/>
              <w:left w:w="100" w:type="nil"/>
              <w:bottom w:w="100" w:type="nil"/>
              <w:right w:w="100" w:type="nil"/>
            </w:tcMar>
            <w:vAlign w:val="center"/>
          </w:tcPr>
          <w:p w14:paraId="4C5F0792"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 </w:t>
            </w:r>
          </w:p>
        </w:tc>
      </w:tr>
      <w:tr w:rsidR="007919D5" w:rsidRPr="007E4E2D" w14:paraId="5C6A85D3" w14:textId="77777777" w:rsidTr="007919D5">
        <w:tblPrEx>
          <w:tblBorders>
            <w:top w:val="none" w:sz="0" w:space="0" w:color="auto"/>
          </w:tblBorders>
        </w:tblPrEx>
        <w:tc>
          <w:tcPr>
            <w:tcW w:w="4533" w:type="dxa"/>
            <w:tcMar>
              <w:top w:w="100" w:type="nil"/>
              <w:left w:w="100" w:type="nil"/>
              <w:bottom w:w="100" w:type="nil"/>
              <w:right w:w="100" w:type="nil"/>
            </w:tcMar>
          </w:tcPr>
          <w:p w14:paraId="7757AD16"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Funding Instrument Type:</w:t>
            </w:r>
          </w:p>
        </w:tc>
        <w:tc>
          <w:tcPr>
            <w:tcW w:w="5436" w:type="dxa"/>
            <w:tcMar>
              <w:top w:w="100" w:type="nil"/>
              <w:left w:w="100" w:type="nil"/>
              <w:bottom w:w="100" w:type="nil"/>
              <w:right w:w="100" w:type="nil"/>
            </w:tcMar>
            <w:vAlign w:val="center"/>
          </w:tcPr>
          <w:p w14:paraId="79982258"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Grant</w:t>
            </w:r>
          </w:p>
        </w:tc>
      </w:tr>
      <w:tr w:rsidR="007919D5" w:rsidRPr="007E4E2D" w14:paraId="01748C98" w14:textId="77777777" w:rsidTr="007919D5">
        <w:tblPrEx>
          <w:tblBorders>
            <w:top w:val="none" w:sz="0" w:space="0" w:color="auto"/>
          </w:tblBorders>
        </w:tblPrEx>
        <w:tc>
          <w:tcPr>
            <w:tcW w:w="4533" w:type="dxa"/>
            <w:tcMar>
              <w:top w:w="100" w:type="nil"/>
              <w:left w:w="100" w:type="nil"/>
              <w:bottom w:w="100" w:type="nil"/>
              <w:right w:w="100" w:type="nil"/>
            </w:tcMar>
          </w:tcPr>
          <w:p w14:paraId="7D9CD33B"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Category of Funding Activity:</w:t>
            </w:r>
          </w:p>
        </w:tc>
        <w:tc>
          <w:tcPr>
            <w:tcW w:w="5436" w:type="dxa"/>
            <w:tcMar>
              <w:top w:w="100" w:type="nil"/>
              <w:left w:w="100" w:type="nil"/>
              <w:bottom w:w="100" w:type="nil"/>
              <w:right w:w="100" w:type="nil"/>
            </w:tcMar>
            <w:vAlign w:val="center"/>
          </w:tcPr>
          <w:p w14:paraId="046067A3"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Humanities (see "Cultural Affairs" in CFDA)</w:t>
            </w:r>
          </w:p>
        </w:tc>
      </w:tr>
      <w:tr w:rsidR="007919D5" w:rsidRPr="007E4E2D" w14:paraId="010D0C1C" w14:textId="77777777" w:rsidTr="007919D5">
        <w:tblPrEx>
          <w:tblBorders>
            <w:top w:val="none" w:sz="0" w:space="0" w:color="auto"/>
          </w:tblBorders>
        </w:tblPrEx>
        <w:tc>
          <w:tcPr>
            <w:tcW w:w="4533" w:type="dxa"/>
            <w:tcMar>
              <w:top w:w="100" w:type="nil"/>
              <w:left w:w="100" w:type="nil"/>
              <w:bottom w:w="100" w:type="nil"/>
              <w:right w:w="100" w:type="nil"/>
            </w:tcMar>
          </w:tcPr>
          <w:p w14:paraId="6F42556B"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Category Explanation:</w:t>
            </w:r>
          </w:p>
        </w:tc>
        <w:tc>
          <w:tcPr>
            <w:tcW w:w="5436" w:type="dxa"/>
            <w:tcMar>
              <w:top w:w="100" w:type="nil"/>
              <w:left w:w="100" w:type="nil"/>
              <w:bottom w:w="100" w:type="nil"/>
              <w:right w:w="100" w:type="nil"/>
            </w:tcMar>
            <w:vAlign w:val="center"/>
          </w:tcPr>
          <w:p w14:paraId="5ED3DE89"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 </w:t>
            </w:r>
          </w:p>
        </w:tc>
      </w:tr>
      <w:tr w:rsidR="007919D5" w:rsidRPr="007E4E2D" w14:paraId="64D7196D" w14:textId="77777777" w:rsidTr="007919D5">
        <w:tblPrEx>
          <w:tblBorders>
            <w:top w:val="none" w:sz="0" w:space="0" w:color="auto"/>
          </w:tblBorders>
        </w:tblPrEx>
        <w:tc>
          <w:tcPr>
            <w:tcW w:w="4533" w:type="dxa"/>
            <w:tcMar>
              <w:top w:w="100" w:type="nil"/>
              <w:left w:w="100" w:type="nil"/>
              <w:bottom w:w="100" w:type="nil"/>
              <w:right w:w="100" w:type="nil"/>
            </w:tcMar>
          </w:tcPr>
          <w:p w14:paraId="6C963595"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Expected Number of Awards:</w:t>
            </w:r>
          </w:p>
        </w:tc>
        <w:tc>
          <w:tcPr>
            <w:tcW w:w="5436" w:type="dxa"/>
            <w:tcMar>
              <w:top w:w="100" w:type="nil"/>
              <w:left w:w="100" w:type="nil"/>
              <w:bottom w:w="100" w:type="nil"/>
              <w:right w:w="100" w:type="nil"/>
            </w:tcMar>
            <w:vAlign w:val="center"/>
          </w:tcPr>
          <w:p w14:paraId="599283CC"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 </w:t>
            </w:r>
          </w:p>
        </w:tc>
      </w:tr>
      <w:tr w:rsidR="007919D5" w:rsidRPr="007E4E2D" w14:paraId="78651F2C" w14:textId="77777777" w:rsidTr="007919D5">
        <w:tblPrEx>
          <w:tblBorders>
            <w:top w:val="none" w:sz="0" w:space="0" w:color="auto"/>
          </w:tblBorders>
        </w:tblPrEx>
        <w:tc>
          <w:tcPr>
            <w:tcW w:w="4533" w:type="dxa"/>
            <w:tcMar>
              <w:top w:w="100" w:type="nil"/>
              <w:left w:w="100" w:type="nil"/>
              <w:bottom w:w="100" w:type="nil"/>
              <w:right w:w="100" w:type="nil"/>
            </w:tcMar>
          </w:tcPr>
          <w:p w14:paraId="2AF74F27"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CFDA Number(s):</w:t>
            </w:r>
          </w:p>
        </w:tc>
        <w:tc>
          <w:tcPr>
            <w:tcW w:w="5436" w:type="dxa"/>
            <w:tcMar>
              <w:top w:w="100" w:type="nil"/>
              <w:left w:w="100" w:type="nil"/>
              <w:bottom w:w="100" w:type="nil"/>
              <w:right w:w="100" w:type="nil"/>
            </w:tcMar>
            <w:vAlign w:val="center"/>
          </w:tcPr>
          <w:p w14:paraId="6CA45BDD"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45.169 -- Promotion of the Humanities</w:t>
            </w:r>
            <w:r>
              <w:rPr>
                <w:rFonts w:ascii="Helvetica" w:hAnsi="Helvetica" w:cs="Helvetica"/>
              </w:rPr>
              <w:t xml:space="preserve"> </w:t>
            </w:r>
            <w:r w:rsidRPr="007E4E2D">
              <w:rPr>
                <w:rFonts w:ascii="Helvetica" w:hAnsi="Helvetica" w:cs="Helvetica"/>
              </w:rPr>
              <w:t>Office of Digital Humanities</w:t>
            </w:r>
          </w:p>
        </w:tc>
      </w:tr>
      <w:tr w:rsidR="007919D5" w:rsidRPr="007E4E2D" w14:paraId="1FCAD030" w14:textId="77777777" w:rsidTr="007919D5">
        <w:tc>
          <w:tcPr>
            <w:tcW w:w="4533" w:type="dxa"/>
            <w:tcMar>
              <w:top w:w="100" w:type="nil"/>
              <w:left w:w="100" w:type="nil"/>
              <w:bottom w:w="100" w:type="nil"/>
              <w:right w:w="100" w:type="nil"/>
            </w:tcMar>
          </w:tcPr>
          <w:p w14:paraId="5A69DEC8"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Cost Sharing or Matching Requirement:</w:t>
            </w:r>
          </w:p>
        </w:tc>
        <w:tc>
          <w:tcPr>
            <w:tcW w:w="5436" w:type="dxa"/>
            <w:tcMar>
              <w:top w:w="100" w:type="nil"/>
              <w:left w:w="100" w:type="nil"/>
              <w:bottom w:w="100" w:type="nil"/>
              <w:right w:w="100" w:type="nil"/>
            </w:tcMar>
            <w:vAlign w:val="center"/>
          </w:tcPr>
          <w:p w14:paraId="2A948BFA"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No</w:t>
            </w:r>
          </w:p>
        </w:tc>
      </w:tr>
      <w:tr w:rsidR="007919D5" w14:paraId="12C08353" w14:textId="77777777" w:rsidTr="007919D5">
        <w:tc>
          <w:tcPr>
            <w:tcW w:w="4533" w:type="dxa"/>
            <w:tcBorders>
              <w:left w:val="nil"/>
            </w:tcBorders>
            <w:tcMar>
              <w:top w:w="100" w:type="nil"/>
              <w:left w:w="100" w:type="nil"/>
              <w:bottom w:w="100" w:type="nil"/>
              <w:right w:w="100" w:type="nil"/>
            </w:tcMar>
          </w:tcPr>
          <w:p w14:paraId="42A17729"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Version:</w:t>
            </w:r>
          </w:p>
        </w:tc>
        <w:tc>
          <w:tcPr>
            <w:tcW w:w="5436" w:type="dxa"/>
            <w:tcBorders>
              <w:right w:val="nil"/>
            </w:tcBorders>
            <w:tcMar>
              <w:top w:w="100" w:type="nil"/>
              <w:left w:w="100" w:type="nil"/>
              <w:bottom w:w="100" w:type="nil"/>
              <w:right w:w="100" w:type="nil"/>
            </w:tcMar>
            <w:vAlign w:val="center"/>
          </w:tcPr>
          <w:p w14:paraId="476542CD"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Synopsis 1</w:t>
            </w:r>
          </w:p>
        </w:tc>
      </w:tr>
      <w:tr w:rsidR="007919D5" w14:paraId="7BB8E0E7" w14:textId="77777777" w:rsidTr="007919D5">
        <w:tc>
          <w:tcPr>
            <w:tcW w:w="4533" w:type="dxa"/>
            <w:tcBorders>
              <w:left w:val="nil"/>
            </w:tcBorders>
            <w:tcMar>
              <w:top w:w="100" w:type="nil"/>
              <w:left w:w="100" w:type="nil"/>
              <w:bottom w:w="100" w:type="nil"/>
              <w:right w:w="100" w:type="nil"/>
            </w:tcMar>
          </w:tcPr>
          <w:p w14:paraId="7E7ABA40"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Posted Date:</w:t>
            </w:r>
          </w:p>
        </w:tc>
        <w:tc>
          <w:tcPr>
            <w:tcW w:w="5436" w:type="dxa"/>
            <w:tcBorders>
              <w:right w:val="nil"/>
            </w:tcBorders>
            <w:tcMar>
              <w:top w:w="100" w:type="nil"/>
              <w:left w:w="100" w:type="nil"/>
              <w:bottom w:w="100" w:type="nil"/>
              <w:right w:w="100" w:type="nil"/>
            </w:tcMar>
            <w:vAlign w:val="center"/>
          </w:tcPr>
          <w:p w14:paraId="454824CF"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Feb 17, 2017</w:t>
            </w:r>
          </w:p>
        </w:tc>
      </w:tr>
      <w:tr w:rsidR="007919D5" w14:paraId="69C3F9CC" w14:textId="77777777" w:rsidTr="007919D5">
        <w:tc>
          <w:tcPr>
            <w:tcW w:w="4533" w:type="dxa"/>
            <w:tcBorders>
              <w:left w:val="nil"/>
            </w:tcBorders>
            <w:tcMar>
              <w:top w:w="100" w:type="nil"/>
              <w:left w:w="100" w:type="nil"/>
              <w:bottom w:w="100" w:type="nil"/>
              <w:right w:w="100" w:type="nil"/>
            </w:tcMar>
          </w:tcPr>
          <w:p w14:paraId="7E98F799"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Last Updated Date:</w:t>
            </w:r>
          </w:p>
        </w:tc>
        <w:tc>
          <w:tcPr>
            <w:tcW w:w="5436" w:type="dxa"/>
            <w:tcBorders>
              <w:right w:val="nil"/>
            </w:tcBorders>
            <w:tcMar>
              <w:top w:w="100" w:type="nil"/>
              <w:left w:w="100" w:type="nil"/>
              <w:bottom w:w="100" w:type="nil"/>
              <w:right w:w="100" w:type="nil"/>
            </w:tcMar>
            <w:vAlign w:val="center"/>
          </w:tcPr>
          <w:p w14:paraId="4D5FA82F"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Feb 17, 2017</w:t>
            </w:r>
          </w:p>
        </w:tc>
      </w:tr>
      <w:tr w:rsidR="007919D5" w14:paraId="6C3B8F0B" w14:textId="77777777" w:rsidTr="007919D5">
        <w:tc>
          <w:tcPr>
            <w:tcW w:w="4533" w:type="dxa"/>
            <w:tcBorders>
              <w:left w:val="nil"/>
            </w:tcBorders>
            <w:tcMar>
              <w:top w:w="100" w:type="nil"/>
              <w:left w:w="100" w:type="nil"/>
              <w:bottom w:w="100" w:type="nil"/>
              <w:right w:w="100" w:type="nil"/>
            </w:tcMar>
          </w:tcPr>
          <w:p w14:paraId="1E530870"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Original Closing Date for Applications:</w:t>
            </w:r>
          </w:p>
        </w:tc>
        <w:tc>
          <w:tcPr>
            <w:tcW w:w="5436" w:type="dxa"/>
            <w:tcBorders>
              <w:right w:val="nil"/>
            </w:tcBorders>
            <w:tcMar>
              <w:top w:w="100" w:type="nil"/>
              <w:left w:w="100" w:type="nil"/>
              <w:bottom w:w="100" w:type="nil"/>
              <w:right w:w="100" w:type="nil"/>
            </w:tcMar>
            <w:vAlign w:val="center"/>
          </w:tcPr>
          <w:p w14:paraId="727777CB"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Jun 06, 2017 </w:t>
            </w:r>
          </w:p>
        </w:tc>
      </w:tr>
      <w:tr w:rsidR="007919D5" w14:paraId="6FF94588" w14:textId="77777777" w:rsidTr="007919D5">
        <w:tc>
          <w:tcPr>
            <w:tcW w:w="4533" w:type="dxa"/>
            <w:tcBorders>
              <w:left w:val="nil"/>
            </w:tcBorders>
            <w:tcMar>
              <w:top w:w="100" w:type="nil"/>
              <w:left w:w="100" w:type="nil"/>
              <w:bottom w:w="100" w:type="nil"/>
              <w:right w:w="100" w:type="nil"/>
            </w:tcMar>
          </w:tcPr>
          <w:p w14:paraId="43EB9334"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Current Closing Date for Applications:</w:t>
            </w:r>
          </w:p>
        </w:tc>
        <w:tc>
          <w:tcPr>
            <w:tcW w:w="5436" w:type="dxa"/>
            <w:tcBorders>
              <w:right w:val="nil"/>
            </w:tcBorders>
            <w:tcMar>
              <w:top w:w="100" w:type="nil"/>
              <w:left w:w="100" w:type="nil"/>
              <w:bottom w:w="100" w:type="nil"/>
              <w:right w:w="100" w:type="nil"/>
            </w:tcMar>
            <w:vAlign w:val="center"/>
          </w:tcPr>
          <w:p w14:paraId="3F7B159F" w14:textId="77777777" w:rsidR="007919D5" w:rsidRPr="007E4E2D" w:rsidRDefault="007919D5" w:rsidP="007919D5">
            <w:pPr>
              <w:widowControl w:val="0"/>
              <w:autoSpaceDE w:val="0"/>
              <w:autoSpaceDN w:val="0"/>
              <w:adjustRightInd w:val="0"/>
              <w:rPr>
                <w:rFonts w:ascii="Helvetica" w:hAnsi="Helvetica" w:cs="Helvetica"/>
              </w:rPr>
            </w:pPr>
            <w:r>
              <w:rPr>
                <w:rFonts w:ascii="Helvetica" w:hAnsi="Helvetica" w:cs="Helvetica"/>
              </w:rPr>
              <w:t>Jun 06, 2017 </w:t>
            </w:r>
          </w:p>
        </w:tc>
      </w:tr>
      <w:tr w:rsidR="007919D5" w14:paraId="3D530BF2" w14:textId="77777777" w:rsidTr="007919D5">
        <w:tc>
          <w:tcPr>
            <w:tcW w:w="4533" w:type="dxa"/>
            <w:tcBorders>
              <w:left w:val="nil"/>
            </w:tcBorders>
            <w:tcMar>
              <w:top w:w="100" w:type="nil"/>
              <w:left w:w="100" w:type="nil"/>
              <w:bottom w:w="100" w:type="nil"/>
              <w:right w:w="100" w:type="nil"/>
            </w:tcMar>
          </w:tcPr>
          <w:p w14:paraId="48ED6B44"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Archive Date:</w:t>
            </w:r>
          </w:p>
        </w:tc>
        <w:tc>
          <w:tcPr>
            <w:tcW w:w="5436" w:type="dxa"/>
            <w:tcBorders>
              <w:right w:val="nil"/>
            </w:tcBorders>
            <w:tcMar>
              <w:top w:w="100" w:type="nil"/>
              <w:left w:w="100" w:type="nil"/>
              <w:bottom w:w="100" w:type="nil"/>
              <w:right w:w="100" w:type="nil"/>
            </w:tcMar>
            <w:vAlign w:val="center"/>
          </w:tcPr>
          <w:p w14:paraId="5738E917"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 </w:t>
            </w:r>
          </w:p>
        </w:tc>
      </w:tr>
      <w:tr w:rsidR="007919D5" w14:paraId="12DCD9F8" w14:textId="77777777" w:rsidTr="007919D5">
        <w:tc>
          <w:tcPr>
            <w:tcW w:w="4533" w:type="dxa"/>
            <w:tcBorders>
              <w:left w:val="nil"/>
            </w:tcBorders>
            <w:tcMar>
              <w:top w:w="100" w:type="nil"/>
              <w:left w:w="100" w:type="nil"/>
              <w:bottom w:w="100" w:type="nil"/>
              <w:right w:w="100" w:type="nil"/>
            </w:tcMar>
          </w:tcPr>
          <w:p w14:paraId="35FE0EAB"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Estimated Total Program Funding:</w:t>
            </w:r>
          </w:p>
        </w:tc>
        <w:tc>
          <w:tcPr>
            <w:tcW w:w="5436" w:type="dxa"/>
            <w:tcBorders>
              <w:right w:val="nil"/>
            </w:tcBorders>
            <w:tcMar>
              <w:top w:w="100" w:type="nil"/>
              <w:left w:w="100" w:type="nil"/>
              <w:bottom w:w="100" w:type="nil"/>
              <w:right w:w="100" w:type="nil"/>
            </w:tcMar>
            <w:vAlign w:val="center"/>
          </w:tcPr>
          <w:p w14:paraId="6E858219"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 </w:t>
            </w:r>
          </w:p>
        </w:tc>
      </w:tr>
      <w:tr w:rsidR="007919D5" w14:paraId="46159729" w14:textId="77777777" w:rsidTr="007919D5">
        <w:tc>
          <w:tcPr>
            <w:tcW w:w="4533" w:type="dxa"/>
            <w:tcBorders>
              <w:left w:val="nil"/>
            </w:tcBorders>
            <w:tcMar>
              <w:top w:w="100" w:type="nil"/>
              <w:left w:w="100" w:type="nil"/>
              <w:bottom w:w="100" w:type="nil"/>
              <w:right w:w="100" w:type="nil"/>
            </w:tcMar>
          </w:tcPr>
          <w:p w14:paraId="3DA2AD53"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Award Ceiling:</w:t>
            </w:r>
          </w:p>
        </w:tc>
        <w:tc>
          <w:tcPr>
            <w:tcW w:w="5436" w:type="dxa"/>
            <w:tcBorders>
              <w:right w:val="nil"/>
            </w:tcBorders>
            <w:tcMar>
              <w:top w:w="100" w:type="nil"/>
              <w:left w:w="100" w:type="nil"/>
              <w:bottom w:w="100" w:type="nil"/>
              <w:right w:w="100" w:type="nil"/>
            </w:tcMar>
            <w:vAlign w:val="center"/>
          </w:tcPr>
          <w:p w14:paraId="24E025C4"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$375,000</w:t>
            </w:r>
          </w:p>
        </w:tc>
      </w:tr>
      <w:tr w:rsidR="007919D5" w14:paraId="0D6432B9" w14:textId="77777777" w:rsidTr="007919D5">
        <w:tc>
          <w:tcPr>
            <w:tcW w:w="4533" w:type="dxa"/>
            <w:tcBorders>
              <w:left w:val="nil"/>
            </w:tcBorders>
            <w:tcMar>
              <w:top w:w="100" w:type="nil"/>
              <w:left w:w="100" w:type="nil"/>
              <w:bottom w:w="100" w:type="nil"/>
              <w:right w:w="100" w:type="nil"/>
            </w:tcMar>
          </w:tcPr>
          <w:p w14:paraId="4554DA42" w14:textId="77777777" w:rsidR="007919D5" w:rsidRPr="007E4E2D" w:rsidRDefault="007919D5" w:rsidP="007919D5">
            <w:pPr>
              <w:widowControl w:val="0"/>
              <w:autoSpaceDE w:val="0"/>
              <w:autoSpaceDN w:val="0"/>
              <w:adjustRightInd w:val="0"/>
              <w:rPr>
                <w:rFonts w:ascii="Helvetica" w:hAnsi="Helvetica" w:cs="Helvetica"/>
                <w:b/>
                <w:bCs/>
              </w:rPr>
            </w:pPr>
            <w:r w:rsidRPr="007E4E2D">
              <w:rPr>
                <w:rFonts w:ascii="Helvetica" w:hAnsi="Helvetica" w:cs="Helvetica"/>
                <w:b/>
                <w:bCs/>
              </w:rPr>
              <w:t>Award Floor:</w:t>
            </w:r>
          </w:p>
        </w:tc>
        <w:tc>
          <w:tcPr>
            <w:tcW w:w="5436" w:type="dxa"/>
            <w:tcBorders>
              <w:right w:val="nil"/>
            </w:tcBorders>
            <w:tcMar>
              <w:top w:w="100" w:type="nil"/>
              <w:left w:w="100" w:type="nil"/>
              <w:bottom w:w="100" w:type="nil"/>
              <w:right w:w="100" w:type="nil"/>
            </w:tcMar>
            <w:vAlign w:val="center"/>
          </w:tcPr>
          <w:p w14:paraId="6345F210" w14:textId="77777777" w:rsidR="007919D5" w:rsidRPr="007E4E2D" w:rsidRDefault="007919D5" w:rsidP="007919D5">
            <w:pPr>
              <w:widowControl w:val="0"/>
              <w:autoSpaceDE w:val="0"/>
              <w:autoSpaceDN w:val="0"/>
              <w:adjustRightInd w:val="0"/>
              <w:rPr>
                <w:rFonts w:ascii="Helvetica" w:hAnsi="Helvetica" w:cs="Helvetica"/>
              </w:rPr>
            </w:pPr>
            <w:r w:rsidRPr="007E4E2D">
              <w:rPr>
                <w:rFonts w:ascii="Helvetica" w:hAnsi="Helvetica" w:cs="Helvetica"/>
              </w:rPr>
              <w:t>$5,000</w:t>
            </w:r>
          </w:p>
        </w:tc>
      </w:tr>
      <w:tr w:rsidR="007919D5" w14:paraId="11AEF714" w14:textId="77777777" w:rsidTr="007919D5">
        <w:tc>
          <w:tcPr>
            <w:tcW w:w="4533" w:type="dxa"/>
            <w:tcBorders>
              <w:left w:val="nil"/>
            </w:tcBorders>
            <w:tcMar>
              <w:top w:w="100" w:type="nil"/>
              <w:left w:w="100" w:type="nil"/>
              <w:bottom w:w="100" w:type="nil"/>
              <w:right w:w="100" w:type="nil"/>
            </w:tcMar>
          </w:tcPr>
          <w:p w14:paraId="57FA8DB1" w14:textId="77777777" w:rsidR="007919D5" w:rsidRPr="00432078" w:rsidRDefault="007919D5" w:rsidP="007919D5">
            <w:pPr>
              <w:widowControl w:val="0"/>
              <w:autoSpaceDE w:val="0"/>
              <w:autoSpaceDN w:val="0"/>
              <w:adjustRightInd w:val="0"/>
              <w:rPr>
                <w:rFonts w:ascii="Helvetica" w:hAnsi="Helvetica" w:cs="Helvetica"/>
                <w:b/>
                <w:bCs/>
              </w:rPr>
            </w:pPr>
            <w:r w:rsidRPr="00432078">
              <w:rPr>
                <w:rFonts w:ascii="Helvetica" w:hAnsi="Helvetica" w:cs="Helvetica"/>
                <w:b/>
                <w:bCs/>
              </w:rPr>
              <w:t>Eligible Applicants:</w:t>
            </w:r>
          </w:p>
        </w:tc>
        <w:tc>
          <w:tcPr>
            <w:tcW w:w="5436" w:type="dxa"/>
            <w:tcBorders>
              <w:right w:val="nil"/>
            </w:tcBorders>
            <w:tcMar>
              <w:top w:w="100" w:type="nil"/>
              <w:left w:w="100" w:type="nil"/>
              <w:bottom w:w="100" w:type="nil"/>
              <w:right w:w="100" w:type="nil"/>
            </w:tcMar>
            <w:vAlign w:val="center"/>
          </w:tcPr>
          <w:p w14:paraId="421A98C4" w14:textId="77777777" w:rsidR="007919D5" w:rsidRPr="00432078" w:rsidRDefault="007919D5" w:rsidP="007919D5">
            <w:pPr>
              <w:widowControl w:val="0"/>
              <w:autoSpaceDE w:val="0"/>
              <w:autoSpaceDN w:val="0"/>
              <w:adjustRightInd w:val="0"/>
              <w:rPr>
                <w:rFonts w:ascii="Helvetica" w:hAnsi="Helvetica" w:cs="Helvetica"/>
              </w:rPr>
            </w:pPr>
            <w:r w:rsidRPr="00432078">
              <w:rPr>
                <w:rFonts w:ascii="Helvetica" w:hAnsi="Helvetica" w:cs="Helvetica"/>
              </w:rPr>
              <w:t>Special district governments</w:t>
            </w:r>
          </w:p>
          <w:p w14:paraId="11636C66" w14:textId="77777777" w:rsidR="007919D5" w:rsidRPr="00432078" w:rsidRDefault="007919D5" w:rsidP="007919D5">
            <w:pPr>
              <w:widowControl w:val="0"/>
              <w:autoSpaceDE w:val="0"/>
              <w:autoSpaceDN w:val="0"/>
              <w:adjustRightInd w:val="0"/>
              <w:rPr>
                <w:rFonts w:ascii="Helvetica" w:hAnsi="Helvetica" w:cs="Helvetica"/>
              </w:rPr>
            </w:pPr>
            <w:r w:rsidRPr="00432078">
              <w:rPr>
                <w:rFonts w:ascii="Helvetica" w:hAnsi="Helvetica" w:cs="Helvetica"/>
              </w:rPr>
              <w:t>Native American tribal governments (Federally recognized)</w:t>
            </w:r>
          </w:p>
          <w:p w14:paraId="2E424CB0" w14:textId="77777777" w:rsidR="007919D5" w:rsidRPr="00432078" w:rsidRDefault="007919D5" w:rsidP="007919D5">
            <w:pPr>
              <w:widowControl w:val="0"/>
              <w:autoSpaceDE w:val="0"/>
              <w:autoSpaceDN w:val="0"/>
              <w:adjustRightInd w:val="0"/>
              <w:rPr>
                <w:rFonts w:ascii="Helvetica" w:hAnsi="Helvetica" w:cs="Helvetica"/>
              </w:rPr>
            </w:pPr>
            <w:r w:rsidRPr="00432078">
              <w:rPr>
                <w:rFonts w:ascii="Helvetica" w:hAnsi="Helvetica" w:cs="Helvetica"/>
              </w:rPr>
              <w:t>Public and State controlled institutions of higher education</w:t>
            </w:r>
          </w:p>
          <w:p w14:paraId="4084C84A" w14:textId="77777777" w:rsidR="007919D5" w:rsidRPr="00432078" w:rsidRDefault="007919D5" w:rsidP="007919D5">
            <w:pPr>
              <w:widowControl w:val="0"/>
              <w:autoSpaceDE w:val="0"/>
              <w:autoSpaceDN w:val="0"/>
              <w:adjustRightInd w:val="0"/>
              <w:rPr>
                <w:rFonts w:ascii="Helvetica" w:hAnsi="Helvetica" w:cs="Helvetica"/>
              </w:rPr>
            </w:pPr>
            <w:r w:rsidRPr="00432078">
              <w:rPr>
                <w:rFonts w:ascii="Helvetica" w:hAnsi="Helvetica" w:cs="Helvetica"/>
              </w:rPr>
              <w:t>State governments</w:t>
            </w:r>
          </w:p>
          <w:p w14:paraId="41049C3E" w14:textId="77777777" w:rsidR="007919D5" w:rsidRPr="00432078" w:rsidRDefault="007919D5" w:rsidP="007919D5">
            <w:pPr>
              <w:widowControl w:val="0"/>
              <w:autoSpaceDE w:val="0"/>
              <w:autoSpaceDN w:val="0"/>
              <w:adjustRightInd w:val="0"/>
              <w:rPr>
                <w:rFonts w:ascii="Helvetica" w:hAnsi="Helvetica" w:cs="Helvetica"/>
              </w:rPr>
            </w:pPr>
            <w:r w:rsidRPr="00432078">
              <w:rPr>
                <w:rFonts w:ascii="Helvetica" w:hAnsi="Helvetica" w:cs="Helvetica"/>
              </w:rPr>
              <w:t>Private institutions of higher education</w:t>
            </w:r>
          </w:p>
          <w:p w14:paraId="68EADCCC" w14:textId="77777777" w:rsidR="007919D5" w:rsidRPr="00432078" w:rsidRDefault="007919D5" w:rsidP="007919D5">
            <w:pPr>
              <w:widowControl w:val="0"/>
              <w:autoSpaceDE w:val="0"/>
              <w:autoSpaceDN w:val="0"/>
              <w:adjustRightInd w:val="0"/>
              <w:rPr>
                <w:rFonts w:ascii="Helvetica" w:hAnsi="Helvetica" w:cs="Helvetica"/>
              </w:rPr>
            </w:pPr>
            <w:r w:rsidRPr="00432078">
              <w:rPr>
                <w:rFonts w:ascii="Helvetica" w:hAnsi="Helvetica" w:cs="Helvetica"/>
              </w:rPr>
              <w:t>Nonprofits having a 501(c)(3) status with the IRS, other than institutions of higher education</w:t>
            </w:r>
          </w:p>
          <w:p w14:paraId="15257BFE" w14:textId="77777777" w:rsidR="007919D5" w:rsidRPr="00432078" w:rsidRDefault="007919D5" w:rsidP="007919D5">
            <w:pPr>
              <w:widowControl w:val="0"/>
              <w:autoSpaceDE w:val="0"/>
              <w:autoSpaceDN w:val="0"/>
              <w:adjustRightInd w:val="0"/>
              <w:rPr>
                <w:rFonts w:ascii="Helvetica" w:hAnsi="Helvetica" w:cs="Helvetica"/>
              </w:rPr>
            </w:pPr>
            <w:r w:rsidRPr="00432078">
              <w:rPr>
                <w:rFonts w:ascii="Helvetica" w:hAnsi="Helvetica" w:cs="Helvetica"/>
              </w:rPr>
              <w:t>City or township governments</w:t>
            </w:r>
          </w:p>
          <w:p w14:paraId="5A1278BE" w14:textId="77777777" w:rsidR="007919D5" w:rsidRPr="00432078" w:rsidRDefault="007919D5" w:rsidP="007919D5">
            <w:pPr>
              <w:widowControl w:val="0"/>
              <w:autoSpaceDE w:val="0"/>
              <w:autoSpaceDN w:val="0"/>
              <w:adjustRightInd w:val="0"/>
              <w:rPr>
                <w:rFonts w:ascii="Helvetica" w:hAnsi="Helvetica" w:cs="Helvetica"/>
              </w:rPr>
            </w:pPr>
            <w:r w:rsidRPr="00432078">
              <w:rPr>
                <w:rFonts w:ascii="Helvetica" w:hAnsi="Helvetica" w:cs="Helvetica"/>
              </w:rPr>
              <w:t>County governments</w:t>
            </w:r>
          </w:p>
        </w:tc>
      </w:tr>
      <w:tr w:rsidR="007919D5" w14:paraId="5FD28AF8" w14:textId="77777777" w:rsidTr="007919D5">
        <w:tc>
          <w:tcPr>
            <w:tcW w:w="4533" w:type="dxa"/>
            <w:tcBorders>
              <w:left w:val="nil"/>
            </w:tcBorders>
            <w:tcMar>
              <w:top w:w="100" w:type="nil"/>
              <w:left w:w="100" w:type="nil"/>
              <w:bottom w:w="100" w:type="nil"/>
              <w:right w:w="100" w:type="nil"/>
            </w:tcMar>
          </w:tcPr>
          <w:p w14:paraId="00497CE2" w14:textId="77777777" w:rsidR="007919D5" w:rsidRPr="00697387" w:rsidRDefault="007919D5" w:rsidP="007919D5">
            <w:pPr>
              <w:widowControl w:val="0"/>
              <w:autoSpaceDE w:val="0"/>
              <w:autoSpaceDN w:val="0"/>
              <w:adjustRightInd w:val="0"/>
              <w:rPr>
                <w:rFonts w:ascii="Helvetica" w:hAnsi="Helvetica" w:cs="Helvetica"/>
                <w:b/>
                <w:bCs/>
              </w:rPr>
            </w:pPr>
            <w:r w:rsidRPr="00697387">
              <w:rPr>
                <w:rFonts w:ascii="Helvetica" w:hAnsi="Helvetica" w:cs="Helvetica"/>
                <w:b/>
                <w:bCs/>
              </w:rPr>
              <w:t>Agency Name:</w:t>
            </w:r>
          </w:p>
        </w:tc>
        <w:tc>
          <w:tcPr>
            <w:tcW w:w="5436" w:type="dxa"/>
            <w:tcBorders>
              <w:right w:val="nil"/>
            </w:tcBorders>
            <w:tcMar>
              <w:top w:w="100" w:type="nil"/>
              <w:left w:w="100" w:type="nil"/>
              <w:bottom w:w="100" w:type="nil"/>
              <w:right w:w="100" w:type="nil"/>
            </w:tcMar>
            <w:vAlign w:val="center"/>
          </w:tcPr>
          <w:p w14:paraId="1E488993" w14:textId="77777777" w:rsidR="007919D5" w:rsidRPr="00697387" w:rsidRDefault="007919D5" w:rsidP="007919D5">
            <w:pPr>
              <w:widowControl w:val="0"/>
              <w:autoSpaceDE w:val="0"/>
              <w:autoSpaceDN w:val="0"/>
              <w:adjustRightInd w:val="0"/>
              <w:rPr>
                <w:rFonts w:ascii="Helvetica" w:hAnsi="Helvetica" w:cs="Helvetica"/>
              </w:rPr>
            </w:pPr>
            <w:r w:rsidRPr="00697387">
              <w:rPr>
                <w:rFonts w:ascii="Helvetica" w:hAnsi="Helvetica" w:cs="Helvetica"/>
              </w:rPr>
              <w:t>National Endowment for the Humanities</w:t>
            </w:r>
          </w:p>
        </w:tc>
      </w:tr>
      <w:tr w:rsidR="007919D5" w14:paraId="38924C03" w14:textId="77777777" w:rsidTr="007919D5">
        <w:tc>
          <w:tcPr>
            <w:tcW w:w="4533" w:type="dxa"/>
            <w:tcBorders>
              <w:left w:val="nil"/>
            </w:tcBorders>
            <w:tcMar>
              <w:top w:w="100" w:type="nil"/>
              <w:left w:w="100" w:type="nil"/>
              <w:bottom w:w="100" w:type="nil"/>
              <w:right w:w="100" w:type="nil"/>
            </w:tcMar>
          </w:tcPr>
          <w:p w14:paraId="2B2A27A8" w14:textId="77777777" w:rsidR="007919D5" w:rsidRPr="00697387" w:rsidRDefault="007919D5" w:rsidP="007919D5">
            <w:pPr>
              <w:widowControl w:val="0"/>
              <w:autoSpaceDE w:val="0"/>
              <w:autoSpaceDN w:val="0"/>
              <w:adjustRightInd w:val="0"/>
              <w:rPr>
                <w:rFonts w:ascii="Helvetica" w:hAnsi="Helvetica" w:cs="Helvetica"/>
                <w:b/>
                <w:bCs/>
              </w:rPr>
            </w:pPr>
            <w:r w:rsidRPr="00697387">
              <w:rPr>
                <w:rFonts w:ascii="Helvetica" w:hAnsi="Helvetica" w:cs="Helvetica"/>
                <w:b/>
                <w:bCs/>
              </w:rPr>
              <w:t>Description:</w:t>
            </w:r>
          </w:p>
        </w:tc>
        <w:tc>
          <w:tcPr>
            <w:tcW w:w="5436" w:type="dxa"/>
            <w:tcBorders>
              <w:right w:val="nil"/>
            </w:tcBorders>
            <w:tcMar>
              <w:top w:w="100" w:type="nil"/>
              <w:left w:w="100" w:type="nil"/>
              <w:bottom w:w="100" w:type="nil"/>
              <w:right w:w="100" w:type="nil"/>
            </w:tcMar>
            <w:vAlign w:val="center"/>
          </w:tcPr>
          <w:p w14:paraId="0B403086" w14:textId="77777777" w:rsidR="007919D5" w:rsidRPr="00697387" w:rsidRDefault="007919D5" w:rsidP="007919D5">
            <w:pPr>
              <w:widowControl w:val="0"/>
              <w:autoSpaceDE w:val="0"/>
              <w:autoSpaceDN w:val="0"/>
              <w:adjustRightInd w:val="0"/>
              <w:rPr>
                <w:rFonts w:ascii="Helvetica" w:hAnsi="Helvetica" w:cs="Helvetica"/>
              </w:rPr>
            </w:pPr>
            <w:r w:rsidRPr="00697387">
              <w:rPr>
                <w:rFonts w:ascii="Helvetica" w:hAnsi="Helvetica" w:cs="Helvetica"/>
              </w:rPr>
              <w:t>Digital Humanities Advancement Grants (DHAG) support digital projects throughout their lifecycles, from early start-up phases through implementation and long-term sustainability. Experimentation, reuse, and extensibility are hallmarks of this grant category, leading to innovative work that can scale to enhance research, teaching, and public programming in the humanities. You can find a discussion of the forms that experimentation can take in the Frequently Asked Questions document, which is available on the program resource page. This program combines the former Digital Humanities Start-Up Grants and Digital Humanities Implementation Grants programs; the combined program is offered twice per year. Proposals are welcome for digital initiatives in any area of the humanities. Through a special partnership, the Institute of Museum and Library Services (IMLS) anticipates providing additional funding to this program to encourage innovative collaborations between museum or library professionals and humanities professionals to advance preservation of, access to, use of, and engagement with digital collections and services. Through this partnership, IMLS and NEH may jointly fund some DHAG projects that involve collaborations with museums and/or libraries.</w:t>
            </w:r>
          </w:p>
        </w:tc>
      </w:tr>
      <w:tr w:rsidR="007919D5" w14:paraId="3FDE9A1D" w14:textId="77777777" w:rsidTr="007919D5">
        <w:tc>
          <w:tcPr>
            <w:tcW w:w="4533" w:type="dxa"/>
            <w:tcBorders>
              <w:left w:val="nil"/>
            </w:tcBorders>
            <w:tcMar>
              <w:top w:w="100" w:type="nil"/>
              <w:left w:w="100" w:type="nil"/>
              <w:bottom w:w="100" w:type="nil"/>
              <w:right w:w="100" w:type="nil"/>
            </w:tcMar>
          </w:tcPr>
          <w:p w14:paraId="5F7AE5EE" w14:textId="77777777" w:rsidR="007919D5" w:rsidRPr="00697387" w:rsidRDefault="007919D5" w:rsidP="007919D5">
            <w:pPr>
              <w:widowControl w:val="0"/>
              <w:autoSpaceDE w:val="0"/>
              <w:autoSpaceDN w:val="0"/>
              <w:adjustRightInd w:val="0"/>
              <w:rPr>
                <w:rFonts w:ascii="Helvetica" w:hAnsi="Helvetica" w:cs="Helvetica"/>
                <w:b/>
                <w:bCs/>
              </w:rPr>
            </w:pPr>
            <w:r w:rsidRPr="00697387">
              <w:rPr>
                <w:rFonts w:ascii="Helvetica" w:hAnsi="Helvetica" w:cs="Helvetica"/>
                <w:b/>
                <w:bCs/>
              </w:rPr>
              <w:t>Link to Additional Information:</w:t>
            </w:r>
          </w:p>
        </w:tc>
        <w:tc>
          <w:tcPr>
            <w:tcW w:w="5436" w:type="dxa"/>
            <w:tcBorders>
              <w:right w:val="nil"/>
            </w:tcBorders>
            <w:tcMar>
              <w:top w:w="100" w:type="nil"/>
              <w:left w:w="100" w:type="nil"/>
              <w:bottom w:w="100" w:type="nil"/>
              <w:right w:w="100" w:type="nil"/>
            </w:tcMar>
            <w:vAlign w:val="center"/>
          </w:tcPr>
          <w:p w14:paraId="08D3C94F" w14:textId="77777777" w:rsidR="007919D5" w:rsidRPr="00697387" w:rsidRDefault="00AD6FEB" w:rsidP="007919D5">
            <w:pPr>
              <w:widowControl w:val="0"/>
              <w:autoSpaceDE w:val="0"/>
              <w:autoSpaceDN w:val="0"/>
              <w:adjustRightInd w:val="0"/>
              <w:rPr>
                <w:rFonts w:ascii="Helvetica" w:hAnsi="Helvetica" w:cs="Helvetica"/>
              </w:rPr>
            </w:pPr>
            <w:hyperlink r:id="rId496" w:history="1">
              <w:r w:rsidR="007919D5" w:rsidRPr="00697387">
                <w:rPr>
                  <w:rStyle w:val="Hyperlink"/>
                  <w:rFonts w:ascii="Helvetica" w:hAnsi="Helvetica" w:cs="Helvetica"/>
                </w:rPr>
                <w:t>https://www.neh.gov/grants/odh/digital-humanities-advancement-grants</w:t>
              </w:r>
            </w:hyperlink>
          </w:p>
        </w:tc>
      </w:tr>
      <w:tr w:rsidR="007919D5" w14:paraId="4E17D7C3" w14:textId="77777777" w:rsidTr="007919D5">
        <w:tc>
          <w:tcPr>
            <w:tcW w:w="4533" w:type="dxa"/>
            <w:tcBorders>
              <w:left w:val="nil"/>
            </w:tcBorders>
            <w:tcMar>
              <w:top w:w="100" w:type="nil"/>
              <w:left w:w="100" w:type="nil"/>
              <w:bottom w:w="100" w:type="nil"/>
              <w:right w:w="100" w:type="nil"/>
            </w:tcMar>
          </w:tcPr>
          <w:p w14:paraId="59CB3023" w14:textId="77777777" w:rsidR="007919D5" w:rsidRPr="00697387" w:rsidRDefault="007919D5" w:rsidP="007919D5">
            <w:pPr>
              <w:widowControl w:val="0"/>
              <w:autoSpaceDE w:val="0"/>
              <w:autoSpaceDN w:val="0"/>
              <w:adjustRightInd w:val="0"/>
              <w:rPr>
                <w:rFonts w:ascii="Helvetica" w:hAnsi="Helvetica" w:cs="Helvetica"/>
                <w:b/>
                <w:bCs/>
              </w:rPr>
            </w:pPr>
            <w:r w:rsidRPr="00697387">
              <w:rPr>
                <w:rFonts w:ascii="Helvetica" w:hAnsi="Helvetica" w:cs="Helvetica"/>
                <w:b/>
                <w:bCs/>
              </w:rPr>
              <w:t>Grantor Contact Information:</w:t>
            </w:r>
          </w:p>
        </w:tc>
        <w:tc>
          <w:tcPr>
            <w:tcW w:w="5436" w:type="dxa"/>
            <w:tcBorders>
              <w:right w:val="nil"/>
            </w:tcBorders>
            <w:tcMar>
              <w:top w:w="100" w:type="nil"/>
              <w:left w:w="100" w:type="nil"/>
              <w:bottom w:w="100" w:type="nil"/>
              <w:right w:w="100" w:type="nil"/>
            </w:tcMar>
            <w:vAlign w:val="center"/>
          </w:tcPr>
          <w:p w14:paraId="6302943E" w14:textId="77777777" w:rsidR="007919D5" w:rsidRPr="00697387" w:rsidRDefault="007919D5" w:rsidP="007919D5">
            <w:pPr>
              <w:widowControl w:val="0"/>
              <w:autoSpaceDE w:val="0"/>
              <w:autoSpaceDN w:val="0"/>
              <w:adjustRightInd w:val="0"/>
              <w:rPr>
                <w:rFonts w:ascii="Helvetica" w:hAnsi="Helvetica" w:cs="Helvetica"/>
              </w:rPr>
            </w:pPr>
            <w:r w:rsidRPr="00697387">
              <w:rPr>
                <w:rFonts w:ascii="Helvetica" w:hAnsi="Helvetica" w:cs="Helvetica"/>
              </w:rPr>
              <w:t>If you have difficulty accessing the full announcement electronically, please contact:</w:t>
            </w:r>
          </w:p>
          <w:p w14:paraId="74FDED14" w14:textId="77777777" w:rsidR="007919D5" w:rsidRPr="00697387" w:rsidRDefault="007919D5" w:rsidP="007919D5">
            <w:pPr>
              <w:widowControl w:val="0"/>
              <w:autoSpaceDE w:val="0"/>
              <w:autoSpaceDN w:val="0"/>
              <w:adjustRightInd w:val="0"/>
              <w:rPr>
                <w:rFonts w:ascii="Helvetica" w:hAnsi="Helvetica" w:cs="Helvetica"/>
              </w:rPr>
            </w:pPr>
          </w:p>
          <w:p w14:paraId="4C7D214F" w14:textId="77777777" w:rsidR="007919D5" w:rsidRPr="00697387" w:rsidRDefault="007919D5" w:rsidP="007919D5">
            <w:pPr>
              <w:widowControl w:val="0"/>
              <w:autoSpaceDE w:val="0"/>
              <w:autoSpaceDN w:val="0"/>
              <w:adjustRightInd w:val="0"/>
              <w:rPr>
                <w:rFonts w:ascii="Helvetica" w:hAnsi="Helvetica" w:cs="Helvetica"/>
              </w:rPr>
            </w:pPr>
            <w:r w:rsidRPr="00697387">
              <w:rPr>
                <w:rFonts w:ascii="Helvetica" w:hAnsi="Helvetica" w:cs="Helvetica"/>
              </w:rPr>
              <w:t xml:space="preserve">If you have questions about the program, contact the ODH staff at odh@neh.gov. Applicants wishing to speak to a staff member by telephone should provide in an e-mail message a telephone number and a preferred time to call. odh@neh.gov </w:t>
            </w:r>
          </w:p>
          <w:p w14:paraId="7773B614" w14:textId="77777777" w:rsidR="007919D5" w:rsidRPr="00697387" w:rsidRDefault="007919D5" w:rsidP="007919D5">
            <w:pPr>
              <w:widowControl w:val="0"/>
              <w:autoSpaceDE w:val="0"/>
              <w:autoSpaceDN w:val="0"/>
              <w:adjustRightInd w:val="0"/>
              <w:rPr>
                <w:rFonts w:ascii="Helvetica" w:hAnsi="Helvetica" w:cs="Helvetica"/>
              </w:rPr>
            </w:pPr>
          </w:p>
          <w:p w14:paraId="2D1D0A10" w14:textId="77777777" w:rsidR="007919D5" w:rsidRPr="00697387" w:rsidRDefault="00AD6FEB" w:rsidP="007919D5">
            <w:pPr>
              <w:widowControl w:val="0"/>
              <w:autoSpaceDE w:val="0"/>
              <w:autoSpaceDN w:val="0"/>
              <w:adjustRightInd w:val="0"/>
              <w:rPr>
                <w:rFonts w:ascii="Helvetica" w:hAnsi="Helvetica" w:cs="Helvetica"/>
              </w:rPr>
            </w:pPr>
            <w:hyperlink r:id="rId497" w:history="1">
              <w:r w:rsidR="007919D5" w:rsidRPr="00697387">
                <w:rPr>
                  <w:rStyle w:val="Hyperlink"/>
                  <w:rFonts w:ascii="Helvetica" w:hAnsi="Helvetica" w:cs="Helvetica"/>
                </w:rPr>
                <w:t>odh@neh.gov</w:t>
              </w:r>
            </w:hyperlink>
          </w:p>
        </w:tc>
      </w:tr>
    </w:tbl>
    <w:p w14:paraId="03BD266A" w14:textId="77777777" w:rsidR="007919D5" w:rsidRDefault="007919D5" w:rsidP="007919D5">
      <w:pPr>
        <w:widowControl w:val="0"/>
        <w:autoSpaceDE w:val="0"/>
        <w:autoSpaceDN w:val="0"/>
        <w:adjustRightInd w:val="0"/>
        <w:rPr>
          <w:rFonts w:ascii="Helvetica" w:hAnsi="Helvetica" w:cs="Helvetica"/>
        </w:rPr>
      </w:pPr>
    </w:p>
    <w:p w14:paraId="0A776A6E" w14:textId="77777777" w:rsidR="007919D5" w:rsidRDefault="00AD6FEB" w:rsidP="007919D5">
      <w:pPr>
        <w:widowControl w:val="0"/>
        <w:pBdr>
          <w:bottom w:val="single" w:sz="6" w:space="1" w:color="auto"/>
        </w:pBdr>
        <w:autoSpaceDE w:val="0"/>
        <w:autoSpaceDN w:val="0"/>
        <w:adjustRightInd w:val="0"/>
        <w:rPr>
          <w:rFonts w:ascii="Helvetica" w:hAnsi="Helvetica" w:cs="Helvetica"/>
          <w:color w:val="386EFF"/>
          <w:u w:val="single" w:color="386EFF"/>
        </w:rPr>
      </w:pPr>
      <w:hyperlink r:id="rId498" w:history="1">
        <w:r w:rsidR="007919D5">
          <w:rPr>
            <w:rFonts w:ascii="Helvetica" w:hAnsi="Helvetica" w:cs="Helvetica"/>
            <w:color w:val="386EFF"/>
            <w:u w:val="single" w:color="386EFF"/>
          </w:rPr>
          <w:t>http://www.grants.gov/web/grants/view-opportunity.html?oppId=291873</w:t>
        </w:r>
      </w:hyperlink>
    </w:p>
    <w:p w14:paraId="223AC119" w14:textId="77777777" w:rsidR="007919D5" w:rsidRDefault="007919D5" w:rsidP="007919D5">
      <w:pPr>
        <w:widowControl w:val="0"/>
        <w:pBdr>
          <w:bottom w:val="single" w:sz="6" w:space="1" w:color="auto"/>
        </w:pBdr>
        <w:autoSpaceDE w:val="0"/>
        <w:autoSpaceDN w:val="0"/>
        <w:adjustRightInd w:val="0"/>
        <w:rPr>
          <w:rFonts w:ascii="Helvetica" w:hAnsi="Helvetica" w:cs="Helvetica"/>
        </w:rPr>
      </w:pPr>
    </w:p>
    <w:p w14:paraId="430EAC55" w14:textId="77777777" w:rsidR="007919D5" w:rsidRDefault="007919D5" w:rsidP="007919D5">
      <w:pPr>
        <w:widowControl w:val="0"/>
        <w:autoSpaceDE w:val="0"/>
        <w:autoSpaceDN w:val="0"/>
        <w:adjustRightInd w:val="0"/>
        <w:rPr>
          <w:rFonts w:ascii="Helvetica" w:hAnsi="Helvetica" w:cs="Helvetica"/>
        </w:rPr>
      </w:pPr>
    </w:p>
    <w:p w14:paraId="19F35335" w14:textId="26CBD46C" w:rsidR="00AB0B9C" w:rsidRDefault="00AB0B9C">
      <w:pPr>
        <w:rPr>
          <w:rFonts w:ascii="Helvetica" w:hAnsi="Helvetica"/>
        </w:rPr>
      </w:pPr>
      <w:bookmarkStart w:id="461" w:name="NEHFellowJapan"/>
      <w:bookmarkEnd w:id="461"/>
      <w:r>
        <w:rPr>
          <w:rFonts w:ascii="Helvetica" w:hAnsi="Helvetica"/>
        </w:rPr>
        <w:br w:type="page"/>
      </w:r>
    </w:p>
    <w:p w14:paraId="74A1079A" w14:textId="77777777" w:rsidR="00AB0B9C" w:rsidRPr="005D3F9C" w:rsidRDefault="00AB0B9C" w:rsidP="00B3587B">
      <w:pPr>
        <w:rPr>
          <w:rFonts w:ascii="Helvetica" w:hAnsi="Helvetica"/>
        </w:rPr>
      </w:pPr>
    </w:p>
    <w:p w14:paraId="6D2D2641" w14:textId="77777777" w:rsidR="00837459" w:rsidRPr="005D3F9C" w:rsidRDefault="00837459" w:rsidP="00B756C2">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62" w:name="NSF"/>
            <w:bookmarkEnd w:id="462"/>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63" w:name="NSFGO"/>
      <w:bookmarkEnd w:id="463"/>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500">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501"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502"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503"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504">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64" w:name="NSFResearchandProgram"/>
      <w:bookmarkEnd w:id="464"/>
    </w:p>
    <w:p w14:paraId="2573B924" w14:textId="77777777" w:rsidR="00D42C84" w:rsidRDefault="00D42C84" w:rsidP="00B756C2">
      <w:pPr>
        <w:autoSpaceDE w:val="0"/>
        <w:autoSpaceDN w:val="0"/>
        <w:adjustRightInd w:val="0"/>
        <w:outlineLvl w:val="0"/>
        <w:rPr>
          <w:rFonts w:ascii="Helvetica" w:hAnsi="Helvetica"/>
          <w:b/>
        </w:rPr>
      </w:pPr>
    </w:p>
    <w:p w14:paraId="776CDFB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NSF Astronomy and Astrophysics Postdoctoral Fellowships</w:t>
      </w:r>
    </w:p>
    <w:p w14:paraId="26CF75FB" w14:textId="77777777" w:rsidR="004F098D" w:rsidRPr="00FC147C"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7FEDD374" w14:textId="77777777" w:rsidR="004F098D" w:rsidRDefault="00AD6FEB" w:rsidP="004F098D">
      <w:pPr>
        <w:widowControl w:val="0"/>
        <w:autoSpaceDE w:val="0"/>
        <w:autoSpaceDN w:val="0"/>
        <w:adjustRightInd w:val="0"/>
        <w:rPr>
          <w:rFonts w:ascii="Helvetica" w:hAnsi="Helvetica" w:cs="Helvetica"/>
        </w:rPr>
      </w:pPr>
      <w:hyperlink r:id="rId505" w:history="1">
        <w:r w:rsidR="004F098D">
          <w:rPr>
            <w:rFonts w:ascii="Helvetica" w:hAnsi="Helvetica" w:cs="Helvetica"/>
            <w:color w:val="386EFF"/>
            <w:u w:val="single" w:color="386EFF"/>
          </w:rPr>
          <w:t>http://www.grants.gov/web/grants/view-opportunity.html?oppId=293972</w:t>
        </w:r>
      </w:hyperlink>
    </w:p>
    <w:p w14:paraId="61D60EF6" w14:textId="77777777" w:rsidR="004F098D" w:rsidRDefault="004F098D" w:rsidP="004F098D">
      <w:pPr>
        <w:widowControl w:val="0"/>
        <w:autoSpaceDE w:val="0"/>
        <w:autoSpaceDN w:val="0"/>
        <w:adjustRightInd w:val="0"/>
        <w:rPr>
          <w:rFonts w:ascii="Helvetica" w:hAnsi="Helvetica" w:cs="Helvetica"/>
        </w:rPr>
      </w:pPr>
    </w:p>
    <w:p w14:paraId="2A9D418A"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Centers for Chemical Innovation</w:t>
      </w:r>
    </w:p>
    <w:p w14:paraId="092439C8" w14:textId="57E988DF" w:rsidR="00156AFE" w:rsidRPr="00156AFE" w:rsidRDefault="00156AFE" w:rsidP="00156AFE">
      <w:pPr>
        <w:widowControl w:val="0"/>
        <w:autoSpaceDE w:val="0"/>
        <w:autoSpaceDN w:val="0"/>
        <w:adjustRightInd w:val="0"/>
        <w:rPr>
          <w:rFonts w:ascii="Helvetica" w:hAnsi="Helvetica" w:cs="Helvetica"/>
        </w:rPr>
      </w:pPr>
      <w:r>
        <w:rPr>
          <w:rFonts w:ascii="Helvetica" w:hAnsi="Helvetica" w:cs="Helvetica"/>
        </w:rPr>
        <w:t>Synopsis 1</w:t>
      </w:r>
    </w:p>
    <w:p w14:paraId="7C66A711" w14:textId="77777777" w:rsidR="00156AFE" w:rsidRDefault="00AD6FEB" w:rsidP="00156AFE">
      <w:pPr>
        <w:widowControl w:val="0"/>
        <w:autoSpaceDE w:val="0"/>
        <w:autoSpaceDN w:val="0"/>
        <w:adjustRightInd w:val="0"/>
        <w:rPr>
          <w:rFonts w:ascii="Helvetica" w:hAnsi="Helvetica" w:cs="Helvetica"/>
        </w:rPr>
      </w:pPr>
      <w:hyperlink r:id="rId506" w:history="1">
        <w:r w:rsidR="00156AFE">
          <w:rPr>
            <w:rFonts w:ascii="Helvetica" w:hAnsi="Helvetica" w:cs="Helvetica"/>
            <w:color w:val="386EFF"/>
            <w:u w:val="single" w:color="386EFF"/>
          </w:rPr>
          <w:t>http://www.grants.gov/web/grants/view-opportunity.html?oppId=294185</w:t>
        </w:r>
      </w:hyperlink>
    </w:p>
    <w:p w14:paraId="3F55C168" w14:textId="77777777" w:rsidR="00156AFE" w:rsidRDefault="00156AFE" w:rsidP="004F098D">
      <w:pPr>
        <w:widowControl w:val="0"/>
        <w:autoSpaceDE w:val="0"/>
        <w:autoSpaceDN w:val="0"/>
        <w:adjustRightInd w:val="0"/>
        <w:rPr>
          <w:rFonts w:ascii="Helvetica" w:hAnsi="Helvetica" w:cs="Helvetica"/>
        </w:rPr>
      </w:pPr>
    </w:p>
    <w:p w14:paraId="6C08DD17" w14:textId="4DC951D9" w:rsidR="004F098D" w:rsidRDefault="004F098D" w:rsidP="004F098D">
      <w:pPr>
        <w:widowControl w:val="0"/>
        <w:autoSpaceDE w:val="0"/>
        <w:autoSpaceDN w:val="0"/>
        <w:adjustRightInd w:val="0"/>
        <w:rPr>
          <w:rFonts w:ascii="Helvetica" w:hAnsi="Helvetica" w:cs="Helvetica"/>
        </w:rPr>
      </w:pPr>
      <w:r>
        <w:rPr>
          <w:rFonts w:ascii="Helvetica" w:hAnsi="Helvetica" w:cs="Helvetica"/>
        </w:rPr>
        <w:t>CyberCorps(R) Scholarship for Service</w:t>
      </w:r>
    </w:p>
    <w:p w14:paraId="2B16A08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1E187D76" w14:textId="77777777" w:rsidR="004F098D" w:rsidRDefault="00AD6FEB" w:rsidP="004F098D">
      <w:pPr>
        <w:widowControl w:val="0"/>
        <w:autoSpaceDE w:val="0"/>
        <w:autoSpaceDN w:val="0"/>
        <w:adjustRightInd w:val="0"/>
        <w:rPr>
          <w:rFonts w:ascii="Helvetica" w:hAnsi="Helvetica" w:cs="Helvetica"/>
        </w:rPr>
      </w:pPr>
      <w:hyperlink r:id="rId507" w:history="1">
        <w:r w:rsidR="004F098D">
          <w:rPr>
            <w:rFonts w:ascii="Helvetica" w:hAnsi="Helvetica" w:cs="Helvetica"/>
            <w:color w:val="386EFF"/>
            <w:u w:val="single" w:color="386EFF"/>
          </w:rPr>
          <w:t>http://www.grants.gov/web/grants/view-opportunity.html?oppId=293546</w:t>
        </w:r>
      </w:hyperlink>
    </w:p>
    <w:p w14:paraId="2C91D05D" w14:textId="77777777" w:rsidR="004F098D" w:rsidRDefault="004F098D" w:rsidP="004F098D">
      <w:pPr>
        <w:widowControl w:val="0"/>
        <w:autoSpaceDE w:val="0"/>
        <w:autoSpaceDN w:val="0"/>
        <w:adjustRightInd w:val="0"/>
        <w:rPr>
          <w:rFonts w:ascii="Helvetica" w:hAnsi="Helvetica" w:cs="Helvetica"/>
        </w:rPr>
      </w:pPr>
    </w:p>
    <w:p w14:paraId="35CE92F1" w14:textId="77777777" w:rsidR="00FC449F" w:rsidRDefault="00FC449F" w:rsidP="00FC449F">
      <w:pPr>
        <w:widowControl w:val="0"/>
        <w:autoSpaceDE w:val="0"/>
        <w:autoSpaceDN w:val="0"/>
        <w:adjustRightInd w:val="0"/>
        <w:rPr>
          <w:rFonts w:ascii="Helvetica" w:hAnsi="Helvetica" w:cs="Helvetica"/>
        </w:rPr>
      </w:pPr>
      <w:r>
        <w:rPr>
          <w:rFonts w:ascii="Helvetica" w:hAnsi="Helvetica" w:cs="Helvetica"/>
        </w:rPr>
        <w:t>Division of Physics: Investigator-Initiated Research Projects</w:t>
      </w:r>
    </w:p>
    <w:p w14:paraId="50E7ED62" w14:textId="77777777" w:rsidR="00FC449F" w:rsidRDefault="00FC449F" w:rsidP="00FC449F">
      <w:pPr>
        <w:widowControl w:val="0"/>
        <w:autoSpaceDE w:val="0"/>
        <w:autoSpaceDN w:val="0"/>
        <w:adjustRightInd w:val="0"/>
        <w:rPr>
          <w:rFonts w:ascii="Helvetica" w:hAnsi="Helvetica" w:cs="Helvetica"/>
        </w:rPr>
      </w:pPr>
      <w:r>
        <w:rPr>
          <w:rFonts w:ascii="Helvetica" w:hAnsi="Helvetica" w:cs="Helvetica"/>
        </w:rPr>
        <w:t>Synopsis 1</w:t>
      </w:r>
    </w:p>
    <w:p w14:paraId="490356B3" w14:textId="1F300796" w:rsidR="00F61645" w:rsidRDefault="00AD6FEB" w:rsidP="00F61645">
      <w:pPr>
        <w:widowControl w:val="0"/>
        <w:autoSpaceDE w:val="0"/>
        <w:autoSpaceDN w:val="0"/>
        <w:adjustRightInd w:val="0"/>
        <w:rPr>
          <w:rFonts w:ascii="Helvetica" w:hAnsi="Helvetica" w:cs="Helvetica"/>
        </w:rPr>
      </w:pPr>
      <w:hyperlink r:id="rId508" w:history="1">
        <w:r w:rsidR="00FC449F">
          <w:rPr>
            <w:rFonts w:ascii="Helvetica" w:hAnsi="Helvetica" w:cs="Helvetica"/>
            <w:color w:val="386EFF"/>
            <w:u w:val="single" w:color="386EFF"/>
          </w:rPr>
          <w:t>http://www.grants.gov/web/grants/view-opportunity.html?oppId=294065</w:t>
        </w:r>
      </w:hyperlink>
    </w:p>
    <w:p w14:paraId="0E450F7F" w14:textId="77777777" w:rsidR="00F61645" w:rsidRDefault="00F61645" w:rsidP="00F61645">
      <w:pPr>
        <w:widowControl w:val="0"/>
        <w:autoSpaceDE w:val="0"/>
        <w:autoSpaceDN w:val="0"/>
        <w:adjustRightInd w:val="0"/>
        <w:rPr>
          <w:rFonts w:ascii="Helvetica" w:hAnsi="Helvetica" w:cs="Helvetica"/>
        </w:rPr>
      </w:pPr>
    </w:p>
    <w:p w14:paraId="50CCDE1B" w14:textId="77777777" w:rsidR="00FC449F" w:rsidRDefault="00FC449F" w:rsidP="00FC449F">
      <w:pPr>
        <w:widowControl w:val="0"/>
        <w:autoSpaceDE w:val="0"/>
        <w:autoSpaceDN w:val="0"/>
        <w:adjustRightInd w:val="0"/>
        <w:rPr>
          <w:rFonts w:ascii="Helvetica" w:hAnsi="Helvetica" w:cs="Helvetica"/>
        </w:rPr>
      </w:pPr>
      <w:r>
        <w:rPr>
          <w:rFonts w:ascii="Helvetica" w:hAnsi="Helvetica" w:cs="Helvetica"/>
        </w:rPr>
        <w:t>EPSCoR Research Infrastructure Improvement Program Track-1:</w:t>
      </w:r>
    </w:p>
    <w:p w14:paraId="5E719FE0" w14:textId="77777777" w:rsidR="00FC449F" w:rsidRPr="003B1725" w:rsidRDefault="00FC449F" w:rsidP="00FC449F">
      <w:pPr>
        <w:widowControl w:val="0"/>
        <w:autoSpaceDE w:val="0"/>
        <w:autoSpaceDN w:val="0"/>
        <w:adjustRightInd w:val="0"/>
        <w:rPr>
          <w:rFonts w:ascii="Helvetica" w:hAnsi="Helvetica" w:cs="Helvetica"/>
        </w:rPr>
      </w:pPr>
      <w:r>
        <w:rPr>
          <w:rFonts w:ascii="Helvetica" w:hAnsi="Helvetica" w:cs="Helvetica"/>
        </w:rPr>
        <w:t>Synopsis 1</w:t>
      </w:r>
    </w:p>
    <w:p w14:paraId="4DFFADE2" w14:textId="480F4E0F" w:rsidR="00F61645" w:rsidRDefault="00AD6FEB" w:rsidP="00FC449F">
      <w:pPr>
        <w:widowControl w:val="0"/>
        <w:autoSpaceDE w:val="0"/>
        <w:autoSpaceDN w:val="0"/>
        <w:adjustRightInd w:val="0"/>
        <w:rPr>
          <w:rFonts w:ascii="Helvetica" w:hAnsi="Helvetica" w:cs="Helvetica"/>
        </w:rPr>
      </w:pPr>
      <w:hyperlink r:id="rId509" w:history="1">
        <w:r w:rsidR="00FC449F">
          <w:rPr>
            <w:rFonts w:ascii="Helvetica" w:hAnsi="Helvetica" w:cs="Helvetica"/>
            <w:color w:val="386EFF"/>
            <w:u w:val="single" w:color="386EFF"/>
          </w:rPr>
          <w:t>http://www.grants.gov/web/grants/view-opportunity.html?oppId=294062</w:t>
        </w:r>
      </w:hyperlink>
    </w:p>
    <w:p w14:paraId="64BEA7A4" w14:textId="77777777" w:rsidR="00F61645" w:rsidRDefault="00F61645" w:rsidP="00F61645">
      <w:pPr>
        <w:widowControl w:val="0"/>
        <w:autoSpaceDE w:val="0"/>
        <w:autoSpaceDN w:val="0"/>
        <w:adjustRightInd w:val="0"/>
        <w:rPr>
          <w:rFonts w:ascii="Helvetica" w:hAnsi="Helvetica" w:cs="Helvetica"/>
        </w:rPr>
      </w:pPr>
    </w:p>
    <w:p w14:paraId="70F357F9"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Innovation Corps - National Innovation Network Teams Program (I-CorpsTM Teams)</w:t>
      </w:r>
    </w:p>
    <w:p w14:paraId="4282E3A4" w14:textId="77777777" w:rsidR="004F098D" w:rsidRPr="0029272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3263F1E8" w14:textId="77777777" w:rsidR="004F098D" w:rsidRDefault="00AD6FEB" w:rsidP="004F098D">
      <w:pPr>
        <w:widowControl w:val="0"/>
        <w:autoSpaceDE w:val="0"/>
        <w:autoSpaceDN w:val="0"/>
        <w:adjustRightInd w:val="0"/>
        <w:rPr>
          <w:rFonts w:ascii="Helvetica" w:hAnsi="Helvetica" w:cs="Helvetica"/>
        </w:rPr>
      </w:pPr>
      <w:hyperlink r:id="rId510" w:history="1">
        <w:r w:rsidR="004F098D">
          <w:rPr>
            <w:rFonts w:ascii="Helvetica" w:hAnsi="Helvetica" w:cs="Helvetica"/>
            <w:color w:val="386EFF"/>
            <w:u w:val="single" w:color="386EFF"/>
          </w:rPr>
          <w:t>http://www.grants.gov/web/grants/view-opportunity.html?oppId=293748</w:t>
        </w:r>
      </w:hyperlink>
    </w:p>
    <w:p w14:paraId="3F441744" w14:textId="77777777" w:rsidR="004F098D" w:rsidRDefault="004F098D" w:rsidP="004F098D">
      <w:pPr>
        <w:widowControl w:val="0"/>
        <w:autoSpaceDE w:val="0"/>
        <w:autoSpaceDN w:val="0"/>
        <w:adjustRightInd w:val="0"/>
        <w:rPr>
          <w:rFonts w:ascii="Helvetica" w:hAnsi="Helvetica" w:cs="Helvetica"/>
        </w:rPr>
      </w:pPr>
    </w:p>
    <w:p w14:paraId="5C8769BE" w14:textId="77777777" w:rsidR="00FC449F" w:rsidRDefault="00FC449F" w:rsidP="00FC449F">
      <w:pPr>
        <w:widowControl w:val="0"/>
        <w:autoSpaceDE w:val="0"/>
        <w:autoSpaceDN w:val="0"/>
        <w:adjustRightInd w:val="0"/>
        <w:rPr>
          <w:rFonts w:ascii="Helvetica" w:hAnsi="Helvetica" w:cs="Helvetica"/>
        </w:rPr>
      </w:pPr>
      <w:r>
        <w:rPr>
          <w:rFonts w:ascii="Helvetica" w:hAnsi="Helvetica" w:cs="Helvetica"/>
        </w:rPr>
        <w:t>NSF-Simons Research Centers for Mathematics of Complex Biological Systems</w:t>
      </w:r>
    </w:p>
    <w:p w14:paraId="51F0820D" w14:textId="77777777" w:rsidR="00FC449F" w:rsidRDefault="00FC449F" w:rsidP="00FC449F">
      <w:pPr>
        <w:widowControl w:val="0"/>
        <w:autoSpaceDE w:val="0"/>
        <w:autoSpaceDN w:val="0"/>
        <w:adjustRightInd w:val="0"/>
        <w:rPr>
          <w:rFonts w:ascii="Helvetica" w:hAnsi="Helvetica" w:cs="Helvetica"/>
        </w:rPr>
      </w:pPr>
      <w:r>
        <w:rPr>
          <w:rFonts w:ascii="Helvetica" w:hAnsi="Helvetica" w:cs="Helvetica"/>
        </w:rPr>
        <w:t>Synopsis 1</w:t>
      </w:r>
    </w:p>
    <w:p w14:paraId="12BA195F" w14:textId="77777777" w:rsidR="00FC449F" w:rsidRDefault="00AD6FEB" w:rsidP="00FC449F">
      <w:pPr>
        <w:widowControl w:val="0"/>
        <w:autoSpaceDE w:val="0"/>
        <w:autoSpaceDN w:val="0"/>
        <w:adjustRightInd w:val="0"/>
        <w:rPr>
          <w:rFonts w:ascii="Helvetica" w:hAnsi="Helvetica" w:cs="Helvetica"/>
        </w:rPr>
      </w:pPr>
      <w:hyperlink r:id="rId511" w:history="1">
        <w:r w:rsidR="00FC449F">
          <w:rPr>
            <w:rFonts w:ascii="Helvetica" w:hAnsi="Helvetica" w:cs="Helvetica"/>
            <w:color w:val="386EFF"/>
            <w:u w:val="single" w:color="386EFF"/>
          </w:rPr>
          <w:t>http://www.grants.gov/web/grants/view-opportunity.html?oppId=294064</w:t>
        </w:r>
      </w:hyperlink>
    </w:p>
    <w:p w14:paraId="4D7C0395" w14:textId="77777777" w:rsidR="00FC449F" w:rsidRDefault="00FC449F" w:rsidP="00FC449F">
      <w:pPr>
        <w:widowControl w:val="0"/>
        <w:autoSpaceDE w:val="0"/>
        <w:autoSpaceDN w:val="0"/>
        <w:adjustRightInd w:val="0"/>
        <w:rPr>
          <w:rFonts w:ascii="Helvetica" w:hAnsi="Helvetica" w:cs="Helvetica"/>
        </w:rPr>
      </w:pPr>
    </w:p>
    <w:p w14:paraId="528961FC" w14:textId="77777777" w:rsidR="00FC449F" w:rsidRDefault="00FC449F" w:rsidP="00FC449F">
      <w:pPr>
        <w:widowControl w:val="0"/>
        <w:autoSpaceDE w:val="0"/>
        <w:autoSpaceDN w:val="0"/>
        <w:adjustRightInd w:val="0"/>
        <w:rPr>
          <w:rFonts w:ascii="Helvetica" w:hAnsi="Helvetica" w:cs="Helvetica"/>
        </w:rPr>
      </w:pPr>
      <w:r>
        <w:rPr>
          <w:rFonts w:ascii="Helvetica" w:hAnsi="Helvetica" w:cs="Helvetica"/>
        </w:rPr>
        <w:t>Provision of Marine Seismic Capabilities to the U. S. Research Community</w:t>
      </w:r>
    </w:p>
    <w:p w14:paraId="40CF12ED" w14:textId="6315E024" w:rsidR="00FC449F" w:rsidRPr="00FC449F" w:rsidRDefault="00FC449F" w:rsidP="00FC449F">
      <w:pPr>
        <w:widowControl w:val="0"/>
        <w:autoSpaceDE w:val="0"/>
        <w:autoSpaceDN w:val="0"/>
        <w:adjustRightInd w:val="0"/>
        <w:rPr>
          <w:rFonts w:ascii="Helvetica" w:hAnsi="Helvetica" w:cs="Helvetica"/>
        </w:rPr>
      </w:pPr>
      <w:r>
        <w:rPr>
          <w:rFonts w:ascii="Helvetica" w:hAnsi="Helvetica" w:cs="Helvetica"/>
        </w:rPr>
        <w:t>Synopsis 1</w:t>
      </w:r>
    </w:p>
    <w:p w14:paraId="182486B4" w14:textId="77777777" w:rsidR="00FC449F" w:rsidRDefault="00AD6FEB" w:rsidP="00FC449F">
      <w:pPr>
        <w:widowControl w:val="0"/>
        <w:autoSpaceDE w:val="0"/>
        <w:autoSpaceDN w:val="0"/>
        <w:adjustRightInd w:val="0"/>
        <w:rPr>
          <w:rFonts w:ascii="Helvetica" w:hAnsi="Helvetica" w:cs="Helvetica"/>
        </w:rPr>
      </w:pPr>
      <w:hyperlink r:id="rId512" w:history="1">
        <w:r w:rsidR="00FC449F">
          <w:rPr>
            <w:rFonts w:ascii="Helvetica" w:hAnsi="Helvetica" w:cs="Helvetica"/>
            <w:color w:val="386EFF"/>
            <w:u w:val="single" w:color="386EFF"/>
          </w:rPr>
          <w:t>http://www.grants.gov/web/grants/view-opportunity.html?oppId=294063</w:t>
        </w:r>
      </w:hyperlink>
    </w:p>
    <w:p w14:paraId="4C5054B9" w14:textId="77777777" w:rsidR="00FC449F" w:rsidRDefault="00FC449F" w:rsidP="00FC449F">
      <w:pPr>
        <w:widowControl w:val="0"/>
        <w:autoSpaceDE w:val="0"/>
        <w:autoSpaceDN w:val="0"/>
        <w:adjustRightInd w:val="0"/>
        <w:rPr>
          <w:rFonts w:ascii="Helvetica" w:hAnsi="Helvetica" w:cs="Helvetica"/>
        </w:rPr>
      </w:pPr>
    </w:p>
    <w:p w14:paraId="548EAB61" w14:textId="4BC521E1" w:rsidR="00F61645" w:rsidRDefault="00F61645" w:rsidP="00F61645">
      <w:pPr>
        <w:widowControl w:val="0"/>
        <w:autoSpaceDE w:val="0"/>
        <w:autoSpaceDN w:val="0"/>
        <w:adjustRightInd w:val="0"/>
        <w:rPr>
          <w:rFonts w:ascii="Helvetica" w:hAnsi="Helvetica" w:cs="Helvetica"/>
        </w:rPr>
      </w:pPr>
      <w:r>
        <w:rPr>
          <w:rFonts w:ascii="Helvetica" w:hAnsi="Helvetica" w:cs="Helvetica"/>
        </w:rPr>
        <w:t>Provision of Marine Seismic Capabilities to the U. S. Research Community</w:t>
      </w:r>
    </w:p>
    <w:p w14:paraId="571C81B0" w14:textId="7BA83126" w:rsidR="00F61645" w:rsidRPr="00F61645" w:rsidRDefault="00F61645" w:rsidP="00F61645">
      <w:pPr>
        <w:widowControl w:val="0"/>
        <w:autoSpaceDE w:val="0"/>
        <w:autoSpaceDN w:val="0"/>
        <w:adjustRightInd w:val="0"/>
        <w:rPr>
          <w:rFonts w:ascii="Helvetica" w:hAnsi="Helvetica" w:cs="Helvetica"/>
        </w:rPr>
      </w:pPr>
      <w:r>
        <w:rPr>
          <w:rFonts w:ascii="Helvetica" w:hAnsi="Helvetica" w:cs="Helvetica"/>
        </w:rPr>
        <w:t>Synopsis 1</w:t>
      </w:r>
    </w:p>
    <w:p w14:paraId="52AD22CA" w14:textId="77777777" w:rsidR="00F61645" w:rsidRDefault="00AD6FEB" w:rsidP="00F61645">
      <w:pPr>
        <w:widowControl w:val="0"/>
        <w:autoSpaceDE w:val="0"/>
        <w:autoSpaceDN w:val="0"/>
        <w:adjustRightInd w:val="0"/>
        <w:rPr>
          <w:rFonts w:ascii="Helvetica" w:hAnsi="Helvetica" w:cs="Helvetica"/>
        </w:rPr>
      </w:pPr>
      <w:hyperlink r:id="rId513" w:history="1">
        <w:r w:rsidR="00F61645">
          <w:rPr>
            <w:rFonts w:ascii="Helvetica" w:hAnsi="Helvetica" w:cs="Helvetica"/>
            <w:color w:val="386EFF"/>
            <w:u w:val="single" w:color="386EFF"/>
          </w:rPr>
          <w:t>http://www.grants.gov/web/grants/view-opportunity.html?oppId=294063</w:t>
        </w:r>
      </w:hyperlink>
    </w:p>
    <w:p w14:paraId="23998BA3" w14:textId="77777777" w:rsidR="00F61645" w:rsidRDefault="00F61645" w:rsidP="004F098D">
      <w:pPr>
        <w:widowControl w:val="0"/>
        <w:autoSpaceDE w:val="0"/>
        <w:autoSpaceDN w:val="0"/>
        <w:adjustRightInd w:val="0"/>
        <w:rPr>
          <w:rFonts w:ascii="Helvetica" w:hAnsi="Helvetica" w:cs="Helvetica"/>
        </w:rPr>
      </w:pPr>
    </w:p>
    <w:p w14:paraId="323D583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Semiconductor Synthetic Biology for Information Processing and Storage Technologies</w:t>
      </w:r>
    </w:p>
    <w:p w14:paraId="766DAE2F"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68C04578" w14:textId="77777777" w:rsidR="004F098D" w:rsidRDefault="00AD6FEB" w:rsidP="004F098D">
      <w:pPr>
        <w:widowControl w:val="0"/>
        <w:autoSpaceDE w:val="0"/>
        <w:autoSpaceDN w:val="0"/>
        <w:adjustRightInd w:val="0"/>
        <w:rPr>
          <w:rFonts w:ascii="Helvetica" w:hAnsi="Helvetica" w:cs="Helvetica"/>
        </w:rPr>
      </w:pPr>
      <w:hyperlink r:id="rId514" w:history="1">
        <w:r w:rsidR="004F098D">
          <w:rPr>
            <w:rFonts w:ascii="Helvetica" w:hAnsi="Helvetica" w:cs="Helvetica"/>
            <w:color w:val="386EFF"/>
            <w:u w:val="single" w:color="386EFF"/>
          </w:rPr>
          <w:t>http://www.grants.gov/web/grants/view-opportunity.html?oppId=293588</w:t>
        </w:r>
      </w:hyperlink>
    </w:p>
    <w:p w14:paraId="33360B4C" w14:textId="77777777" w:rsidR="004F098D" w:rsidRDefault="004F098D" w:rsidP="004F098D">
      <w:pPr>
        <w:widowControl w:val="0"/>
        <w:autoSpaceDE w:val="0"/>
        <w:autoSpaceDN w:val="0"/>
        <w:adjustRightInd w:val="0"/>
        <w:rPr>
          <w:rFonts w:ascii="Helvetica" w:hAnsi="Helvetica" w:cs="Helvetica"/>
        </w:rPr>
      </w:pPr>
    </w:p>
    <w:p w14:paraId="3B5C425E"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Towards a Leadership-Class Computing Facility - Phase 1</w:t>
      </w:r>
    </w:p>
    <w:p w14:paraId="5D6AEF3B" w14:textId="77777777" w:rsidR="004F098D" w:rsidRPr="002E3DD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6A689787" w14:textId="77777777" w:rsidR="004F098D" w:rsidRDefault="00AD6FEB" w:rsidP="004F098D">
      <w:pPr>
        <w:widowControl w:val="0"/>
        <w:autoSpaceDE w:val="0"/>
        <w:autoSpaceDN w:val="0"/>
        <w:adjustRightInd w:val="0"/>
        <w:rPr>
          <w:rFonts w:ascii="Helvetica" w:hAnsi="Helvetica" w:cs="Helvetica"/>
        </w:rPr>
      </w:pPr>
      <w:hyperlink r:id="rId515" w:history="1">
        <w:r w:rsidR="004F098D">
          <w:rPr>
            <w:rFonts w:ascii="Helvetica" w:hAnsi="Helvetica" w:cs="Helvetica"/>
            <w:color w:val="386EFF"/>
            <w:u w:val="single" w:color="386EFF"/>
          </w:rPr>
          <w:t>http://www.grants.gov/web/grants/view-opportunity.html?oppId=293684</w:t>
        </w:r>
      </w:hyperlink>
    </w:p>
    <w:p w14:paraId="498A01DD" w14:textId="77777777" w:rsidR="004F098D" w:rsidRDefault="004F098D" w:rsidP="004F098D">
      <w:pPr>
        <w:widowControl w:val="0"/>
        <w:autoSpaceDE w:val="0"/>
        <w:autoSpaceDN w:val="0"/>
        <w:adjustRightInd w:val="0"/>
        <w:rPr>
          <w:rFonts w:ascii="Helvetica" w:hAnsi="Helvetica" w:cs="Helvetica"/>
        </w:rPr>
      </w:pPr>
    </w:p>
    <w:p w14:paraId="6D58817F" w14:textId="77777777" w:rsidR="004F098D" w:rsidRDefault="004F098D" w:rsidP="00B756C2">
      <w:pPr>
        <w:autoSpaceDE w:val="0"/>
        <w:autoSpaceDN w:val="0"/>
        <w:adjustRightInd w:val="0"/>
        <w:outlineLvl w:val="0"/>
        <w:rPr>
          <w:rFonts w:ascii="Helvetica" w:hAnsi="Helvetica"/>
          <w:b/>
        </w:rPr>
      </w:pPr>
    </w:p>
    <w:p w14:paraId="75A2DFEB" w14:textId="53A81C4F" w:rsidR="00B756C2" w:rsidRPr="005D3F9C" w:rsidRDefault="00B756C2" w:rsidP="00B756C2">
      <w:pPr>
        <w:rPr>
          <w:rFonts w:ascii="Helvetica" w:hAnsi="Helvetica"/>
        </w:rPr>
      </w:pPr>
      <w:r w:rsidRPr="005D3F9C">
        <w:rPr>
          <w:rFonts w:ascii="Helvetica" w:hAnsi="Helvetica"/>
        </w:rPr>
        <w:t>Modifications:</w:t>
      </w:r>
      <w:bookmarkStart w:id="465" w:name="SBA"/>
      <w:bookmarkEnd w:id="465"/>
    </w:p>
    <w:p w14:paraId="04754119" w14:textId="77777777" w:rsidR="00B756C2" w:rsidRPr="005D3F9C" w:rsidRDefault="00B756C2" w:rsidP="00B756C2">
      <w:pPr>
        <w:rPr>
          <w:rFonts w:ascii="Helvetica" w:hAnsi="Helvetica"/>
        </w:rPr>
      </w:pPr>
    </w:p>
    <w:p w14:paraId="214EFFFA" w14:textId="77777777" w:rsidR="00B756C2" w:rsidRPr="005D3F9C" w:rsidRDefault="00B756C2" w:rsidP="00B756C2">
      <w:pPr>
        <w:widowControl w:val="0"/>
        <w:autoSpaceDE w:val="0"/>
        <w:autoSpaceDN w:val="0"/>
        <w:adjustRightInd w:val="0"/>
        <w:rPr>
          <w:rFonts w:ascii="Helvetica" w:hAnsi="Helvetica" w:cs="Helvetica"/>
        </w:rPr>
      </w:pPr>
      <w:bookmarkStart w:id="466" w:name="NSFReminders"/>
      <w:bookmarkEnd w:id="466"/>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67" w:name="NSFDeleted"/>
      <w:bookmarkEnd w:id="467"/>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15376DFC" w14:textId="77777777" w:rsidR="00443DB8" w:rsidRDefault="00443DB8" w:rsidP="00443DB8">
      <w:pPr>
        <w:widowControl w:val="0"/>
        <w:autoSpaceDE w:val="0"/>
        <w:autoSpaceDN w:val="0"/>
        <w:adjustRightInd w:val="0"/>
        <w:rPr>
          <w:rFonts w:ascii="Helvetica" w:hAnsi="Helvetica" w:cs="Helvetica"/>
        </w:rPr>
      </w:pPr>
      <w:r>
        <w:rPr>
          <w:rFonts w:ascii="Helvetica" w:hAnsi="Helvetica" w:cs="Helvetica"/>
        </w:rPr>
        <w:t>11-581 - Geoinformatics</w:t>
      </w:r>
    </w:p>
    <w:p w14:paraId="0A831798" w14:textId="77777777" w:rsidR="00443DB8" w:rsidRDefault="00443DB8" w:rsidP="00443DB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DD2568A" w14:textId="77777777" w:rsidR="00443DB8" w:rsidRDefault="00443DB8" w:rsidP="004F098D">
      <w:pPr>
        <w:widowControl w:val="0"/>
        <w:autoSpaceDE w:val="0"/>
        <w:autoSpaceDN w:val="0"/>
        <w:adjustRightInd w:val="0"/>
        <w:rPr>
          <w:rFonts w:ascii="Helvetica" w:hAnsi="Helvetica" w:cs="Helvetica"/>
        </w:rPr>
      </w:pPr>
    </w:p>
    <w:p w14:paraId="332C50A7" w14:textId="622CDACA" w:rsidR="004F098D" w:rsidRDefault="004F098D" w:rsidP="004F098D">
      <w:pPr>
        <w:widowControl w:val="0"/>
        <w:autoSpaceDE w:val="0"/>
        <w:autoSpaceDN w:val="0"/>
        <w:adjustRightInd w:val="0"/>
        <w:rPr>
          <w:rFonts w:ascii="Helvetica" w:hAnsi="Helvetica" w:cs="Helvetica"/>
        </w:rPr>
      </w:pPr>
      <w:r>
        <w:rPr>
          <w:rFonts w:ascii="Helvetica" w:hAnsi="Helvetica" w:cs="Helvetica"/>
        </w:rPr>
        <w:t>PD-13-1252 - LIGO Research Support</w:t>
      </w:r>
    </w:p>
    <w:p w14:paraId="461ED62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809AA6C" w14:textId="77777777" w:rsidR="004F098D" w:rsidRDefault="004F098D" w:rsidP="004F098D">
      <w:pPr>
        <w:widowControl w:val="0"/>
        <w:autoSpaceDE w:val="0"/>
        <w:autoSpaceDN w:val="0"/>
        <w:adjustRightInd w:val="0"/>
        <w:rPr>
          <w:rFonts w:ascii="Helvetica" w:hAnsi="Helvetica" w:cs="Helvetica"/>
        </w:rPr>
      </w:pPr>
    </w:p>
    <w:p w14:paraId="15DBC36F"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PD-16-7244 - Computational Physics</w:t>
      </w:r>
    </w:p>
    <w:p w14:paraId="2AE536C4"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672D4F2" w14:textId="77777777" w:rsidR="004F098D" w:rsidRDefault="004F098D" w:rsidP="004F098D">
      <w:pPr>
        <w:widowControl w:val="0"/>
        <w:autoSpaceDE w:val="0"/>
        <w:autoSpaceDN w:val="0"/>
        <w:adjustRightInd w:val="0"/>
        <w:rPr>
          <w:rFonts w:ascii="Helvetica" w:hAnsi="Helvetica" w:cs="Helvetica"/>
        </w:rPr>
      </w:pPr>
    </w:p>
    <w:p w14:paraId="6E601649"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16-503 - National Science Foundation Research Traineeship Program (NRT)</w:t>
      </w:r>
    </w:p>
    <w:p w14:paraId="7743EE9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4244137" w14:textId="77777777" w:rsidR="004F098D" w:rsidRDefault="004F098D" w:rsidP="004F098D">
      <w:pPr>
        <w:widowControl w:val="0"/>
        <w:autoSpaceDE w:val="0"/>
        <w:autoSpaceDN w:val="0"/>
        <w:adjustRightInd w:val="0"/>
        <w:rPr>
          <w:rFonts w:ascii="Helvetica" w:hAnsi="Helvetica" w:cs="Helvetica"/>
        </w:rPr>
      </w:pPr>
    </w:p>
    <w:p w14:paraId="7DE69D4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16-525 - Centers of Research Excellence in Science and Technology (CREST) and HBCU Research Infrastructure for Science and Engineering (HBCU-RISE)</w:t>
      </w:r>
    </w:p>
    <w:p w14:paraId="132D169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3C7AE17" w14:textId="77777777" w:rsidR="004F098D" w:rsidRDefault="004F098D" w:rsidP="004F098D">
      <w:pPr>
        <w:widowControl w:val="0"/>
        <w:autoSpaceDE w:val="0"/>
        <w:autoSpaceDN w:val="0"/>
        <w:adjustRightInd w:val="0"/>
        <w:rPr>
          <w:rFonts w:ascii="Helvetica" w:hAnsi="Helvetica" w:cs="Helvetica"/>
        </w:rPr>
      </w:pPr>
    </w:p>
    <w:p w14:paraId="3A8A60E0" w14:textId="77777777" w:rsidR="00F61645" w:rsidRDefault="00F61645" w:rsidP="00F61645">
      <w:pPr>
        <w:widowControl w:val="0"/>
        <w:autoSpaceDE w:val="0"/>
        <w:autoSpaceDN w:val="0"/>
        <w:adjustRightInd w:val="0"/>
        <w:rPr>
          <w:rFonts w:ascii="Helvetica" w:hAnsi="Helvetica" w:cs="Helvetica"/>
        </w:rPr>
      </w:pPr>
      <w:r>
        <w:rPr>
          <w:rFonts w:ascii="Helvetica" w:hAnsi="Helvetica" w:cs="Helvetica"/>
        </w:rPr>
        <w:t>16-566 - Division of Physics: Investigator-Initiated Research Projects</w:t>
      </w:r>
    </w:p>
    <w:p w14:paraId="69B34717" w14:textId="77777777" w:rsidR="00F61645" w:rsidRDefault="00F61645" w:rsidP="00F61645">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20A7612" w14:textId="77777777" w:rsidR="00F61645" w:rsidRDefault="00F61645" w:rsidP="004F098D">
      <w:pPr>
        <w:widowControl w:val="0"/>
        <w:autoSpaceDE w:val="0"/>
        <w:autoSpaceDN w:val="0"/>
        <w:adjustRightInd w:val="0"/>
        <w:rPr>
          <w:rFonts w:ascii="Helvetica" w:hAnsi="Helvetica" w:cs="Helvetica"/>
        </w:rPr>
      </w:pPr>
    </w:p>
    <w:p w14:paraId="5E6E7408" w14:textId="1DBB35C5" w:rsidR="004F098D" w:rsidRDefault="004F098D" w:rsidP="004F098D">
      <w:pPr>
        <w:widowControl w:val="0"/>
        <w:autoSpaceDE w:val="0"/>
        <w:autoSpaceDN w:val="0"/>
        <w:adjustRightInd w:val="0"/>
        <w:rPr>
          <w:rFonts w:ascii="Helvetica" w:hAnsi="Helvetica" w:cs="Helvetica"/>
        </w:rPr>
      </w:pPr>
      <w:r>
        <w:rPr>
          <w:rFonts w:ascii="Helvetica" w:hAnsi="Helvetica" w:cs="Helvetica"/>
        </w:rPr>
        <w:t>16-561 - Physics Frontiers Centers</w:t>
      </w:r>
    </w:p>
    <w:p w14:paraId="4E66424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40982CC" w14:textId="77777777" w:rsidR="004F098D" w:rsidRDefault="004F098D" w:rsidP="004F098D">
      <w:pPr>
        <w:widowControl w:val="0"/>
        <w:autoSpaceDE w:val="0"/>
        <w:autoSpaceDN w:val="0"/>
        <w:adjustRightInd w:val="0"/>
        <w:rPr>
          <w:rFonts w:ascii="Helvetica" w:hAnsi="Helvetica" w:cs="Helvetica"/>
        </w:rPr>
      </w:pPr>
    </w:p>
    <w:p w14:paraId="786EBB0C"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16-568 - Centers for Chemical Innovation</w:t>
      </w:r>
    </w:p>
    <w:p w14:paraId="4B0AAAB4"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18CFA64" w14:textId="77777777" w:rsidR="00156AFE" w:rsidRDefault="00156AFE" w:rsidP="004F098D">
      <w:pPr>
        <w:widowControl w:val="0"/>
        <w:autoSpaceDE w:val="0"/>
        <w:autoSpaceDN w:val="0"/>
        <w:adjustRightInd w:val="0"/>
        <w:rPr>
          <w:rFonts w:ascii="Helvetica" w:hAnsi="Helvetica" w:cs="Helvetica"/>
        </w:rPr>
      </w:pPr>
    </w:p>
    <w:p w14:paraId="3BEBA041"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16-573 - Joint NSF/NIH Initiative on Quantitative Approaches to Biomedical Big Data</w:t>
      </w:r>
    </w:p>
    <w:p w14:paraId="596FB6C7"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DC3CFFA" w14:textId="77777777" w:rsidR="004F098D" w:rsidRDefault="004F098D" w:rsidP="004F098D">
      <w:pPr>
        <w:widowControl w:val="0"/>
        <w:autoSpaceDE w:val="0"/>
        <w:autoSpaceDN w:val="0"/>
        <w:adjustRightInd w:val="0"/>
        <w:rPr>
          <w:rFonts w:ascii="Helvetica" w:hAnsi="Helvetica" w:cs="Helvetica"/>
        </w:rPr>
      </w:pPr>
    </w:p>
    <w:p w14:paraId="61F5F073" w14:textId="77777777" w:rsidR="001357D9" w:rsidRDefault="001357D9" w:rsidP="001357D9">
      <w:pPr>
        <w:widowControl w:val="0"/>
        <w:autoSpaceDE w:val="0"/>
        <w:autoSpaceDN w:val="0"/>
        <w:adjustRightInd w:val="0"/>
        <w:rPr>
          <w:rFonts w:ascii="Helvetica" w:hAnsi="Helvetica" w:cs="Helvetica"/>
        </w:rPr>
      </w:pPr>
      <w:r>
        <w:rPr>
          <w:rFonts w:ascii="Helvetica" w:hAnsi="Helvetica" w:cs="Helvetica"/>
        </w:rPr>
        <w:t>15-602 - Resource Implementations for Data Intensive Research in the Social Behavioral and Economic Sciences</w:t>
      </w:r>
    </w:p>
    <w:p w14:paraId="33165833" w14:textId="77777777" w:rsidR="001357D9" w:rsidRDefault="001357D9" w:rsidP="001357D9">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B426FFF" w14:textId="77777777" w:rsidR="001357D9" w:rsidRDefault="001357D9" w:rsidP="001357D9">
      <w:pPr>
        <w:widowControl w:val="0"/>
        <w:autoSpaceDE w:val="0"/>
        <w:autoSpaceDN w:val="0"/>
        <w:adjustRightInd w:val="0"/>
        <w:rPr>
          <w:rFonts w:ascii="Helvetica" w:hAnsi="Helvetica" w:cs="Helvetica"/>
        </w:rPr>
      </w:pPr>
    </w:p>
    <w:p w14:paraId="4C0E81F0"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16-610 - Smart and Connected Communities</w:t>
      </w:r>
    </w:p>
    <w:p w14:paraId="639B9F0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4312E14" w14:textId="77777777" w:rsidR="004F098D" w:rsidRDefault="004F098D" w:rsidP="004F098D">
      <w:pPr>
        <w:widowControl w:val="0"/>
        <w:autoSpaceDE w:val="0"/>
        <w:autoSpaceDN w:val="0"/>
        <w:adjustRightInd w:val="0"/>
        <w:rPr>
          <w:rFonts w:ascii="Helvetica" w:hAnsi="Helvetica" w:cs="Helvetica"/>
        </w:rPr>
      </w:pPr>
    </w:p>
    <w:p w14:paraId="4DC1A13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16-618 - Critical Resilient Interdependent Infrastructure Systems and Processes</w:t>
      </w:r>
    </w:p>
    <w:p w14:paraId="18537130"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429F19D" w14:textId="77777777" w:rsidR="004F098D" w:rsidRDefault="004F098D" w:rsidP="004F098D">
      <w:pPr>
        <w:widowControl w:val="0"/>
        <w:autoSpaceDE w:val="0"/>
        <w:autoSpaceDN w:val="0"/>
        <w:adjustRightInd w:val="0"/>
        <w:rPr>
          <w:rFonts w:ascii="Helvetica" w:hAnsi="Helvetica" w:cs="Helvetica"/>
        </w:rPr>
      </w:pPr>
    </w:p>
    <w:p w14:paraId="6826F03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PD-16-7244 - Computational Physics</w:t>
      </w:r>
    </w:p>
    <w:p w14:paraId="38D9980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EAA845D" w14:textId="77777777" w:rsidR="004F098D" w:rsidRDefault="004F098D" w:rsidP="004F098D">
      <w:pPr>
        <w:widowControl w:val="0"/>
        <w:autoSpaceDE w:val="0"/>
        <w:autoSpaceDN w:val="0"/>
        <w:adjustRightInd w:val="0"/>
        <w:rPr>
          <w:rFonts w:ascii="Helvetica" w:hAnsi="Helvetica" w:cs="Helvetica"/>
        </w:rPr>
      </w:pPr>
    </w:p>
    <w:p w14:paraId="3EA4974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17-503 - EPSCoR Research Infrastructure Improvement Program: Track-2 Focused EPSCoR Collaborations (RII Track-2 FEC)</w:t>
      </w:r>
    </w:p>
    <w:p w14:paraId="4B4BB703"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2B8C77B" w14:textId="77777777" w:rsidR="004F098D" w:rsidRDefault="004F098D" w:rsidP="004F098D">
      <w:pPr>
        <w:widowControl w:val="0"/>
        <w:autoSpaceDE w:val="0"/>
        <w:autoSpaceDN w:val="0"/>
        <w:adjustRightInd w:val="0"/>
        <w:rPr>
          <w:rFonts w:ascii="Helvetica" w:hAnsi="Helvetica" w:cs="Helvetica"/>
        </w:rPr>
      </w:pPr>
    </w:p>
    <w:p w14:paraId="22CF7563"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17-505 - Thwaites: The Future of Thwaites Glacier and its Contribution to Sea-level Rise</w:t>
      </w:r>
    </w:p>
    <w:p w14:paraId="0BD724F8"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E15BBB8" w14:textId="77777777" w:rsidR="00156AFE" w:rsidRDefault="00156AFE" w:rsidP="004F098D">
      <w:pPr>
        <w:widowControl w:val="0"/>
        <w:autoSpaceDE w:val="0"/>
        <w:autoSpaceDN w:val="0"/>
        <w:adjustRightInd w:val="0"/>
        <w:rPr>
          <w:rFonts w:ascii="Helvetica" w:hAnsi="Helvetica" w:cs="Helvetica"/>
        </w:rPr>
      </w:pPr>
    </w:p>
    <w:p w14:paraId="04D5AAF8" w14:textId="77777777" w:rsidR="001357D9" w:rsidRDefault="001357D9" w:rsidP="001357D9">
      <w:pPr>
        <w:widowControl w:val="0"/>
        <w:autoSpaceDE w:val="0"/>
        <w:autoSpaceDN w:val="0"/>
        <w:adjustRightInd w:val="0"/>
        <w:rPr>
          <w:rFonts w:ascii="Helvetica" w:hAnsi="Helvetica" w:cs="Helvetica"/>
        </w:rPr>
      </w:pPr>
      <w:r>
        <w:rPr>
          <w:rFonts w:ascii="Helvetica" w:hAnsi="Helvetica" w:cs="Helvetica"/>
        </w:rPr>
        <w:t>17-509 - EPSCoR Research Infrastructure Improvement Track 4: EPSCoR Research Fellows</w:t>
      </w:r>
    </w:p>
    <w:p w14:paraId="140CAB30" w14:textId="77777777" w:rsidR="001357D9" w:rsidRDefault="001357D9" w:rsidP="001357D9">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A193A13" w14:textId="77777777" w:rsidR="001357D9" w:rsidRDefault="001357D9" w:rsidP="004F098D">
      <w:pPr>
        <w:widowControl w:val="0"/>
        <w:autoSpaceDE w:val="0"/>
        <w:autoSpaceDN w:val="0"/>
        <w:adjustRightInd w:val="0"/>
        <w:rPr>
          <w:rFonts w:ascii="Helvetica" w:hAnsi="Helvetica" w:cs="Helvetica"/>
        </w:rPr>
      </w:pPr>
    </w:p>
    <w:p w14:paraId="75C987E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17-515 - United States-Israel Collaboration in Computer Science</w:t>
      </w:r>
    </w:p>
    <w:p w14:paraId="4F6FC16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D5B321C" w14:textId="77777777" w:rsidR="004F098D" w:rsidRDefault="004F098D" w:rsidP="004F098D">
      <w:pPr>
        <w:widowControl w:val="0"/>
        <w:autoSpaceDE w:val="0"/>
        <w:autoSpaceDN w:val="0"/>
        <w:adjustRightInd w:val="0"/>
        <w:rPr>
          <w:rFonts w:ascii="Helvetica" w:hAnsi="Helvetica" w:cs="Helvetica"/>
        </w:rPr>
      </w:pPr>
    </w:p>
    <w:p w14:paraId="7E9E1DA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17-519 - Integrative Strategies for Understanding Neural and Cognitive Systems</w:t>
      </w:r>
    </w:p>
    <w:p w14:paraId="12E4ACCC"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9C5BDD6" w14:textId="77777777" w:rsidR="004F098D" w:rsidRDefault="004F098D" w:rsidP="004F098D">
      <w:pPr>
        <w:widowControl w:val="0"/>
        <w:autoSpaceDE w:val="0"/>
        <w:autoSpaceDN w:val="0"/>
        <w:adjustRightInd w:val="0"/>
        <w:rPr>
          <w:rFonts w:ascii="Helvetica" w:hAnsi="Helvetica" w:cs="Helvetica"/>
        </w:rPr>
      </w:pPr>
    </w:p>
    <w:p w14:paraId="6210AFA1"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17-520 - Cyberlearning and Future Learning Technologies</w:t>
      </w:r>
    </w:p>
    <w:p w14:paraId="352E9B1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8018964" w14:textId="77777777" w:rsidR="004F098D" w:rsidRDefault="004F098D" w:rsidP="004F098D"/>
    <w:p w14:paraId="4F26C1B8" w14:textId="77777777" w:rsidR="00F61645" w:rsidRDefault="00F61645" w:rsidP="00F61645">
      <w:pPr>
        <w:widowControl w:val="0"/>
        <w:autoSpaceDE w:val="0"/>
        <w:autoSpaceDN w:val="0"/>
        <w:adjustRightInd w:val="0"/>
        <w:rPr>
          <w:rFonts w:ascii="Helvetica" w:hAnsi="Helvetica" w:cs="Helvetica"/>
        </w:rPr>
      </w:pPr>
      <w:r>
        <w:rPr>
          <w:rFonts w:ascii="Helvetica" w:hAnsi="Helvetica" w:cs="Helvetica"/>
        </w:rPr>
        <w:t>17-523 - Dimensions of Biodiversity</w:t>
      </w:r>
    </w:p>
    <w:p w14:paraId="1CE28F3B" w14:textId="77777777" w:rsidR="00F61645" w:rsidRDefault="00F61645" w:rsidP="00F61645">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A9D86AD" w14:textId="77777777" w:rsidR="00F61645" w:rsidRDefault="00F61645" w:rsidP="00F61645">
      <w:pPr>
        <w:widowControl w:val="0"/>
        <w:autoSpaceDE w:val="0"/>
        <w:autoSpaceDN w:val="0"/>
        <w:adjustRightInd w:val="0"/>
        <w:rPr>
          <w:rFonts w:ascii="Helvetica" w:hAnsi="Helvetica" w:cs="Helvetica"/>
        </w:rPr>
      </w:pPr>
    </w:p>
    <w:p w14:paraId="73A0F8E1" w14:textId="77777777" w:rsidR="001357D9" w:rsidRDefault="001357D9" w:rsidP="001357D9">
      <w:pPr>
        <w:widowControl w:val="0"/>
        <w:autoSpaceDE w:val="0"/>
        <w:autoSpaceDN w:val="0"/>
        <w:adjustRightInd w:val="0"/>
        <w:rPr>
          <w:rFonts w:ascii="Helvetica" w:hAnsi="Helvetica" w:cs="Helvetica"/>
        </w:rPr>
      </w:pPr>
      <w:r>
        <w:rPr>
          <w:rFonts w:ascii="Helvetica" w:hAnsi="Helvetica" w:cs="Helvetica"/>
        </w:rPr>
        <w:t>17-525 - Computer Science for All</w:t>
      </w:r>
    </w:p>
    <w:p w14:paraId="0178B917" w14:textId="77777777" w:rsidR="001357D9" w:rsidRDefault="001357D9" w:rsidP="001357D9">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7255530" w14:textId="77777777" w:rsidR="001357D9" w:rsidRDefault="001357D9">
      <w:pPr>
        <w:rPr>
          <w:rFonts w:ascii="Helvetica" w:hAnsi="Helvetica"/>
          <w:b/>
        </w:rPr>
      </w:pPr>
    </w:p>
    <w:p w14:paraId="2ADD4626"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17-528 - Cybersecurity Innovation for Cyberinfrastructure</w:t>
      </w:r>
    </w:p>
    <w:p w14:paraId="05D8EA5D"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87DFEBB" w14:textId="77777777" w:rsidR="00156AFE" w:rsidRDefault="00156AFE">
      <w:pPr>
        <w:rPr>
          <w:rFonts w:ascii="Helvetica" w:hAnsi="Helvetica"/>
          <w:b/>
        </w:rPr>
      </w:pPr>
    </w:p>
    <w:p w14:paraId="7D07A5D8" w14:textId="52D797E6"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68" w:name="SBAGO"/>
      <w:bookmarkEnd w:id="468"/>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3D8C6132">
            <wp:extent cx="5372100" cy="3625339"/>
            <wp:effectExtent l="0" t="0" r="0" b="698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372665" cy="3625720"/>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68C5673C">
            <wp:extent cx="5372100" cy="3111546"/>
            <wp:effectExtent l="0" t="0" r="0" b="1270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373598" cy="311241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AD6FEB" w:rsidP="00B756C2">
      <w:pPr>
        <w:rPr>
          <w:rFonts w:ascii="Helvetica" w:hAnsi="Helvetica"/>
        </w:rPr>
      </w:pPr>
      <w:hyperlink r:id="rId519"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520"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521">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522"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523">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AD6FEB" w:rsidP="00BD0F5B">
      <w:pPr>
        <w:widowControl w:val="0"/>
        <w:autoSpaceDE w:val="0"/>
        <w:autoSpaceDN w:val="0"/>
        <w:adjustRightInd w:val="0"/>
        <w:rPr>
          <w:rStyle w:val="Hyperlink"/>
          <w:rFonts w:ascii="Helvetica" w:hAnsi="Helvetica"/>
        </w:rPr>
      </w:pPr>
      <w:hyperlink r:id="rId524" w:history="1">
        <w:r w:rsidR="00443737" w:rsidRPr="00443737">
          <w:rPr>
            <w:rStyle w:val="Hyperlink"/>
            <w:rFonts w:ascii="Helvetica" w:hAnsi="Helvetica"/>
          </w:rPr>
          <w:t>https://www.sba.gov/tools/sba-learning-center/search/training</w:t>
        </w:r>
        <w:bookmarkStart w:id="469" w:name="SBAPrograms"/>
        <w:bookmarkEnd w:id="469"/>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7F3922EA" w14:textId="77777777" w:rsidR="00F61645" w:rsidRDefault="00F61645" w:rsidP="00F61645">
      <w:pPr>
        <w:widowControl w:val="0"/>
        <w:autoSpaceDE w:val="0"/>
        <w:autoSpaceDN w:val="0"/>
        <w:adjustRightInd w:val="0"/>
        <w:rPr>
          <w:rFonts w:ascii="Helvetica" w:hAnsi="Helvetica" w:cs="Helvetica"/>
        </w:rPr>
      </w:pPr>
      <w:bookmarkStart w:id="470" w:name="SBAOSBDC"/>
      <w:bookmarkEnd w:id="470"/>
      <w:r>
        <w:rPr>
          <w:rFonts w:ascii="Helvetica" w:hAnsi="Helvetica" w:cs="Helvetica"/>
        </w:rPr>
        <w:t xml:space="preserve">OSBDC </w:t>
      </w:r>
    </w:p>
    <w:p w14:paraId="4DFD73AD" w14:textId="603437FF" w:rsidR="00F61645" w:rsidRDefault="00F61645" w:rsidP="00F61645">
      <w:pPr>
        <w:widowControl w:val="0"/>
        <w:autoSpaceDE w:val="0"/>
        <w:autoSpaceDN w:val="0"/>
        <w:adjustRightInd w:val="0"/>
        <w:rPr>
          <w:rFonts w:ascii="Helvetica" w:hAnsi="Helvetica" w:cs="Helvetica"/>
        </w:rPr>
      </w:pPr>
      <w:r>
        <w:rPr>
          <w:rFonts w:ascii="Helvetica" w:hAnsi="Helvetica" w:cs="Helvetica"/>
        </w:rPr>
        <w:t>Synopsis 1</w:t>
      </w:r>
      <w:r w:rsidR="00F20E60">
        <w:rPr>
          <w:rFonts w:ascii="Helvetica" w:hAnsi="Helvetica" w:cs="Helvetica"/>
        </w:rPr>
        <w:t xml:space="preserve"> &amp;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5636"/>
      </w:tblGrid>
      <w:tr w:rsidR="00F20E60" w:rsidRPr="00F61645" w14:paraId="2BECF707" w14:textId="77777777" w:rsidTr="00F61645">
        <w:trPr>
          <w:tblCellSpacing w:w="0" w:type="dxa"/>
        </w:trPr>
        <w:tc>
          <w:tcPr>
            <w:tcW w:w="0" w:type="auto"/>
            <w:noWrap/>
            <w:hideMark/>
          </w:tcPr>
          <w:p w14:paraId="53949804" w14:textId="724F793A"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Document Type:</w:t>
            </w:r>
          </w:p>
        </w:tc>
        <w:tc>
          <w:tcPr>
            <w:tcW w:w="0" w:type="auto"/>
            <w:vAlign w:val="center"/>
            <w:hideMark/>
          </w:tcPr>
          <w:p w14:paraId="0698B88F" w14:textId="5B7899F1"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Grants Notice</w:t>
            </w:r>
          </w:p>
        </w:tc>
      </w:tr>
      <w:tr w:rsidR="00F20E60" w:rsidRPr="00F61645" w14:paraId="1BF83C3E" w14:textId="77777777" w:rsidTr="00F61645">
        <w:trPr>
          <w:tblCellSpacing w:w="0" w:type="dxa"/>
        </w:trPr>
        <w:tc>
          <w:tcPr>
            <w:tcW w:w="0" w:type="auto"/>
            <w:noWrap/>
            <w:hideMark/>
          </w:tcPr>
          <w:p w14:paraId="3CCDA069" w14:textId="41E42D9F"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Funding Opportunity Number:</w:t>
            </w:r>
          </w:p>
        </w:tc>
        <w:tc>
          <w:tcPr>
            <w:tcW w:w="0" w:type="auto"/>
            <w:vAlign w:val="center"/>
            <w:hideMark/>
          </w:tcPr>
          <w:p w14:paraId="378F9FF5" w14:textId="2D7F53E1"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OSBDC-2018-01</w:t>
            </w:r>
          </w:p>
        </w:tc>
      </w:tr>
      <w:tr w:rsidR="00F20E60" w:rsidRPr="00F61645" w14:paraId="0FA8EEF3" w14:textId="77777777" w:rsidTr="00F61645">
        <w:trPr>
          <w:tblCellSpacing w:w="0" w:type="dxa"/>
        </w:trPr>
        <w:tc>
          <w:tcPr>
            <w:tcW w:w="0" w:type="auto"/>
            <w:noWrap/>
            <w:hideMark/>
          </w:tcPr>
          <w:p w14:paraId="1D2BDFE1" w14:textId="063E0C35"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Funding Opportunity Title:</w:t>
            </w:r>
          </w:p>
        </w:tc>
        <w:tc>
          <w:tcPr>
            <w:tcW w:w="0" w:type="auto"/>
            <w:vAlign w:val="center"/>
            <w:hideMark/>
          </w:tcPr>
          <w:p w14:paraId="37388DE9" w14:textId="2A85A3C4"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OSBDC</w:t>
            </w:r>
            <w:r w:rsidRPr="00F20E60">
              <w:rPr>
                <w:rStyle w:val="apple-converted-space"/>
                <w:rFonts w:ascii="Arial" w:hAnsi="Arial" w:cs="Arial"/>
                <w:color w:val="363636"/>
              </w:rPr>
              <w:t> </w:t>
            </w:r>
          </w:p>
        </w:tc>
      </w:tr>
      <w:tr w:rsidR="00F20E60" w:rsidRPr="00F61645" w14:paraId="67E247AF" w14:textId="77777777" w:rsidTr="00F61645">
        <w:trPr>
          <w:tblCellSpacing w:w="0" w:type="dxa"/>
        </w:trPr>
        <w:tc>
          <w:tcPr>
            <w:tcW w:w="0" w:type="auto"/>
            <w:noWrap/>
            <w:hideMark/>
          </w:tcPr>
          <w:p w14:paraId="5EE3A8CE" w14:textId="61DDE431"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Opportunity Category:</w:t>
            </w:r>
          </w:p>
        </w:tc>
        <w:tc>
          <w:tcPr>
            <w:tcW w:w="0" w:type="auto"/>
            <w:vAlign w:val="center"/>
            <w:hideMark/>
          </w:tcPr>
          <w:p w14:paraId="5ECFE071" w14:textId="36CE64EC"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Mandatory</w:t>
            </w:r>
          </w:p>
        </w:tc>
      </w:tr>
      <w:tr w:rsidR="00F20E60" w:rsidRPr="00F61645" w14:paraId="3CFAEB64" w14:textId="77777777" w:rsidTr="00F61645">
        <w:trPr>
          <w:tblCellSpacing w:w="0" w:type="dxa"/>
        </w:trPr>
        <w:tc>
          <w:tcPr>
            <w:tcW w:w="0" w:type="auto"/>
            <w:noWrap/>
            <w:hideMark/>
          </w:tcPr>
          <w:p w14:paraId="6EE4EF58" w14:textId="255B72FA"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Opportunity Category Explanation:</w:t>
            </w:r>
          </w:p>
        </w:tc>
        <w:tc>
          <w:tcPr>
            <w:tcW w:w="0" w:type="auto"/>
            <w:vAlign w:val="center"/>
            <w:hideMark/>
          </w:tcPr>
          <w:p w14:paraId="5FBEFCF3" w14:textId="566CA34B"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 </w:t>
            </w:r>
          </w:p>
        </w:tc>
      </w:tr>
      <w:tr w:rsidR="00F20E60" w:rsidRPr="00F61645" w14:paraId="1AE6C5FF" w14:textId="77777777" w:rsidTr="00F61645">
        <w:trPr>
          <w:tblCellSpacing w:w="0" w:type="dxa"/>
        </w:trPr>
        <w:tc>
          <w:tcPr>
            <w:tcW w:w="0" w:type="auto"/>
            <w:noWrap/>
            <w:hideMark/>
          </w:tcPr>
          <w:p w14:paraId="01253180" w14:textId="370AC38E"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Funding Instrument Type:</w:t>
            </w:r>
          </w:p>
        </w:tc>
        <w:tc>
          <w:tcPr>
            <w:tcW w:w="0" w:type="auto"/>
            <w:vAlign w:val="center"/>
            <w:hideMark/>
          </w:tcPr>
          <w:p w14:paraId="0AE8AAA2" w14:textId="2DFB7D76"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Grant</w:t>
            </w:r>
          </w:p>
        </w:tc>
      </w:tr>
      <w:tr w:rsidR="00F20E60" w:rsidRPr="00F61645" w14:paraId="11B9719E" w14:textId="77777777" w:rsidTr="00F61645">
        <w:trPr>
          <w:tblCellSpacing w:w="0" w:type="dxa"/>
        </w:trPr>
        <w:tc>
          <w:tcPr>
            <w:tcW w:w="0" w:type="auto"/>
            <w:noWrap/>
            <w:hideMark/>
          </w:tcPr>
          <w:p w14:paraId="22468F02" w14:textId="0336A092"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Category of Funding Activity:</w:t>
            </w:r>
          </w:p>
        </w:tc>
        <w:tc>
          <w:tcPr>
            <w:tcW w:w="0" w:type="auto"/>
            <w:vAlign w:val="center"/>
            <w:hideMark/>
          </w:tcPr>
          <w:p w14:paraId="07E906E0" w14:textId="54ABA69B"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Business and Commerce</w:t>
            </w:r>
          </w:p>
        </w:tc>
      </w:tr>
      <w:tr w:rsidR="00F20E60" w:rsidRPr="00F61645" w14:paraId="7BC99E82" w14:textId="77777777" w:rsidTr="00F61645">
        <w:trPr>
          <w:tblCellSpacing w:w="0" w:type="dxa"/>
        </w:trPr>
        <w:tc>
          <w:tcPr>
            <w:tcW w:w="0" w:type="auto"/>
            <w:noWrap/>
            <w:hideMark/>
          </w:tcPr>
          <w:p w14:paraId="12487901" w14:textId="63281E91"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Category Explanation:</w:t>
            </w:r>
          </w:p>
        </w:tc>
        <w:tc>
          <w:tcPr>
            <w:tcW w:w="0" w:type="auto"/>
            <w:vAlign w:val="center"/>
            <w:hideMark/>
          </w:tcPr>
          <w:p w14:paraId="0156D8D9" w14:textId="751CB6CD"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 </w:t>
            </w:r>
          </w:p>
        </w:tc>
      </w:tr>
      <w:tr w:rsidR="00F20E60" w:rsidRPr="00F61645" w14:paraId="0A653924" w14:textId="77777777" w:rsidTr="00F61645">
        <w:trPr>
          <w:tblCellSpacing w:w="0" w:type="dxa"/>
        </w:trPr>
        <w:tc>
          <w:tcPr>
            <w:tcW w:w="0" w:type="auto"/>
            <w:noWrap/>
            <w:hideMark/>
          </w:tcPr>
          <w:p w14:paraId="00D2E717" w14:textId="657E30F9"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Expected Number of Awards:</w:t>
            </w:r>
          </w:p>
        </w:tc>
        <w:tc>
          <w:tcPr>
            <w:tcW w:w="0" w:type="auto"/>
            <w:vAlign w:val="center"/>
            <w:hideMark/>
          </w:tcPr>
          <w:p w14:paraId="35F81C5F" w14:textId="195038EE"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63</w:t>
            </w:r>
          </w:p>
        </w:tc>
      </w:tr>
      <w:tr w:rsidR="00F20E60" w:rsidRPr="00F61645" w14:paraId="609697B0" w14:textId="77777777" w:rsidTr="00F61645">
        <w:trPr>
          <w:tblCellSpacing w:w="0" w:type="dxa"/>
        </w:trPr>
        <w:tc>
          <w:tcPr>
            <w:tcW w:w="0" w:type="auto"/>
            <w:noWrap/>
            <w:hideMark/>
          </w:tcPr>
          <w:p w14:paraId="684DC3BC" w14:textId="0B436598"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CFDA Number(s):</w:t>
            </w:r>
          </w:p>
        </w:tc>
        <w:tc>
          <w:tcPr>
            <w:tcW w:w="0" w:type="auto"/>
            <w:vAlign w:val="center"/>
            <w:hideMark/>
          </w:tcPr>
          <w:p w14:paraId="0A5B0334" w14:textId="322E9FFB"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59.037 -- Small Business Development Centers</w:t>
            </w:r>
          </w:p>
        </w:tc>
      </w:tr>
      <w:tr w:rsidR="00F20E60" w:rsidRPr="00F61645" w14:paraId="48874CB9" w14:textId="77777777" w:rsidTr="00F61645">
        <w:trPr>
          <w:tblCellSpacing w:w="0" w:type="dxa"/>
        </w:trPr>
        <w:tc>
          <w:tcPr>
            <w:tcW w:w="0" w:type="auto"/>
            <w:noWrap/>
            <w:hideMark/>
          </w:tcPr>
          <w:p w14:paraId="0C4624D1" w14:textId="6AC3441A" w:rsidR="00F20E60" w:rsidRPr="00F20E60" w:rsidRDefault="00F20E60" w:rsidP="00F61645">
            <w:pPr>
              <w:widowControl w:val="0"/>
              <w:autoSpaceDE w:val="0"/>
              <w:autoSpaceDN w:val="0"/>
              <w:adjustRightInd w:val="0"/>
              <w:rPr>
                <w:rFonts w:ascii="Helvetica" w:hAnsi="Helvetica" w:cs="Helvetica"/>
                <w:b/>
                <w:bCs/>
              </w:rPr>
            </w:pPr>
            <w:r w:rsidRPr="00F20E60">
              <w:rPr>
                <w:rFonts w:ascii="Arial" w:hAnsi="Arial" w:cs="Arial"/>
                <w:b/>
                <w:bCs/>
                <w:color w:val="333333"/>
              </w:rPr>
              <w:t>Cost Sharing or Matching Requirement:</w:t>
            </w:r>
          </w:p>
        </w:tc>
        <w:tc>
          <w:tcPr>
            <w:tcW w:w="0" w:type="auto"/>
            <w:vAlign w:val="center"/>
            <w:hideMark/>
          </w:tcPr>
          <w:p w14:paraId="79FF0C49" w14:textId="299D748F" w:rsidR="00F20E60" w:rsidRPr="00F20E60" w:rsidRDefault="00F20E60" w:rsidP="00F61645">
            <w:pPr>
              <w:widowControl w:val="0"/>
              <w:autoSpaceDE w:val="0"/>
              <w:autoSpaceDN w:val="0"/>
              <w:adjustRightInd w:val="0"/>
              <w:rPr>
                <w:rFonts w:ascii="Helvetica" w:hAnsi="Helvetica" w:cs="Helvetica"/>
              </w:rPr>
            </w:pPr>
            <w:r w:rsidRPr="00F20E60">
              <w:rPr>
                <w:rStyle w:val="search-custom"/>
                <w:color w:val="363636"/>
              </w:rPr>
              <w:t>Yes</w:t>
            </w:r>
          </w:p>
        </w:tc>
      </w:tr>
      <w:tr w:rsidR="00F20E60" w:rsidRPr="00F61645" w14:paraId="1258306A" w14:textId="77777777" w:rsidTr="00F61645">
        <w:trPr>
          <w:tblCellSpacing w:w="0" w:type="dxa"/>
        </w:trPr>
        <w:tc>
          <w:tcPr>
            <w:tcW w:w="0" w:type="auto"/>
            <w:noWrap/>
            <w:hideMark/>
          </w:tcPr>
          <w:p w14:paraId="77730F66" w14:textId="1964CFB1"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Version:</w:t>
            </w:r>
          </w:p>
        </w:tc>
        <w:tc>
          <w:tcPr>
            <w:tcW w:w="0" w:type="auto"/>
            <w:vAlign w:val="center"/>
            <w:hideMark/>
          </w:tcPr>
          <w:p w14:paraId="1422B3CB" w14:textId="1AAE6AE3"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Synopsis 3</w:t>
            </w:r>
          </w:p>
        </w:tc>
      </w:tr>
      <w:tr w:rsidR="00F20E60" w:rsidRPr="00F61645" w14:paraId="7D481E49" w14:textId="77777777" w:rsidTr="00F61645">
        <w:trPr>
          <w:tblCellSpacing w:w="0" w:type="dxa"/>
        </w:trPr>
        <w:tc>
          <w:tcPr>
            <w:tcW w:w="0" w:type="auto"/>
            <w:noWrap/>
            <w:hideMark/>
          </w:tcPr>
          <w:p w14:paraId="5C4618CA" w14:textId="3A46E48A"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Posted Date:</w:t>
            </w:r>
          </w:p>
        </w:tc>
        <w:tc>
          <w:tcPr>
            <w:tcW w:w="0" w:type="auto"/>
            <w:vAlign w:val="center"/>
            <w:hideMark/>
          </w:tcPr>
          <w:p w14:paraId="0831E5C3" w14:textId="228166FD"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May 22, 2017</w:t>
            </w:r>
          </w:p>
        </w:tc>
      </w:tr>
      <w:tr w:rsidR="00F20E60" w:rsidRPr="00F61645" w14:paraId="402308B0" w14:textId="77777777" w:rsidTr="00F61645">
        <w:trPr>
          <w:tblCellSpacing w:w="0" w:type="dxa"/>
        </w:trPr>
        <w:tc>
          <w:tcPr>
            <w:tcW w:w="0" w:type="auto"/>
            <w:noWrap/>
            <w:hideMark/>
          </w:tcPr>
          <w:p w14:paraId="52BEDC6A" w14:textId="3A859D32"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Last Updated Date:</w:t>
            </w:r>
          </w:p>
        </w:tc>
        <w:tc>
          <w:tcPr>
            <w:tcW w:w="0" w:type="auto"/>
            <w:vAlign w:val="center"/>
            <w:hideMark/>
          </w:tcPr>
          <w:p w14:paraId="7F1ABF1F" w14:textId="3229CB56"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May 24, 2017</w:t>
            </w:r>
          </w:p>
        </w:tc>
      </w:tr>
      <w:tr w:rsidR="00F20E60" w:rsidRPr="00F61645" w14:paraId="6A002250" w14:textId="77777777" w:rsidTr="00F61645">
        <w:trPr>
          <w:tblCellSpacing w:w="0" w:type="dxa"/>
        </w:trPr>
        <w:tc>
          <w:tcPr>
            <w:tcW w:w="0" w:type="auto"/>
            <w:noWrap/>
            <w:hideMark/>
          </w:tcPr>
          <w:p w14:paraId="1B112EAB" w14:textId="77C267D3"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Original Closing Date for Applications:</w:t>
            </w:r>
          </w:p>
        </w:tc>
        <w:tc>
          <w:tcPr>
            <w:tcW w:w="0" w:type="auto"/>
            <w:vAlign w:val="center"/>
            <w:hideMark/>
          </w:tcPr>
          <w:p w14:paraId="7D380AB8" w14:textId="289D41B5"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Jul 21, 2017 </w:t>
            </w:r>
          </w:p>
        </w:tc>
      </w:tr>
      <w:tr w:rsidR="00F20E60" w:rsidRPr="00F61645" w14:paraId="1043BC09" w14:textId="77777777" w:rsidTr="00F61645">
        <w:trPr>
          <w:tblCellSpacing w:w="0" w:type="dxa"/>
        </w:trPr>
        <w:tc>
          <w:tcPr>
            <w:tcW w:w="0" w:type="auto"/>
            <w:noWrap/>
            <w:hideMark/>
          </w:tcPr>
          <w:p w14:paraId="22313F71" w14:textId="7CEACE72"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Current Closing Date for Applications:</w:t>
            </w:r>
          </w:p>
        </w:tc>
        <w:tc>
          <w:tcPr>
            <w:tcW w:w="0" w:type="auto"/>
            <w:vAlign w:val="center"/>
            <w:hideMark/>
          </w:tcPr>
          <w:p w14:paraId="565B8680" w14:textId="33EE836A"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Jul 21, 2017 </w:t>
            </w:r>
          </w:p>
        </w:tc>
      </w:tr>
      <w:tr w:rsidR="00F20E60" w:rsidRPr="00F61645" w14:paraId="665092B5" w14:textId="77777777" w:rsidTr="00F61645">
        <w:trPr>
          <w:tblCellSpacing w:w="0" w:type="dxa"/>
        </w:trPr>
        <w:tc>
          <w:tcPr>
            <w:tcW w:w="0" w:type="auto"/>
            <w:noWrap/>
            <w:hideMark/>
          </w:tcPr>
          <w:p w14:paraId="11916F74" w14:textId="6526C2F7"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Archive Date:</w:t>
            </w:r>
          </w:p>
        </w:tc>
        <w:tc>
          <w:tcPr>
            <w:tcW w:w="0" w:type="auto"/>
            <w:vAlign w:val="center"/>
            <w:hideMark/>
          </w:tcPr>
          <w:p w14:paraId="136D61E0" w14:textId="2E8A561A"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F20E60" w:rsidRPr="00F61645" w14:paraId="5FF2927B" w14:textId="77777777" w:rsidTr="00F61645">
        <w:trPr>
          <w:tblCellSpacing w:w="0" w:type="dxa"/>
        </w:trPr>
        <w:tc>
          <w:tcPr>
            <w:tcW w:w="0" w:type="auto"/>
            <w:noWrap/>
            <w:hideMark/>
          </w:tcPr>
          <w:p w14:paraId="3C191CC5" w14:textId="4177B8A4"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Estimated Total Program Funding:</w:t>
            </w:r>
          </w:p>
        </w:tc>
        <w:tc>
          <w:tcPr>
            <w:tcW w:w="0" w:type="auto"/>
            <w:vAlign w:val="center"/>
            <w:hideMark/>
          </w:tcPr>
          <w:p w14:paraId="2A718470" w14:textId="18A6A0F1"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$115,000,000</w:t>
            </w:r>
          </w:p>
        </w:tc>
      </w:tr>
      <w:tr w:rsidR="00F20E60" w:rsidRPr="00F61645" w14:paraId="6EAFB95C" w14:textId="77777777" w:rsidTr="00F61645">
        <w:trPr>
          <w:tblCellSpacing w:w="0" w:type="dxa"/>
        </w:trPr>
        <w:tc>
          <w:tcPr>
            <w:tcW w:w="0" w:type="auto"/>
            <w:noWrap/>
            <w:hideMark/>
          </w:tcPr>
          <w:p w14:paraId="77EA51B2" w14:textId="7ACBDF50"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Award Ceiling:</w:t>
            </w:r>
          </w:p>
        </w:tc>
        <w:tc>
          <w:tcPr>
            <w:tcW w:w="0" w:type="auto"/>
            <w:vAlign w:val="center"/>
            <w:hideMark/>
          </w:tcPr>
          <w:p w14:paraId="734D11C5" w14:textId="78093B77"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$7,300,000</w:t>
            </w:r>
          </w:p>
        </w:tc>
      </w:tr>
      <w:tr w:rsidR="00F20E60" w:rsidRPr="00F61645" w14:paraId="68297D0D" w14:textId="77777777" w:rsidTr="00F61645">
        <w:trPr>
          <w:tblCellSpacing w:w="0" w:type="dxa"/>
        </w:trPr>
        <w:tc>
          <w:tcPr>
            <w:tcW w:w="0" w:type="auto"/>
            <w:noWrap/>
            <w:hideMark/>
          </w:tcPr>
          <w:p w14:paraId="6666F5EE" w14:textId="1A1F91B7"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Award Floor:</w:t>
            </w:r>
          </w:p>
        </w:tc>
        <w:tc>
          <w:tcPr>
            <w:tcW w:w="0" w:type="auto"/>
            <w:vAlign w:val="center"/>
            <w:hideMark/>
          </w:tcPr>
          <w:p w14:paraId="16F5A0E0" w14:textId="7192D25E"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$199,999</w:t>
            </w:r>
          </w:p>
        </w:tc>
      </w:tr>
      <w:tr w:rsidR="00F61645" w:rsidRPr="00F61645" w14:paraId="770BB94B" w14:textId="77777777" w:rsidTr="00F61645">
        <w:trPr>
          <w:tblCellSpacing w:w="0" w:type="dxa"/>
        </w:trPr>
        <w:tc>
          <w:tcPr>
            <w:tcW w:w="0" w:type="auto"/>
            <w:noWrap/>
            <w:hideMark/>
          </w:tcPr>
          <w:p w14:paraId="68E2FA4A"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Eligible Applicants:</w:t>
            </w:r>
          </w:p>
        </w:tc>
        <w:tc>
          <w:tcPr>
            <w:tcW w:w="0" w:type="auto"/>
            <w:vAlign w:val="center"/>
            <w:hideMark/>
          </w:tcPr>
          <w:p w14:paraId="66A8DBF8" w14:textId="77777777" w:rsidR="00F61645" w:rsidRPr="00F61645" w:rsidRDefault="00F61645" w:rsidP="00F61645">
            <w:pPr>
              <w:widowControl w:val="0"/>
              <w:autoSpaceDE w:val="0"/>
              <w:autoSpaceDN w:val="0"/>
              <w:adjustRightInd w:val="0"/>
              <w:rPr>
                <w:rFonts w:ascii="Helvetica" w:hAnsi="Helvetica" w:cs="Helvetica"/>
              </w:rPr>
            </w:pPr>
            <w:r w:rsidRPr="00F61645">
              <w:rPr>
                <w:rFonts w:ascii="Helvetica" w:hAnsi="Helvetica" w:cs="Helvetica"/>
              </w:rPr>
              <w:t>Unrestricted (i.e., open to any type of entity above), subject to any clarification in text field entitled "Additional Information on Eligibility"</w:t>
            </w:r>
          </w:p>
        </w:tc>
      </w:tr>
      <w:tr w:rsidR="00F61645" w:rsidRPr="00F61645" w14:paraId="1BD4F9D4" w14:textId="77777777" w:rsidTr="00F61645">
        <w:trPr>
          <w:tblCellSpacing w:w="0" w:type="dxa"/>
        </w:trPr>
        <w:tc>
          <w:tcPr>
            <w:tcW w:w="0" w:type="auto"/>
            <w:noWrap/>
            <w:hideMark/>
          </w:tcPr>
          <w:p w14:paraId="17D06A49"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Additional Information on Eligibility:</w:t>
            </w:r>
          </w:p>
        </w:tc>
        <w:tc>
          <w:tcPr>
            <w:tcW w:w="0" w:type="auto"/>
            <w:vAlign w:val="center"/>
            <w:hideMark/>
          </w:tcPr>
          <w:p w14:paraId="318A25B2" w14:textId="77777777" w:rsidR="00F61645" w:rsidRPr="00F61645" w:rsidRDefault="00F61645" w:rsidP="00F61645">
            <w:pPr>
              <w:widowControl w:val="0"/>
              <w:autoSpaceDE w:val="0"/>
              <w:autoSpaceDN w:val="0"/>
              <w:adjustRightInd w:val="0"/>
              <w:rPr>
                <w:rFonts w:ascii="Helvetica" w:hAnsi="Helvetica" w:cs="Helvetica"/>
              </w:rPr>
            </w:pPr>
            <w:r w:rsidRPr="00F61645">
              <w:rPr>
                <w:rFonts w:ascii="Helvetica" w:hAnsi="Helvetica" w:cs="Helvetica"/>
              </w:rPr>
              <w:t>Higher Institutions of Education</w:t>
            </w:r>
          </w:p>
        </w:tc>
      </w:tr>
      <w:tr w:rsidR="00F61645" w14:paraId="63376CEF" w14:textId="77777777" w:rsidTr="00F61645">
        <w:trPr>
          <w:tblCellSpacing w:w="0" w:type="dxa"/>
        </w:trPr>
        <w:tc>
          <w:tcPr>
            <w:tcW w:w="0" w:type="auto"/>
            <w:noWrap/>
            <w:hideMark/>
          </w:tcPr>
          <w:p w14:paraId="1331E4B4"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Agency Name:</w:t>
            </w:r>
          </w:p>
        </w:tc>
        <w:tc>
          <w:tcPr>
            <w:tcW w:w="0" w:type="auto"/>
            <w:vAlign w:val="center"/>
            <w:hideMark/>
          </w:tcPr>
          <w:p w14:paraId="7C1F98D7" w14:textId="77777777" w:rsidR="00F61645" w:rsidRPr="00F61645" w:rsidRDefault="00F61645" w:rsidP="00F61645">
            <w:pPr>
              <w:widowControl w:val="0"/>
              <w:autoSpaceDE w:val="0"/>
              <w:autoSpaceDN w:val="0"/>
              <w:adjustRightInd w:val="0"/>
              <w:rPr>
                <w:rFonts w:ascii="Helvetica" w:hAnsi="Helvetica" w:cs="Helvetica"/>
              </w:rPr>
            </w:pPr>
            <w:r w:rsidRPr="00F61645">
              <w:rPr>
                <w:rStyle w:val="search-custom"/>
                <w:rFonts w:ascii="Helvetica" w:hAnsi="Helvetica" w:cs="Helvetica"/>
              </w:rPr>
              <w:t>Small Business Administration</w:t>
            </w:r>
          </w:p>
        </w:tc>
      </w:tr>
      <w:tr w:rsidR="00F61645" w14:paraId="233FDFCD" w14:textId="77777777" w:rsidTr="00F61645">
        <w:trPr>
          <w:tblCellSpacing w:w="0" w:type="dxa"/>
        </w:trPr>
        <w:tc>
          <w:tcPr>
            <w:tcW w:w="0" w:type="auto"/>
            <w:noWrap/>
            <w:hideMark/>
          </w:tcPr>
          <w:p w14:paraId="605AFE57"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Description:</w:t>
            </w:r>
          </w:p>
        </w:tc>
        <w:tc>
          <w:tcPr>
            <w:tcW w:w="0" w:type="auto"/>
            <w:vAlign w:val="center"/>
            <w:hideMark/>
          </w:tcPr>
          <w:p w14:paraId="1DDC3091" w14:textId="77777777" w:rsidR="00F61645" w:rsidRPr="00F61645" w:rsidRDefault="00F61645" w:rsidP="00F61645">
            <w:pPr>
              <w:widowControl w:val="0"/>
              <w:autoSpaceDE w:val="0"/>
              <w:autoSpaceDN w:val="0"/>
              <w:adjustRightInd w:val="0"/>
              <w:rPr>
                <w:rFonts w:ascii="Helvetica" w:hAnsi="Helvetica" w:cs="Helvetica"/>
              </w:rPr>
            </w:pPr>
            <w:r w:rsidRPr="00F61645">
              <w:rPr>
                <w:rStyle w:val="search-custom"/>
                <w:rFonts w:ascii="Helvetica" w:hAnsi="Helvetica" w:cs="Helvetica"/>
              </w:rPr>
              <w:t>SBDC organization</w:t>
            </w:r>
            <w:r w:rsidRPr="00F61645">
              <w:rPr>
                <w:rStyle w:val="apple-converted-space"/>
                <w:rFonts w:ascii="Helvetica" w:hAnsi="Helvetica" w:cs="Helvetica"/>
              </w:rPr>
              <w:t> </w:t>
            </w:r>
          </w:p>
        </w:tc>
      </w:tr>
      <w:tr w:rsidR="00F61645" w14:paraId="22AEEED3" w14:textId="77777777" w:rsidTr="00F61645">
        <w:trPr>
          <w:tblCellSpacing w:w="0" w:type="dxa"/>
        </w:trPr>
        <w:tc>
          <w:tcPr>
            <w:tcW w:w="0" w:type="auto"/>
            <w:noWrap/>
            <w:hideMark/>
          </w:tcPr>
          <w:p w14:paraId="64798CFE"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Link to Additional Information:</w:t>
            </w:r>
          </w:p>
        </w:tc>
        <w:tc>
          <w:tcPr>
            <w:tcW w:w="0" w:type="auto"/>
            <w:vAlign w:val="center"/>
            <w:hideMark/>
          </w:tcPr>
          <w:p w14:paraId="2622DE17" w14:textId="77777777" w:rsidR="00F61645" w:rsidRPr="00F61645" w:rsidRDefault="00F61645" w:rsidP="00F61645">
            <w:pPr>
              <w:widowControl w:val="0"/>
              <w:autoSpaceDE w:val="0"/>
              <w:autoSpaceDN w:val="0"/>
              <w:adjustRightInd w:val="0"/>
              <w:rPr>
                <w:rFonts w:ascii="Helvetica" w:hAnsi="Helvetica" w:cs="Helvetica"/>
              </w:rPr>
            </w:pPr>
            <w:r w:rsidRPr="00F61645">
              <w:rPr>
                <w:rStyle w:val="search-custom"/>
                <w:rFonts w:ascii="Helvetica" w:hAnsi="Helvetica" w:cs="Helvetica"/>
              </w:rPr>
              <w:t> </w:t>
            </w:r>
          </w:p>
        </w:tc>
      </w:tr>
      <w:tr w:rsidR="00F61645" w14:paraId="139AED75" w14:textId="77777777" w:rsidTr="00F61645">
        <w:trPr>
          <w:tblCellSpacing w:w="0" w:type="dxa"/>
        </w:trPr>
        <w:tc>
          <w:tcPr>
            <w:tcW w:w="0" w:type="auto"/>
            <w:noWrap/>
            <w:hideMark/>
          </w:tcPr>
          <w:p w14:paraId="2C0CDFA8"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Grantor Contact Information:</w:t>
            </w:r>
          </w:p>
        </w:tc>
        <w:tc>
          <w:tcPr>
            <w:tcW w:w="0" w:type="auto"/>
            <w:vAlign w:val="center"/>
            <w:hideMark/>
          </w:tcPr>
          <w:p w14:paraId="04ED030E" w14:textId="77777777" w:rsidR="00F61645" w:rsidRPr="00F61645" w:rsidRDefault="00F61645" w:rsidP="00F61645">
            <w:pPr>
              <w:widowControl w:val="0"/>
              <w:autoSpaceDE w:val="0"/>
              <w:autoSpaceDN w:val="0"/>
              <w:adjustRightInd w:val="0"/>
              <w:rPr>
                <w:rFonts w:ascii="Helvetica" w:hAnsi="Helvetica" w:cs="Helvetica"/>
              </w:rPr>
            </w:pPr>
            <w:r w:rsidRPr="00F61645">
              <w:rPr>
                <w:rStyle w:val="search-custom"/>
                <w:rFonts w:ascii="Helvetica" w:hAnsi="Helvetica" w:cs="Helvetica"/>
              </w:rPr>
              <w:t>If you have difficulty accessing the full announcement electronically, please contact:</w:t>
            </w:r>
            <w:r w:rsidRPr="00F61645">
              <w:rPr>
                <w:rFonts w:ascii="Helvetica" w:hAnsi="Helvetica" w:cs="Helvetica"/>
              </w:rPr>
              <w:br/>
            </w:r>
            <w:r w:rsidRPr="00F61645">
              <w:rPr>
                <w:rFonts w:ascii="Helvetica" w:hAnsi="Helvetica" w:cs="Helvetica"/>
              </w:rPr>
              <w:br/>
            </w:r>
            <w:r w:rsidRPr="00F61645">
              <w:rPr>
                <w:rStyle w:val="search-custom"/>
                <w:rFonts w:ascii="Helvetica" w:hAnsi="Helvetica" w:cs="Helvetica"/>
              </w:rPr>
              <w:t>Victoria Mundt Deputy Director/SBDC Phone 202-205-7176</w:t>
            </w:r>
            <w:r w:rsidRPr="00F61645">
              <w:rPr>
                <w:rFonts w:ascii="Helvetica" w:hAnsi="Helvetica" w:cs="Helvetica"/>
              </w:rPr>
              <w:br/>
            </w:r>
            <w:r w:rsidRPr="00F61645">
              <w:rPr>
                <w:rFonts w:ascii="Helvetica" w:hAnsi="Helvetica" w:cs="Helvetica"/>
              </w:rPr>
              <w:br/>
            </w:r>
            <w:hyperlink r:id="rId525" w:history="1">
              <w:r w:rsidRPr="00F61645">
                <w:rPr>
                  <w:rStyle w:val="Hyperlink"/>
                  <w:rFonts w:ascii="Helvetica" w:hAnsi="Helvetica" w:cs="Helvetica"/>
                </w:rPr>
                <w:t>victoria.mundt@sba.gov</w:t>
              </w:r>
            </w:hyperlink>
          </w:p>
        </w:tc>
      </w:tr>
    </w:tbl>
    <w:p w14:paraId="4AB61902" w14:textId="77777777" w:rsidR="00F61645" w:rsidRPr="00A11203" w:rsidRDefault="00F61645" w:rsidP="00F61645">
      <w:pPr>
        <w:widowControl w:val="0"/>
        <w:autoSpaceDE w:val="0"/>
        <w:autoSpaceDN w:val="0"/>
        <w:adjustRightInd w:val="0"/>
        <w:rPr>
          <w:rFonts w:ascii="Helvetica" w:hAnsi="Helvetica" w:cs="Helvetica"/>
        </w:rPr>
      </w:pPr>
    </w:p>
    <w:p w14:paraId="0F4B99AE" w14:textId="77777777" w:rsidR="00F61645" w:rsidRDefault="00AD6FEB" w:rsidP="00F61645">
      <w:pPr>
        <w:widowControl w:val="0"/>
        <w:pBdr>
          <w:bottom w:val="single" w:sz="6" w:space="1" w:color="auto"/>
        </w:pBdr>
        <w:autoSpaceDE w:val="0"/>
        <w:autoSpaceDN w:val="0"/>
        <w:adjustRightInd w:val="0"/>
        <w:rPr>
          <w:rFonts w:ascii="Helvetica" w:hAnsi="Helvetica" w:cs="Helvetica"/>
        </w:rPr>
      </w:pPr>
      <w:hyperlink r:id="rId526" w:history="1">
        <w:r w:rsidR="00F61645">
          <w:rPr>
            <w:rFonts w:ascii="Helvetica" w:hAnsi="Helvetica" w:cs="Helvetica"/>
            <w:color w:val="386EFF"/>
            <w:u w:val="single" w:color="386EFF"/>
          </w:rPr>
          <w:t>http://www.grants.gov/web/grants/view-opportunity.html?oppId=294035</w:t>
        </w:r>
      </w:hyperlink>
    </w:p>
    <w:p w14:paraId="39944BEA" w14:textId="77777777" w:rsidR="00F61645" w:rsidRDefault="00F61645" w:rsidP="00F61645">
      <w:pPr>
        <w:widowControl w:val="0"/>
        <w:autoSpaceDE w:val="0"/>
        <w:autoSpaceDN w:val="0"/>
        <w:adjustRightInd w:val="0"/>
        <w:rPr>
          <w:rFonts w:ascii="Helvetica" w:hAnsi="Helvetica" w:cs="Helvetica"/>
        </w:rPr>
      </w:pPr>
    </w:p>
    <w:p w14:paraId="3213EA92" w14:textId="77777777" w:rsidR="00F61645" w:rsidRDefault="00F61645" w:rsidP="00F61645">
      <w:pPr>
        <w:widowControl w:val="0"/>
        <w:autoSpaceDE w:val="0"/>
        <w:autoSpaceDN w:val="0"/>
        <w:adjustRightInd w:val="0"/>
        <w:rPr>
          <w:rFonts w:ascii="Helvetica" w:hAnsi="Helvetica" w:cs="Helvetica"/>
        </w:rPr>
      </w:pPr>
      <w:bookmarkStart w:id="471" w:name="SBAProgramAnnouncement"/>
      <w:bookmarkEnd w:id="471"/>
      <w:r>
        <w:rPr>
          <w:rFonts w:ascii="Helvetica" w:hAnsi="Helvetica" w:cs="Helvetica"/>
        </w:rPr>
        <w:t>Program Announcement</w:t>
      </w:r>
    </w:p>
    <w:p w14:paraId="411AA07B" w14:textId="3274B8A9" w:rsidR="00F61645" w:rsidRDefault="00F61645" w:rsidP="00F61645">
      <w:pPr>
        <w:widowControl w:val="0"/>
        <w:autoSpaceDE w:val="0"/>
        <w:autoSpaceDN w:val="0"/>
        <w:adjustRightInd w:val="0"/>
        <w:rPr>
          <w:rFonts w:ascii="Helvetica" w:hAnsi="Helvetica" w:cs="Helvetica"/>
        </w:rPr>
      </w:pPr>
      <w:r>
        <w:rPr>
          <w:rFonts w:ascii="Helvetica" w:hAnsi="Helvetica" w:cs="Helvetica"/>
        </w:rPr>
        <w:t xml:space="preserve">Synopsis </w:t>
      </w:r>
      <w:r w:rsidR="00F20E60">
        <w:rPr>
          <w:rFonts w:ascii="Helvetica" w:hAnsi="Helvetica" w:cs="Helvetica"/>
        </w:rPr>
        <w:t>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F20E60" w:rsidRPr="00F61645" w14:paraId="5FD2B3BF" w14:textId="77777777" w:rsidTr="00F61645">
        <w:trPr>
          <w:tblCellSpacing w:w="0" w:type="dxa"/>
        </w:trPr>
        <w:tc>
          <w:tcPr>
            <w:tcW w:w="0" w:type="auto"/>
            <w:noWrap/>
            <w:hideMark/>
          </w:tcPr>
          <w:p w14:paraId="600C82C3" w14:textId="3EDE92DB"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Document Type:</w:t>
            </w:r>
          </w:p>
        </w:tc>
        <w:tc>
          <w:tcPr>
            <w:tcW w:w="0" w:type="auto"/>
            <w:vAlign w:val="center"/>
            <w:hideMark/>
          </w:tcPr>
          <w:p w14:paraId="5B0166D4" w14:textId="5FCACE46"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Grants Notice</w:t>
            </w:r>
          </w:p>
        </w:tc>
      </w:tr>
      <w:tr w:rsidR="00F20E60" w:rsidRPr="00F61645" w14:paraId="38438688" w14:textId="77777777" w:rsidTr="00F61645">
        <w:trPr>
          <w:tblCellSpacing w:w="0" w:type="dxa"/>
        </w:trPr>
        <w:tc>
          <w:tcPr>
            <w:tcW w:w="0" w:type="auto"/>
            <w:noWrap/>
            <w:hideMark/>
          </w:tcPr>
          <w:p w14:paraId="31469355" w14:textId="1084CB6D"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Funding Opportunity Number:</w:t>
            </w:r>
          </w:p>
        </w:tc>
        <w:tc>
          <w:tcPr>
            <w:tcW w:w="0" w:type="auto"/>
            <w:vAlign w:val="center"/>
            <w:hideMark/>
          </w:tcPr>
          <w:p w14:paraId="7B8F01C3" w14:textId="3A56B21D"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OSBDC-2018-02</w:t>
            </w:r>
          </w:p>
        </w:tc>
      </w:tr>
      <w:tr w:rsidR="00F20E60" w:rsidRPr="00F61645" w14:paraId="4113E7D8" w14:textId="77777777" w:rsidTr="00F61645">
        <w:trPr>
          <w:tblCellSpacing w:w="0" w:type="dxa"/>
        </w:trPr>
        <w:tc>
          <w:tcPr>
            <w:tcW w:w="0" w:type="auto"/>
            <w:noWrap/>
            <w:hideMark/>
          </w:tcPr>
          <w:p w14:paraId="118CF071" w14:textId="1A594B06"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Funding Opportunity Title:</w:t>
            </w:r>
          </w:p>
        </w:tc>
        <w:tc>
          <w:tcPr>
            <w:tcW w:w="0" w:type="auto"/>
            <w:vAlign w:val="center"/>
            <w:hideMark/>
          </w:tcPr>
          <w:p w14:paraId="66F0DB24" w14:textId="093E290E"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Program Announcement</w:t>
            </w:r>
          </w:p>
        </w:tc>
      </w:tr>
      <w:tr w:rsidR="00F20E60" w:rsidRPr="00F61645" w14:paraId="46453F59" w14:textId="77777777" w:rsidTr="00F61645">
        <w:trPr>
          <w:tblCellSpacing w:w="0" w:type="dxa"/>
        </w:trPr>
        <w:tc>
          <w:tcPr>
            <w:tcW w:w="0" w:type="auto"/>
            <w:noWrap/>
            <w:hideMark/>
          </w:tcPr>
          <w:p w14:paraId="33B2154C" w14:textId="5F452E54"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Opportunity Category:</w:t>
            </w:r>
          </w:p>
        </w:tc>
        <w:tc>
          <w:tcPr>
            <w:tcW w:w="0" w:type="auto"/>
            <w:vAlign w:val="center"/>
            <w:hideMark/>
          </w:tcPr>
          <w:p w14:paraId="51E7D78E" w14:textId="6CF17AB6"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Mandatory</w:t>
            </w:r>
          </w:p>
        </w:tc>
      </w:tr>
      <w:tr w:rsidR="00F20E60" w:rsidRPr="00F61645" w14:paraId="3733C9A3" w14:textId="77777777" w:rsidTr="00F61645">
        <w:trPr>
          <w:tblCellSpacing w:w="0" w:type="dxa"/>
        </w:trPr>
        <w:tc>
          <w:tcPr>
            <w:tcW w:w="0" w:type="auto"/>
            <w:noWrap/>
            <w:hideMark/>
          </w:tcPr>
          <w:p w14:paraId="699C0E39" w14:textId="45EC8006"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Opportunity Category Explanation:</w:t>
            </w:r>
          </w:p>
        </w:tc>
        <w:tc>
          <w:tcPr>
            <w:tcW w:w="0" w:type="auto"/>
            <w:vAlign w:val="center"/>
            <w:hideMark/>
          </w:tcPr>
          <w:p w14:paraId="22DA9932" w14:textId="7B71E956"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F20E60" w:rsidRPr="00F61645" w14:paraId="4A78C4EA" w14:textId="77777777" w:rsidTr="00F61645">
        <w:trPr>
          <w:tblCellSpacing w:w="0" w:type="dxa"/>
        </w:trPr>
        <w:tc>
          <w:tcPr>
            <w:tcW w:w="0" w:type="auto"/>
            <w:noWrap/>
            <w:hideMark/>
          </w:tcPr>
          <w:p w14:paraId="58CB4E13" w14:textId="28F12079"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Funding Instrument Type:</w:t>
            </w:r>
          </w:p>
        </w:tc>
        <w:tc>
          <w:tcPr>
            <w:tcW w:w="0" w:type="auto"/>
            <w:vAlign w:val="center"/>
            <w:hideMark/>
          </w:tcPr>
          <w:p w14:paraId="0A7F2345" w14:textId="17C35CBE"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Cooperative Agreement</w:t>
            </w:r>
          </w:p>
        </w:tc>
      </w:tr>
      <w:tr w:rsidR="00F20E60" w:rsidRPr="00F61645" w14:paraId="3FB8B471" w14:textId="77777777" w:rsidTr="00F61645">
        <w:trPr>
          <w:tblCellSpacing w:w="0" w:type="dxa"/>
        </w:trPr>
        <w:tc>
          <w:tcPr>
            <w:tcW w:w="0" w:type="auto"/>
            <w:noWrap/>
            <w:hideMark/>
          </w:tcPr>
          <w:p w14:paraId="16271D5A" w14:textId="1E6A86F9"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Category of Funding Activity:</w:t>
            </w:r>
          </w:p>
        </w:tc>
        <w:tc>
          <w:tcPr>
            <w:tcW w:w="0" w:type="auto"/>
            <w:vAlign w:val="center"/>
            <w:hideMark/>
          </w:tcPr>
          <w:p w14:paraId="759DBF16" w14:textId="6D66E111"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Business and Commerce</w:t>
            </w:r>
          </w:p>
        </w:tc>
      </w:tr>
      <w:tr w:rsidR="00F20E60" w:rsidRPr="00F61645" w14:paraId="71020FA9" w14:textId="77777777" w:rsidTr="00F61645">
        <w:trPr>
          <w:tblCellSpacing w:w="0" w:type="dxa"/>
        </w:trPr>
        <w:tc>
          <w:tcPr>
            <w:tcW w:w="0" w:type="auto"/>
            <w:noWrap/>
            <w:hideMark/>
          </w:tcPr>
          <w:p w14:paraId="2BEF19DC" w14:textId="741FC601"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Category Explanation:</w:t>
            </w:r>
          </w:p>
        </w:tc>
        <w:tc>
          <w:tcPr>
            <w:tcW w:w="0" w:type="auto"/>
            <w:vAlign w:val="center"/>
            <w:hideMark/>
          </w:tcPr>
          <w:p w14:paraId="0EBFD95A" w14:textId="3D40C0C6"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F20E60" w:rsidRPr="00F61645" w14:paraId="404751AA" w14:textId="77777777" w:rsidTr="00F61645">
        <w:trPr>
          <w:tblCellSpacing w:w="0" w:type="dxa"/>
        </w:trPr>
        <w:tc>
          <w:tcPr>
            <w:tcW w:w="0" w:type="auto"/>
            <w:noWrap/>
            <w:hideMark/>
          </w:tcPr>
          <w:p w14:paraId="771FA88C" w14:textId="6CD237AE"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Expected Number of Awards:</w:t>
            </w:r>
          </w:p>
        </w:tc>
        <w:tc>
          <w:tcPr>
            <w:tcW w:w="0" w:type="auto"/>
            <w:vAlign w:val="center"/>
            <w:hideMark/>
          </w:tcPr>
          <w:p w14:paraId="14920144" w14:textId="721946A1"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63</w:t>
            </w:r>
          </w:p>
        </w:tc>
      </w:tr>
      <w:tr w:rsidR="00F20E60" w:rsidRPr="00F61645" w14:paraId="78FC5E1B" w14:textId="77777777" w:rsidTr="00F61645">
        <w:trPr>
          <w:tblCellSpacing w:w="0" w:type="dxa"/>
        </w:trPr>
        <w:tc>
          <w:tcPr>
            <w:tcW w:w="0" w:type="auto"/>
            <w:noWrap/>
            <w:hideMark/>
          </w:tcPr>
          <w:p w14:paraId="0B14B6EF" w14:textId="73D88363"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CFDA Number(s):</w:t>
            </w:r>
          </w:p>
        </w:tc>
        <w:tc>
          <w:tcPr>
            <w:tcW w:w="0" w:type="auto"/>
            <w:vAlign w:val="center"/>
            <w:hideMark/>
          </w:tcPr>
          <w:p w14:paraId="34BAAFF0" w14:textId="1D6B21D2"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59.037 -- Small Business Development Centers</w:t>
            </w:r>
          </w:p>
        </w:tc>
      </w:tr>
      <w:tr w:rsidR="00F20E60" w:rsidRPr="00F61645" w14:paraId="227BC797" w14:textId="77777777" w:rsidTr="00F61645">
        <w:trPr>
          <w:tblCellSpacing w:w="0" w:type="dxa"/>
        </w:trPr>
        <w:tc>
          <w:tcPr>
            <w:tcW w:w="0" w:type="auto"/>
            <w:noWrap/>
            <w:hideMark/>
          </w:tcPr>
          <w:p w14:paraId="04B31C6F" w14:textId="5A593E9F"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Cost Sharing or Matching Requirement:</w:t>
            </w:r>
          </w:p>
        </w:tc>
        <w:tc>
          <w:tcPr>
            <w:tcW w:w="0" w:type="auto"/>
            <w:vAlign w:val="center"/>
            <w:hideMark/>
          </w:tcPr>
          <w:p w14:paraId="66569415" w14:textId="7F07C096"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Yes</w:t>
            </w:r>
          </w:p>
        </w:tc>
      </w:tr>
      <w:tr w:rsidR="00F20E60" w:rsidRPr="00F61645" w14:paraId="19F66F6C" w14:textId="77777777" w:rsidTr="00F61645">
        <w:trPr>
          <w:tblCellSpacing w:w="0" w:type="dxa"/>
        </w:trPr>
        <w:tc>
          <w:tcPr>
            <w:tcW w:w="0" w:type="auto"/>
            <w:noWrap/>
            <w:hideMark/>
          </w:tcPr>
          <w:p w14:paraId="45C04E94" w14:textId="73E7F2DC"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Version:</w:t>
            </w:r>
          </w:p>
        </w:tc>
        <w:tc>
          <w:tcPr>
            <w:tcW w:w="0" w:type="auto"/>
            <w:vAlign w:val="center"/>
            <w:hideMark/>
          </w:tcPr>
          <w:p w14:paraId="7D9360D3" w14:textId="18E8E822"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Synopsis 2</w:t>
            </w:r>
          </w:p>
        </w:tc>
      </w:tr>
      <w:tr w:rsidR="00F20E60" w:rsidRPr="00F61645" w14:paraId="0477AE01" w14:textId="77777777" w:rsidTr="00F61645">
        <w:trPr>
          <w:tblCellSpacing w:w="0" w:type="dxa"/>
        </w:trPr>
        <w:tc>
          <w:tcPr>
            <w:tcW w:w="0" w:type="auto"/>
            <w:noWrap/>
            <w:hideMark/>
          </w:tcPr>
          <w:p w14:paraId="1E1D43F3" w14:textId="301F0FDA"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Posted Date:</w:t>
            </w:r>
          </w:p>
        </w:tc>
        <w:tc>
          <w:tcPr>
            <w:tcW w:w="0" w:type="auto"/>
            <w:vAlign w:val="center"/>
            <w:hideMark/>
          </w:tcPr>
          <w:p w14:paraId="63C48037" w14:textId="20E2C470"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May 22, 2017</w:t>
            </w:r>
          </w:p>
        </w:tc>
      </w:tr>
      <w:tr w:rsidR="00F20E60" w:rsidRPr="00F61645" w14:paraId="2571FECC" w14:textId="77777777" w:rsidTr="00F61645">
        <w:trPr>
          <w:tblCellSpacing w:w="0" w:type="dxa"/>
        </w:trPr>
        <w:tc>
          <w:tcPr>
            <w:tcW w:w="0" w:type="auto"/>
            <w:noWrap/>
            <w:hideMark/>
          </w:tcPr>
          <w:p w14:paraId="7E5AFEAD" w14:textId="5299F742"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Last Updated Date:</w:t>
            </w:r>
          </w:p>
        </w:tc>
        <w:tc>
          <w:tcPr>
            <w:tcW w:w="0" w:type="auto"/>
            <w:vAlign w:val="center"/>
            <w:hideMark/>
          </w:tcPr>
          <w:p w14:paraId="03E93A66" w14:textId="24138092"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May 24, 2017</w:t>
            </w:r>
          </w:p>
        </w:tc>
      </w:tr>
      <w:tr w:rsidR="00F20E60" w:rsidRPr="00F61645" w14:paraId="523FF9AD" w14:textId="77777777" w:rsidTr="00F61645">
        <w:trPr>
          <w:tblCellSpacing w:w="0" w:type="dxa"/>
        </w:trPr>
        <w:tc>
          <w:tcPr>
            <w:tcW w:w="0" w:type="auto"/>
            <w:noWrap/>
            <w:hideMark/>
          </w:tcPr>
          <w:p w14:paraId="2148A43D" w14:textId="549139EE"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Original Closing Date for Applications:</w:t>
            </w:r>
          </w:p>
        </w:tc>
        <w:tc>
          <w:tcPr>
            <w:tcW w:w="0" w:type="auto"/>
            <w:vAlign w:val="center"/>
            <w:hideMark/>
          </w:tcPr>
          <w:p w14:paraId="7AD1809D" w14:textId="75CA3E28"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Aug 25, 2017 </w:t>
            </w:r>
          </w:p>
        </w:tc>
      </w:tr>
      <w:tr w:rsidR="00F20E60" w:rsidRPr="00F61645" w14:paraId="51F42705" w14:textId="77777777" w:rsidTr="00F61645">
        <w:trPr>
          <w:tblCellSpacing w:w="0" w:type="dxa"/>
        </w:trPr>
        <w:tc>
          <w:tcPr>
            <w:tcW w:w="0" w:type="auto"/>
            <w:noWrap/>
            <w:hideMark/>
          </w:tcPr>
          <w:p w14:paraId="7B5A3863" w14:textId="43500563"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Current Closing Date for Applications:</w:t>
            </w:r>
          </w:p>
        </w:tc>
        <w:tc>
          <w:tcPr>
            <w:tcW w:w="0" w:type="auto"/>
            <w:vAlign w:val="center"/>
            <w:hideMark/>
          </w:tcPr>
          <w:p w14:paraId="4F32264D" w14:textId="6ABF748C"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Aug 25, 2017 </w:t>
            </w:r>
          </w:p>
        </w:tc>
      </w:tr>
      <w:tr w:rsidR="00F20E60" w:rsidRPr="00F61645" w14:paraId="2A5F9777" w14:textId="77777777" w:rsidTr="00F61645">
        <w:trPr>
          <w:tblCellSpacing w:w="0" w:type="dxa"/>
        </w:trPr>
        <w:tc>
          <w:tcPr>
            <w:tcW w:w="0" w:type="auto"/>
            <w:noWrap/>
            <w:hideMark/>
          </w:tcPr>
          <w:p w14:paraId="1E89DCDC" w14:textId="16532C58"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Archive Date:</w:t>
            </w:r>
          </w:p>
        </w:tc>
        <w:tc>
          <w:tcPr>
            <w:tcW w:w="0" w:type="auto"/>
            <w:vAlign w:val="center"/>
            <w:hideMark/>
          </w:tcPr>
          <w:p w14:paraId="29EAA8EF" w14:textId="117C0200"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F20E60" w:rsidRPr="00F61645" w14:paraId="7A88CF50" w14:textId="77777777" w:rsidTr="00F61645">
        <w:trPr>
          <w:tblCellSpacing w:w="0" w:type="dxa"/>
        </w:trPr>
        <w:tc>
          <w:tcPr>
            <w:tcW w:w="0" w:type="auto"/>
            <w:noWrap/>
            <w:hideMark/>
          </w:tcPr>
          <w:p w14:paraId="30428460" w14:textId="1559C7B0"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Estimated Total Program Funding:</w:t>
            </w:r>
          </w:p>
        </w:tc>
        <w:tc>
          <w:tcPr>
            <w:tcW w:w="0" w:type="auto"/>
            <w:vAlign w:val="center"/>
            <w:hideMark/>
          </w:tcPr>
          <w:p w14:paraId="02DD300B" w14:textId="4A8B8E8A"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 </w:t>
            </w:r>
          </w:p>
        </w:tc>
      </w:tr>
      <w:tr w:rsidR="00F20E60" w:rsidRPr="00F61645" w14:paraId="57B07B05" w14:textId="77777777" w:rsidTr="00F61645">
        <w:trPr>
          <w:tblCellSpacing w:w="0" w:type="dxa"/>
        </w:trPr>
        <w:tc>
          <w:tcPr>
            <w:tcW w:w="0" w:type="auto"/>
            <w:noWrap/>
            <w:hideMark/>
          </w:tcPr>
          <w:p w14:paraId="6D862E8B" w14:textId="73AA15EB"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Award Ceiling:</w:t>
            </w:r>
          </w:p>
        </w:tc>
        <w:tc>
          <w:tcPr>
            <w:tcW w:w="0" w:type="auto"/>
            <w:vAlign w:val="center"/>
            <w:hideMark/>
          </w:tcPr>
          <w:p w14:paraId="4FB46C6D" w14:textId="2D3EBACB"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$7,300,000</w:t>
            </w:r>
          </w:p>
        </w:tc>
      </w:tr>
      <w:tr w:rsidR="00F20E60" w:rsidRPr="00F61645" w14:paraId="5BDFFEF6" w14:textId="77777777" w:rsidTr="00F61645">
        <w:trPr>
          <w:tblCellSpacing w:w="0" w:type="dxa"/>
        </w:trPr>
        <w:tc>
          <w:tcPr>
            <w:tcW w:w="0" w:type="auto"/>
            <w:noWrap/>
            <w:hideMark/>
          </w:tcPr>
          <w:p w14:paraId="286C5E76" w14:textId="0049D713" w:rsidR="00F20E60" w:rsidRPr="00F20E60" w:rsidRDefault="00F20E60" w:rsidP="00F61645">
            <w:pPr>
              <w:widowControl w:val="0"/>
              <w:autoSpaceDE w:val="0"/>
              <w:autoSpaceDN w:val="0"/>
              <w:adjustRightInd w:val="0"/>
              <w:rPr>
                <w:rFonts w:ascii="Helvetica" w:hAnsi="Helvetica" w:cs="Helvetica"/>
                <w:b/>
                <w:bCs/>
              </w:rPr>
            </w:pPr>
            <w:r w:rsidRPr="00F20E60">
              <w:rPr>
                <w:rFonts w:ascii="Helvetica" w:hAnsi="Helvetica" w:cs="Arial"/>
                <w:b/>
                <w:bCs/>
                <w:color w:val="333333"/>
              </w:rPr>
              <w:t>Award Floor:</w:t>
            </w:r>
          </w:p>
        </w:tc>
        <w:tc>
          <w:tcPr>
            <w:tcW w:w="0" w:type="auto"/>
            <w:vAlign w:val="center"/>
            <w:hideMark/>
          </w:tcPr>
          <w:p w14:paraId="6070A111" w14:textId="66661897" w:rsidR="00F20E60" w:rsidRPr="00F20E60" w:rsidRDefault="00F20E60" w:rsidP="00F61645">
            <w:pPr>
              <w:widowControl w:val="0"/>
              <w:autoSpaceDE w:val="0"/>
              <w:autoSpaceDN w:val="0"/>
              <w:adjustRightInd w:val="0"/>
              <w:rPr>
                <w:rFonts w:ascii="Helvetica" w:hAnsi="Helvetica" w:cs="Helvetica"/>
              </w:rPr>
            </w:pPr>
            <w:r w:rsidRPr="00F20E60">
              <w:rPr>
                <w:rStyle w:val="search-custom"/>
                <w:rFonts w:ascii="Helvetica" w:hAnsi="Helvetica"/>
                <w:color w:val="363636"/>
              </w:rPr>
              <w:t>$199,999</w:t>
            </w:r>
          </w:p>
        </w:tc>
      </w:tr>
      <w:tr w:rsidR="00F61645" w:rsidRPr="00F61645" w14:paraId="261C6A46" w14:textId="77777777" w:rsidTr="00F61645">
        <w:trPr>
          <w:tblCellSpacing w:w="0" w:type="dxa"/>
        </w:trPr>
        <w:tc>
          <w:tcPr>
            <w:tcW w:w="0" w:type="auto"/>
            <w:noWrap/>
            <w:hideMark/>
          </w:tcPr>
          <w:p w14:paraId="20A77AF6" w14:textId="77777777" w:rsidR="00F61645" w:rsidRPr="00F20E60" w:rsidRDefault="00F61645" w:rsidP="00F61645">
            <w:pPr>
              <w:widowControl w:val="0"/>
              <w:autoSpaceDE w:val="0"/>
              <w:autoSpaceDN w:val="0"/>
              <w:adjustRightInd w:val="0"/>
              <w:rPr>
                <w:rFonts w:ascii="Helvetica" w:hAnsi="Helvetica" w:cs="Helvetica"/>
                <w:b/>
                <w:bCs/>
              </w:rPr>
            </w:pPr>
            <w:r w:rsidRPr="00F20E60">
              <w:rPr>
                <w:rFonts w:ascii="Helvetica" w:hAnsi="Helvetica" w:cs="Helvetica"/>
                <w:b/>
                <w:bCs/>
              </w:rPr>
              <w:t>Eligible Applicants:</w:t>
            </w:r>
          </w:p>
        </w:tc>
        <w:tc>
          <w:tcPr>
            <w:tcW w:w="0" w:type="auto"/>
            <w:vAlign w:val="center"/>
            <w:hideMark/>
          </w:tcPr>
          <w:p w14:paraId="5424E2C4" w14:textId="77777777" w:rsidR="00F61645" w:rsidRPr="00F20E60" w:rsidRDefault="00F61645" w:rsidP="00F61645">
            <w:pPr>
              <w:widowControl w:val="0"/>
              <w:autoSpaceDE w:val="0"/>
              <w:autoSpaceDN w:val="0"/>
              <w:adjustRightInd w:val="0"/>
              <w:rPr>
                <w:rFonts w:ascii="Helvetica" w:hAnsi="Helvetica" w:cs="Helvetica"/>
              </w:rPr>
            </w:pPr>
            <w:r w:rsidRPr="00F20E60">
              <w:rPr>
                <w:rFonts w:ascii="Helvetica" w:hAnsi="Helvetica" w:cs="Helvetica"/>
              </w:rPr>
              <w:t>Unrestricted (i.e., open to any type of entity above), subject to any clarification in text field entitled "Additional Information on Eligibility"</w:t>
            </w:r>
          </w:p>
        </w:tc>
      </w:tr>
      <w:tr w:rsidR="00F61645" w14:paraId="0CAD5505" w14:textId="77777777" w:rsidTr="00F61645">
        <w:trPr>
          <w:tblCellSpacing w:w="0" w:type="dxa"/>
        </w:trPr>
        <w:tc>
          <w:tcPr>
            <w:tcW w:w="0" w:type="auto"/>
            <w:noWrap/>
            <w:hideMark/>
          </w:tcPr>
          <w:p w14:paraId="601EE730"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Agency Name:</w:t>
            </w:r>
          </w:p>
        </w:tc>
        <w:tc>
          <w:tcPr>
            <w:tcW w:w="0" w:type="auto"/>
            <w:vAlign w:val="center"/>
            <w:hideMark/>
          </w:tcPr>
          <w:p w14:paraId="1C97F561" w14:textId="77777777" w:rsidR="00F61645" w:rsidRPr="00F61645" w:rsidRDefault="00F61645" w:rsidP="00F61645">
            <w:pPr>
              <w:widowControl w:val="0"/>
              <w:autoSpaceDE w:val="0"/>
              <w:autoSpaceDN w:val="0"/>
              <w:adjustRightInd w:val="0"/>
              <w:rPr>
                <w:rFonts w:ascii="Helvetica" w:hAnsi="Helvetica" w:cs="Helvetica"/>
              </w:rPr>
            </w:pPr>
            <w:r w:rsidRPr="00F61645">
              <w:rPr>
                <w:rStyle w:val="search-custom"/>
                <w:rFonts w:ascii="Helvetica" w:hAnsi="Helvetica" w:cs="Helvetica"/>
              </w:rPr>
              <w:t>Small Business Administration</w:t>
            </w:r>
          </w:p>
        </w:tc>
      </w:tr>
      <w:tr w:rsidR="00F61645" w14:paraId="6150D73C" w14:textId="77777777" w:rsidTr="00F61645">
        <w:trPr>
          <w:tblCellSpacing w:w="0" w:type="dxa"/>
        </w:trPr>
        <w:tc>
          <w:tcPr>
            <w:tcW w:w="0" w:type="auto"/>
            <w:noWrap/>
            <w:hideMark/>
          </w:tcPr>
          <w:p w14:paraId="70A35EEE"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Description:</w:t>
            </w:r>
          </w:p>
        </w:tc>
        <w:tc>
          <w:tcPr>
            <w:tcW w:w="0" w:type="auto"/>
            <w:vAlign w:val="center"/>
            <w:hideMark/>
          </w:tcPr>
          <w:p w14:paraId="467DC08E" w14:textId="77777777" w:rsidR="00F61645" w:rsidRPr="00F61645" w:rsidRDefault="00F61645" w:rsidP="00F61645">
            <w:pPr>
              <w:widowControl w:val="0"/>
              <w:autoSpaceDE w:val="0"/>
              <w:autoSpaceDN w:val="0"/>
              <w:adjustRightInd w:val="0"/>
              <w:rPr>
                <w:rFonts w:ascii="Helvetica" w:hAnsi="Helvetica" w:cs="Helvetica"/>
              </w:rPr>
            </w:pPr>
            <w:r w:rsidRPr="00F61645">
              <w:rPr>
                <w:rStyle w:val="search-custom"/>
                <w:rFonts w:ascii="Helvetica" w:hAnsi="Helvetica" w:cs="Helvetica"/>
              </w:rPr>
              <w:t>Higher Institutions are eligible</w:t>
            </w:r>
          </w:p>
        </w:tc>
      </w:tr>
      <w:tr w:rsidR="00F61645" w14:paraId="152B2F3B" w14:textId="77777777" w:rsidTr="00F61645">
        <w:trPr>
          <w:tblCellSpacing w:w="0" w:type="dxa"/>
        </w:trPr>
        <w:tc>
          <w:tcPr>
            <w:tcW w:w="0" w:type="auto"/>
            <w:noWrap/>
            <w:hideMark/>
          </w:tcPr>
          <w:p w14:paraId="755DF5DB"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Link to Additional Information:</w:t>
            </w:r>
          </w:p>
        </w:tc>
        <w:tc>
          <w:tcPr>
            <w:tcW w:w="0" w:type="auto"/>
            <w:vAlign w:val="center"/>
            <w:hideMark/>
          </w:tcPr>
          <w:p w14:paraId="30ADC354" w14:textId="77777777" w:rsidR="00F61645" w:rsidRPr="00F61645" w:rsidRDefault="00F61645" w:rsidP="00F61645">
            <w:pPr>
              <w:widowControl w:val="0"/>
              <w:autoSpaceDE w:val="0"/>
              <w:autoSpaceDN w:val="0"/>
              <w:adjustRightInd w:val="0"/>
              <w:rPr>
                <w:rFonts w:ascii="Helvetica" w:hAnsi="Helvetica" w:cs="Helvetica"/>
              </w:rPr>
            </w:pPr>
            <w:r w:rsidRPr="00F61645">
              <w:rPr>
                <w:rStyle w:val="search-custom"/>
                <w:rFonts w:ascii="Helvetica" w:hAnsi="Helvetica" w:cs="Helvetica"/>
              </w:rPr>
              <w:t> </w:t>
            </w:r>
          </w:p>
        </w:tc>
      </w:tr>
      <w:tr w:rsidR="00F61645" w14:paraId="7DC8D715" w14:textId="77777777" w:rsidTr="00F61645">
        <w:trPr>
          <w:tblCellSpacing w:w="0" w:type="dxa"/>
        </w:trPr>
        <w:tc>
          <w:tcPr>
            <w:tcW w:w="0" w:type="auto"/>
            <w:noWrap/>
            <w:hideMark/>
          </w:tcPr>
          <w:p w14:paraId="34BFA960" w14:textId="77777777" w:rsidR="00F61645" w:rsidRPr="00F61645" w:rsidRDefault="00F61645" w:rsidP="00F61645">
            <w:pPr>
              <w:widowControl w:val="0"/>
              <w:autoSpaceDE w:val="0"/>
              <w:autoSpaceDN w:val="0"/>
              <w:adjustRightInd w:val="0"/>
              <w:rPr>
                <w:rFonts w:ascii="Helvetica" w:hAnsi="Helvetica" w:cs="Helvetica"/>
                <w:b/>
                <w:bCs/>
              </w:rPr>
            </w:pPr>
            <w:r w:rsidRPr="00F61645">
              <w:rPr>
                <w:rFonts w:ascii="Helvetica" w:hAnsi="Helvetica" w:cs="Helvetica"/>
                <w:b/>
                <w:bCs/>
              </w:rPr>
              <w:t>Grantor Contact Information:</w:t>
            </w:r>
          </w:p>
        </w:tc>
        <w:tc>
          <w:tcPr>
            <w:tcW w:w="0" w:type="auto"/>
            <w:vAlign w:val="center"/>
            <w:hideMark/>
          </w:tcPr>
          <w:p w14:paraId="37D19188" w14:textId="77777777" w:rsidR="00F61645" w:rsidRPr="00F61645" w:rsidRDefault="00F61645" w:rsidP="00F61645">
            <w:pPr>
              <w:widowControl w:val="0"/>
              <w:autoSpaceDE w:val="0"/>
              <w:autoSpaceDN w:val="0"/>
              <w:adjustRightInd w:val="0"/>
              <w:rPr>
                <w:rFonts w:ascii="Helvetica" w:hAnsi="Helvetica" w:cs="Helvetica"/>
              </w:rPr>
            </w:pPr>
            <w:r w:rsidRPr="00F61645">
              <w:rPr>
                <w:rStyle w:val="search-custom"/>
                <w:rFonts w:ascii="Helvetica" w:hAnsi="Helvetica" w:cs="Helvetica"/>
              </w:rPr>
              <w:t>If you have difficulty accessing the full announcement electronically, please contact:</w:t>
            </w:r>
            <w:r w:rsidRPr="00F61645">
              <w:rPr>
                <w:rFonts w:ascii="Helvetica" w:hAnsi="Helvetica" w:cs="Helvetica"/>
              </w:rPr>
              <w:br/>
            </w:r>
            <w:r w:rsidRPr="00F61645">
              <w:rPr>
                <w:rFonts w:ascii="Helvetica" w:hAnsi="Helvetica" w:cs="Helvetica"/>
              </w:rPr>
              <w:br/>
            </w:r>
            <w:r w:rsidRPr="00F61645">
              <w:rPr>
                <w:rStyle w:val="search-custom"/>
                <w:rFonts w:ascii="Helvetica" w:hAnsi="Helvetica" w:cs="Helvetica"/>
              </w:rPr>
              <w:t>Victoria Mundt Deputy Director/SBDC Phone 202-205-7176</w:t>
            </w:r>
            <w:r w:rsidRPr="00F61645">
              <w:rPr>
                <w:rFonts w:ascii="Helvetica" w:hAnsi="Helvetica" w:cs="Helvetica"/>
              </w:rPr>
              <w:br/>
            </w:r>
            <w:r w:rsidRPr="00F61645">
              <w:rPr>
                <w:rFonts w:ascii="Helvetica" w:hAnsi="Helvetica" w:cs="Helvetica"/>
              </w:rPr>
              <w:br/>
            </w:r>
            <w:hyperlink r:id="rId527" w:history="1">
              <w:r w:rsidRPr="00F61645">
                <w:rPr>
                  <w:rStyle w:val="Hyperlink"/>
                  <w:rFonts w:ascii="Helvetica" w:hAnsi="Helvetica" w:cs="Helvetica"/>
                </w:rPr>
                <w:t>victoria.mundt@sba.gov</w:t>
              </w:r>
            </w:hyperlink>
          </w:p>
        </w:tc>
      </w:tr>
    </w:tbl>
    <w:p w14:paraId="3D05882E" w14:textId="77777777" w:rsidR="00F61645" w:rsidRPr="00A11203" w:rsidRDefault="00F61645" w:rsidP="00F61645">
      <w:pPr>
        <w:widowControl w:val="0"/>
        <w:autoSpaceDE w:val="0"/>
        <w:autoSpaceDN w:val="0"/>
        <w:adjustRightInd w:val="0"/>
        <w:rPr>
          <w:rFonts w:ascii="Helvetica" w:hAnsi="Helvetica" w:cs="Helvetica"/>
        </w:rPr>
      </w:pPr>
    </w:p>
    <w:p w14:paraId="358B666D" w14:textId="77777777" w:rsidR="00F61645" w:rsidRDefault="00AD6FEB" w:rsidP="00F61645">
      <w:pPr>
        <w:widowControl w:val="0"/>
        <w:autoSpaceDE w:val="0"/>
        <w:autoSpaceDN w:val="0"/>
        <w:adjustRightInd w:val="0"/>
        <w:rPr>
          <w:rFonts w:ascii="Helvetica" w:hAnsi="Helvetica" w:cs="Helvetica"/>
        </w:rPr>
      </w:pPr>
      <w:hyperlink r:id="rId528" w:history="1">
        <w:r w:rsidR="00F61645">
          <w:rPr>
            <w:rFonts w:ascii="Helvetica" w:hAnsi="Helvetica" w:cs="Helvetica"/>
            <w:color w:val="386EFF"/>
            <w:u w:val="single" w:color="386EFF"/>
          </w:rPr>
          <w:t>http://www.grants.gov/web/grants/view-opportunity.html?oppId=294041</w:t>
        </w:r>
      </w:hyperlink>
    </w:p>
    <w:p w14:paraId="3FE531F9" w14:textId="77777777" w:rsidR="00F61645" w:rsidRDefault="00F61645" w:rsidP="00F61645">
      <w:pPr>
        <w:widowControl w:val="0"/>
        <w:autoSpaceDE w:val="0"/>
        <w:autoSpaceDN w:val="0"/>
        <w:adjustRightInd w:val="0"/>
        <w:rPr>
          <w:rFonts w:ascii="Helvetica" w:hAnsi="Helvetica" w:cs="Helvetica"/>
        </w:rPr>
      </w:pPr>
    </w:p>
    <w:p w14:paraId="569CA784" w14:textId="77777777" w:rsidR="004A6532" w:rsidRDefault="004A6532" w:rsidP="00BD0F5B">
      <w:pPr>
        <w:widowControl w:val="0"/>
        <w:autoSpaceDE w:val="0"/>
        <w:autoSpaceDN w:val="0"/>
        <w:adjustRightInd w:val="0"/>
        <w:rPr>
          <w:rFonts w:ascii="Helvetica" w:hAnsi="Helvetica" w:cs="Arial"/>
          <w:color w:val="1A1A1A"/>
        </w:rPr>
      </w:pPr>
    </w:p>
    <w:p w14:paraId="713ACC4D" w14:textId="19545423" w:rsidR="004A6532" w:rsidRDefault="004A6532" w:rsidP="00BD0F5B">
      <w:pPr>
        <w:widowControl w:val="0"/>
        <w:autoSpaceDE w:val="0"/>
        <w:autoSpaceDN w:val="0"/>
        <w:adjustRightInd w:val="0"/>
        <w:rPr>
          <w:rFonts w:ascii="Helvetica" w:hAnsi="Helvetica" w:cs="Arial"/>
          <w:color w:val="1A1A1A"/>
        </w:rPr>
      </w:pPr>
      <w:bookmarkStart w:id="472" w:name="SBAModifications"/>
      <w:bookmarkEnd w:id="472"/>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511700C2" w14:textId="77777777" w:rsidR="004A6532" w:rsidRPr="005A50E6" w:rsidRDefault="004A6532" w:rsidP="004A6532">
      <w:pPr>
        <w:widowControl w:val="0"/>
        <w:autoSpaceDE w:val="0"/>
        <w:autoSpaceDN w:val="0"/>
        <w:adjustRightInd w:val="0"/>
        <w:rPr>
          <w:rFonts w:ascii="Helvetica" w:hAnsi="Helvetica" w:cs="Helvetica"/>
          <w:highlight w:val="cyan"/>
        </w:rPr>
      </w:pPr>
      <w:bookmarkStart w:id="473" w:name="SBAPrime2017"/>
      <w:bookmarkEnd w:id="473"/>
      <w:r w:rsidRPr="005A50E6">
        <w:rPr>
          <w:rFonts w:ascii="Helvetica" w:hAnsi="Helvetica" w:cs="Helvetica"/>
          <w:highlight w:val="cyan"/>
        </w:rPr>
        <w:t>Prime 2017</w:t>
      </w:r>
    </w:p>
    <w:p w14:paraId="1C3F0C72" w14:textId="62EBA1C9" w:rsidR="0090748C" w:rsidRPr="005F4CC8" w:rsidRDefault="0090748C" w:rsidP="0090748C">
      <w:pPr>
        <w:widowControl w:val="0"/>
        <w:autoSpaceDE w:val="0"/>
        <w:autoSpaceDN w:val="0"/>
        <w:adjustRightInd w:val="0"/>
        <w:rPr>
          <w:rFonts w:ascii="Helvetica" w:hAnsi="Helvetica" w:cs="Helvetica"/>
        </w:rPr>
      </w:pPr>
      <w:r w:rsidRPr="0090748C">
        <w:rPr>
          <w:rFonts w:ascii="Helvetica" w:hAnsi="Helvetica" w:cs="Helvetica"/>
          <w:highlight w:val="cyan"/>
        </w:rPr>
        <w:t>Synopsis 3, 6 &amp; 7</w:t>
      </w:r>
    </w:p>
    <w:p w14:paraId="0FE75B2A" w14:textId="77777777" w:rsidR="0090748C" w:rsidRDefault="0090748C" w:rsidP="0090748C"/>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90748C" w:rsidRPr="0090748C" w14:paraId="1FA10B52" w14:textId="77777777" w:rsidTr="0090748C">
        <w:trPr>
          <w:tblCellSpacing w:w="0" w:type="dxa"/>
        </w:trPr>
        <w:tc>
          <w:tcPr>
            <w:tcW w:w="0" w:type="auto"/>
            <w:noWrap/>
            <w:hideMark/>
          </w:tcPr>
          <w:p w14:paraId="134C9E4C" w14:textId="77777777" w:rsidR="0090748C" w:rsidRPr="0090748C" w:rsidRDefault="0090748C" w:rsidP="0090748C">
            <w:pPr>
              <w:rPr>
                <w:rFonts w:ascii="Helvetica" w:hAnsi="Helvetica"/>
                <w:b/>
                <w:bCs/>
              </w:rPr>
            </w:pPr>
            <w:r w:rsidRPr="0090748C">
              <w:rPr>
                <w:rFonts w:ascii="Helvetica" w:hAnsi="Helvetica"/>
                <w:b/>
                <w:bCs/>
              </w:rPr>
              <w:t>Document Type:</w:t>
            </w:r>
          </w:p>
        </w:tc>
        <w:tc>
          <w:tcPr>
            <w:tcW w:w="0" w:type="auto"/>
            <w:vAlign w:val="center"/>
            <w:hideMark/>
          </w:tcPr>
          <w:p w14:paraId="7D617A62" w14:textId="77777777" w:rsidR="0090748C" w:rsidRPr="0090748C" w:rsidRDefault="0090748C" w:rsidP="0090748C">
            <w:pPr>
              <w:rPr>
                <w:rFonts w:ascii="Helvetica" w:hAnsi="Helvetica"/>
              </w:rPr>
            </w:pPr>
            <w:r w:rsidRPr="0090748C">
              <w:rPr>
                <w:rFonts w:ascii="Helvetica" w:hAnsi="Helvetica"/>
              </w:rPr>
              <w:t>Grants Notice</w:t>
            </w:r>
          </w:p>
        </w:tc>
      </w:tr>
      <w:tr w:rsidR="0090748C" w:rsidRPr="0090748C" w14:paraId="61EDD228" w14:textId="77777777" w:rsidTr="0090748C">
        <w:trPr>
          <w:tblCellSpacing w:w="0" w:type="dxa"/>
        </w:trPr>
        <w:tc>
          <w:tcPr>
            <w:tcW w:w="0" w:type="auto"/>
            <w:noWrap/>
            <w:hideMark/>
          </w:tcPr>
          <w:p w14:paraId="003C1D3D" w14:textId="77777777" w:rsidR="0090748C" w:rsidRPr="0090748C" w:rsidRDefault="0090748C" w:rsidP="0090748C">
            <w:pPr>
              <w:rPr>
                <w:rFonts w:ascii="Helvetica" w:hAnsi="Helvetica"/>
                <w:b/>
                <w:bCs/>
              </w:rPr>
            </w:pPr>
            <w:r w:rsidRPr="0090748C">
              <w:rPr>
                <w:rFonts w:ascii="Helvetica" w:hAnsi="Helvetica"/>
                <w:b/>
                <w:bCs/>
              </w:rPr>
              <w:t>Funding Opportunity Number:</w:t>
            </w:r>
          </w:p>
        </w:tc>
        <w:tc>
          <w:tcPr>
            <w:tcW w:w="0" w:type="auto"/>
            <w:vAlign w:val="center"/>
            <w:hideMark/>
          </w:tcPr>
          <w:p w14:paraId="1D3A5579" w14:textId="77777777" w:rsidR="0090748C" w:rsidRPr="0090748C" w:rsidRDefault="0090748C" w:rsidP="0090748C">
            <w:pPr>
              <w:rPr>
                <w:rFonts w:ascii="Helvetica" w:hAnsi="Helvetica"/>
              </w:rPr>
            </w:pPr>
            <w:r w:rsidRPr="0090748C">
              <w:rPr>
                <w:rFonts w:ascii="Helvetica" w:hAnsi="Helvetica"/>
              </w:rPr>
              <w:t>PRIME-2017-01</w:t>
            </w:r>
          </w:p>
        </w:tc>
      </w:tr>
      <w:tr w:rsidR="0090748C" w:rsidRPr="0090748C" w14:paraId="00F0D9E1" w14:textId="77777777" w:rsidTr="0090748C">
        <w:trPr>
          <w:tblCellSpacing w:w="0" w:type="dxa"/>
        </w:trPr>
        <w:tc>
          <w:tcPr>
            <w:tcW w:w="0" w:type="auto"/>
            <w:noWrap/>
            <w:hideMark/>
          </w:tcPr>
          <w:p w14:paraId="7BA43087" w14:textId="77777777" w:rsidR="0090748C" w:rsidRPr="0090748C" w:rsidRDefault="0090748C" w:rsidP="0090748C">
            <w:pPr>
              <w:rPr>
                <w:rFonts w:ascii="Helvetica" w:hAnsi="Helvetica"/>
                <w:b/>
                <w:bCs/>
              </w:rPr>
            </w:pPr>
            <w:r w:rsidRPr="0090748C">
              <w:rPr>
                <w:rFonts w:ascii="Helvetica" w:hAnsi="Helvetica"/>
                <w:b/>
                <w:bCs/>
              </w:rPr>
              <w:t>Funding Opportunity Title:</w:t>
            </w:r>
          </w:p>
        </w:tc>
        <w:tc>
          <w:tcPr>
            <w:tcW w:w="0" w:type="auto"/>
            <w:vAlign w:val="center"/>
            <w:hideMark/>
          </w:tcPr>
          <w:p w14:paraId="64E6AFBD" w14:textId="77777777" w:rsidR="0090748C" w:rsidRPr="0090748C" w:rsidRDefault="0090748C" w:rsidP="0090748C">
            <w:pPr>
              <w:rPr>
                <w:rFonts w:ascii="Helvetica" w:hAnsi="Helvetica"/>
              </w:rPr>
            </w:pPr>
            <w:r w:rsidRPr="0090748C">
              <w:rPr>
                <w:rFonts w:ascii="Helvetica" w:hAnsi="Helvetica"/>
              </w:rPr>
              <w:t>Prime 2017</w:t>
            </w:r>
          </w:p>
        </w:tc>
      </w:tr>
      <w:tr w:rsidR="0090748C" w:rsidRPr="0090748C" w14:paraId="4FEB4BFA" w14:textId="77777777" w:rsidTr="0090748C">
        <w:trPr>
          <w:tblCellSpacing w:w="0" w:type="dxa"/>
        </w:trPr>
        <w:tc>
          <w:tcPr>
            <w:tcW w:w="0" w:type="auto"/>
            <w:noWrap/>
            <w:hideMark/>
          </w:tcPr>
          <w:p w14:paraId="32E335A6" w14:textId="77777777" w:rsidR="0090748C" w:rsidRPr="0090748C" w:rsidRDefault="0090748C" w:rsidP="0090748C">
            <w:pPr>
              <w:rPr>
                <w:rFonts w:ascii="Helvetica" w:hAnsi="Helvetica"/>
                <w:b/>
                <w:bCs/>
              </w:rPr>
            </w:pPr>
            <w:r w:rsidRPr="0090748C">
              <w:rPr>
                <w:rFonts w:ascii="Helvetica" w:hAnsi="Helvetica"/>
                <w:b/>
                <w:bCs/>
              </w:rPr>
              <w:t>Opportunity Category:</w:t>
            </w:r>
          </w:p>
        </w:tc>
        <w:tc>
          <w:tcPr>
            <w:tcW w:w="0" w:type="auto"/>
            <w:vAlign w:val="center"/>
            <w:hideMark/>
          </w:tcPr>
          <w:p w14:paraId="518E01E3" w14:textId="77777777" w:rsidR="0090748C" w:rsidRPr="0090748C" w:rsidRDefault="0090748C" w:rsidP="0090748C">
            <w:pPr>
              <w:rPr>
                <w:rFonts w:ascii="Helvetica" w:hAnsi="Helvetica"/>
              </w:rPr>
            </w:pPr>
            <w:r w:rsidRPr="0090748C">
              <w:rPr>
                <w:rFonts w:ascii="Helvetica" w:hAnsi="Helvetica"/>
              </w:rPr>
              <w:t>Discretionary</w:t>
            </w:r>
          </w:p>
        </w:tc>
      </w:tr>
      <w:tr w:rsidR="0090748C" w:rsidRPr="0090748C" w14:paraId="1C14D44C" w14:textId="77777777" w:rsidTr="0090748C">
        <w:trPr>
          <w:tblCellSpacing w:w="0" w:type="dxa"/>
        </w:trPr>
        <w:tc>
          <w:tcPr>
            <w:tcW w:w="0" w:type="auto"/>
            <w:noWrap/>
            <w:hideMark/>
          </w:tcPr>
          <w:p w14:paraId="10CE8433" w14:textId="77777777" w:rsidR="0090748C" w:rsidRPr="0090748C" w:rsidRDefault="0090748C" w:rsidP="0090748C">
            <w:pPr>
              <w:rPr>
                <w:rFonts w:ascii="Helvetica" w:hAnsi="Helvetica"/>
                <w:b/>
                <w:bCs/>
              </w:rPr>
            </w:pPr>
            <w:r w:rsidRPr="0090748C">
              <w:rPr>
                <w:rFonts w:ascii="Helvetica" w:hAnsi="Helvetica"/>
                <w:b/>
                <w:bCs/>
              </w:rPr>
              <w:t>Opportunity Category Explanation:</w:t>
            </w:r>
          </w:p>
        </w:tc>
        <w:tc>
          <w:tcPr>
            <w:tcW w:w="0" w:type="auto"/>
            <w:vAlign w:val="center"/>
            <w:hideMark/>
          </w:tcPr>
          <w:p w14:paraId="5DB24BDA" w14:textId="77777777" w:rsidR="0090748C" w:rsidRPr="0090748C" w:rsidRDefault="0090748C" w:rsidP="0090748C">
            <w:pPr>
              <w:rPr>
                <w:rFonts w:ascii="Helvetica" w:hAnsi="Helvetica"/>
              </w:rPr>
            </w:pPr>
            <w:r w:rsidRPr="0090748C">
              <w:rPr>
                <w:rFonts w:ascii="Helvetica" w:hAnsi="Helvetica"/>
              </w:rPr>
              <w:t> </w:t>
            </w:r>
          </w:p>
        </w:tc>
      </w:tr>
      <w:tr w:rsidR="0090748C" w:rsidRPr="0090748C" w14:paraId="66D713C6" w14:textId="77777777" w:rsidTr="0090748C">
        <w:trPr>
          <w:tblCellSpacing w:w="0" w:type="dxa"/>
        </w:trPr>
        <w:tc>
          <w:tcPr>
            <w:tcW w:w="0" w:type="auto"/>
            <w:noWrap/>
            <w:hideMark/>
          </w:tcPr>
          <w:p w14:paraId="662122E0" w14:textId="77777777" w:rsidR="0090748C" w:rsidRPr="0090748C" w:rsidRDefault="0090748C" w:rsidP="0090748C">
            <w:pPr>
              <w:rPr>
                <w:rFonts w:ascii="Helvetica" w:hAnsi="Helvetica"/>
                <w:b/>
                <w:bCs/>
              </w:rPr>
            </w:pPr>
            <w:r w:rsidRPr="0090748C">
              <w:rPr>
                <w:rFonts w:ascii="Helvetica" w:hAnsi="Helvetica"/>
                <w:b/>
                <w:bCs/>
              </w:rPr>
              <w:t>Funding Instrument Type:</w:t>
            </w:r>
          </w:p>
        </w:tc>
        <w:tc>
          <w:tcPr>
            <w:tcW w:w="0" w:type="auto"/>
            <w:vAlign w:val="center"/>
            <w:hideMark/>
          </w:tcPr>
          <w:p w14:paraId="2043DF37" w14:textId="77777777" w:rsidR="0090748C" w:rsidRPr="0090748C" w:rsidRDefault="0090748C" w:rsidP="0090748C">
            <w:pPr>
              <w:rPr>
                <w:rFonts w:ascii="Helvetica" w:hAnsi="Helvetica"/>
              </w:rPr>
            </w:pPr>
            <w:r w:rsidRPr="0090748C">
              <w:rPr>
                <w:rFonts w:ascii="Helvetica" w:hAnsi="Helvetica"/>
              </w:rPr>
              <w:t>Grant</w:t>
            </w:r>
          </w:p>
        </w:tc>
      </w:tr>
      <w:tr w:rsidR="0090748C" w:rsidRPr="0090748C" w14:paraId="22655EA5" w14:textId="77777777" w:rsidTr="0090748C">
        <w:trPr>
          <w:tblCellSpacing w:w="0" w:type="dxa"/>
        </w:trPr>
        <w:tc>
          <w:tcPr>
            <w:tcW w:w="0" w:type="auto"/>
            <w:noWrap/>
            <w:hideMark/>
          </w:tcPr>
          <w:p w14:paraId="641E881E" w14:textId="77777777" w:rsidR="0090748C" w:rsidRPr="0090748C" w:rsidRDefault="0090748C" w:rsidP="0090748C">
            <w:pPr>
              <w:rPr>
                <w:rFonts w:ascii="Helvetica" w:hAnsi="Helvetica"/>
                <w:b/>
                <w:bCs/>
              </w:rPr>
            </w:pPr>
            <w:r w:rsidRPr="0090748C">
              <w:rPr>
                <w:rFonts w:ascii="Helvetica" w:hAnsi="Helvetica"/>
                <w:b/>
                <w:bCs/>
              </w:rPr>
              <w:t>Category of Funding Activity:</w:t>
            </w:r>
          </w:p>
        </w:tc>
        <w:tc>
          <w:tcPr>
            <w:tcW w:w="0" w:type="auto"/>
            <w:vAlign w:val="center"/>
            <w:hideMark/>
          </w:tcPr>
          <w:p w14:paraId="0258C40A" w14:textId="77777777" w:rsidR="0090748C" w:rsidRPr="0090748C" w:rsidRDefault="0090748C" w:rsidP="0090748C">
            <w:pPr>
              <w:rPr>
                <w:rFonts w:ascii="Helvetica" w:hAnsi="Helvetica"/>
              </w:rPr>
            </w:pPr>
            <w:r w:rsidRPr="0090748C">
              <w:rPr>
                <w:rFonts w:ascii="Helvetica" w:hAnsi="Helvetica"/>
              </w:rPr>
              <w:t>Employment, Labor and Training</w:t>
            </w:r>
          </w:p>
        </w:tc>
      </w:tr>
      <w:tr w:rsidR="0090748C" w:rsidRPr="0090748C" w14:paraId="158D3089" w14:textId="77777777" w:rsidTr="0090748C">
        <w:trPr>
          <w:tblCellSpacing w:w="0" w:type="dxa"/>
        </w:trPr>
        <w:tc>
          <w:tcPr>
            <w:tcW w:w="0" w:type="auto"/>
            <w:noWrap/>
            <w:hideMark/>
          </w:tcPr>
          <w:p w14:paraId="25EC9D76" w14:textId="77777777" w:rsidR="0090748C" w:rsidRPr="0090748C" w:rsidRDefault="0090748C" w:rsidP="0090748C">
            <w:pPr>
              <w:rPr>
                <w:rFonts w:ascii="Helvetica" w:hAnsi="Helvetica"/>
                <w:b/>
                <w:bCs/>
              </w:rPr>
            </w:pPr>
            <w:r w:rsidRPr="0090748C">
              <w:rPr>
                <w:rFonts w:ascii="Helvetica" w:hAnsi="Helvetica"/>
                <w:b/>
                <w:bCs/>
              </w:rPr>
              <w:t>Category Explanation:</w:t>
            </w:r>
          </w:p>
        </w:tc>
        <w:tc>
          <w:tcPr>
            <w:tcW w:w="0" w:type="auto"/>
            <w:vAlign w:val="center"/>
            <w:hideMark/>
          </w:tcPr>
          <w:p w14:paraId="01618738" w14:textId="77777777" w:rsidR="0090748C" w:rsidRPr="0090748C" w:rsidRDefault="0090748C" w:rsidP="0090748C">
            <w:pPr>
              <w:rPr>
                <w:rFonts w:ascii="Helvetica" w:hAnsi="Helvetica"/>
              </w:rPr>
            </w:pPr>
            <w:r w:rsidRPr="0090748C">
              <w:rPr>
                <w:rFonts w:ascii="Helvetica" w:hAnsi="Helvetica"/>
              </w:rPr>
              <w:t> </w:t>
            </w:r>
          </w:p>
        </w:tc>
      </w:tr>
      <w:tr w:rsidR="0090748C" w:rsidRPr="0090748C" w14:paraId="6D7F8AEB" w14:textId="77777777" w:rsidTr="0090748C">
        <w:trPr>
          <w:tblCellSpacing w:w="0" w:type="dxa"/>
        </w:trPr>
        <w:tc>
          <w:tcPr>
            <w:tcW w:w="0" w:type="auto"/>
            <w:noWrap/>
            <w:hideMark/>
          </w:tcPr>
          <w:p w14:paraId="648BAC4B" w14:textId="77777777" w:rsidR="0090748C" w:rsidRPr="0090748C" w:rsidRDefault="0090748C" w:rsidP="0090748C">
            <w:pPr>
              <w:rPr>
                <w:rFonts w:ascii="Helvetica" w:hAnsi="Helvetica"/>
                <w:b/>
                <w:bCs/>
              </w:rPr>
            </w:pPr>
            <w:r w:rsidRPr="0090748C">
              <w:rPr>
                <w:rFonts w:ascii="Helvetica" w:hAnsi="Helvetica"/>
                <w:b/>
                <w:bCs/>
              </w:rPr>
              <w:t>Expected Number of Awards:</w:t>
            </w:r>
          </w:p>
        </w:tc>
        <w:tc>
          <w:tcPr>
            <w:tcW w:w="0" w:type="auto"/>
            <w:vAlign w:val="center"/>
            <w:hideMark/>
          </w:tcPr>
          <w:p w14:paraId="5D5DAB3F" w14:textId="77777777" w:rsidR="0090748C" w:rsidRPr="0090748C" w:rsidRDefault="0090748C" w:rsidP="0090748C">
            <w:pPr>
              <w:rPr>
                <w:rFonts w:ascii="Helvetica" w:hAnsi="Helvetica"/>
              </w:rPr>
            </w:pPr>
            <w:r w:rsidRPr="0090748C">
              <w:rPr>
                <w:rFonts w:ascii="Helvetica" w:hAnsi="Helvetica"/>
              </w:rPr>
              <w:t>63</w:t>
            </w:r>
          </w:p>
        </w:tc>
      </w:tr>
      <w:tr w:rsidR="0090748C" w:rsidRPr="0090748C" w14:paraId="15A345EF" w14:textId="77777777" w:rsidTr="0090748C">
        <w:trPr>
          <w:tblCellSpacing w:w="0" w:type="dxa"/>
        </w:trPr>
        <w:tc>
          <w:tcPr>
            <w:tcW w:w="0" w:type="auto"/>
            <w:noWrap/>
            <w:hideMark/>
          </w:tcPr>
          <w:p w14:paraId="51013CF3" w14:textId="77777777" w:rsidR="0090748C" w:rsidRPr="0090748C" w:rsidRDefault="0090748C" w:rsidP="0090748C">
            <w:pPr>
              <w:rPr>
                <w:rFonts w:ascii="Helvetica" w:hAnsi="Helvetica"/>
                <w:b/>
                <w:bCs/>
              </w:rPr>
            </w:pPr>
            <w:r w:rsidRPr="0090748C">
              <w:rPr>
                <w:rFonts w:ascii="Helvetica" w:hAnsi="Helvetica"/>
                <w:b/>
                <w:bCs/>
              </w:rPr>
              <w:t>CFDA Number(s):</w:t>
            </w:r>
          </w:p>
        </w:tc>
        <w:tc>
          <w:tcPr>
            <w:tcW w:w="0" w:type="auto"/>
            <w:vAlign w:val="center"/>
            <w:hideMark/>
          </w:tcPr>
          <w:p w14:paraId="378C1F8D" w14:textId="77777777" w:rsidR="0090748C" w:rsidRPr="0090748C" w:rsidRDefault="0090748C" w:rsidP="0090748C">
            <w:pPr>
              <w:rPr>
                <w:rFonts w:ascii="Helvetica" w:hAnsi="Helvetica"/>
              </w:rPr>
            </w:pPr>
            <w:r w:rsidRPr="0090748C">
              <w:rPr>
                <w:rFonts w:ascii="Helvetica" w:hAnsi="Helvetica"/>
              </w:rPr>
              <w:t>59.050 -- Prime Technical Assistance</w:t>
            </w:r>
          </w:p>
        </w:tc>
      </w:tr>
      <w:tr w:rsidR="0090748C" w:rsidRPr="0090748C" w14:paraId="0C56D735" w14:textId="77777777" w:rsidTr="0090748C">
        <w:trPr>
          <w:tblCellSpacing w:w="0" w:type="dxa"/>
        </w:trPr>
        <w:tc>
          <w:tcPr>
            <w:tcW w:w="0" w:type="auto"/>
            <w:noWrap/>
            <w:hideMark/>
          </w:tcPr>
          <w:p w14:paraId="33BE8FE8" w14:textId="77777777" w:rsidR="0090748C" w:rsidRPr="0090748C" w:rsidRDefault="0090748C" w:rsidP="0090748C">
            <w:pPr>
              <w:rPr>
                <w:rFonts w:ascii="Helvetica" w:hAnsi="Helvetica"/>
                <w:b/>
                <w:bCs/>
              </w:rPr>
            </w:pPr>
            <w:r w:rsidRPr="0090748C">
              <w:rPr>
                <w:rFonts w:ascii="Helvetica" w:hAnsi="Helvetica"/>
                <w:b/>
                <w:bCs/>
              </w:rPr>
              <w:t>Cost Sharing or Matching Requirement:</w:t>
            </w:r>
          </w:p>
        </w:tc>
        <w:tc>
          <w:tcPr>
            <w:tcW w:w="0" w:type="auto"/>
            <w:vAlign w:val="center"/>
            <w:hideMark/>
          </w:tcPr>
          <w:p w14:paraId="30A385F5" w14:textId="77777777" w:rsidR="0090748C" w:rsidRPr="0090748C" w:rsidRDefault="0090748C" w:rsidP="0090748C">
            <w:pPr>
              <w:rPr>
                <w:rFonts w:ascii="Helvetica" w:hAnsi="Helvetica"/>
              </w:rPr>
            </w:pPr>
            <w:r w:rsidRPr="0090748C">
              <w:rPr>
                <w:rFonts w:ascii="Helvetica" w:hAnsi="Helvetica"/>
              </w:rPr>
              <w:t>Yes</w:t>
            </w:r>
          </w:p>
        </w:tc>
      </w:tr>
      <w:tr w:rsidR="0090748C" w:rsidRPr="0090748C" w14:paraId="4F1C1801" w14:textId="77777777" w:rsidTr="0090748C">
        <w:trPr>
          <w:tblCellSpacing w:w="0" w:type="dxa"/>
        </w:trPr>
        <w:tc>
          <w:tcPr>
            <w:tcW w:w="0" w:type="auto"/>
            <w:noWrap/>
            <w:hideMark/>
          </w:tcPr>
          <w:p w14:paraId="10C20431" w14:textId="77777777" w:rsidR="0090748C" w:rsidRPr="0090748C" w:rsidRDefault="0090748C" w:rsidP="0090748C">
            <w:pPr>
              <w:rPr>
                <w:rFonts w:ascii="Helvetica" w:hAnsi="Helvetica"/>
                <w:b/>
                <w:bCs/>
              </w:rPr>
            </w:pPr>
            <w:r w:rsidRPr="0090748C">
              <w:rPr>
                <w:rFonts w:ascii="Helvetica" w:hAnsi="Helvetica"/>
                <w:b/>
                <w:bCs/>
              </w:rPr>
              <w:t>Version:</w:t>
            </w:r>
          </w:p>
        </w:tc>
        <w:tc>
          <w:tcPr>
            <w:tcW w:w="0" w:type="auto"/>
            <w:vAlign w:val="center"/>
            <w:hideMark/>
          </w:tcPr>
          <w:p w14:paraId="7E279214" w14:textId="77777777" w:rsidR="0090748C" w:rsidRPr="0090748C" w:rsidRDefault="0090748C" w:rsidP="0090748C">
            <w:pPr>
              <w:rPr>
                <w:rFonts w:ascii="Helvetica" w:hAnsi="Helvetica"/>
              </w:rPr>
            </w:pPr>
            <w:r w:rsidRPr="0090748C">
              <w:rPr>
                <w:rFonts w:ascii="Helvetica" w:hAnsi="Helvetica"/>
              </w:rPr>
              <w:t>Synopsis 7</w:t>
            </w:r>
          </w:p>
        </w:tc>
      </w:tr>
      <w:tr w:rsidR="0090748C" w:rsidRPr="0090748C" w14:paraId="25225C2C" w14:textId="77777777" w:rsidTr="0090748C">
        <w:trPr>
          <w:tblCellSpacing w:w="0" w:type="dxa"/>
        </w:trPr>
        <w:tc>
          <w:tcPr>
            <w:tcW w:w="0" w:type="auto"/>
            <w:noWrap/>
            <w:hideMark/>
          </w:tcPr>
          <w:p w14:paraId="03D1B941" w14:textId="77777777" w:rsidR="0090748C" w:rsidRPr="0090748C" w:rsidRDefault="0090748C" w:rsidP="0090748C">
            <w:pPr>
              <w:rPr>
                <w:rFonts w:ascii="Helvetica" w:hAnsi="Helvetica"/>
                <w:b/>
                <w:bCs/>
              </w:rPr>
            </w:pPr>
            <w:r w:rsidRPr="0090748C">
              <w:rPr>
                <w:rFonts w:ascii="Helvetica" w:hAnsi="Helvetica"/>
                <w:b/>
                <w:bCs/>
              </w:rPr>
              <w:t>Posted Date:</w:t>
            </w:r>
          </w:p>
        </w:tc>
        <w:tc>
          <w:tcPr>
            <w:tcW w:w="0" w:type="auto"/>
            <w:vAlign w:val="center"/>
            <w:hideMark/>
          </w:tcPr>
          <w:p w14:paraId="1FBCB2C1" w14:textId="77777777" w:rsidR="0090748C" w:rsidRPr="0090748C" w:rsidRDefault="0090748C" w:rsidP="0090748C">
            <w:pPr>
              <w:rPr>
                <w:rFonts w:ascii="Helvetica" w:hAnsi="Helvetica"/>
              </w:rPr>
            </w:pPr>
            <w:r w:rsidRPr="0090748C">
              <w:rPr>
                <w:rFonts w:ascii="Helvetica" w:hAnsi="Helvetica"/>
              </w:rPr>
              <w:t>May 16, 2017</w:t>
            </w:r>
          </w:p>
        </w:tc>
      </w:tr>
      <w:tr w:rsidR="0090748C" w:rsidRPr="0090748C" w14:paraId="46B955D6" w14:textId="77777777" w:rsidTr="0090748C">
        <w:trPr>
          <w:tblCellSpacing w:w="0" w:type="dxa"/>
        </w:trPr>
        <w:tc>
          <w:tcPr>
            <w:tcW w:w="0" w:type="auto"/>
            <w:noWrap/>
            <w:hideMark/>
          </w:tcPr>
          <w:p w14:paraId="3236D775" w14:textId="77777777" w:rsidR="0090748C" w:rsidRPr="0090748C" w:rsidRDefault="0090748C" w:rsidP="0090748C">
            <w:pPr>
              <w:rPr>
                <w:rFonts w:ascii="Helvetica" w:hAnsi="Helvetica"/>
                <w:b/>
                <w:bCs/>
              </w:rPr>
            </w:pPr>
            <w:r w:rsidRPr="0090748C">
              <w:rPr>
                <w:rFonts w:ascii="Helvetica" w:hAnsi="Helvetica"/>
                <w:b/>
                <w:bCs/>
              </w:rPr>
              <w:t>Last Updated Date:</w:t>
            </w:r>
          </w:p>
        </w:tc>
        <w:tc>
          <w:tcPr>
            <w:tcW w:w="0" w:type="auto"/>
            <w:vAlign w:val="center"/>
            <w:hideMark/>
          </w:tcPr>
          <w:p w14:paraId="7CF46450" w14:textId="77777777" w:rsidR="0090748C" w:rsidRPr="0090748C" w:rsidRDefault="0090748C" w:rsidP="0090748C">
            <w:pPr>
              <w:rPr>
                <w:rFonts w:ascii="Helvetica" w:hAnsi="Helvetica"/>
              </w:rPr>
            </w:pPr>
            <w:r w:rsidRPr="0090748C">
              <w:rPr>
                <w:rFonts w:ascii="Helvetica" w:hAnsi="Helvetica"/>
              </w:rPr>
              <w:t>May 23, 2017</w:t>
            </w:r>
          </w:p>
        </w:tc>
      </w:tr>
      <w:tr w:rsidR="0090748C" w:rsidRPr="0090748C" w14:paraId="73840E4B" w14:textId="77777777" w:rsidTr="0090748C">
        <w:trPr>
          <w:tblCellSpacing w:w="0" w:type="dxa"/>
        </w:trPr>
        <w:tc>
          <w:tcPr>
            <w:tcW w:w="0" w:type="auto"/>
            <w:noWrap/>
            <w:hideMark/>
          </w:tcPr>
          <w:p w14:paraId="4F1EC77C" w14:textId="77777777" w:rsidR="0090748C" w:rsidRPr="0090748C" w:rsidRDefault="0090748C" w:rsidP="0090748C">
            <w:pPr>
              <w:rPr>
                <w:rFonts w:ascii="Helvetica" w:hAnsi="Helvetica"/>
                <w:b/>
                <w:bCs/>
              </w:rPr>
            </w:pPr>
            <w:r w:rsidRPr="0090748C">
              <w:rPr>
                <w:rFonts w:ascii="Helvetica" w:hAnsi="Helvetica"/>
                <w:b/>
                <w:bCs/>
              </w:rPr>
              <w:t>Original Closing Date for Applications:</w:t>
            </w:r>
          </w:p>
        </w:tc>
        <w:tc>
          <w:tcPr>
            <w:tcW w:w="0" w:type="auto"/>
            <w:vAlign w:val="center"/>
            <w:hideMark/>
          </w:tcPr>
          <w:p w14:paraId="6AD7CA98" w14:textId="77777777" w:rsidR="0090748C" w:rsidRPr="0090748C" w:rsidRDefault="0090748C" w:rsidP="0090748C">
            <w:pPr>
              <w:rPr>
                <w:rFonts w:ascii="Helvetica" w:hAnsi="Helvetica"/>
              </w:rPr>
            </w:pPr>
            <w:r w:rsidRPr="0090748C">
              <w:rPr>
                <w:rFonts w:ascii="Helvetica" w:hAnsi="Helvetica"/>
              </w:rPr>
              <w:t>Jun 16, 2017  </w:t>
            </w:r>
          </w:p>
        </w:tc>
      </w:tr>
      <w:tr w:rsidR="0090748C" w:rsidRPr="0090748C" w14:paraId="50824B12" w14:textId="77777777" w:rsidTr="0090748C">
        <w:trPr>
          <w:tblCellSpacing w:w="0" w:type="dxa"/>
        </w:trPr>
        <w:tc>
          <w:tcPr>
            <w:tcW w:w="0" w:type="auto"/>
            <w:noWrap/>
            <w:hideMark/>
          </w:tcPr>
          <w:p w14:paraId="2C2554CC" w14:textId="77777777" w:rsidR="0090748C" w:rsidRPr="0090748C" w:rsidRDefault="0090748C" w:rsidP="0090748C">
            <w:pPr>
              <w:rPr>
                <w:rFonts w:ascii="Helvetica" w:hAnsi="Helvetica"/>
                <w:b/>
                <w:bCs/>
              </w:rPr>
            </w:pPr>
            <w:r w:rsidRPr="0090748C">
              <w:rPr>
                <w:rFonts w:ascii="Helvetica" w:hAnsi="Helvetica"/>
                <w:b/>
                <w:bCs/>
              </w:rPr>
              <w:t>Current Closing Date for Applications:</w:t>
            </w:r>
          </w:p>
        </w:tc>
        <w:tc>
          <w:tcPr>
            <w:tcW w:w="0" w:type="auto"/>
            <w:vAlign w:val="center"/>
            <w:hideMark/>
          </w:tcPr>
          <w:p w14:paraId="2F32F233" w14:textId="77777777" w:rsidR="0090748C" w:rsidRPr="0090748C" w:rsidRDefault="0090748C" w:rsidP="0090748C">
            <w:pPr>
              <w:rPr>
                <w:rFonts w:ascii="Helvetica" w:hAnsi="Helvetica"/>
              </w:rPr>
            </w:pPr>
            <w:r w:rsidRPr="0090748C">
              <w:rPr>
                <w:rFonts w:ascii="Helvetica" w:hAnsi="Helvetica"/>
              </w:rPr>
              <w:t>Jun 16, 2017  </w:t>
            </w:r>
          </w:p>
        </w:tc>
      </w:tr>
      <w:tr w:rsidR="0090748C" w:rsidRPr="0090748C" w14:paraId="2E2E3628" w14:textId="77777777" w:rsidTr="0090748C">
        <w:trPr>
          <w:tblCellSpacing w:w="0" w:type="dxa"/>
        </w:trPr>
        <w:tc>
          <w:tcPr>
            <w:tcW w:w="0" w:type="auto"/>
            <w:noWrap/>
            <w:hideMark/>
          </w:tcPr>
          <w:p w14:paraId="3186C263" w14:textId="77777777" w:rsidR="0090748C" w:rsidRPr="0090748C" w:rsidRDefault="0090748C" w:rsidP="0090748C">
            <w:pPr>
              <w:rPr>
                <w:rFonts w:ascii="Helvetica" w:hAnsi="Helvetica"/>
                <w:b/>
                <w:bCs/>
              </w:rPr>
            </w:pPr>
            <w:r w:rsidRPr="0090748C">
              <w:rPr>
                <w:rFonts w:ascii="Helvetica" w:hAnsi="Helvetica"/>
                <w:b/>
                <w:bCs/>
              </w:rPr>
              <w:t>Archive Date:</w:t>
            </w:r>
          </w:p>
        </w:tc>
        <w:tc>
          <w:tcPr>
            <w:tcW w:w="0" w:type="auto"/>
            <w:vAlign w:val="center"/>
            <w:hideMark/>
          </w:tcPr>
          <w:p w14:paraId="19DC296F" w14:textId="77777777" w:rsidR="0090748C" w:rsidRPr="0090748C" w:rsidRDefault="0090748C" w:rsidP="0090748C">
            <w:pPr>
              <w:rPr>
                <w:rFonts w:ascii="Helvetica" w:hAnsi="Helvetica"/>
              </w:rPr>
            </w:pPr>
            <w:r w:rsidRPr="0090748C">
              <w:rPr>
                <w:rFonts w:ascii="Helvetica" w:hAnsi="Helvetica"/>
              </w:rPr>
              <w:t>Jul 16, 2017</w:t>
            </w:r>
          </w:p>
        </w:tc>
      </w:tr>
      <w:tr w:rsidR="0090748C" w:rsidRPr="0090748C" w14:paraId="21801D09" w14:textId="77777777" w:rsidTr="0090748C">
        <w:trPr>
          <w:tblCellSpacing w:w="0" w:type="dxa"/>
        </w:trPr>
        <w:tc>
          <w:tcPr>
            <w:tcW w:w="0" w:type="auto"/>
            <w:noWrap/>
            <w:hideMark/>
          </w:tcPr>
          <w:p w14:paraId="3DE0642A" w14:textId="77777777" w:rsidR="0090748C" w:rsidRPr="0090748C" w:rsidRDefault="0090748C" w:rsidP="0090748C">
            <w:pPr>
              <w:rPr>
                <w:rFonts w:ascii="Helvetica" w:hAnsi="Helvetica"/>
                <w:b/>
                <w:bCs/>
              </w:rPr>
            </w:pPr>
            <w:r w:rsidRPr="0090748C">
              <w:rPr>
                <w:rFonts w:ascii="Helvetica" w:hAnsi="Helvetica"/>
                <w:b/>
                <w:bCs/>
              </w:rPr>
              <w:t>Estimated Total Program Funding:</w:t>
            </w:r>
          </w:p>
        </w:tc>
        <w:tc>
          <w:tcPr>
            <w:tcW w:w="0" w:type="auto"/>
            <w:vAlign w:val="center"/>
            <w:hideMark/>
          </w:tcPr>
          <w:p w14:paraId="646F6B9C" w14:textId="77777777" w:rsidR="0090748C" w:rsidRPr="0090748C" w:rsidRDefault="0090748C" w:rsidP="0090748C">
            <w:pPr>
              <w:rPr>
                <w:rFonts w:ascii="Helvetica" w:hAnsi="Helvetica"/>
              </w:rPr>
            </w:pPr>
            <w:r w:rsidRPr="0090748C">
              <w:rPr>
                <w:rFonts w:ascii="Helvetica" w:hAnsi="Helvetica"/>
              </w:rPr>
              <w:t> </w:t>
            </w:r>
          </w:p>
        </w:tc>
      </w:tr>
      <w:tr w:rsidR="0090748C" w:rsidRPr="0090748C" w14:paraId="5797CCB0" w14:textId="77777777" w:rsidTr="0090748C">
        <w:trPr>
          <w:tblCellSpacing w:w="0" w:type="dxa"/>
        </w:trPr>
        <w:tc>
          <w:tcPr>
            <w:tcW w:w="0" w:type="auto"/>
            <w:noWrap/>
            <w:hideMark/>
          </w:tcPr>
          <w:p w14:paraId="4AE6A22F" w14:textId="77777777" w:rsidR="0090748C" w:rsidRPr="0090748C" w:rsidRDefault="0090748C" w:rsidP="0090748C">
            <w:pPr>
              <w:rPr>
                <w:rFonts w:ascii="Helvetica" w:hAnsi="Helvetica"/>
                <w:b/>
                <w:bCs/>
              </w:rPr>
            </w:pPr>
            <w:r w:rsidRPr="0090748C">
              <w:rPr>
                <w:rFonts w:ascii="Helvetica" w:hAnsi="Helvetica"/>
                <w:b/>
                <w:bCs/>
              </w:rPr>
              <w:t>Award Ceiling:</w:t>
            </w:r>
          </w:p>
        </w:tc>
        <w:tc>
          <w:tcPr>
            <w:tcW w:w="0" w:type="auto"/>
            <w:vAlign w:val="center"/>
            <w:hideMark/>
          </w:tcPr>
          <w:p w14:paraId="0CE8BC98" w14:textId="77777777" w:rsidR="0090748C" w:rsidRPr="0090748C" w:rsidRDefault="0090748C" w:rsidP="0090748C">
            <w:pPr>
              <w:rPr>
                <w:rFonts w:ascii="Helvetica" w:hAnsi="Helvetica"/>
              </w:rPr>
            </w:pPr>
            <w:r w:rsidRPr="0090748C">
              <w:rPr>
                <w:rFonts w:ascii="Helvetica" w:hAnsi="Helvetica"/>
              </w:rPr>
              <w:t>$250,000</w:t>
            </w:r>
          </w:p>
        </w:tc>
      </w:tr>
      <w:tr w:rsidR="0090748C" w:rsidRPr="0090748C" w14:paraId="43EE3D5F" w14:textId="77777777" w:rsidTr="0090748C">
        <w:trPr>
          <w:tblCellSpacing w:w="0" w:type="dxa"/>
        </w:trPr>
        <w:tc>
          <w:tcPr>
            <w:tcW w:w="0" w:type="auto"/>
            <w:noWrap/>
            <w:hideMark/>
          </w:tcPr>
          <w:p w14:paraId="759461FD" w14:textId="77777777" w:rsidR="0090748C" w:rsidRPr="0090748C" w:rsidRDefault="0090748C" w:rsidP="0090748C">
            <w:pPr>
              <w:rPr>
                <w:rFonts w:ascii="Helvetica" w:hAnsi="Helvetica"/>
                <w:b/>
                <w:bCs/>
              </w:rPr>
            </w:pPr>
            <w:r w:rsidRPr="0090748C">
              <w:rPr>
                <w:rFonts w:ascii="Helvetica" w:hAnsi="Helvetica"/>
                <w:b/>
                <w:bCs/>
              </w:rPr>
              <w:t>Award Floor:</w:t>
            </w:r>
          </w:p>
        </w:tc>
        <w:tc>
          <w:tcPr>
            <w:tcW w:w="0" w:type="auto"/>
            <w:vAlign w:val="center"/>
            <w:hideMark/>
          </w:tcPr>
          <w:p w14:paraId="58800FE2" w14:textId="77777777" w:rsidR="0090748C" w:rsidRPr="0090748C" w:rsidRDefault="0090748C" w:rsidP="0090748C">
            <w:pPr>
              <w:rPr>
                <w:rFonts w:ascii="Helvetica" w:hAnsi="Helvetica"/>
              </w:rPr>
            </w:pPr>
            <w:r w:rsidRPr="0090748C">
              <w:rPr>
                <w:rFonts w:ascii="Helvetica" w:hAnsi="Helvetica"/>
              </w:rPr>
              <w:t>$50,000</w:t>
            </w:r>
          </w:p>
        </w:tc>
      </w:tr>
      <w:tr w:rsidR="0090748C" w:rsidRPr="0090748C" w14:paraId="6C83C8F2" w14:textId="77777777" w:rsidTr="0090748C">
        <w:trPr>
          <w:tblCellSpacing w:w="0" w:type="dxa"/>
        </w:trPr>
        <w:tc>
          <w:tcPr>
            <w:tcW w:w="0" w:type="auto"/>
            <w:noWrap/>
            <w:hideMark/>
          </w:tcPr>
          <w:p w14:paraId="5314FE68" w14:textId="77777777" w:rsidR="0090748C" w:rsidRPr="0090748C" w:rsidRDefault="0090748C" w:rsidP="0090748C">
            <w:pPr>
              <w:rPr>
                <w:rFonts w:ascii="Helvetica" w:hAnsi="Helvetica"/>
                <w:b/>
                <w:bCs/>
              </w:rPr>
            </w:pPr>
            <w:r w:rsidRPr="0090748C">
              <w:rPr>
                <w:rFonts w:ascii="Helvetica" w:hAnsi="Helvetica"/>
                <w:b/>
                <w:bCs/>
              </w:rPr>
              <w:t>Eligible Applicants:</w:t>
            </w:r>
          </w:p>
        </w:tc>
        <w:tc>
          <w:tcPr>
            <w:tcW w:w="0" w:type="auto"/>
            <w:vAlign w:val="center"/>
            <w:hideMark/>
          </w:tcPr>
          <w:p w14:paraId="6770C6B4" w14:textId="77777777" w:rsidR="0090748C" w:rsidRPr="0090748C" w:rsidRDefault="0090748C" w:rsidP="0090748C">
            <w:pPr>
              <w:rPr>
                <w:rFonts w:ascii="Helvetica" w:hAnsi="Helvetica"/>
              </w:rPr>
            </w:pPr>
            <w:r w:rsidRPr="0090748C">
              <w:rPr>
                <w:rFonts w:ascii="Helvetica" w:hAnsi="Helvetica"/>
              </w:rPr>
              <w:t>Nonprofits having a 501(c)(3) status with the IRS, other than institutions of higher education</w:t>
            </w:r>
          </w:p>
        </w:tc>
      </w:tr>
      <w:tr w:rsidR="0090748C" w:rsidRPr="0090748C" w14:paraId="3F0E3E82" w14:textId="77777777" w:rsidTr="0090748C">
        <w:trPr>
          <w:tblCellSpacing w:w="0" w:type="dxa"/>
        </w:trPr>
        <w:tc>
          <w:tcPr>
            <w:tcW w:w="0" w:type="auto"/>
            <w:noWrap/>
            <w:hideMark/>
          </w:tcPr>
          <w:p w14:paraId="16C0D8CA" w14:textId="77777777" w:rsidR="0090748C" w:rsidRPr="0090748C" w:rsidRDefault="0090748C" w:rsidP="0090748C">
            <w:pPr>
              <w:rPr>
                <w:rFonts w:ascii="Helvetica" w:hAnsi="Helvetica"/>
                <w:b/>
                <w:bCs/>
              </w:rPr>
            </w:pPr>
            <w:r w:rsidRPr="0090748C">
              <w:rPr>
                <w:rFonts w:ascii="Helvetica" w:hAnsi="Helvetica"/>
                <w:b/>
                <w:bCs/>
              </w:rPr>
              <w:t>Additional Information on Eligibility:</w:t>
            </w:r>
          </w:p>
        </w:tc>
        <w:tc>
          <w:tcPr>
            <w:tcW w:w="0" w:type="auto"/>
            <w:vAlign w:val="center"/>
            <w:hideMark/>
          </w:tcPr>
          <w:p w14:paraId="7F496E02" w14:textId="77777777" w:rsidR="0090748C" w:rsidRPr="0090748C" w:rsidRDefault="0090748C" w:rsidP="0090748C">
            <w:pPr>
              <w:rPr>
                <w:rFonts w:ascii="Helvetica" w:hAnsi="Helvetica"/>
              </w:rPr>
            </w:pPr>
            <w:r w:rsidRPr="0090748C">
              <w:rPr>
                <w:rFonts w:ascii="Helvetica" w:hAnsi="Helvetica"/>
              </w:rPr>
              <w:t>* Higher Education Institutions are eligible</w:t>
            </w:r>
          </w:p>
        </w:tc>
      </w:tr>
      <w:tr w:rsidR="0090748C" w14:paraId="5BBECE08" w14:textId="77777777" w:rsidTr="0090748C">
        <w:trPr>
          <w:tblCellSpacing w:w="0" w:type="dxa"/>
        </w:trPr>
        <w:tc>
          <w:tcPr>
            <w:tcW w:w="0" w:type="auto"/>
            <w:noWrap/>
            <w:hideMark/>
          </w:tcPr>
          <w:p w14:paraId="2A1F7783" w14:textId="77777777" w:rsidR="0090748C" w:rsidRPr="0090748C" w:rsidRDefault="0090748C" w:rsidP="0090748C">
            <w:pPr>
              <w:rPr>
                <w:rFonts w:ascii="Helvetica" w:hAnsi="Helvetica"/>
                <w:b/>
                <w:bCs/>
              </w:rPr>
            </w:pPr>
            <w:r w:rsidRPr="0090748C">
              <w:rPr>
                <w:rFonts w:ascii="Helvetica" w:hAnsi="Helvetica"/>
                <w:b/>
                <w:bCs/>
              </w:rPr>
              <w:t>Description:</w:t>
            </w:r>
          </w:p>
        </w:tc>
        <w:tc>
          <w:tcPr>
            <w:tcW w:w="0" w:type="auto"/>
            <w:vAlign w:val="center"/>
            <w:hideMark/>
          </w:tcPr>
          <w:p w14:paraId="1438A280" w14:textId="3BC9AE58" w:rsidR="0090748C" w:rsidRPr="0090748C" w:rsidRDefault="004E1732">
            <w:pPr>
              <w:rPr>
                <w:rFonts w:ascii="Helvetica" w:hAnsi="Helvetica"/>
              </w:rPr>
            </w:pPr>
            <w:r w:rsidRPr="0090748C">
              <w:rPr>
                <w:rStyle w:val="search-custom"/>
                <w:rFonts w:ascii="Helvetica" w:hAnsi="Helvetica"/>
              </w:rPr>
              <w:t>Opportunity Number: PRIME-2017-01Opportunity Title: Program for Investment in Microentrepreneurs Act</w:t>
            </w:r>
            <w:r>
              <w:rPr>
                <w:rStyle w:val="search-custom"/>
                <w:rFonts w:ascii="Helvetica" w:hAnsi="Helvetica"/>
              </w:rPr>
              <w:t xml:space="preserve"> </w:t>
            </w:r>
            <w:r w:rsidRPr="0090748C">
              <w:rPr>
                <w:rStyle w:val="search-custom"/>
                <w:rFonts w:ascii="Helvetica" w:hAnsi="Helvetica"/>
              </w:rPr>
              <w:t>Opportunity Category: Discretionary CFDA Numbers: 59.050Instrument Type: Grant</w:t>
            </w:r>
            <w:r>
              <w:rPr>
                <w:rStyle w:val="search-custom"/>
                <w:rFonts w:ascii="Helvetica" w:hAnsi="Helvetica"/>
              </w:rPr>
              <w:t xml:space="preserve"> </w:t>
            </w:r>
            <w:r w:rsidRPr="0090748C">
              <w:rPr>
                <w:rStyle w:val="search-custom"/>
                <w:rFonts w:ascii="Helvetica" w:hAnsi="Helvetica"/>
              </w:rPr>
              <w:t>Activity Category: Business and Commerce</w:t>
            </w:r>
            <w:r>
              <w:rPr>
                <w:rStyle w:val="search-custom"/>
                <w:rFonts w:ascii="Helvetica" w:hAnsi="Helvetica"/>
              </w:rPr>
              <w:t xml:space="preserve"> </w:t>
            </w:r>
            <w:r w:rsidRPr="0090748C">
              <w:rPr>
                <w:rStyle w:val="search-custom"/>
                <w:rFonts w:ascii="Helvetica" w:hAnsi="Helvetica"/>
              </w:rPr>
              <w:t>Posting Date: May 16, 2017Close Date: June 16, 2017Agency Contact: Office of Economic Opportunity E-Mail Address: prime@sba.gov</w:t>
            </w:r>
            <w:r>
              <w:rPr>
                <w:rStyle w:val="search-custom"/>
                <w:rFonts w:ascii="Helvetica" w:hAnsi="Helvetica"/>
              </w:rPr>
              <w:t xml:space="preserve"> </w:t>
            </w:r>
            <w:r w:rsidRPr="0090748C">
              <w:rPr>
                <w:rStyle w:val="search-custom"/>
                <w:rFonts w:ascii="Helvetica" w:hAnsi="Helvetica"/>
              </w:rPr>
              <w:t>Eligible Applicants: (See Eligibility Explanation)Eligibility Explanation:An applicant must clearly demonstrate that it is one of the following:</w:t>
            </w:r>
            <w:r w:rsidRPr="0090748C">
              <w:rPr>
                <w:rStyle w:val="search-custom"/>
                <w:rFonts w:ascii="Helvetica" w:hAnsi="Helvetica"/>
              </w:rPr>
              <w:sym w:font="Symbol" w:char="F0B7"/>
            </w:r>
            <w:r w:rsidRPr="0090748C">
              <w:rPr>
                <w:rStyle w:val="search-custom"/>
                <w:rFonts w:ascii="Helvetica" w:hAnsi="Helvetica"/>
              </w:rPr>
              <w:t>A microenterprise development organization or program (or group or Collaborative thereof) such as a non-profit Community Development Financial Institution or similar entity, that has a demonstrated record of delivering microenterprise services to disadvantaged entrepreneurs or</w:t>
            </w:r>
            <w:r w:rsidRPr="0090748C">
              <w:rPr>
                <w:rStyle w:val="search-custom"/>
                <w:rFonts w:ascii="Helvetica" w:hAnsi="Helvetica"/>
              </w:rPr>
              <w:sym w:font="Symbol" w:char="F0B7"/>
            </w:r>
            <w:r w:rsidRPr="0090748C">
              <w:rPr>
                <w:rStyle w:val="search-custom"/>
                <w:rFonts w:ascii="Helvetica" w:hAnsi="Helvetica"/>
              </w:rPr>
              <w:t>An Intermediary (as defined in Section 8.1) which has experience in delivering technical assistance to disadvantaged entrepreneurs; or</w:t>
            </w:r>
            <w:r w:rsidRPr="0090748C">
              <w:rPr>
                <w:rStyle w:val="search-custom"/>
                <w:rFonts w:ascii="Helvetica" w:hAnsi="Helvetica"/>
              </w:rPr>
              <w:sym w:font="Symbol" w:char="F0B7"/>
            </w:r>
            <w:r w:rsidRPr="0090748C">
              <w:rPr>
                <w:rStyle w:val="search-custom"/>
                <w:rFonts w:ascii="Helvetica" w:hAnsi="Helvetica"/>
              </w:rPr>
              <w:t>A microenterprise development organization or program (as defined in Section 8.1)that is accountable to a local community, working in conjunction with a State or local government or Indian Tribe; or</w:t>
            </w:r>
            <w:r w:rsidRPr="0090748C">
              <w:rPr>
                <w:rStyle w:val="search-custom"/>
                <w:rFonts w:ascii="Helvetica" w:hAnsi="Helvetica"/>
              </w:rPr>
              <w:sym w:font="Symbol" w:char="F0B7"/>
            </w:r>
            <w:r w:rsidRPr="0090748C">
              <w:rPr>
                <w:rStyle w:val="search-custom"/>
                <w:rFonts w:ascii="Helvetica" w:hAnsi="Helvetica"/>
              </w:rPr>
              <w:t xml:space="preserve">An Indian tribe acting on its own, if it can certify that no private organization or program referred to in paragraph in paragraphs (1) exists within its jurisdiction. </w:t>
            </w:r>
            <w:r w:rsidR="0090748C" w:rsidRPr="0090748C">
              <w:rPr>
                <w:rStyle w:val="search-custom"/>
                <w:rFonts w:ascii="Helvetica" w:hAnsi="Helvetica"/>
              </w:rPr>
              <w:t xml:space="preserve">Cost Sharing or Matching Requirement: Yes, 50%. Expected Number of Awards: SBA anticipates issuing approximately 35 awards under this Announcement. The period of performance for this grant will begin during FY 2017. Estimated Total Program Funding: Up to $5 Million Award Ceiling: $250,000 Award Floor: $50,000 Funding Opportunity Text Description: The U.S. Small Business Administration (SBA) has issued Program Announcement No. PRIME-2017-01 to provide training and capacity building grant programs to microenterprise development organizations (MDOs). The Program for Investment in Microentrepreneurs Act of 1999 (the PRIME Act) became law on November 12, 1999 with the passage of Pub. </w:t>
            </w:r>
            <w:r w:rsidRPr="0090748C">
              <w:rPr>
                <w:rStyle w:val="search-custom"/>
                <w:rFonts w:ascii="Helvetica" w:hAnsi="Helvetica"/>
              </w:rPr>
              <w:t>L. No. 106-102 (15 U.S.C. § 6901 note).The PRIME Act authorizes the SBA to provide funding to qualified organizations for the</w:t>
            </w:r>
            <w:r>
              <w:rPr>
                <w:rStyle w:val="search-custom"/>
                <w:rFonts w:ascii="Helvetica" w:hAnsi="Helvetica"/>
              </w:rPr>
              <w:t xml:space="preserve"> </w:t>
            </w:r>
            <w:r w:rsidRPr="0090748C">
              <w:rPr>
                <w:rStyle w:val="search-custom"/>
                <w:rFonts w:ascii="Helvetica" w:hAnsi="Helvetica"/>
              </w:rPr>
              <w:t>purposes of: (i) providing training and technical assistance to disadvantaged</w:t>
            </w:r>
            <w:r>
              <w:rPr>
                <w:rStyle w:val="search-custom"/>
                <w:rFonts w:ascii="Helvetica" w:hAnsi="Helvetica"/>
              </w:rPr>
              <w:t xml:space="preserve"> </w:t>
            </w:r>
            <w:r w:rsidRPr="0090748C">
              <w:rPr>
                <w:rStyle w:val="search-custom"/>
                <w:rFonts w:ascii="Helvetica" w:hAnsi="Helvetica"/>
              </w:rPr>
              <w:t>entrepreneurs; (ii) providing training and capacity building assistance to microenterprise</w:t>
            </w:r>
            <w:r>
              <w:rPr>
                <w:rStyle w:val="search-custom"/>
                <w:rFonts w:ascii="Helvetica" w:hAnsi="Helvetica"/>
              </w:rPr>
              <w:t xml:space="preserve"> </w:t>
            </w:r>
            <w:r w:rsidRPr="0090748C">
              <w:rPr>
                <w:rStyle w:val="search-custom"/>
                <w:rFonts w:ascii="Helvetica" w:hAnsi="Helvetica"/>
              </w:rPr>
              <w:t>development organizations (MDOs) and programs; (iii) aiding in Research and</w:t>
            </w:r>
            <w:r>
              <w:rPr>
                <w:rStyle w:val="search-custom"/>
                <w:rFonts w:ascii="Helvetica" w:hAnsi="Helvetica"/>
              </w:rPr>
              <w:t xml:space="preserve"> </w:t>
            </w:r>
            <w:r w:rsidRPr="0090748C">
              <w:rPr>
                <w:rStyle w:val="search-custom"/>
                <w:rFonts w:ascii="Helvetica" w:hAnsi="Helvetica"/>
              </w:rPr>
              <w:t>development of best practices for microenterprise and technical assistance programs for</w:t>
            </w:r>
            <w:r>
              <w:rPr>
                <w:rStyle w:val="search-custom"/>
                <w:rFonts w:ascii="Helvetica" w:hAnsi="Helvetica"/>
              </w:rPr>
              <w:t xml:space="preserve"> </w:t>
            </w:r>
            <w:r w:rsidRPr="0090748C">
              <w:rPr>
                <w:rStyle w:val="search-custom"/>
                <w:rFonts w:ascii="Helvetica" w:hAnsi="Helvetica"/>
              </w:rPr>
              <w:t>disadvantaged entrepreneurs; and (iv) for other activities as the SBA Administrator</w:t>
            </w:r>
            <w:r>
              <w:rPr>
                <w:rStyle w:val="search-custom"/>
                <w:rFonts w:ascii="Helvetica" w:hAnsi="Helvetica"/>
              </w:rPr>
              <w:t xml:space="preserve"> </w:t>
            </w:r>
            <w:r w:rsidRPr="0090748C">
              <w:rPr>
                <w:rStyle w:val="search-custom"/>
                <w:rFonts w:ascii="Helvetica" w:hAnsi="Helvetica"/>
              </w:rPr>
              <w:t>determines.</w:t>
            </w:r>
            <w:r>
              <w:rPr>
                <w:rStyle w:val="search-custom"/>
                <w:rFonts w:ascii="Helvetica" w:hAnsi="Helvetica"/>
              </w:rPr>
              <w:t xml:space="preserve"> </w:t>
            </w:r>
            <w:r w:rsidRPr="0090748C">
              <w:rPr>
                <w:rStyle w:val="search-custom"/>
                <w:rFonts w:ascii="Helvetica" w:hAnsi="Helvetica"/>
              </w:rPr>
              <w:t>In FY2016, PRIME has two tracks for which SBA will consider granting awards under</w:t>
            </w:r>
            <w:r>
              <w:rPr>
                <w:rStyle w:val="search-custom"/>
                <w:rFonts w:ascii="Helvetica" w:hAnsi="Helvetica"/>
              </w:rPr>
              <w:t xml:space="preserve"> </w:t>
            </w:r>
            <w:r w:rsidRPr="0090748C">
              <w:rPr>
                <w:rStyle w:val="search-custom"/>
                <w:rFonts w:ascii="Helvetica" w:hAnsi="Helvetica"/>
              </w:rPr>
              <w:t>this program announcement:</w:t>
            </w:r>
            <w:r w:rsidRPr="0090748C">
              <w:rPr>
                <w:rStyle w:val="search-custom"/>
                <w:rFonts w:ascii="Helvetica" w:hAnsi="Helvetica"/>
              </w:rPr>
              <w:sym w:font="Symbol" w:char="F0B7"/>
            </w:r>
            <w:r w:rsidRPr="0090748C">
              <w:rPr>
                <w:rStyle w:val="search-custom"/>
                <w:rFonts w:ascii="Helvetica" w:hAnsi="Helvetica"/>
              </w:rPr>
              <w:t xml:space="preserve"> Track 1 (Technical Assistance) – seeks applications for funding to provide</w:t>
            </w:r>
            <w:r>
              <w:rPr>
                <w:rStyle w:val="search-custom"/>
                <w:rFonts w:ascii="Helvetica" w:hAnsi="Helvetica"/>
              </w:rPr>
              <w:t xml:space="preserve"> </w:t>
            </w:r>
            <w:r w:rsidRPr="0090748C">
              <w:rPr>
                <w:rStyle w:val="search-custom"/>
                <w:rFonts w:ascii="Helvetica" w:hAnsi="Helvetica"/>
              </w:rPr>
              <w:t>training and technical assistance programs to disadvantaged entrepreneurs.</w:t>
            </w:r>
            <w:r>
              <w:rPr>
                <w:rStyle w:val="search-custom"/>
                <w:rFonts w:ascii="Helvetica" w:hAnsi="Helvetica"/>
              </w:rPr>
              <w:t xml:space="preserve"> </w:t>
            </w:r>
            <w:r w:rsidRPr="0090748C">
              <w:rPr>
                <w:rStyle w:val="search-custom"/>
                <w:rFonts w:ascii="Helvetica" w:hAnsi="Helvetica"/>
              </w:rPr>
              <w:t>Examples include training specifically designed to: (1) strengthen the capacity of</w:t>
            </w:r>
            <w:r>
              <w:rPr>
                <w:rStyle w:val="search-custom"/>
                <w:rFonts w:ascii="Helvetica" w:hAnsi="Helvetica"/>
              </w:rPr>
              <w:t xml:space="preserve"> </w:t>
            </w:r>
            <w:r w:rsidRPr="0090748C">
              <w:rPr>
                <w:rStyle w:val="search-custom"/>
                <w:rFonts w:ascii="Helvetica" w:hAnsi="Helvetica"/>
              </w:rPr>
              <w:t>cooperatives serving economically disadvantaged entrepreneurs and areas; and/or(2) to support entrepreneurship among ex-offenders in the criminal justice system,</w:t>
            </w:r>
            <w:r>
              <w:rPr>
                <w:rStyle w:val="search-custom"/>
                <w:rFonts w:ascii="Helvetica" w:hAnsi="Helvetica"/>
              </w:rPr>
              <w:t xml:space="preserve"> </w:t>
            </w:r>
            <w:r w:rsidRPr="0090748C">
              <w:rPr>
                <w:rStyle w:val="search-custom"/>
                <w:rFonts w:ascii="Helvetica" w:hAnsi="Helvetica"/>
              </w:rPr>
              <w:t>especially those on parole, probation or incarcerated persons soon to be released.</w:t>
            </w:r>
            <w:r w:rsidRPr="0090748C">
              <w:rPr>
                <w:rStyle w:val="search-custom"/>
                <w:rFonts w:ascii="Helvetica" w:hAnsi="Helvetica"/>
              </w:rPr>
              <w:sym w:font="Symbol" w:char="F0B7"/>
            </w:r>
            <w:r w:rsidRPr="0090748C">
              <w:rPr>
                <w:rStyle w:val="search-custom"/>
                <w:rFonts w:ascii="Helvetica" w:hAnsi="Helvetica"/>
              </w:rPr>
              <w:t xml:space="preserve"> Track 2 (Capacity Building) – seeks applications for funding to provide training</w:t>
            </w:r>
            <w:r>
              <w:rPr>
                <w:rStyle w:val="search-custom"/>
                <w:rFonts w:ascii="Helvetica" w:hAnsi="Helvetica"/>
              </w:rPr>
              <w:t xml:space="preserve"> </w:t>
            </w:r>
            <w:r w:rsidRPr="0090748C">
              <w:rPr>
                <w:rStyle w:val="search-custom"/>
                <w:rFonts w:ascii="Helvetica" w:hAnsi="Helvetica"/>
              </w:rPr>
              <w:t>and capacity building services to MDOs, microenterprise development programs,</w:t>
            </w:r>
            <w:r>
              <w:rPr>
                <w:rStyle w:val="search-custom"/>
                <w:rFonts w:ascii="Helvetica" w:hAnsi="Helvetica"/>
              </w:rPr>
              <w:t xml:space="preserve"> </w:t>
            </w:r>
            <w:r w:rsidRPr="0090748C">
              <w:rPr>
                <w:rStyle w:val="search-custom"/>
                <w:rFonts w:ascii="Helvetica" w:hAnsi="Helvetica"/>
              </w:rPr>
              <w:t>and groups of such organizations to assist them in developing micro</w:t>
            </w:r>
            <w:r>
              <w:rPr>
                <w:rStyle w:val="search-custom"/>
                <w:rFonts w:ascii="Helvetica" w:hAnsi="Helvetica"/>
              </w:rPr>
              <w:t xml:space="preserve"> </w:t>
            </w:r>
            <w:r w:rsidRPr="0090748C">
              <w:rPr>
                <w:rStyle w:val="search-custom"/>
                <w:rFonts w:ascii="Helvetica" w:hAnsi="Helvetica"/>
              </w:rPr>
              <w:t>enterprise</w:t>
            </w:r>
            <w:r>
              <w:rPr>
                <w:rStyle w:val="search-custom"/>
                <w:rFonts w:ascii="Helvetica" w:hAnsi="Helvetica"/>
              </w:rPr>
              <w:t xml:space="preserve"> </w:t>
            </w:r>
            <w:r w:rsidRPr="0090748C">
              <w:rPr>
                <w:rStyle w:val="search-custom"/>
                <w:rFonts w:ascii="Helvetica" w:hAnsi="Helvetica"/>
              </w:rPr>
              <w:t>t</w:t>
            </w:r>
            <w:r>
              <w:rPr>
                <w:rStyle w:val="search-custom"/>
                <w:rFonts w:ascii="Helvetica" w:hAnsi="Helvetica"/>
              </w:rPr>
              <w:t>r</w:t>
            </w:r>
            <w:r w:rsidRPr="0090748C">
              <w:rPr>
                <w:rStyle w:val="search-custom"/>
                <w:rFonts w:ascii="Helvetica" w:hAnsi="Helvetica"/>
              </w:rPr>
              <w:t>aining and services. Examples include services geared towards building MDO</w:t>
            </w:r>
            <w:r>
              <w:rPr>
                <w:rStyle w:val="search-custom"/>
                <w:rFonts w:ascii="Helvetica" w:hAnsi="Helvetica"/>
              </w:rPr>
              <w:t xml:space="preserve"> </w:t>
            </w:r>
            <w:r w:rsidRPr="0090748C">
              <w:rPr>
                <w:rStyle w:val="search-custom"/>
                <w:rFonts w:ascii="Helvetica" w:hAnsi="Helvetica"/>
              </w:rPr>
              <w:t>capacity to provide business training and technical assistance to: (1) cooperatives</w:t>
            </w:r>
            <w:r>
              <w:rPr>
                <w:rStyle w:val="search-custom"/>
                <w:rFonts w:ascii="Helvetica" w:hAnsi="Helvetica"/>
              </w:rPr>
              <w:t xml:space="preserve"> </w:t>
            </w:r>
            <w:r w:rsidRPr="0090748C">
              <w:rPr>
                <w:rStyle w:val="search-custom"/>
                <w:rFonts w:ascii="Helvetica" w:hAnsi="Helvetica"/>
              </w:rPr>
              <w:t>serving economically disadvantaged areas; and/or (2) to support entrepreneurship</w:t>
            </w:r>
            <w:r>
              <w:rPr>
                <w:rStyle w:val="search-custom"/>
                <w:rFonts w:ascii="Helvetica" w:hAnsi="Helvetica"/>
              </w:rPr>
              <w:t xml:space="preserve"> </w:t>
            </w:r>
            <w:r w:rsidRPr="0090748C">
              <w:rPr>
                <w:rStyle w:val="search-custom"/>
                <w:rFonts w:ascii="Helvetica" w:hAnsi="Helvetica"/>
              </w:rPr>
              <w:t>among ex-offenders in the criminal justice system, especially those on parole,</w:t>
            </w:r>
            <w:r>
              <w:rPr>
                <w:rStyle w:val="search-custom"/>
                <w:rFonts w:ascii="Helvetica" w:hAnsi="Helvetica"/>
              </w:rPr>
              <w:t xml:space="preserve"> </w:t>
            </w:r>
            <w:r w:rsidRPr="0090748C">
              <w:rPr>
                <w:rStyle w:val="search-custom"/>
                <w:rFonts w:ascii="Helvetica" w:hAnsi="Helvetica"/>
              </w:rPr>
              <w:t>probation or incarcerated individuals soon to be released.</w:t>
            </w:r>
            <w:r>
              <w:rPr>
                <w:rStyle w:val="search-custom"/>
                <w:rFonts w:ascii="Helvetica" w:hAnsi="Helvetica"/>
              </w:rPr>
              <w:t xml:space="preserve"> </w:t>
            </w:r>
            <w:r w:rsidRPr="0090748C">
              <w:rPr>
                <w:rStyle w:val="search-custom"/>
                <w:rFonts w:ascii="Helvetica" w:hAnsi="Helvetica"/>
              </w:rPr>
              <w:t>View Section 3.0 of the Program Announcement for full eligibility criteria. Please note</w:t>
            </w:r>
            <w:r>
              <w:rPr>
                <w:rStyle w:val="search-custom"/>
                <w:rFonts w:ascii="Helvetica" w:hAnsi="Helvetica"/>
              </w:rPr>
              <w:t xml:space="preserve"> </w:t>
            </w:r>
            <w:r w:rsidRPr="0090748C">
              <w:rPr>
                <w:rStyle w:val="search-custom"/>
                <w:rFonts w:ascii="Helvetica" w:hAnsi="Helvetica"/>
              </w:rPr>
              <w:t>that for-profit organizations and individual persons are ineligible for this grant.</w:t>
            </w:r>
            <w:r>
              <w:rPr>
                <w:rStyle w:val="search-custom"/>
                <w:rFonts w:ascii="Helvetica" w:hAnsi="Helvetica"/>
              </w:rPr>
              <w:t xml:space="preserve"> </w:t>
            </w:r>
            <w:r w:rsidRPr="0090748C">
              <w:rPr>
                <w:rStyle w:val="search-custom"/>
                <w:rFonts w:ascii="Helvetica" w:hAnsi="Helvetica"/>
              </w:rPr>
              <w:t>SBA will evaluate applications for funding in accordance with the purposes of the Act,</w:t>
            </w:r>
            <w:r>
              <w:rPr>
                <w:rStyle w:val="search-custom"/>
                <w:rFonts w:ascii="Helvetica" w:hAnsi="Helvetica"/>
              </w:rPr>
              <w:t xml:space="preserve"> </w:t>
            </w:r>
            <w:r w:rsidRPr="0090748C">
              <w:rPr>
                <w:rStyle w:val="search-custom"/>
                <w:rFonts w:ascii="Helvetica" w:hAnsi="Helvetica"/>
              </w:rPr>
              <w:t>including an application’s ability to demonstrate mission-oriented and culturally</w:t>
            </w:r>
            <w:r>
              <w:rPr>
                <w:rStyle w:val="search-custom"/>
                <w:rFonts w:ascii="Helvetica" w:hAnsi="Helvetica"/>
              </w:rPr>
              <w:t xml:space="preserve"> </w:t>
            </w:r>
            <w:r w:rsidRPr="0090748C">
              <w:rPr>
                <w:rStyle w:val="search-custom"/>
                <w:rFonts w:ascii="Helvetica" w:hAnsi="Helvetica"/>
              </w:rPr>
              <w:t xml:space="preserve">competent projects and/or services that reflect local community demographics. </w:t>
            </w:r>
            <w:r w:rsidR="0090748C" w:rsidRPr="0090748C">
              <w:rPr>
                <w:rStyle w:val="search-custom"/>
                <w:rFonts w:ascii="Helvetica" w:hAnsi="Helvetica"/>
              </w:rPr>
              <w:t xml:space="preserve">Section5.0 of the Program Announcement more fully defines the specific evaluation </w:t>
            </w:r>
            <w:r w:rsidRPr="0090748C">
              <w:rPr>
                <w:rStyle w:val="search-custom"/>
                <w:rFonts w:ascii="Helvetica" w:hAnsi="Helvetica"/>
              </w:rPr>
              <w:t>criteria.</w:t>
            </w:r>
            <w:r>
              <w:rPr>
                <w:rStyle w:val="search-custom"/>
                <w:rFonts w:ascii="Helvetica" w:hAnsi="Helvetica"/>
              </w:rPr>
              <w:t xml:space="preserve"> </w:t>
            </w:r>
            <w:r w:rsidRPr="0090748C">
              <w:rPr>
                <w:rStyle w:val="search-custom"/>
                <w:rFonts w:ascii="Helvetica" w:hAnsi="Helvetica"/>
              </w:rPr>
              <w:t>Questions</w:t>
            </w:r>
            <w:r w:rsidR="0090748C" w:rsidRPr="0090748C">
              <w:rPr>
                <w:rStyle w:val="search-custom"/>
                <w:rFonts w:ascii="Helvetica" w:hAnsi="Helvetica"/>
              </w:rPr>
              <w:t xml:space="preserve"> about this Program Announcement should be directed to the Office </w:t>
            </w:r>
            <w:r w:rsidRPr="0090748C">
              <w:rPr>
                <w:rStyle w:val="search-custom"/>
                <w:rFonts w:ascii="Helvetica" w:hAnsi="Helvetica"/>
              </w:rPr>
              <w:t>of</w:t>
            </w:r>
            <w:r>
              <w:rPr>
                <w:rStyle w:val="search-custom"/>
                <w:rFonts w:ascii="Helvetica" w:hAnsi="Helvetica"/>
              </w:rPr>
              <w:t xml:space="preserve"> </w:t>
            </w:r>
            <w:r w:rsidRPr="0090748C">
              <w:rPr>
                <w:rStyle w:val="search-custom"/>
                <w:rFonts w:ascii="Helvetica" w:hAnsi="Helvetica"/>
              </w:rPr>
              <w:t>Economic</w:t>
            </w:r>
            <w:r w:rsidR="0090748C" w:rsidRPr="0090748C">
              <w:rPr>
                <w:rStyle w:val="search-custom"/>
                <w:rFonts w:ascii="Helvetica" w:hAnsi="Helvetica"/>
              </w:rPr>
              <w:t xml:space="preserve"> Opportunity at prime@sba.gov.</w:t>
            </w:r>
          </w:p>
        </w:tc>
      </w:tr>
      <w:tr w:rsidR="0090748C" w14:paraId="65A7B859" w14:textId="77777777" w:rsidTr="0090748C">
        <w:trPr>
          <w:tblCellSpacing w:w="0" w:type="dxa"/>
        </w:trPr>
        <w:tc>
          <w:tcPr>
            <w:tcW w:w="0" w:type="auto"/>
            <w:noWrap/>
            <w:hideMark/>
          </w:tcPr>
          <w:p w14:paraId="41F2F853" w14:textId="77777777" w:rsidR="0090748C" w:rsidRPr="0090748C" w:rsidRDefault="0090748C" w:rsidP="0090748C">
            <w:pPr>
              <w:rPr>
                <w:rFonts w:ascii="Helvetica" w:hAnsi="Helvetica"/>
                <w:b/>
                <w:bCs/>
              </w:rPr>
            </w:pPr>
            <w:r w:rsidRPr="0090748C">
              <w:rPr>
                <w:rFonts w:ascii="Helvetica" w:hAnsi="Helvetica"/>
                <w:b/>
                <w:bCs/>
              </w:rPr>
              <w:t>Link to Additional Information:</w:t>
            </w:r>
          </w:p>
        </w:tc>
        <w:tc>
          <w:tcPr>
            <w:tcW w:w="0" w:type="auto"/>
            <w:vAlign w:val="center"/>
            <w:hideMark/>
          </w:tcPr>
          <w:p w14:paraId="212D65D1" w14:textId="77777777" w:rsidR="0090748C" w:rsidRPr="0090748C" w:rsidRDefault="0090748C">
            <w:pPr>
              <w:rPr>
                <w:rFonts w:ascii="Helvetica" w:hAnsi="Helvetica"/>
              </w:rPr>
            </w:pPr>
            <w:r w:rsidRPr="0090748C">
              <w:rPr>
                <w:rStyle w:val="search-custom"/>
                <w:rFonts w:ascii="Helvetica" w:hAnsi="Helvetica"/>
              </w:rPr>
              <w:t> </w:t>
            </w:r>
          </w:p>
        </w:tc>
      </w:tr>
      <w:tr w:rsidR="0090748C" w14:paraId="599968F5" w14:textId="77777777" w:rsidTr="0090748C">
        <w:trPr>
          <w:tblCellSpacing w:w="0" w:type="dxa"/>
        </w:trPr>
        <w:tc>
          <w:tcPr>
            <w:tcW w:w="0" w:type="auto"/>
            <w:noWrap/>
            <w:hideMark/>
          </w:tcPr>
          <w:p w14:paraId="6E581BBA" w14:textId="77777777" w:rsidR="0090748C" w:rsidRPr="0090748C" w:rsidRDefault="0090748C" w:rsidP="0090748C">
            <w:pPr>
              <w:rPr>
                <w:rFonts w:ascii="Helvetica" w:hAnsi="Helvetica"/>
                <w:b/>
                <w:bCs/>
              </w:rPr>
            </w:pPr>
            <w:r w:rsidRPr="0090748C">
              <w:rPr>
                <w:rFonts w:ascii="Helvetica" w:hAnsi="Helvetica"/>
                <w:b/>
                <w:bCs/>
              </w:rPr>
              <w:t>Grantor Contact Information:</w:t>
            </w:r>
          </w:p>
        </w:tc>
        <w:tc>
          <w:tcPr>
            <w:tcW w:w="0" w:type="auto"/>
            <w:vAlign w:val="center"/>
            <w:hideMark/>
          </w:tcPr>
          <w:p w14:paraId="452C8FE7" w14:textId="77777777" w:rsidR="0090748C" w:rsidRPr="0090748C" w:rsidRDefault="0090748C">
            <w:pPr>
              <w:rPr>
                <w:rFonts w:ascii="Helvetica" w:hAnsi="Helvetica"/>
              </w:rPr>
            </w:pPr>
            <w:r w:rsidRPr="0090748C">
              <w:rPr>
                <w:rStyle w:val="search-custom"/>
                <w:rFonts w:ascii="Helvetica" w:hAnsi="Helvetica"/>
              </w:rPr>
              <w:t>If you have difficulty accessing the full announcement electronically, please contact:</w:t>
            </w:r>
            <w:r w:rsidRPr="0090748C">
              <w:rPr>
                <w:rFonts w:ascii="Helvetica" w:hAnsi="Helvetica"/>
              </w:rPr>
              <w:br/>
            </w:r>
            <w:r w:rsidRPr="0090748C">
              <w:rPr>
                <w:rFonts w:ascii="Helvetica" w:hAnsi="Helvetica"/>
              </w:rPr>
              <w:br/>
            </w:r>
            <w:r w:rsidRPr="0090748C">
              <w:rPr>
                <w:rStyle w:val="search-custom"/>
                <w:rFonts w:ascii="Helvetica" w:hAnsi="Helvetica"/>
              </w:rPr>
              <w:t>Office of Economic Opportunity James Webb 202-619-0628 PRIME@sba.gov</w:t>
            </w:r>
            <w:r w:rsidRPr="0090748C">
              <w:rPr>
                <w:rFonts w:ascii="Helvetica" w:hAnsi="Helvetica"/>
              </w:rPr>
              <w:br/>
            </w:r>
            <w:r w:rsidRPr="0090748C">
              <w:rPr>
                <w:rFonts w:ascii="Helvetica" w:hAnsi="Helvetica"/>
              </w:rPr>
              <w:br/>
            </w:r>
            <w:hyperlink r:id="rId529" w:history="1">
              <w:r w:rsidRPr="0090748C">
                <w:rPr>
                  <w:rStyle w:val="Hyperlink"/>
                  <w:rFonts w:ascii="Helvetica" w:hAnsi="Helvetica"/>
                </w:rPr>
                <w:t>SBA email</w:t>
              </w:r>
            </w:hyperlink>
          </w:p>
        </w:tc>
      </w:tr>
    </w:tbl>
    <w:p w14:paraId="04AA8B97" w14:textId="77777777" w:rsidR="0090748C" w:rsidRDefault="0090748C" w:rsidP="0090748C"/>
    <w:p w14:paraId="39CD3141" w14:textId="77777777" w:rsidR="0090748C" w:rsidRDefault="00AD6FEB" w:rsidP="0090748C">
      <w:pPr>
        <w:widowControl w:val="0"/>
        <w:autoSpaceDE w:val="0"/>
        <w:autoSpaceDN w:val="0"/>
        <w:adjustRightInd w:val="0"/>
        <w:rPr>
          <w:rFonts w:ascii="Helvetica" w:hAnsi="Helvetica" w:cs="Helvetica"/>
        </w:rPr>
      </w:pPr>
      <w:hyperlink r:id="rId530" w:history="1">
        <w:r w:rsidR="0090748C">
          <w:rPr>
            <w:rFonts w:ascii="Helvetica" w:hAnsi="Helvetica" w:cs="Helvetica"/>
            <w:color w:val="386EFF"/>
            <w:u w:val="single" w:color="386EFF"/>
          </w:rPr>
          <w:t>http://www.grants.gov/web/grants/view-opportunity.html?oppId=293845</w:t>
        </w:r>
      </w:hyperlink>
    </w:p>
    <w:p w14:paraId="7AF0DA65" w14:textId="77777777" w:rsidR="0090748C" w:rsidRDefault="0090748C"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74" w:name="SBABootstoBusiness"/>
      <w:bookmarkStart w:id="475" w:name="SBAServiceDisabledVeteran"/>
      <w:bookmarkStart w:id="476" w:name="SBAUpcomingBootstoBusiness"/>
      <w:bookmarkStart w:id="477" w:name="SBAPRIME"/>
      <w:bookmarkStart w:id="478" w:name="SBASBDMod"/>
      <w:bookmarkStart w:id="479" w:name="SBAVetBus"/>
      <w:bookmarkStart w:id="480" w:name="SBAReminder"/>
      <w:bookmarkEnd w:id="474"/>
      <w:bookmarkEnd w:id="475"/>
      <w:bookmarkEnd w:id="476"/>
      <w:bookmarkEnd w:id="477"/>
      <w:bookmarkEnd w:id="478"/>
      <w:bookmarkEnd w:id="479"/>
      <w:bookmarkEnd w:id="480"/>
      <w:r w:rsidRPr="005D3F9C">
        <w:rPr>
          <w:rFonts w:ascii="Helvetica" w:hAnsi="Helvetica" w:cs="Helvetica"/>
        </w:rPr>
        <w:t>Reminders:</w:t>
      </w:r>
    </w:p>
    <w:p w14:paraId="7B99D65E" w14:textId="77777777" w:rsidR="00735A6B" w:rsidRPr="005D3F9C" w:rsidRDefault="00735A6B" w:rsidP="00B756C2">
      <w:pPr>
        <w:widowControl w:val="0"/>
        <w:autoSpaceDE w:val="0"/>
        <w:autoSpaceDN w:val="0"/>
        <w:adjustRightInd w:val="0"/>
        <w:rPr>
          <w:rFonts w:ascii="Helvetica" w:hAnsi="Helvetica" w:cs="Helvetica"/>
        </w:rPr>
      </w:pPr>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bookmarkStart w:id="481" w:name="SBAWomensVETP"/>
      <w:bookmarkStart w:id="482" w:name="SBAPortableAssist"/>
      <w:bookmarkEnd w:id="481"/>
      <w:bookmarkEnd w:id="482"/>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483" w:name="SBADeleted"/>
      <w:bookmarkEnd w:id="483"/>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484" w:name="SBAPortableAssistance"/>
      <w:bookmarkEnd w:id="484"/>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AD6FEB" w:rsidP="00B756C2">
      <w:pPr>
        <w:widowControl w:val="0"/>
        <w:pBdr>
          <w:bottom w:val="single" w:sz="6" w:space="1" w:color="auto"/>
        </w:pBdr>
        <w:autoSpaceDE w:val="0"/>
        <w:autoSpaceDN w:val="0"/>
        <w:adjustRightInd w:val="0"/>
        <w:rPr>
          <w:rFonts w:ascii="Helvetica" w:hAnsi="Helvetica" w:cs="Helvetica"/>
        </w:rPr>
      </w:pPr>
      <w:hyperlink r:id="rId531"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AD6FEB" w:rsidP="00B756C2">
      <w:pPr>
        <w:widowControl w:val="0"/>
        <w:autoSpaceDE w:val="0"/>
        <w:autoSpaceDN w:val="0"/>
        <w:adjustRightInd w:val="0"/>
        <w:spacing w:after="80"/>
        <w:rPr>
          <w:rFonts w:ascii="Helvetica" w:hAnsi="Helvetica" w:cs="Helvetica Neue"/>
          <w:b/>
          <w:bCs/>
        </w:rPr>
      </w:pPr>
      <w:hyperlink r:id="rId532"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AD6FEB" w:rsidP="00B756C2">
      <w:pPr>
        <w:pStyle w:val="ListParagraph"/>
        <w:widowControl w:val="0"/>
        <w:numPr>
          <w:ilvl w:val="0"/>
          <w:numId w:val="33"/>
        </w:numPr>
        <w:autoSpaceDE w:val="0"/>
        <w:autoSpaceDN w:val="0"/>
        <w:adjustRightInd w:val="0"/>
        <w:rPr>
          <w:rFonts w:ascii="Helvetica" w:hAnsi="Helvetica" w:cs="Helvetica Neue"/>
        </w:rPr>
      </w:pPr>
      <w:hyperlink r:id="rId533"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485" w:name="SBAUpcomingTrainings"/>
      <w:bookmarkEnd w:id="485"/>
      <w:r w:rsidRPr="005D3F9C">
        <w:rPr>
          <w:rFonts w:ascii="Helvetica" w:hAnsi="Helvetica"/>
          <w:highlight w:val="yellow"/>
        </w:rPr>
        <w:t>Upcoming Trainings:</w:t>
      </w:r>
      <w:bookmarkStart w:id="486" w:name="SBAGeorgiaTrainingSchedule"/>
      <w:bookmarkEnd w:id="486"/>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AD6FEB"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534"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AD6FEB" w:rsidP="00B756C2">
      <w:pPr>
        <w:pStyle w:val="NormalWeb"/>
        <w:spacing w:before="2" w:after="2"/>
        <w:rPr>
          <w:rFonts w:ascii="Helvetica" w:hAnsi="Helvetica"/>
        </w:rPr>
      </w:pPr>
      <w:hyperlink r:id="rId535"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AD6FEB" w:rsidP="00B756C2">
      <w:pPr>
        <w:widowControl w:val="0"/>
        <w:autoSpaceDE w:val="0"/>
        <w:autoSpaceDN w:val="0"/>
        <w:adjustRightInd w:val="0"/>
        <w:spacing w:after="80"/>
        <w:rPr>
          <w:rFonts w:ascii="Helvetica" w:hAnsi="Helvetica" w:cs="Helvetica Neue"/>
          <w:b/>
          <w:bCs/>
        </w:rPr>
      </w:pPr>
      <w:hyperlink r:id="rId536"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AD6FEB"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537"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487" w:name="SBAGeorgiasmallbusaward"/>
      <w:bookmarkStart w:id="488" w:name="SBAGAEmergingLeaders"/>
      <w:bookmarkEnd w:id="487"/>
      <w:bookmarkEnd w:id="488"/>
    </w:p>
    <w:p w14:paraId="1E109850" w14:textId="77777777" w:rsidR="00B756C2" w:rsidRPr="005D3F9C" w:rsidRDefault="00B756C2" w:rsidP="00B756C2">
      <w:pPr>
        <w:pStyle w:val="NormalWeb"/>
        <w:spacing w:before="2" w:after="2"/>
        <w:rPr>
          <w:rFonts w:ascii="Helvetica" w:hAnsi="Helvetica"/>
        </w:rPr>
      </w:pPr>
      <w:bookmarkStart w:id="489" w:name="SBAHAWAII"/>
      <w:bookmarkStart w:id="490" w:name="SBAGA"/>
      <w:bookmarkStart w:id="491" w:name="SBAHI"/>
      <w:bookmarkEnd w:id="489"/>
      <w:bookmarkEnd w:id="490"/>
      <w:bookmarkEnd w:id="491"/>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AD6FEB" w:rsidP="00B756C2">
      <w:pPr>
        <w:rPr>
          <w:rStyle w:val="Hyperlink"/>
          <w:rFonts w:ascii="Helvetica" w:hAnsi="Helvetica"/>
        </w:rPr>
      </w:pPr>
      <w:hyperlink r:id="rId539"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492" w:name="SBANoticewebinars"/>
      <w:bookmarkEnd w:id="492"/>
    </w:p>
    <w:p w14:paraId="50139511" w14:textId="77777777" w:rsidR="00B756C2" w:rsidRPr="005D3F9C" w:rsidRDefault="00B756C2" w:rsidP="00B756C2">
      <w:pPr>
        <w:tabs>
          <w:tab w:val="left" w:pos="4253"/>
        </w:tabs>
        <w:outlineLvl w:val="0"/>
        <w:rPr>
          <w:rFonts w:ascii="Helvetica" w:hAnsi="Helvetica"/>
          <w:b/>
        </w:rPr>
      </w:pPr>
      <w:bookmarkStart w:id="493" w:name="STATE"/>
      <w:bookmarkEnd w:id="493"/>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494" w:name="StateGO"/>
      <w:bookmarkEnd w:id="494"/>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541">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AD6FEB" w:rsidP="00B756C2">
      <w:pPr>
        <w:tabs>
          <w:tab w:val="left" w:pos="4253"/>
        </w:tabs>
        <w:ind w:left="-270"/>
        <w:rPr>
          <w:rFonts w:ascii="Helvetica" w:hAnsi="Helvetica"/>
          <w:noProof/>
        </w:rPr>
      </w:pPr>
      <w:hyperlink r:id="rId542"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AD6FEB" w:rsidP="00B756C2">
      <w:pPr>
        <w:spacing w:beforeLines="1" w:before="2" w:afterLines="1" w:after="2"/>
        <w:rPr>
          <w:rStyle w:val="Hyperlink"/>
          <w:rFonts w:ascii="Helvetica" w:hAnsi="Helvetica"/>
        </w:rPr>
      </w:pPr>
      <w:hyperlink r:id="rId543"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544">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AD6FEB" w:rsidP="00B756C2">
      <w:pPr>
        <w:spacing w:beforeLines="1" w:before="2" w:afterLines="1" w:after="2"/>
        <w:rPr>
          <w:rStyle w:val="Hyperlink"/>
          <w:rFonts w:ascii="Helvetica" w:hAnsi="Helvetica"/>
        </w:rPr>
      </w:pPr>
      <w:hyperlink r:id="rId545"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546">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547">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548">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AD6FEB" w:rsidP="00B756C2">
      <w:pPr>
        <w:spacing w:beforeLines="1" w:before="2" w:afterLines="1" w:after="2"/>
        <w:rPr>
          <w:rFonts w:ascii="Helvetica" w:hAnsi="Helvetica"/>
        </w:rPr>
      </w:pPr>
      <w:hyperlink r:id="rId549"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AD6FEB" w:rsidP="00B756C2">
      <w:pPr>
        <w:numPr>
          <w:ilvl w:val="0"/>
          <w:numId w:val="6"/>
        </w:numPr>
        <w:spacing w:beforeLines="1" w:before="2" w:afterLines="1" w:after="2"/>
        <w:rPr>
          <w:rFonts w:ascii="Helvetica" w:hAnsi="Helvetica"/>
        </w:rPr>
      </w:pPr>
      <w:hyperlink r:id="rId550"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AD6FEB" w:rsidP="00B756C2">
      <w:pPr>
        <w:numPr>
          <w:ilvl w:val="0"/>
          <w:numId w:val="6"/>
        </w:numPr>
        <w:spacing w:beforeLines="1" w:before="2" w:afterLines="1" w:after="2"/>
        <w:rPr>
          <w:rFonts w:ascii="Helvetica" w:hAnsi="Helvetica"/>
        </w:rPr>
      </w:pPr>
      <w:hyperlink r:id="rId551"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552"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495" w:name="StateProgram"/>
      <w:bookmarkEnd w:id="495"/>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01679FE7" w14:textId="77777777" w:rsidR="00801B58" w:rsidRDefault="00801B58" w:rsidP="00A10025">
      <w:pPr>
        <w:widowControl w:val="0"/>
        <w:autoSpaceDE w:val="0"/>
        <w:autoSpaceDN w:val="0"/>
        <w:adjustRightInd w:val="0"/>
        <w:rPr>
          <w:rFonts w:ascii="Helvetica" w:hAnsi="Helvetica" w:cs="Arial"/>
          <w:color w:val="1A1A1A"/>
        </w:rPr>
      </w:pPr>
    </w:p>
    <w:p w14:paraId="13E1A41B" w14:textId="77777777" w:rsidR="00D42C84" w:rsidRDefault="00D42C84" w:rsidP="00A10025">
      <w:pPr>
        <w:widowControl w:val="0"/>
        <w:autoSpaceDE w:val="0"/>
        <w:autoSpaceDN w:val="0"/>
        <w:adjustRightInd w:val="0"/>
        <w:rPr>
          <w:rFonts w:ascii="Helvetica" w:hAnsi="Helvetica" w:cs="Arial"/>
          <w:color w:val="1A1A1A"/>
        </w:rPr>
      </w:pPr>
    </w:p>
    <w:p w14:paraId="0E32F191"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Assistance Coordination</w:t>
      </w:r>
    </w:p>
    <w:p w14:paraId="536A0EEF"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Supporting Job Creation for Young Tunisians from Marginalized Communities</w:t>
      </w:r>
    </w:p>
    <w:p w14:paraId="26CBB6B3"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Synopsis 1</w:t>
      </w:r>
    </w:p>
    <w:p w14:paraId="702CBCA1" w14:textId="77777777" w:rsidR="00156AFE" w:rsidRDefault="00AD6FEB" w:rsidP="00156AFE">
      <w:pPr>
        <w:widowControl w:val="0"/>
        <w:autoSpaceDE w:val="0"/>
        <w:autoSpaceDN w:val="0"/>
        <w:adjustRightInd w:val="0"/>
        <w:rPr>
          <w:rFonts w:ascii="Helvetica" w:hAnsi="Helvetica" w:cs="Helvetica"/>
        </w:rPr>
      </w:pPr>
      <w:hyperlink r:id="rId553" w:history="1">
        <w:r w:rsidR="00156AFE">
          <w:rPr>
            <w:rFonts w:ascii="Helvetica" w:hAnsi="Helvetica" w:cs="Helvetica"/>
            <w:color w:val="386EFF"/>
            <w:u w:val="single" w:color="386EFF"/>
          </w:rPr>
          <w:t>http://www.grants.gov/web/grants/view-opportunity.html?oppId=294196</w:t>
        </w:r>
      </w:hyperlink>
    </w:p>
    <w:p w14:paraId="7C42EAC7" w14:textId="77777777" w:rsidR="00156AFE" w:rsidRDefault="00156AFE" w:rsidP="00156AFE">
      <w:pPr>
        <w:widowControl w:val="0"/>
        <w:autoSpaceDE w:val="0"/>
        <w:autoSpaceDN w:val="0"/>
        <w:adjustRightInd w:val="0"/>
        <w:rPr>
          <w:rFonts w:ascii="Helvetica" w:hAnsi="Helvetica" w:cs="Helvetica"/>
        </w:rPr>
      </w:pPr>
    </w:p>
    <w:p w14:paraId="53F1D7A5"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Bureau of Democracy Human Rights and Labor</w:t>
      </w:r>
    </w:p>
    <w:p w14:paraId="7FEAAF3A"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DRL Internet Freedom Annual Program Statement</w:t>
      </w:r>
    </w:p>
    <w:p w14:paraId="69513F8D"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Synopsis 1</w:t>
      </w:r>
    </w:p>
    <w:p w14:paraId="6CFFEB3F" w14:textId="77777777" w:rsidR="00733D80" w:rsidRDefault="00AD6FEB" w:rsidP="00733D80">
      <w:pPr>
        <w:widowControl w:val="0"/>
        <w:autoSpaceDE w:val="0"/>
        <w:autoSpaceDN w:val="0"/>
        <w:adjustRightInd w:val="0"/>
        <w:rPr>
          <w:rFonts w:ascii="Helvetica" w:hAnsi="Helvetica" w:cs="Helvetica"/>
        </w:rPr>
      </w:pPr>
      <w:hyperlink r:id="rId554" w:history="1">
        <w:r w:rsidR="00733D80">
          <w:rPr>
            <w:rFonts w:ascii="Helvetica" w:hAnsi="Helvetica" w:cs="Helvetica"/>
            <w:color w:val="386EFF"/>
            <w:u w:val="single" w:color="386EFF"/>
          </w:rPr>
          <w:t>http://www.grants.gov/web/grants/view-opportunity.html?oppId=294247</w:t>
        </w:r>
      </w:hyperlink>
    </w:p>
    <w:p w14:paraId="30F0C6B9" w14:textId="77777777" w:rsidR="00733D80" w:rsidRDefault="00733D80" w:rsidP="00733D80">
      <w:pPr>
        <w:widowControl w:val="0"/>
        <w:autoSpaceDE w:val="0"/>
        <w:autoSpaceDN w:val="0"/>
        <w:adjustRightInd w:val="0"/>
        <w:rPr>
          <w:rFonts w:ascii="Helvetica" w:hAnsi="Helvetica" w:cs="Helvetica"/>
        </w:rPr>
      </w:pPr>
    </w:p>
    <w:p w14:paraId="20048458"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Bureau Of Educational and Cultural Affairs</w:t>
      </w:r>
    </w:p>
    <w:p w14:paraId="6855F557"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FY 2018 International Visitor Leadership Program</w:t>
      </w:r>
    </w:p>
    <w:p w14:paraId="44B1EE7C" w14:textId="77777777" w:rsidR="00733D80" w:rsidRPr="0029272D" w:rsidRDefault="00733D80" w:rsidP="00733D80">
      <w:pPr>
        <w:widowControl w:val="0"/>
        <w:autoSpaceDE w:val="0"/>
        <w:autoSpaceDN w:val="0"/>
        <w:adjustRightInd w:val="0"/>
        <w:rPr>
          <w:rFonts w:ascii="Helvetica" w:hAnsi="Helvetica" w:cs="Helvetica"/>
        </w:rPr>
      </w:pPr>
      <w:r>
        <w:rPr>
          <w:rFonts w:ascii="Helvetica" w:hAnsi="Helvetica" w:cs="Helvetica"/>
        </w:rPr>
        <w:t>Synopsis 1</w:t>
      </w:r>
    </w:p>
    <w:p w14:paraId="7916E9C1" w14:textId="77777777" w:rsidR="00733D80" w:rsidRDefault="00AD6FEB" w:rsidP="00733D80">
      <w:pPr>
        <w:widowControl w:val="0"/>
        <w:autoSpaceDE w:val="0"/>
        <w:autoSpaceDN w:val="0"/>
        <w:adjustRightInd w:val="0"/>
        <w:rPr>
          <w:rFonts w:ascii="Helvetica" w:hAnsi="Helvetica" w:cs="Helvetica"/>
        </w:rPr>
      </w:pPr>
      <w:hyperlink r:id="rId555" w:history="1">
        <w:r w:rsidR="00733D80">
          <w:rPr>
            <w:rFonts w:ascii="Helvetica" w:hAnsi="Helvetica" w:cs="Helvetica"/>
            <w:color w:val="386EFF"/>
            <w:u w:val="single" w:color="386EFF"/>
          </w:rPr>
          <w:t>http://www.grants.gov/web/grants/view-opportunity.html?oppId=293771</w:t>
        </w:r>
      </w:hyperlink>
    </w:p>
    <w:p w14:paraId="7F1281BA" w14:textId="77777777" w:rsidR="00733D80" w:rsidRDefault="00733D80" w:rsidP="00733D80">
      <w:pPr>
        <w:widowControl w:val="0"/>
        <w:autoSpaceDE w:val="0"/>
        <w:autoSpaceDN w:val="0"/>
        <w:adjustRightInd w:val="0"/>
        <w:rPr>
          <w:rFonts w:ascii="Helvetica" w:hAnsi="Helvetica" w:cs="Helvetica"/>
        </w:rPr>
      </w:pPr>
    </w:p>
    <w:p w14:paraId="7875C885"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Bureau of European and Eurasian Affairs</w:t>
      </w:r>
    </w:p>
    <w:p w14:paraId="599A9F6F"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U.S-EU Relationship</w:t>
      </w:r>
    </w:p>
    <w:p w14:paraId="1BE34EC0"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Synopsis 1</w:t>
      </w:r>
    </w:p>
    <w:p w14:paraId="7A50E507" w14:textId="77777777" w:rsidR="00733D80" w:rsidRDefault="00AD6FEB" w:rsidP="00733D80">
      <w:pPr>
        <w:widowControl w:val="0"/>
        <w:autoSpaceDE w:val="0"/>
        <w:autoSpaceDN w:val="0"/>
        <w:adjustRightInd w:val="0"/>
        <w:rPr>
          <w:rFonts w:ascii="Helvetica" w:hAnsi="Helvetica" w:cs="Helvetica"/>
        </w:rPr>
      </w:pPr>
      <w:hyperlink r:id="rId556" w:history="1">
        <w:r w:rsidR="00733D80">
          <w:rPr>
            <w:rFonts w:ascii="Helvetica" w:hAnsi="Helvetica" w:cs="Helvetica"/>
            <w:color w:val="386EFF"/>
            <w:u w:val="single" w:color="386EFF"/>
          </w:rPr>
          <w:t>http://www.grants.gov/web/grants/view-opportunity.html?oppId=294245</w:t>
        </w:r>
      </w:hyperlink>
    </w:p>
    <w:p w14:paraId="0C6F301D" w14:textId="77777777" w:rsidR="00733D80" w:rsidRDefault="00733D80" w:rsidP="00733D80">
      <w:pPr>
        <w:widowControl w:val="0"/>
        <w:autoSpaceDE w:val="0"/>
        <w:autoSpaceDN w:val="0"/>
        <w:adjustRightInd w:val="0"/>
        <w:rPr>
          <w:rFonts w:ascii="Helvetica" w:hAnsi="Helvetica" w:cs="Helvetica"/>
        </w:rPr>
      </w:pPr>
    </w:p>
    <w:p w14:paraId="421DE156" w14:textId="77777777" w:rsidR="00443DB8" w:rsidRDefault="00443DB8" w:rsidP="00443DB8">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0F5A6927" w14:textId="77777777" w:rsidR="00443DB8" w:rsidRDefault="00443DB8" w:rsidP="00443DB8">
      <w:pPr>
        <w:widowControl w:val="0"/>
        <w:autoSpaceDE w:val="0"/>
        <w:autoSpaceDN w:val="0"/>
        <w:adjustRightInd w:val="0"/>
        <w:rPr>
          <w:rFonts w:ascii="Helvetica" w:hAnsi="Helvetica" w:cs="Helvetica"/>
        </w:rPr>
      </w:pPr>
      <w:r>
        <w:rPr>
          <w:rFonts w:ascii="Helvetica" w:hAnsi="Helvetica" w:cs="Helvetica"/>
        </w:rPr>
        <w:t>Advancing Justice Reform in Argentina</w:t>
      </w:r>
    </w:p>
    <w:p w14:paraId="04423830" w14:textId="2F716164" w:rsidR="00443DB8" w:rsidRPr="00443DB8" w:rsidRDefault="00443DB8" w:rsidP="00443DB8">
      <w:pPr>
        <w:widowControl w:val="0"/>
        <w:autoSpaceDE w:val="0"/>
        <w:autoSpaceDN w:val="0"/>
        <w:adjustRightInd w:val="0"/>
        <w:rPr>
          <w:rFonts w:ascii="Helvetica" w:hAnsi="Helvetica" w:cs="Helvetica"/>
        </w:rPr>
      </w:pPr>
      <w:r>
        <w:rPr>
          <w:rFonts w:ascii="Helvetica" w:hAnsi="Helvetica" w:cs="Helvetica"/>
        </w:rPr>
        <w:t>Synopsis 1</w:t>
      </w:r>
    </w:p>
    <w:p w14:paraId="54816D12" w14:textId="77777777" w:rsidR="00443DB8" w:rsidRDefault="00AD6FEB" w:rsidP="00443DB8">
      <w:pPr>
        <w:widowControl w:val="0"/>
        <w:autoSpaceDE w:val="0"/>
        <w:autoSpaceDN w:val="0"/>
        <w:adjustRightInd w:val="0"/>
        <w:rPr>
          <w:rFonts w:ascii="Helvetica" w:hAnsi="Helvetica" w:cs="Helvetica"/>
        </w:rPr>
      </w:pPr>
      <w:hyperlink r:id="rId557" w:history="1">
        <w:r w:rsidR="00443DB8">
          <w:rPr>
            <w:rFonts w:ascii="Helvetica" w:hAnsi="Helvetica" w:cs="Helvetica"/>
            <w:color w:val="386EFF"/>
            <w:u w:val="single" w:color="386EFF"/>
          </w:rPr>
          <w:t>http://www.grants.gov/web/grants/view-opportunity.html?oppId=294051</w:t>
        </w:r>
      </w:hyperlink>
    </w:p>
    <w:p w14:paraId="6AC55597" w14:textId="77777777" w:rsidR="00443DB8" w:rsidRDefault="00443DB8" w:rsidP="00F61645">
      <w:pPr>
        <w:widowControl w:val="0"/>
        <w:autoSpaceDE w:val="0"/>
        <w:autoSpaceDN w:val="0"/>
        <w:adjustRightInd w:val="0"/>
        <w:rPr>
          <w:rFonts w:ascii="Helvetica" w:hAnsi="Helvetica" w:cs="Helvetica"/>
        </w:rPr>
      </w:pPr>
    </w:p>
    <w:p w14:paraId="78363B2B" w14:textId="7B724B72" w:rsidR="004F098D" w:rsidRDefault="004F098D" w:rsidP="00F61645">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5388D0DD"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Strengthening Law Enforcement’s Partnerships with Women’s Justice Centers</w:t>
      </w:r>
    </w:p>
    <w:p w14:paraId="42C18C0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16257E93" w14:textId="77777777" w:rsidR="004F098D" w:rsidRDefault="00AD6FEB" w:rsidP="004F098D">
      <w:pPr>
        <w:widowControl w:val="0"/>
        <w:autoSpaceDE w:val="0"/>
        <w:autoSpaceDN w:val="0"/>
        <w:adjustRightInd w:val="0"/>
        <w:rPr>
          <w:rFonts w:ascii="Helvetica" w:hAnsi="Helvetica" w:cs="Helvetica"/>
        </w:rPr>
      </w:pPr>
      <w:hyperlink r:id="rId558" w:history="1">
        <w:r w:rsidR="004F098D">
          <w:rPr>
            <w:rFonts w:ascii="Helvetica" w:hAnsi="Helvetica" w:cs="Helvetica"/>
            <w:color w:val="386EFF"/>
            <w:u w:val="single" w:color="386EFF"/>
          </w:rPr>
          <w:t>http://www.grants.gov/web/grants/view-opportunity.html?oppId=293569</w:t>
        </w:r>
      </w:hyperlink>
    </w:p>
    <w:p w14:paraId="37759050" w14:textId="77777777" w:rsidR="004F098D" w:rsidRDefault="004F098D" w:rsidP="004F098D">
      <w:pPr>
        <w:widowControl w:val="0"/>
        <w:autoSpaceDE w:val="0"/>
        <w:autoSpaceDN w:val="0"/>
        <w:adjustRightInd w:val="0"/>
        <w:rPr>
          <w:rFonts w:ascii="Helvetica" w:hAnsi="Helvetica" w:cs="Helvetica"/>
        </w:rPr>
      </w:pPr>
    </w:p>
    <w:p w14:paraId="129D450E" w14:textId="77777777" w:rsidR="00443DB8" w:rsidRDefault="00443DB8" w:rsidP="00443DB8">
      <w:pPr>
        <w:widowControl w:val="0"/>
        <w:autoSpaceDE w:val="0"/>
        <w:autoSpaceDN w:val="0"/>
        <w:adjustRightInd w:val="0"/>
        <w:rPr>
          <w:rFonts w:ascii="Helvetica" w:hAnsi="Helvetica" w:cs="Helvetica"/>
        </w:rPr>
      </w:pPr>
      <w:r>
        <w:rPr>
          <w:rFonts w:ascii="Helvetica" w:hAnsi="Helvetica" w:cs="Helvetica"/>
        </w:rPr>
        <w:t>PM Weapons Removal and Abatement</w:t>
      </w:r>
    </w:p>
    <w:p w14:paraId="366EEB59" w14:textId="77777777" w:rsidR="00443DB8" w:rsidRDefault="00443DB8" w:rsidP="00443DB8">
      <w:pPr>
        <w:widowControl w:val="0"/>
        <w:autoSpaceDE w:val="0"/>
        <w:autoSpaceDN w:val="0"/>
        <w:adjustRightInd w:val="0"/>
        <w:rPr>
          <w:rFonts w:ascii="Helvetica" w:hAnsi="Helvetica" w:cs="Helvetica"/>
        </w:rPr>
      </w:pPr>
      <w:r>
        <w:rPr>
          <w:rFonts w:ascii="Helvetica" w:hAnsi="Helvetica" w:cs="Helvetica"/>
        </w:rPr>
        <w:t>17.PMWRA.Global.SALWDiversionData</w:t>
      </w:r>
    </w:p>
    <w:p w14:paraId="3FF9B4B9" w14:textId="6365C7BA" w:rsidR="00443DB8" w:rsidRPr="00443DB8" w:rsidRDefault="00443DB8" w:rsidP="00443DB8">
      <w:pPr>
        <w:widowControl w:val="0"/>
        <w:autoSpaceDE w:val="0"/>
        <w:autoSpaceDN w:val="0"/>
        <w:adjustRightInd w:val="0"/>
        <w:rPr>
          <w:rFonts w:ascii="Helvetica" w:hAnsi="Helvetica" w:cs="Helvetica"/>
        </w:rPr>
      </w:pPr>
      <w:r>
        <w:rPr>
          <w:rFonts w:ascii="Helvetica" w:hAnsi="Helvetica" w:cs="Helvetica"/>
        </w:rPr>
        <w:t>Synopsis 1</w:t>
      </w:r>
    </w:p>
    <w:p w14:paraId="4D7FEED1" w14:textId="77777777" w:rsidR="00443DB8" w:rsidRDefault="00AD6FEB" w:rsidP="00443DB8">
      <w:pPr>
        <w:widowControl w:val="0"/>
        <w:autoSpaceDE w:val="0"/>
        <w:autoSpaceDN w:val="0"/>
        <w:adjustRightInd w:val="0"/>
        <w:rPr>
          <w:rFonts w:ascii="Helvetica" w:hAnsi="Helvetica" w:cs="Helvetica"/>
        </w:rPr>
      </w:pPr>
      <w:hyperlink r:id="rId559" w:history="1">
        <w:r w:rsidR="00443DB8">
          <w:rPr>
            <w:rFonts w:ascii="Helvetica" w:hAnsi="Helvetica" w:cs="Helvetica"/>
            <w:color w:val="386EFF"/>
            <w:u w:val="single" w:color="386EFF"/>
          </w:rPr>
          <w:t>http://www.grants.gov/web/grants/view-opportunity.html?oppId=294056</w:t>
        </w:r>
      </w:hyperlink>
    </w:p>
    <w:p w14:paraId="5E14EA1A" w14:textId="77777777" w:rsidR="00443DB8" w:rsidRPr="001A5080" w:rsidRDefault="00443DB8" w:rsidP="004F098D">
      <w:pPr>
        <w:widowControl w:val="0"/>
        <w:autoSpaceDE w:val="0"/>
        <w:autoSpaceDN w:val="0"/>
        <w:adjustRightInd w:val="0"/>
        <w:rPr>
          <w:rFonts w:ascii="Helvetica" w:hAnsi="Helvetica" w:cs="Helvetica"/>
          <w:highlight w:val="cyan"/>
        </w:rPr>
      </w:pPr>
    </w:p>
    <w:p w14:paraId="342E2EC5" w14:textId="6996ED27" w:rsidR="004F098D" w:rsidRPr="001A5080" w:rsidRDefault="004F098D" w:rsidP="004F098D">
      <w:pPr>
        <w:widowControl w:val="0"/>
        <w:autoSpaceDE w:val="0"/>
        <w:autoSpaceDN w:val="0"/>
        <w:adjustRightInd w:val="0"/>
        <w:rPr>
          <w:rFonts w:ascii="Helvetica" w:hAnsi="Helvetica" w:cs="Helvetica"/>
          <w:highlight w:val="cyan"/>
        </w:rPr>
      </w:pPr>
      <w:r w:rsidRPr="001A5080">
        <w:rPr>
          <w:rFonts w:ascii="Helvetica" w:hAnsi="Helvetica" w:cs="Helvetica"/>
          <w:highlight w:val="cyan"/>
        </w:rPr>
        <w:t>U.S. Mission to India</w:t>
      </w:r>
    </w:p>
    <w:p w14:paraId="6AC51002" w14:textId="77777777" w:rsidR="004F098D" w:rsidRPr="001A5080" w:rsidRDefault="004F098D" w:rsidP="004F098D">
      <w:pPr>
        <w:widowControl w:val="0"/>
        <w:autoSpaceDE w:val="0"/>
        <w:autoSpaceDN w:val="0"/>
        <w:adjustRightInd w:val="0"/>
        <w:rPr>
          <w:rFonts w:ascii="Helvetica" w:hAnsi="Helvetica" w:cs="Helvetica"/>
          <w:highlight w:val="cyan"/>
        </w:rPr>
      </w:pPr>
      <w:r w:rsidRPr="001A5080">
        <w:rPr>
          <w:rFonts w:ascii="Helvetica" w:hAnsi="Helvetica" w:cs="Helvetica"/>
          <w:highlight w:val="cyan"/>
        </w:rPr>
        <w:t>U.S. Universities Alumni: The East and Northeast India Connect Program</w:t>
      </w:r>
    </w:p>
    <w:p w14:paraId="250411C4" w14:textId="77777777" w:rsidR="004F098D" w:rsidRPr="009146C3" w:rsidRDefault="004F098D" w:rsidP="004F098D">
      <w:pPr>
        <w:widowControl w:val="0"/>
        <w:autoSpaceDE w:val="0"/>
        <w:autoSpaceDN w:val="0"/>
        <w:adjustRightInd w:val="0"/>
        <w:rPr>
          <w:rFonts w:ascii="Helvetica" w:hAnsi="Helvetica" w:cs="Helvetica"/>
        </w:rPr>
      </w:pPr>
      <w:r w:rsidRPr="001A5080">
        <w:rPr>
          <w:rFonts w:ascii="Helvetica" w:hAnsi="Helvetica" w:cs="Helvetica"/>
          <w:highlight w:val="cyan"/>
        </w:rPr>
        <w:t>Synopsis 1</w:t>
      </w:r>
    </w:p>
    <w:p w14:paraId="282A5B8E" w14:textId="77777777" w:rsidR="004F098D" w:rsidRDefault="00AD6FEB" w:rsidP="004F098D">
      <w:pPr>
        <w:widowControl w:val="0"/>
        <w:autoSpaceDE w:val="0"/>
        <w:autoSpaceDN w:val="0"/>
        <w:adjustRightInd w:val="0"/>
        <w:rPr>
          <w:rFonts w:ascii="Helvetica" w:hAnsi="Helvetica" w:cs="Helvetica"/>
        </w:rPr>
      </w:pPr>
      <w:hyperlink r:id="rId560" w:history="1">
        <w:r w:rsidR="004F098D">
          <w:rPr>
            <w:rFonts w:ascii="Helvetica" w:hAnsi="Helvetica" w:cs="Helvetica"/>
            <w:color w:val="386EFF"/>
            <w:u w:val="single" w:color="386EFF"/>
          </w:rPr>
          <w:t>http://www.grants.gov/web/grants/view-opportunity.html?oppId=293619</w:t>
        </w:r>
      </w:hyperlink>
    </w:p>
    <w:p w14:paraId="7C0717C5" w14:textId="77777777" w:rsidR="004F098D" w:rsidRDefault="004F098D" w:rsidP="004F098D">
      <w:pPr>
        <w:widowControl w:val="0"/>
        <w:autoSpaceDE w:val="0"/>
        <w:autoSpaceDN w:val="0"/>
        <w:adjustRightInd w:val="0"/>
        <w:rPr>
          <w:rFonts w:ascii="Helvetica" w:hAnsi="Helvetica" w:cs="Helvetica"/>
        </w:rPr>
      </w:pPr>
    </w:p>
    <w:p w14:paraId="3727E1D2" w14:textId="77777777" w:rsidR="004F098D" w:rsidRPr="001A5080" w:rsidRDefault="004F098D" w:rsidP="004F098D">
      <w:pPr>
        <w:widowControl w:val="0"/>
        <w:autoSpaceDE w:val="0"/>
        <w:autoSpaceDN w:val="0"/>
        <w:adjustRightInd w:val="0"/>
        <w:rPr>
          <w:rFonts w:ascii="Helvetica" w:hAnsi="Helvetica" w:cs="Helvetica"/>
          <w:highlight w:val="cyan"/>
        </w:rPr>
      </w:pPr>
      <w:r w:rsidRPr="001A5080">
        <w:rPr>
          <w:rFonts w:ascii="Helvetica" w:hAnsi="Helvetica" w:cs="Helvetica"/>
          <w:highlight w:val="cyan"/>
        </w:rPr>
        <w:t>U.S. Mission to India</w:t>
      </w:r>
    </w:p>
    <w:p w14:paraId="100EF582" w14:textId="77777777" w:rsidR="004F098D" w:rsidRPr="001A5080" w:rsidRDefault="004F098D" w:rsidP="004F098D">
      <w:pPr>
        <w:widowControl w:val="0"/>
        <w:autoSpaceDE w:val="0"/>
        <w:autoSpaceDN w:val="0"/>
        <w:adjustRightInd w:val="0"/>
        <w:rPr>
          <w:rFonts w:ascii="Helvetica" w:hAnsi="Helvetica" w:cs="Helvetica"/>
          <w:highlight w:val="cyan"/>
        </w:rPr>
      </w:pPr>
      <w:r w:rsidRPr="001A5080">
        <w:rPr>
          <w:rFonts w:ascii="Helvetica" w:hAnsi="Helvetica" w:cs="Helvetica"/>
          <w:highlight w:val="cyan"/>
        </w:rPr>
        <w:t>TIP Conclave 7: Engagement and Advocacy</w:t>
      </w:r>
    </w:p>
    <w:p w14:paraId="28ED22E4" w14:textId="77777777" w:rsidR="004F098D" w:rsidRDefault="004F098D" w:rsidP="004F098D">
      <w:pPr>
        <w:widowControl w:val="0"/>
        <w:autoSpaceDE w:val="0"/>
        <w:autoSpaceDN w:val="0"/>
        <w:adjustRightInd w:val="0"/>
        <w:rPr>
          <w:rFonts w:ascii="Helvetica" w:hAnsi="Helvetica" w:cs="Helvetica"/>
        </w:rPr>
      </w:pPr>
      <w:r w:rsidRPr="001A5080">
        <w:rPr>
          <w:rFonts w:ascii="Helvetica" w:hAnsi="Helvetica" w:cs="Helvetica"/>
          <w:highlight w:val="cyan"/>
        </w:rPr>
        <w:t>Synopsis 1</w:t>
      </w:r>
    </w:p>
    <w:p w14:paraId="2C60542E" w14:textId="77777777" w:rsidR="004F098D" w:rsidRDefault="00AD6FEB" w:rsidP="004F098D">
      <w:pPr>
        <w:widowControl w:val="0"/>
        <w:autoSpaceDE w:val="0"/>
        <w:autoSpaceDN w:val="0"/>
        <w:adjustRightInd w:val="0"/>
        <w:rPr>
          <w:rFonts w:ascii="Helvetica" w:hAnsi="Helvetica" w:cs="Helvetica"/>
        </w:rPr>
      </w:pPr>
      <w:hyperlink r:id="rId561" w:history="1">
        <w:r w:rsidR="004F098D">
          <w:rPr>
            <w:rFonts w:ascii="Helvetica" w:hAnsi="Helvetica" w:cs="Helvetica"/>
            <w:color w:val="386EFF"/>
            <w:u w:val="single" w:color="386EFF"/>
          </w:rPr>
          <w:t>http://www.grants.gov/web/grants/view-opportunity.html?oppId=293693</w:t>
        </w:r>
      </w:hyperlink>
    </w:p>
    <w:p w14:paraId="068A29E7" w14:textId="77777777" w:rsidR="004F098D" w:rsidRDefault="004F098D" w:rsidP="004F098D">
      <w:pPr>
        <w:widowControl w:val="0"/>
        <w:autoSpaceDE w:val="0"/>
        <w:autoSpaceDN w:val="0"/>
        <w:adjustRightInd w:val="0"/>
        <w:rPr>
          <w:rFonts w:ascii="Helvetica" w:hAnsi="Helvetica" w:cs="Helvetica"/>
        </w:rPr>
      </w:pPr>
    </w:p>
    <w:p w14:paraId="7D763770"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U.S. Mission to Vietnam</w:t>
      </w:r>
    </w:p>
    <w:p w14:paraId="3B39D08E"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English Language Teaching Program.</w:t>
      </w:r>
    </w:p>
    <w:p w14:paraId="34029DA5" w14:textId="77777777" w:rsidR="004F098D" w:rsidRPr="0064201C"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63669669" w14:textId="77777777" w:rsidR="004F098D" w:rsidRDefault="00AD6FEB" w:rsidP="004F098D">
      <w:pPr>
        <w:widowControl w:val="0"/>
        <w:autoSpaceDE w:val="0"/>
        <w:autoSpaceDN w:val="0"/>
        <w:adjustRightInd w:val="0"/>
        <w:rPr>
          <w:rFonts w:ascii="Helvetica" w:hAnsi="Helvetica" w:cs="Helvetica"/>
        </w:rPr>
      </w:pPr>
      <w:hyperlink r:id="rId562" w:history="1">
        <w:r w:rsidR="004F098D">
          <w:rPr>
            <w:rFonts w:ascii="Helvetica" w:hAnsi="Helvetica" w:cs="Helvetica"/>
            <w:color w:val="386EFF"/>
            <w:u w:val="single" w:color="386EFF"/>
          </w:rPr>
          <w:t>http://www.grants.gov/web/grants/view-opportunity.html?oppId=293933</w:t>
        </w:r>
      </w:hyperlink>
    </w:p>
    <w:p w14:paraId="71A52151" w14:textId="77777777" w:rsidR="004F098D" w:rsidRDefault="004F098D" w:rsidP="004F098D">
      <w:pPr>
        <w:widowControl w:val="0"/>
        <w:autoSpaceDE w:val="0"/>
        <w:autoSpaceDN w:val="0"/>
        <w:adjustRightInd w:val="0"/>
        <w:rPr>
          <w:rFonts w:ascii="Helvetica" w:hAnsi="Helvetica" w:cs="Helvetica"/>
        </w:rPr>
      </w:pPr>
    </w:p>
    <w:p w14:paraId="66FC253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Guatemala USAID-Guatemala City</w:t>
      </w:r>
    </w:p>
    <w:p w14:paraId="722BEA4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Stakeholder Consultative Workshop in Guatemala</w:t>
      </w:r>
    </w:p>
    <w:p w14:paraId="19C7439E"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0C79C344" w14:textId="77777777" w:rsidR="004F098D" w:rsidRDefault="00AD6FEB" w:rsidP="004F098D">
      <w:pPr>
        <w:widowControl w:val="0"/>
        <w:autoSpaceDE w:val="0"/>
        <w:autoSpaceDN w:val="0"/>
        <w:adjustRightInd w:val="0"/>
        <w:rPr>
          <w:rFonts w:ascii="Helvetica" w:hAnsi="Helvetica" w:cs="Helvetica"/>
        </w:rPr>
      </w:pPr>
      <w:hyperlink r:id="rId563" w:history="1">
        <w:r w:rsidR="004F098D">
          <w:rPr>
            <w:rFonts w:ascii="Helvetica" w:hAnsi="Helvetica" w:cs="Helvetica"/>
            <w:color w:val="386EFF"/>
            <w:u w:val="single" w:color="386EFF"/>
          </w:rPr>
          <w:t>http://www.grants.gov/web/grants/view-opportunity.html?oppId=293979</w:t>
        </w:r>
      </w:hyperlink>
    </w:p>
    <w:p w14:paraId="3644CA64" w14:textId="77777777" w:rsidR="004F098D" w:rsidRDefault="004F098D" w:rsidP="004F098D">
      <w:pPr>
        <w:widowControl w:val="0"/>
        <w:autoSpaceDE w:val="0"/>
        <w:autoSpaceDN w:val="0"/>
        <w:adjustRightInd w:val="0"/>
        <w:rPr>
          <w:rFonts w:ascii="Helvetica" w:hAnsi="Helvetica" w:cs="Helvetica"/>
        </w:rPr>
      </w:pPr>
    </w:p>
    <w:p w14:paraId="08152B2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Peru USAID-Lima</w:t>
      </w:r>
    </w:p>
    <w:p w14:paraId="2F2471CC"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Brazil Environment Program- Territorial and Environmental Management of Indigenous Lands</w:t>
      </w:r>
    </w:p>
    <w:p w14:paraId="242E6CA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1</w:t>
      </w:r>
    </w:p>
    <w:p w14:paraId="240B6929" w14:textId="77777777" w:rsidR="004F098D" w:rsidRDefault="00AD6FEB" w:rsidP="004F098D">
      <w:pPr>
        <w:widowControl w:val="0"/>
        <w:autoSpaceDE w:val="0"/>
        <w:autoSpaceDN w:val="0"/>
        <w:adjustRightInd w:val="0"/>
        <w:rPr>
          <w:rFonts w:ascii="Helvetica" w:hAnsi="Helvetica" w:cs="Helvetica"/>
        </w:rPr>
      </w:pPr>
      <w:hyperlink r:id="rId564" w:history="1">
        <w:r w:rsidR="004F098D">
          <w:rPr>
            <w:rFonts w:ascii="Helvetica" w:hAnsi="Helvetica" w:cs="Helvetica"/>
            <w:color w:val="386EFF"/>
            <w:u w:val="single" w:color="386EFF"/>
          </w:rPr>
          <w:t>http://www.grants.gov/web/grants/view-opportunity.html?oppId=293957</w:t>
        </w:r>
      </w:hyperlink>
    </w:p>
    <w:p w14:paraId="64CE1499" w14:textId="77777777" w:rsidR="004F098D" w:rsidRDefault="004F098D" w:rsidP="004F098D">
      <w:pPr>
        <w:widowControl w:val="0"/>
        <w:autoSpaceDE w:val="0"/>
        <w:autoSpaceDN w:val="0"/>
        <w:adjustRightInd w:val="0"/>
        <w:rPr>
          <w:rFonts w:ascii="Helvetica" w:hAnsi="Helvetica" w:cs="Helvetica"/>
        </w:rPr>
      </w:pPr>
    </w:p>
    <w:p w14:paraId="50F90F18" w14:textId="77777777" w:rsidR="004F098D" w:rsidRDefault="004F098D" w:rsidP="004F098D">
      <w:pPr>
        <w:widowControl w:val="0"/>
        <w:autoSpaceDE w:val="0"/>
        <w:autoSpaceDN w:val="0"/>
        <w:adjustRightInd w:val="0"/>
        <w:rPr>
          <w:rFonts w:ascii="Helvetica" w:hAnsi="Helvetica" w:cs="Helvetica"/>
        </w:rPr>
      </w:pPr>
    </w:p>
    <w:p w14:paraId="317F8C6D" w14:textId="017BEA2B" w:rsidR="00B756C2" w:rsidRPr="005D3F9C" w:rsidRDefault="00B756C2" w:rsidP="00B756C2">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643345BC" w14:textId="77777777" w:rsidR="000A2EBA" w:rsidRDefault="000A2EBA" w:rsidP="000A2EBA">
      <w:pPr>
        <w:widowControl w:val="0"/>
        <w:autoSpaceDE w:val="0"/>
        <w:autoSpaceDN w:val="0"/>
        <w:adjustRightInd w:val="0"/>
        <w:rPr>
          <w:rFonts w:ascii="Helvetica" w:hAnsi="Helvetica" w:cs="Helvetica"/>
        </w:rPr>
      </w:pPr>
    </w:p>
    <w:p w14:paraId="7E5BF5D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 xml:space="preserve">Bureau of Counterterrorism </w:t>
      </w:r>
    </w:p>
    <w:p w14:paraId="28F286D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Kenya Counterterrorism Criminal Justice Sector Support</w:t>
      </w:r>
    </w:p>
    <w:p w14:paraId="7B2B517F"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9 &amp; 10</w:t>
      </w:r>
    </w:p>
    <w:p w14:paraId="47E27736" w14:textId="77777777" w:rsidR="004F098D" w:rsidRDefault="00AD6FEB" w:rsidP="004F098D">
      <w:pPr>
        <w:widowControl w:val="0"/>
        <w:autoSpaceDE w:val="0"/>
        <w:autoSpaceDN w:val="0"/>
        <w:adjustRightInd w:val="0"/>
        <w:rPr>
          <w:rFonts w:ascii="Helvetica" w:hAnsi="Helvetica" w:cs="Helvetica"/>
        </w:rPr>
      </w:pPr>
      <w:hyperlink r:id="rId565" w:history="1">
        <w:r w:rsidR="004F098D">
          <w:rPr>
            <w:rFonts w:ascii="Helvetica" w:hAnsi="Helvetica" w:cs="Helvetica"/>
            <w:color w:val="386EFF"/>
            <w:u w:val="single" w:color="386EFF"/>
          </w:rPr>
          <w:t>http://www.grants.gov/web/grants/view-opportunity.html?oppId=293031</w:t>
        </w:r>
      </w:hyperlink>
    </w:p>
    <w:p w14:paraId="5604390B" w14:textId="77777777" w:rsidR="004F098D" w:rsidRDefault="004F098D" w:rsidP="004F098D">
      <w:pPr>
        <w:widowControl w:val="0"/>
        <w:autoSpaceDE w:val="0"/>
        <w:autoSpaceDN w:val="0"/>
        <w:adjustRightInd w:val="0"/>
        <w:rPr>
          <w:rFonts w:ascii="Helvetica" w:hAnsi="Helvetica" w:cs="Helvetica"/>
        </w:rPr>
      </w:pPr>
    </w:p>
    <w:p w14:paraId="7B0D407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Mali USAID -Bamako</w:t>
      </w:r>
    </w:p>
    <w:p w14:paraId="466E535E"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Education for deaf and blind Children in Mali</w:t>
      </w:r>
    </w:p>
    <w:p w14:paraId="11812407" w14:textId="77777777" w:rsidR="004F098D" w:rsidRPr="00FC147C" w:rsidRDefault="004F098D" w:rsidP="004F098D">
      <w:pPr>
        <w:widowControl w:val="0"/>
        <w:autoSpaceDE w:val="0"/>
        <w:autoSpaceDN w:val="0"/>
        <w:adjustRightInd w:val="0"/>
        <w:rPr>
          <w:rFonts w:ascii="Helvetica" w:hAnsi="Helvetica" w:cs="Helvetica"/>
        </w:rPr>
      </w:pPr>
      <w:r>
        <w:rPr>
          <w:rFonts w:ascii="Helvetica" w:hAnsi="Helvetica" w:cs="Helvetica"/>
        </w:rPr>
        <w:t>Synopsis 11</w:t>
      </w:r>
    </w:p>
    <w:p w14:paraId="224FE315" w14:textId="77777777" w:rsidR="004F098D" w:rsidRDefault="00AD6FEB" w:rsidP="004F098D">
      <w:pPr>
        <w:widowControl w:val="0"/>
        <w:autoSpaceDE w:val="0"/>
        <w:autoSpaceDN w:val="0"/>
        <w:adjustRightInd w:val="0"/>
        <w:rPr>
          <w:rFonts w:ascii="Helvetica" w:hAnsi="Helvetica" w:cs="Helvetica"/>
        </w:rPr>
      </w:pPr>
      <w:hyperlink r:id="rId566" w:history="1">
        <w:r w:rsidR="004F098D">
          <w:rPr>
            <w:rFonts w:ascii="Helvetica" w:hAnsi="Helvetica" w:cs="Helvetica"/>
            <w:color w:val="386EFF"/>
            <w:u w:val="single" w:color="386EFF"/>
          </w:rPr>
          <w:t>http://www.grants.gov/web/grants/view-opportunity.html?oppId=286603</w:t>
        </w:r>
      </w:hyperlink>
    </w:p>
    <w:p w14:paraId="6DC75B7E" w14:textId="77777777" w:rsidR="004F098D" w:rsidRDefault="004F098D" w:rsidP="004F098D">
      <w:pPr>
        <w:widowControl w:val="0"/>
        <w:autoSpaceDE w:val="0"/>
        <w:autoSpaceDN w:val="0"/>
        <w:adjustRightInd w:val="0"/>
        <w:rPr>
          <w:rFonts w:ascii="Helvetica" w:hAnsi="Helvetica" w:cs="Helvetica"/>
        </w:rPr>
      </w:pPr>
    </w:p>
    <w:p w14:paraId="140DD9D3" w14:textId="77777777" w:rsidR="004F098D" w:rsidRPr="001A5080" w:rsidRDefault="004F098D" w:rsidP="004F098D">
      <w:pPr>
        <w:widowControl w:val="0"/>
        <w:autoSpaceDE w:val="0"/>
        <w:autoSpaceDN w:val="0"/>
        <w:adjustRightInd w:val="0"/>
        <w:rPr>
          <w:rFonts w:ascii="Helvetica" w:hAnsi="Helvetica" w:cs="Helvetica"/>
          <w:highlight w:val="cyan"/>
        </w:rPr>
      </w:pPr>
      <w:r w:rsidRPr="001A5080">
        <w:rPr>
          <w:rFonts w:ascii="Helvetica" w:hAnsi="Helvetica" w:cs="Helvetica"/>
          <w:highlight w:val="cyan"/>
        </w:rPr>
        <w:t>U.S. Mission to Belize</w:t>
      </w:r>
    </w:p>
    <w:p w14:paraId="726A409A" w14:textId="77777777" w:rsidR="004F098D" w:rsidRPr="001A5080" w:rsidRDefault="004F098D" w:rsidP="004F098D">
      <w:pPr>
        <w:widowControl w:val="0"/>
        <w:autoSpaceDE w:val="0"/>
        <w:autoSpaceDN w:val="0"/>
        <w:adjustRightInd w:val="0"/>
        <w:rPr>
          <w:rFonts w:ascii="Helvetica" w:hAnsi="Helvetica" w:cs="Helvetica"/>
          <w:highlight w:val="cyan"/>
        </w:rPr>
      </w:pPr>
      <w:r w:rsidRPr="001A5080">
        <w:rPr>
          <w:rFonts w:ascii="Helvetica" w:hAnsi="Helvetica" w:cs="Helvetica"/>
          <w:highlight w:val="cyan"/>
        </w:rPr>
        <w:t>Strengthening Government Through Civil Society Engagement</w:t>
      </w:r>
    </w:p>
    <w:p w14:paraId="713D42B0" w14:textId="77777777" w:rsidR="004F098D" w:rsidRPr="008D7F0B" w:rsidRDefault="004F098D" w:rsidP="004F098D">
      <w:pPr>
        <w:widowControl w:val="0"/>
        <w:autoSpaceDE w:val="0"/>
        <w:autoSpaceDN w:val="0"/>
        <w:adjustRightInd w:val="0"/>
        <w:rPr>
          <w:rFonts w:ascii="Helvetica" w:hAnsi="Helvetica" w:cs="Helvetica"/>
        </w:rPr>
      </w:pPr>
      <w:r w:rsidRPr="001A5080">
        <w:rPr>
          <w:rFonts w:ascii="Helvetica" w:hAnsi="Helvetica" w:cs="Helvetica"/>
          <w:highlight w:val="cyan"/>
        </w:rPr>
        <w:t>Synopsis 2</w:t>
      </w:r>
    </w:p>
    <w:p w14:paraId="563445C2" w14:textId="77777777" w:rsidR="004F098D" w:rsidRDefault="00AD6FEB" w:rsidP="004F098D">
      <w:pPr>
        <w:widowControl w:val="0"/>
        <w:autoSpaceDE w:val="0"/>
        <w:autoSpaceDN w:val="0"/>
        <w:adjustRightInd w:val="0"/>
        <w:rPr>
          <w:rFonts w:ascii="Helvetica" w:hAnsi="Helvetica" w:cs="Helvetica"/>
        </w:rPr>
      </w:pPr>
      <w:hyperlink r:id="rId567" w:history="1">
        <w:r w:rsidR="004F098D">
          <w:rPr>
            <w:rFonts w:ascii="Helvetica" w:hAnsi="Helvetica" w:cs="Helvetica"/>
            <w:color w:val="386EFF"/>
            <w:u w:val="single" w:color="386EFF"/>
          </w:rPr>
          <w:t>http://www.grants.gov/web/grants/view-opportunity.html?oppId=293645</w:t>
        </w:r>
      </w:hyperlink>
    </w:p>
    <w:p w14:paraId="2E650C01" w14:textId="77777777" w:rsidR="004F098D" w:rsidRDefault="004F098D" w:rsidP="004F098D">
      <w:pPr>
        <w:widowControl w:val="0"/>
        <w:autoSpaceDE w:val="0"/>
        <w:autoSpaceDN w:val="0"/>
        <w:adjustRightInd w:val="0"/>
        <w:rPr>
          <w:rFonts w:ascii="Helvetica" w:hAnsi="Helvetica" w:cs="Helvetica"/>
        </w:rPr>
      </w:pPr>
    </w:p>
    <w:p w14:paraId="197AC07C"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U.S. Mission to Fiji</w:t>
      </w:r>
    </w:p>
    <w:p w14:paraId="15371FAE" w14:textId="77777777" w:rsidR="00DD5D4E" w:rsidRDefault="00DD5D4E" w:rsidP="00DD5D4E">
      <w:pPr>
        <w:widowControl w:val="0"/>
        <w:autoSpaceDE w:val="0"/>
        <w:autoSpaceDN w:val="0"/>
        <w:adjustRightInd w:val="0"/>
        <w:rPr>
          <w:rFonts w:ascii="Helvetica" w:hAnsi="Helvetica" w:cs="Helvetica"/>
        </w:rPr>
      </w:pPr>
      <w:r>
        <w:rPr>
          <w:rFonts w:ascii="Helvetica" w:hAnsi="Helvetica" w:cs="Helvetica"/>
        </w:rPr>
        <w:t>Regional Environment, Science, Technology and Health (ESTH) Program for Select Pacific Island Countries (PICs)</w:t>
      </w:r>
    </w:p>
    <w:p w14:paraId="0877E507" w14:textId="73458251" w:rsidR="00DD5D4E" w:rsidRPr="00DD5D4E" w:rsidRDefault="00DD5D4E" w:rsidP="00DD5D4E">
      <w:pPr>
        <w:widowControl w:val="0"/>
        <w:autoSpaceDE w:val="0"/>
        <w:autoSpaceDN w:val="0"/>
        <w:adjustRightInd w:val="0"/>
        <w:rPr>
          <w:rFonts w:ascii="Helvetica" w:hAnsi="Helvetica" w:cs="Helvetica"/>
        </w:rPr>
      </w:pPr>
      <w:r>
        <w:rPr>
          <w:rFonts w:ascii="Helvetica" w:hAnsi="Helvetica" w:cs="Helvetica"/>
        </w:rPr>
        <w:t>Synopsis 2 &amp; 3</w:t>
      </w:r>
    </w:p>
    <w:p w14:paraId="344CFC4D" w14:textId="77777777" w:rsidR="00DD5D4E" w:rsidRDefault="00AD6FEB" w:rsidP="00DD5D4E">
      <w:pPr>
        <w:widowControl w:val="0"/>
        <w:autoSpaceDE w:val="0"/>
        <w:autoSpaceDN w:val="0"/>
        <w:adjustRightInd w:val="0"/>
        <w:rPr>
          <w:rFonts w:ascii="Helvetica" w:hAnsi="Helvetica" w:cs="Helvetica"/>
        </w:rPr>
      </w:pPr>
      <w:hyperlink r:id="rId568" w:history="1">
        <w:r w:rsidR="00DD5D4E">
          <w:rPr>
            <w:rFonts w:ascii="Helvetica" w:hAnsi="Helvetica" w:cs="Helvetica"/>
            <w:color w:val="386EFF"/>
            <w:u w:val="single" w:color="386EFF"/>
          </w:rPr>
          <w:t>http://www.grants.gov/web/grants/view-opportunity.html?oppId=294098</w:t>
        </w:r>
      </w:hyperlink>
    </w:p>
    <w:p w14:paraId="7CA0D6ED" w14:textId="77777777" w:rsidR="00DD5D4E" w:rsidRDefault="00DD5D4E" w:rsidP="004F098D">
      <w:pPr>
        <w:widowControl w:val="0"/>
        <w:autoSpaceDE w:val="0"/>
        <w:autoSpaceDN w:val="0"/>
        <w:adjustRightInd w:val="0"/>
        <w:rPr>
          <w:rFonts w:ascii="Helvetica" w:hAnsi="Helvetica" w:cs="Helvetica"/>
        </w:rPr>
      </w:pPr>
    </w:p>
    <w:p w14:paraId="758A44BF" w14:textId="7A99E2DB" w:rsidR="004F098D" w:rsidRDefault="004F098D" w:rsidP="004F098D">
      <w:pPr>
        <w:widowControl w:val="0"/>
        <w:autoSpaceDE w:val="0"/>
        <w:autoSpaceDN w:val="0"/>
        <w:adjustRightInd w:val="0"/>
        <w:rPr>
          <w:rFonts w:ascii="Helvetica" w:hAnsi="Helvetica" w:cs="Helvetica"/>
        </w:rPr>
      </w:pPr>
      <w:r>
        <w:rPr>
          <w:rFonts w:ascii="Helvetica" w:hAnsi="Helvetica" w:cs="Helvetica"/>
        </w:rPr>
        <w:t>U.S. Mission to Panama</w:t>
      </w:r>
    </w:p>
    <w:p w14:paraId="547C510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Promoting Sustainability and Accountability in Panama</w:t>
      </w:r>
    </w:p>
    <w:p w14:paraId="403DDE00"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2</w:t>
      </w:r>
    </w:p>
    <w:p w14:paraId="207A7906" w14:textId="77777777" w:rsidR="004F098D" w:rsidRDefault="00AD6FEB" w:rsidP="004F098D">
      <w:pPr>
        <w:widowControl w:val="0"/>
        <w:autoSpaceDE w:val="0"/>
        <w:autoSpaceDN w:val="0"/>
        <w:adjustRightInd w:val="0"/>
        <w:rPr>
          <w:rFonts w:ascii="Helvetica" w:hAnsi="Helvetica" w:cs="Helvetica"/>
        </w:rPr>
      </w:pPr>
      <w:hyperlink r:id="rId569" w:history="1">
        <w:r w:rsidR="004F098D">
          <w:rPr>
            <w:rFonts w:ascii="Helvetica" w:hAnsi="Helvetica" w:cs="Helvetica"/>
            <w:color w:val="386EFF"/>
            <w:u w:val="single" w:color="386EFF"/>
          </w:rPr>
          <w:t>http://www.grants.gov/web/grants/view-opportunity.html?oppId=293021</w:t>
        </w:r>
      </w:hyperlink>
    </w:p>
    <w:p w14:paraId="1581988D" w14:textId="77777777" w:rsidR="004F098D" w:rsidRDefault="004F098D" w:rsidP="004F098D"/>
    <w:p w14:paraId="27C603A2"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Zimbabwe USAID-Harare</w:t>
      </w:r>
    </w:p>
    <w:p w14:paraId="72863058"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REQUEST FOR COMMENTS - Request for Comments</w:t>
      </w:r>
    </w:p>
    <w:p w14:paraId="20F99FA6"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Forecast 2</w:t>
      </w:r>
    </w:p>
    <w:p w14:paraId="236E6A90" w14:textId="77777777" w:rsidR="004F098D" w:rsidRDefault="00AD6FEB" w:rsidP="004F098D">
      <w:pPr>
        <w:widowControl w:val="0"/>
        <w:autoSpaceDE w:val="0"/>
        <w:autoSpaceDN w:val="0"/>
        <w:adjustRightInd w:val="0"/>
        <w:rPr>
          <w:rFonts w:ascii="Helvetica" w:hAnsi="Helvetica" w:cs="Helvetica"/>
        </w:rPr>
      </w:pPr>
      <w:hyperlink r:id="rId570" w:history="1">
        <w:r w:rsidR="004F098D">
          <w:rPr>
            <w:rFonts w:ascii="Helvetica" w:hAnsi="Helvetica" w:cs="Helvetica"/>
            <w:color w:val="386EFF"/>
            <w:u w:val="single" w:color="386EFF"/>
          </w:rPr>
          <w:t>http://www.grants.gov/web/grants/view-opportunity.html?oppId=293953</w:t>
        </w:r>
      </w:hyperlink>
    </w:p>
    <w:p w14:paraId="5DFAE62F" w14:textId="77777777" w:rsidR="004F098D" w:rsidRDefault="004F098D" w:rsidP="004F098D"/>
    <w:p w14:paraId="7D5D8B09"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Zimbabwe USAID-Harare</w:t>
      </w:r>
    </w:p>
    <w:p w14:paraId="08ABE30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Advancing Accountability and Rights in Zimbabwe (AARZ)</w:t>
      </w:r>
    </w:p>
    <w:p w14:paraId="4531B96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Synopsis 2</w:t>
      </w:r>
    </w:p>
    <w:p w14:paraId="1FA22B77" w14:textId="77777777" w:rsidR="004F098D" w:rsidRDefault="00AD6FEB" w:rsidP="004F098D">
      <w:pPr>
        <w:widowControl w:val="0"/>
        <w:autoSpaceDE w:val="0"/>
        <w:autoSpaceDN w:val="0"/>
        <w:adjustRightInd w:val="0"/>
        <w:rPr>
          <w:rFonts w:ascii="Helvetica" w:hAnsi="Helvetica" w:cs="Helvetica"/>
        </w:rPr>
      </w:pPr>
      <w:hyperlink r:id="rId571" w:history="1">
        <w:r w:rsidR="004F098D">
          <w:rPr>
            <w:rFonts w:ascii="Helvetica" w:hAnsi="Helvetica" w:cs="Helvetica"/>
            <w:color w:val="386EFF"/>
            <w:u w:val="single" w:color="386EFF"/>
          </w:rPr>
          <w:t>http://www.grants.gov/web/grants/view-opportunity.html?oppId=293883</w:t>
        </w:r>
      </w:hyperlink>
    </w:p>
    <w:p w14:paraId="0E5F7018" w14:textId="77777777" w:rsidR="004F098D" w:rsidRDefault="004F098D" w:rsidP="000A2EBA">
      <w:pPr>
        <w:widowControl w:val="0"/>
        <w:autoSpaceDE w:val="0"/>
        <w:autoSpaceDN w:val="0"/>
        <w:adjustRightInd w:val="0"/>
        <w:rPr>
          <w:rFonts w:ascii="Helvetica" w:hAnsi="Helvetica" w:cs="Helvetica"/>
        </w:rPr>
      </w:pPr>
    </w:p>
    <w:p w14:paraId="3F19F27E" w14:textId="00566959"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238F62C9" w14:textId="77777777" w:rsidR="00165A50" w:rsidRPr="005D3F9C" w:rsidRDefault="00165A50" w:rsidP="00B756C2">
      <w:pPr>
        <w:widowControl w:val="0"/>
        <w:autoSpaceDE w:val="0"/>
        <w:autoSpaceDN w:val="0"/>
        <w:adjustRightInd w:val="0"/>
        <w:rPr>
          <w:rFonts w:ascii="Helvetica" w:hAnsi="Helvetica" w:cs="Helvetica"/>
        </w:rPr>
      </w:pPr>
    </w:p>
    <w:p w14:paraId="433B46BB" w14:textId="77777777" w:rsidR="00F541CF" w:rsidRPr="005D3F9C" w:rsidRDefault="00F541CF" w:rsidP="00F541CF">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0E136585" w14:textId="77777777" w:rsidR="00C93BAD" w:rsidRPr="005D3F9C" w:rsidRDefault="00C93BAD" w:rsidP="00C93BAD">
      <w:pPr>
        <w:widowControl w:val="0"/>
        <w:autoSpaceDE w:val="0"/>
        <w:autoSpaceDN w:val="0"/>
        <w:adjustRightInd w:val="0"/>
        <w:rPr>
          <w:rFonts w:ascii="Helvetica" w:hAnsi="Helvetica" w:cs="Helvetica"/>
          <w:b/>
        </w:rPr>
      </w:pPr>
    </w:p>
    <w:p w14:paraId="34FF9204"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Kazakhstan USAID-Almaty</w:t>
      </w:r>
    </w:p>
    <w:p w14:paraId="4B917ECA"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RFA-176-17-000004 - New Youth Development Activity</w:t>
      </w:r>
    </w:p>
    <w:p w14:paraId="27B9F555" w14:textId="77777777" w:rsidR="004F098D" w:rsidRDefault="004F098D" w:rsidP="004F098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4059193" w14:textId="77777777" w:rsidR="004F098D" w:rsidRDefault="004F098D" w:rsidP="004F098D">
      <w:pPr>
        <w:widowControl w:val="0"/>
        <w:autoSpaceDE w:val="0"/>
        <w:autoSpaceDN w:val="0"/>
        <w:adjustRightInd w:val="0"/>
        <w:rPr>
          <w:rFonts w:ascii="Helvetica" w:hAnsi="Helvetica" w:cs="Helvetica"/>
        </w:rPr>
      </w:pPr>
    </w:p>
    <w:p w14:paraId="7B380A8A" w14:textId="025B8447" w:rsidR="00C149FD" w:rsidRDefault="00C149FD" w:rsidP="00D42C84">
      <w:pPr>
        <w:rPr>
          <w:rFonts w:ascii="Helvetica" w:hAnsi="Helvetica" w:cs="Helvetica"/>
        </w:rPr>
      </w:pPr>
      <w:r>
        <w:rPr>
          <w:rFonts w:ascii="Helvetica" w:hAnsi="Helvetica" w:cs="Helvetica"/>
        </w:rPr>
        <w:br w:type="page"/>
      </w:r>
    </w:p>
    <w:p w14:paraId="35DCFA03" w14:textId="77777777" w:rsidR="00AB0B9C" w:rsidRDefault="00AB0B9C">
      <w:pPr>
        <w:rPr>
          <w:rFonts w:ascii="Helvetica" w:hAnsi="Helvetica"/>
          <w:b/>
        </w:rPr>
      </w:pPr>
    </w:p>
    <w:p w14:paraId="551B34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496" w:name="DOT"/>
      <w:bookmarkEnd w:id="496"/>
      <w:r w:rsidRPr="00AB0B9C">
        <w:rPr>
          <w:rFonts w:ascii="Helvetica" w:hAnsi="Helvetica"/>
          <w:b/>
          <w:sz w:val="28"/>
          <w:szCs w:val="28"/>
        </w:rPr>
        <w:t xml:space="preserve">Department of Transportation </w:t>
      </w:r>
    </w:p>
    <w:p w14:paraId="6681FBFA" w14:textId="3A0F9009" w:rsidR="00B756C2" w:rsidRDefault="00761B62" w:rsidP="00B756C2">
      <w:pPr>
        <w:pStyle w:val="NormalWeb"/>
        <w:ind w:left="-630"/>
        <w:outlineLvl w:val="0"/>
        <w:rPr>
          <w:rFonts w:ascii="Helvetica" w:hAnsi="Helvetica"/>
          <w:b/>
        </w:rPr>
      </w:pPr>
      <w:r>
        <w:rPr>
          <w:rFonts w:ascii="Helvetica" w:hAnsi="Helvetica"/>
          <w:b/>
          <w:noProof/>
        </w:rPr>
        <w:drawing>
          <wp:inline distT="0" distB="0" distL="0" distR="0" wp14:anchorId="021580A4" wp14:editId="01548379">
            <wp:extent cx="6457950" cy="470090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22.59 PM.png"/>
                    <pic:cNvPicPr/>
                  </pic:nvPicPr>
                  <pic:blipFill>
                    <a:blip r:embed="rId572">
                      <a:extLst>
                        <a:ext uri="{28A0092B-C50C-407E-A947-70E740481C1C}">
                          <a14:useLocalDpi xmlns:a14="http://schemas.microsoft.com/office/drawing/2010/main" val="0"/>
                        </a:ext>
                      </a:extLst>
                    </a:blip>
                    <a:stretch>
                      <a:fillRect/>
                    </a:stretch>
                  </pic:blipFill>
                  <pic:spPr>
                    <a:xfrm>
                      <a:off x="0" y="0"/>
                      <a:ext cx="6457950" cy="4700905"/>
                    </a:xfrm>
                    <a:prstGeom prst="rect">
                      <a:avLst/>
                    </a:prstGeom>
                  </pic:spPr>
                </pic:pic>
              </a:graphicData>
            </a:graphic>
          </wp:inline>
        </w:drawing>
      </w:r>
    </w:p>
    <w:p w14:paraId="39D94DF3" w14:textId="77777777" w:rsidR="00761B62" w:rsidRDefault="00761B62" w:rsidP="00B756C2">
      <w:pPr>
        <w:pStyle w:val="NormalWeb"/>
        <w:ind w:left="-630"/>
        <w:outlineLvl w:val="0"/>
        <w:rPr>
          <w:rFonts w:ascii="Helvetica" w:hAnsi="Helvetica"/>
          <w:b/>
        </w:rPr>
      </w:pPr>
    </w:p>
    <w:p w14:paraId="60903B3E" w14:textId="0AE04448" w:rsidR="00761B62" w:rsidRPr="005D3F9C" w:rsidRDefault="004225DB" w:rsidP="00B756C2">
      <w:pPr>
        <w:pStyle w:val="NormalWeb"/>
        <w:ind w:left="-630"/>
        <w:outlineLvl w:val="0"/>
        <w:rPr>
          <w:rFonts w:ascii="Helvetica" w:hAnsi="Helvetica"/>
          <w:b/>
        </w:rPr>
      </w:pPr>
      <w:r>
        <w:rPr>
          <w:rFonts w:ascii="Helvetica" w:hAnsi="Helvetica"/>
          <w:b/>
          <w:noProof/>
        </w:rPr>
        <w:drawing>
          <wp:inline distT="0" distB="0" distL="0" distR="0" wp14:anchorId="58A821E5" wp14:editId="4428F92F">
            <wp:extent cx="6457950" cy="28695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2.10.51 PM.png"/>
                    <pic:cNvPicPr/>
                  </pic:nvPicPr>
                  <pic:blipFill>
                    <a:blip r:embed="rId573">
                      <a:extLst>
                        <a:ext uri="{28A0092B-C50C-407E-A947-70E740481C1C}">
                          <a14:useLocalDpi xmlns:a14="http://schemas.microsoft.com/office/drawing/2010/main" val="0"/>
                        </a:ext>
                      </a:extLst>
                    </a:blip>
                    <a:stretch>
                      <a:fillRect/>
                    </a:stretch>
                  </pic:blipFill>
                  <pic:spPr>
                    <a:xfrm>
                      <a:off x="0" y="0"/>
                      <a:ext cx="6457950" cy="2869565"/>
                    </a:xfrm>
                    <a:prstGeom prst="rect">
                      <a:avLst/>
                    </a:prstGeom>
                  </pic:spPr>
                </pic:pic>
              </a:graphicData>
            </a:graphic>
          </wp:inline>
        </w:drawing>
      </w: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497" w:name="DOTGeneralGrant"/>
      <w:bookmarkEnd w:id="497"/>
      <w:r w:rsidRPr="005D3F9C">
        <w:rPr>
          <w:rFonts w:ascii="Helvetica" w:hAnsi="Helvetica"/>
          <w:highlight w:val="yellow"/>
        </w:rPr>
        <w:t>General Grant Program Overview</w:t>
      </w:r>
      <w:bookmarkStart w:id="498" w:name="DOTFTASafety"/>
      <w:bookmarkStart w:id="499" w:name="DOTFHAEveryDayCounts"/>
      <w:bookmarkStart w:id="500" w:name="DOTPipelineHazard"/>
      <w:bookmarkStart w:id="501" w:name="DOTFAACOE"/>
      <w:bookmarkStart w:id="502" w:name="DOTTOD"/>
      <w:bookmarkStart w:id="503" w:name="DOTOffHours"/>
      <w:bookmarkStart w:id="504" w:name="DOTInnovativePublicTrans"/>
      <w:bookmarkStart w:id="505" w:name="DOTCMVOST"/>
      <w:bookmarkStart w:id="506" w:name="DOTSummerTransInst"/>
      <w:bookmarkStart w:id="507" w:name="DOTEisenhower"/>
      <w:bookmarkEnd w:id="498"/>
      <w:bookmarkEnd w:id="499"/>
      <w:bookmarkEnd w:id="500"/>
      <w:bookmarkEnd w:id="501"/>
      <w:bookmarkEnd w:id="502"/>
      <w:bookmarkEnd w:id="503"/>
      <w:bookmarkEnd w:id="504"/>
      <w:bookmarkEnd w:id="505"/>
      <w:bookmarkEnd w:id="506"/>
      <w:bookmarkEnd w:id="507"/>
      <w:r w:rsidR="004225DB">
        <w:rPr>
          <w:rFonts w:ascii="Helvetica" w:hAnsi="Helvetica"/>
        </w:rPr>
        <w:t xml:space="preserve">       </w:t>
      </w:r>
      <w:r w:rsidRPr="005D3F9C">
        <w:rPr>
          <w:rFonts w:ascii="Helvetica" w:hAnsi="Helvetica"/>
        </w:rPr>
        <w:t xml:space="preserve"> </w:t>
      </w:r>
      <w:hyperlink r:id="rId574" w:history="1">
        <w:r w:rsidRPr="00443737">
          <w:rPr>
            <w:rStyle w:val="Hyperlink"/>
            <w:rFonts w:ascii="Helvetica" w:hAnsi="Helvetica" w:cs="Helvetica"/>
            <w:u w:color="386EFF"/>
          </w:rPr>
          <w:t>https://www.transportation.gov/grants</w:t>
        </w:r>
        <w:bookmarkStart w:id="508" w:name="DOTBeyondTraffic"/>
        <w:bookmarkStart w:id="509" w:name="DOTPHMSAHazmatTraining"/>
        <w:bookmarkEnd w:id="508"/>
        <w:bookmarkEnd w:id="509"/>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510" w:name="DOTPrograms"/>
      <w:bookmarkEnd w:id="510"/>
    </w:p>
    <w:p w14:paraId="16646A88" w14:textId="77777777" w:rsidR="00B756C2" w:rsidRPr="005D3F9C" w:rsidRDefault="00B756C2" w:rsidP="00B756C2">
      <w:pPr>
        <w:rPr>
          <w:rFonts w:ascii="Helvetica" w:hAnsi="Helvetica"/>
          <w:b/>
        </w:rPr>
      </w:pPr>
      <w:r w:rsidRPr="005D3F9C">
        <w:rPr>
          <w:rFonts w:ascii="Helvetica" w:hAnsi="Helvetica"/>
          <w:b/>
        </w:rPr>
        <w:t>Programs:</w:t>
      </w:r>
    </w:p>
    <w:p w14:paraId="74DD2109" w14:textId="44908367" w:rsidR="00863D83" w:rsidRDefault="00863D83" w:rsidP="00863D83">
      <w:pPr>
        <w:widowControl w:val="0"/>
        <w:autoSpaceDE w:val="0"/>
        <w:autoSpaceDN w:val="0"/>
        <w:adjustRightInd w:val="0"/>
        <w:rPr>
          <w:rFonts w:ascii="Helvetica" w:hAnsi="Helvetica" w:cs="Helvetica"/>
        </w:rPr>
      </w:pPr>
      <w:bookmarkStart w:id="511" w:name="DOTMODSandbox"/>
      <w:bookmarkStart w:id="512" w:name="DOTWorkZoneGuardrail"/>
      <w:bookmarkStart w:id="513" w:name="DOTSmallCommunityAir"/>
      <w:bookmarkStart w:id="514" w:name="DOT5339"/>
      <w:bookmarkStart w:id="515" w:name="DOTNatlSummerInst"/>
      <w:bookmarkStart w:id="516" w:name="DOTSmallCommunityAirService"/>
      <w:bookmarkEnd w:id="511"/>
      <w:bookmarkEnd w:id="512"/>
      <w:bookmarkEnd w:id="513"/>
      <w:bookmarkEnd w:id="514"/>
      <w:bookmarkEnd w:id="515"/>
      <w:bookmarkEnd w:id="516"/>
    </w:p>
    <w:p w14:paraId="4BE52D45" w14:textId="54BC9BF2" w:rsidR="00B756C2" w:rsidRPr="005D3F9C" w:rsidRDefault="00B756C2" w:rsidP="004E4CB6">
      <w:pPr>
        <w:autoSpaceDE w:val="0"/>
        <w:autoSpaceDN w:val="0"/>
        <w:adjustRightInd w:val="0"/>
        <w:outlineLvl w:val="0"/>
        <w:rPr>
          <w:rFonts w:ascii="Helvetica" w:hAnsi="Helvetica"/>
        </w:rPr>
      </w:pPr>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17" w:name="DOTCommercialMotorVehicle"/>
      <w:bookmarkStart w:id="518" w:name="DOTFAARD"/>
      <w:bookmarkStart w:id="519" w:name="DOTValuePricing"/>
      <w:bookmarkStart w:id="520" w:name="DOTReminders"/>
      <w:bookmarkEnd w:id="517"/>
      <w:bookmarkEnd w:id="518"/>
      <w:bookmarkEnd w:id="519"/>
      <w:bookmarkEnd w:id="520"/>
    </w:p>
    <w:p w14:paraId="513B6135" w14:textId="762AEE40" w:rsidR="002F3E1B" w:rsidRPr="005D3F9C" w:rsidRDefault="002F3E1B" w:rsidP="00575CA9">
      <w:pPr>
        <w:widowControl w:val="0"/>
        <w:autoSpaceDE w:val="0"/>
        <w:autoSpaceDN w:val="0"/>
        <w:adjustRightInd w:val="0"/>
        <w:rPr>
          <w:rFonts w:ascii="Helvetica" w:hAnsi="Helvetica" w:cs="Helvetica"/>
          <w:b/>
        </w:rPr>
      </w:pPr>
      <w:bookmarkStart w:id="521" w:name="DOTFHASHRP2"/>
      <w:bookmarkStart w:id="522" w:name="DOTFY17HighPriority"/>
      <w:bookmarkStart w:id="523" w:name="DOTResearch"/>
      <w:bookmarkEnd w:id="521"/>
      <w:bookmarkEnd w:id="522"/>
      <w:bookmarkEnd w:id="523"/>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24" w:name="DOTFTAZero"/>
      <w:bookmarkEnd w:id="524"/>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25" w:name="DOTPipelineCAAP"/>
      <w:bookmarkStart w:id="526" w:name="DOTNatlInfrastructure"/>
      <w:bookmarkStart w:id="527" w:name="DOT5339Bus"/>
      <w:bookmarkStart w:id="528" w:name="DOTCommercialDrivers"/>
      <w:bookmarkStart w:id="529" w:name="DOTPostivieTrainControls"/>
      <w:bookmarkStart w:id="530" w:name="DOTFAAAviationResearch"/>
      <w:bookmarkStart w:id="531" w:name="DOTMotorSafetyHighPriority"/>
      <w:bookmarkStart w:id="532" w:name="DOTHazmatHMIT"/>
      <w:bookmarkEnd w:id="525"/>
      <w:bookmarkEnd w:id="526"/>
      <w:bookmarkEnd w:id="527"/>
      <w:bookmarkEnd w:id="528"/>
      <w:bookmarkEnd w:id="529"/>
      <w:bookmarkEnd w:id="530"/>
      <w:bookmarkEnd w:id="531"/>
      <w:bookmarkEnd w:id="532"/>
    </w:p>
    <w:p w14:paraId="62663E8C" w14:textId="77777777" w:rsidR="00B81116" w:rsidRPr="00580D33" w:rsidRDefault="00B81116" w:rsidP="00B81116">
      <w:pPr>
        <w:widowControl w:val="0"/>
        <w:autoSpaceDE w:val="0"/>
        <w:autoSpaceDN w:val="0"/>
        <w:adjustRightInd w:val="0"/>
        <w:rPr>
          <w:rFonts w:ascii="Helvetica" w:hAnsi="Helvetica" w:cs="Helvetica"/>
          <w:highlight w:val="cyan"/>
        </w:rPr>
      </w:pPr>
      <w:bookmarkStart w:id="533" w:name="DOTAdvancedTransCongestion"/>
      <w:bookmarkEnd w:id="533"/>
      <w:r w:rsidRPr="00580D33">
        <w:rPr>
          <w:rFonts w:ascii="Helvetica" w:hAnsi="Helvetica" w:cs="Helvetica"/>
          <w:highlight w:val="cyan"/>
        </w:rPr>
        <w:t>Federal Transport Administration</w:t>
      </w:r>
    </w:p>
    <w:p w14:paraId="077A59BA" w14:textId="77777777" w:rsidR="00B81116" w:rsidRPr="00580D33" w:rsidRDefault="00B81116" w:rsidP="00B81116">
      <w:pPr>
        <w:widowControl w:val="0"/>
        <w:autoSpaceDE w:val="0"/>
        <w:autoSpaceDN w:val="0"/>
        <w:adjustRightInd w:val="0"/>
        <w:rPr>
          <w:rFonts w:ascii="Helvetica" w:hAnsi="Helvetica" w:cs="Helvetica"/>
          <w:highlight w:val="cyan"/>
        </w:rPr>
      </w:pPr>
      <w:r w:rsidRPr="00580D33">
        <w:rPr>
          <w:rFonts w:ascii="Helvetica" w:hAnsi="Helvetica" w:cs="Helvetica"/>
          <w:highlight w:val="cyan"/>
        </w:rPr>
        <w:t xml:space="preserve">DOT Federal Highway Administration </w:t>
      </w:r>
    </w:p>
    <w:p w14:paraId="7BD0F861" w14:textId="77777777" w:rsidR="00B81116" w:rsidRPr="00580D33" w:rsidRDefault="00B81116" w:rsidP="00B81116">
      <w:pPr>
        <w:widowControl w:val="0"/>
        <w:autoSpaceDE w:val="0"/>
        <w:autoSpaceDN w:val="0"/>
        <w:adjustRightInd w:val="0"/>
        <w:rPr>
          <w:rFonts w:ascii="Helvetica" w:hAnsi="Helvetica" w:cs="Helvetica"/>
          <w:highlight w:val="cyan"/>
        </w:rPr>
      </w:pPr>
      <w:r w:rsidRPr="00580D33">
        <w:rPr>
          <w:rFonts w:ascii="Helvetica" w:hAnsi="Helvetica" w:cs="Helvetica"/>
          <w:highlight w:val="cyan"/>
        </w:rPr>
        <w:t>Advanced Transportation and Congestion Management Technologies Deployment Initiative</w:t>
      </w:r>
    </w:p>
    <w:p w14:paraId="1AD589D7" w14:textId="77777777" w:rsidR="00B81116" w:rsidRDefault="00B81116" w:rsidP="00B81116">
      <w:pPr>
        <w:widowControl w:val="0"/>
        <w:autoSpaceDE w:val="0"/>
        <w:autoSpaceDN w:val="0"/>
        <w:adjustRightInd w:val="0"/>
        <w:rPr>
          <w:rFonts w:ascii="Helvetica" w:hAnsi="Helvetica" w:cs="Helvetica"/>
        </w:rPr>
      </w:pPr>
      <w:r w:rsidRPr="00580D33">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58"/>
        <w:gridCol w:w="6612"/>
      </w:tblGrid>
      <w:tr w:rsidR="00B81116" w:rsidRPr="00E27797" w14:paraId="0FB5FAF0" w14:textId="77777777" w:rsidTr="00B81116">
        <w:trPr>
          <w:tblCellSpacing w:w="0" w:type="dxa"/>
        </w:trPr>
        <w:tc>
          <w:tcPr>
            <w:tcW w:w="0" w:type="auto"/>
            <w:noWrap/>
            <w:hideMark/>
          </w:tcPr>
          <w:p w14:paraId="0D15C677" w14:textId="77777777" w:rsidR="00B81116" w:rsidRPr="00E27797" w:rsidRDefault="00B81116" w:rsidP="00B81116">
            <w:pPr>
              <w:rPr>
                <w:rFonts w:ascii="Helvetica" w:hAnsi="Helvetica"/>
                <w:b/>
                <w:bCs/>
              </w:rPr>
            </w:pPr>
            <w:r w:rsidRPr="00E27797">
              <w:rPr>
                <w:rFonts w:ascii="Helvetica" w:hAnsi="Helvetica"/>
                <w:b/>
                <w:bCs/>
              </w:rPr>
              <w:t>Document Type:</w:t>
            </w:r>
          </w:p>
        </w:tc>
        <w:tc>
          <w:tcPr>
            <w:tcW w:w="0" w:type="auto"/>
            <w:vAlign w:val="center"/>
            <w:hideMark/>
          </w:tcPr>
          <w:p w14:paraId="176B700A" w14:textId="77777777" w:rsidR="00B81116" w:rsidRPr="00E27797" w:rsidRDefault="00B81116" w:rsidP="00B81116">
            <w:pPr>
              <w:rPr>
                <w:rFonts w:ascii="Helvetica" w:hAnsi="Helvetica"/>
              </w:rPr>
            </w:pPr>
            <w:r w:rsidRPr="00E27797">
              <w:rPr>
                <w:rFonts w:ascii="Helvetica" w:hAnsi="Helvetica"/>
              </w:rPr>
              <w:t>Grants Notice</w:t>
            </w:r>
          </w:p>
        </w:tc>
      </w:tr>
      <w:tr w:rsidR="00B81116" w:rsidRPr="00E27797" w14:paraId="57082BA0" w14:textId="77777777" w:rsidTr="00B81116">
        <w:trPr>
          <w:tblCellSpacing w:w="0" w:type="dxa"/>
        </w:trPr>
        <w:tc>
          <w:tcPr>
            <w:tcW w:w="0" w:type="auto"/>
            <w:noWrap/>
            <w:hideMark/>
          </w:tcPr>
          <w:p w14:paraId="536891B8" w14:textId="77777777" w:rsidR="00B81116" w:rsidRPr="00E27797" w:rsidRDefault="00B81116" w:rsidP="00B81116">
            <w:pPr>
              <w:rPr>
                <w:rFonts w:ascii="Helvetica" w:hAnsi="Helvetica"/>
                <w:b/>
                <w:bCs/>
              </w:rPr>
            </w:pPr>
            <w:r w:rsidRPr="00E27797">
              <w:rPr>
                <w:rFonts w:ascii="Helvetica" w:hAnsi="Helvetica"/>
                <w:b/>
                <w:bCs/>
              </w:rPr>
              <w:t>Funding Opportunity Number:</w:t>
            </w:r>
          </w:p>
        </w:tc>
        <w:tc>
          <w:tcPr>
            <w:tcW w:w="0" w:type="auto"/>
            <w:vAlign w:val="center"/>
            <w:hideMark/>
          </w:tcPr>
          <w:p w14:paraId="6DAB1316" w14:textId="77777777" w:rsidR="00B81116" w:rsidRPr="00E27797" w:rsidRDefault="00B81116" w:rsidP="00B81116">
            <w:pPr>
              <w:rPr>
                <w:rFonts w:ascii="Helvetica" w:hAnsi="Helvetica"/>
              </w:rPr>
            </w:pPr>
            <w:r w:rsidRPr="00E27797">
              <w:rPr>
                <w:rFonts w:ascii="Helvetica" w:hAnsi="Helvetica"/>
              </w:rPr>
              <w:t>693JJ317NF0001</w:t>
            </w:r>
          </w:p>
        </w:tc>
      </w:tr>
      <w:tr w:rsidR="00B81116" w:rsidRPr="00E27797" w14:paraId="0AFC7B08" w14:textId="77777777" w:rsidTr="00B81116">
        <w:trPr>
          <w:tblCellSpacing w:w="0" w:type="dxa"/>
        </w:trPr>
        <w:tc>
          <w:tcPr>
            <w:tcW w:w="0" w:type="auto"/>
            <w:noWrap/>
            <w:hideMark/>
          </w:tcPr>
          <w:p w14:paraId="6F7E840C" w14:textId="77777777" w:rsidR="00B81116" w:rsidRPr="00E27797" w:rsidRDefault="00B81116" w:rsidP="00B81116">
            <w:pPr>
              <w:rPr>
                <w:rFonts w:ascii="Helvetica" w:hAnsi="Helvetica"/>
                <w:b/>
                <w:bCs/>
              </w:rPr>
            </w:pPr>
            <w:r w:rsidRPr="00E27797">
              <w:rPr>
                <w:rFonts w:ascii="Helvetica" w:hAnsi="Helvetica"/>
                <w:b/>
                <w:bCs/>
              </w:rPr>
              <w:t>Funding Opportunity Title:</w:t>
            </w:r>
          </w:p>
        </w:tc>
        <w:tc>
          <w:tcPr>
            <w:tcW w:w="0" w:type="auto"/>
            <w:vAlign w:val="center"/>
            <w:hideMark/>
          </w:tcPr>
          <w:p w14:paraId="639CA1EA" w14:textId="77777777" w:rsidR="00B81116" w:rsidRPr="00E27797" w:rsidRDefault="00B81116" w:rsidP="00B81116">
            <w:pPr>
              <w:rPr>
                <w:rFonts w:ascii="Helvetica" w:hAnsi="Helvetica"/>
              </w:rPr>
            </w:pPr>
            <w:r w:rsidRPr="00E27797">
              <w:rPr>
                <w:rFonts w:ascii="Helvetica" w:hAnsi="Helvetica"/>
              </w:rPr>
              <w:t>Advanced Transportation and Congestion Management Technologies Deployment Initiative</w:t>
            </w:r>
          </w:p>
        </w:tc>
      </w:tr>
      <w:tr w:rsidR="00B81116" w:rsidRPr="00E27797" w14:paraId="4E67FEBF" w14:textId="77777777" w:rsidTr="00B81116">
        <w:trPr>
          <w:tblCellSpacing w:w="0" w:type="dxa"/>
        </w:trPr>
        <w:tc>
          <w:tcPr>
            <w:tcW w:w="0" w:type="auto"/>
            <w:noWrap/>
            <w:hideMark/>
          </w:tcPr>
          <w:p w14:paraId="1308A066" w14:textId="77777777" w:rsidR="00B81116" w:rsidRPr="00E27797" w:rsidRDefault="00B81116" w:rsidP="00B81116">
            <w:pPr>
              <w:rPr>
                <w:rFonts w:ascii="Helvetica" w:hAnsi="Helvetica"/>
                <w:b/>
                <w:bCs/>
              </w:rPr>
            </w:pPr>
            <w:r w:rsidRPr="00E27797">
              <w:rPr>
                <w:rFonts w:ascii="Helvetica" w:hAnsi="Helvetica"/>
                <w:b/>
                <w:bCs/>
              </w:rPr>
              <w:t>Opportunity Category:</w:t>
            </w:r>
          </w:p>
        </w:tc>
        <w:tc>
          <w:tcPr>
            <w:tcW w:w="0" w:type="auto"/>
            <w:vAlign w:val="center"/>
            <w:hideMark/>
          </w:tcPr>
          <w:p w14:paraId="4CFE2F43" w14:textId="77777777" w:rsidR="00B81116" w:rsidRPr="00E27797" w:rsidRDefault="00B81116" w:rsidP="00B81116">
            <w:pPr>
              <w:rPr>
                <w:rFonts w:ascii="Helvetica" w:hAnsi="Helvetica"/>
              </w:rPr>
            </w:pPr>
            <w:r w:rsidRPr="00E27797">
              <w:rPr>
                <w:rFonts w:ascii="Helvetica" w:hAnsi="Helvetica"/>
              </w:rPr>
              <w:t>Discretionary</w:t>
            </w:r>
          </w:p>
        </w:tc>
      </w:tr>
      <w:tr w:rsidR="00B81116" w:rsidRPr="00E27797" w14:paraId="4756A3FA" w14:textId="77777777" w:rsidTr="00B81116">
        <w:trPr>
          <w:tblCellSpacing w:w="0" w:type="dxa"/>
        </w:trPr>
        <w:tc>
          <w:tcPr>
            <w:tcW w:w="0" w:type="auto"/>
            <w:noWrap/>
            <w:hideMark/>
          </w:tcPr>
          <w:p w14:paraId="06A4C453" w14:textId="77777777" w:rsidR="00B81116" w:rsidRPr="00E27797" w:rsidRDefault="00B81116" w:rsidP="00B81116">
            <w:pPr>
              <w:rPr>
                <w:rFonts w:ascii="Helvetica" w:hAnsi="Helvetica"/>
                <w:b/>
                <w:bCs/>
              </w:rPr>
            </w:pPr>
            <w:r w:rsidRPr="00E27797">
              <w:rPr>
                <w:rFonts w:ascii="Helvetica" w:hAnsi="Helvetica"/>
                <w:b/>
                <w:bCs/>
              </w:rPr>
              <w:t>Opportunity Category Explanation:</w:t>
            </w:r>
          </w:p>
        </w:tc>
        <w:tc>
          <w:tcPr>
            <w:tcW w:w="0" w:type="auto"/>
            <w:vAlign w:val="center"/>
            <w:hideMark/>
          </w:tcPr>
          <w:p w14:paraId="7A0C5CF2" w14:textId="77777777" w:rsidR="00B81116" w:rsidRPr="00E27797" w:rsidRDefault="00B81116" w:rsidP="00B81116">
            <w:pPr>
              <w:rPr>
                <w:rFonts w:ascii="Helvetica" w:hAnsi="Helvetica"/>
              </w:rPr>
            </w:pPr>
            <w:r w:rsidRPr="00E27797">
              <w:rPr>
                <w:rFonts w:ascii="Helvetica" w:hAnsi="Helvetica"/>
              </w:rPr>
              <w:t> </w:t>
            </w:r>
          </w:p>
        </w:tc>
      </w:tr>
      <w:tr w:rsidR="00B81116" w:rsidRPr="00E27797" w14:paraId="5D2BC53A" w14:textId="77777777" w:rsidTr="00B81116">
        <w:trPr>
          <w:tblCellSpacing w:w="0" w:type="dxa"/>
        </w:trPr>
        <w:tc>
          <w:tcPr>
            <w:tcW w:w="0" w:type="auto"/>
            <w:noWrap/>
            <w:hideMark/>
          </w:tcPr>
          <w:p w14:paraId="61DD9598" w14:textId="77777777" w:rsidR="00B81116" w:rsidRPr="00E27797" w:rsidRDefault="00B81116" w:rsidP="00B81116">
            <w:pPr>
              <w:rPr>
                <w:rFonts w:ascii="Helvetica" w:hAnsi="Helvetica"/>
                <w:b/>
                <w:bCs/>
              </w:rPr>
            </w:pPr>
            <w:r w:rsidRPr="00E27797">
              <w:rPr>
                <w:rFonts w:ascii="Helvetica" w:hAnsi="Helvetica"/>
                <w:b/>
                <w:bCs/>
              </w:rPr>
              <w:t>Funding Instrument Type:</w:t>
            </w:r>
          </w:p>
        </w:tc>
        <w:tc>
          <w:tcPr>
            <w:tcW w:w="0" w:type="auto"/>
            <w:vAlign w:val="center"/>
            <w:hideMark/>
          </w:tcPr>
          <w:p w14:paraId="0CC0D804" w14:textId="77777777" w:rsidR="00B81116" w:rsidRPr="00E27797" w:rsidRDefault="00B81116" w:rsidP="00B81116">
            <w:pPr>
              <w:rPr>
                <w:rFonts w:ascii="Helvetica" w:hAnsi="Helvetica"/>
              </w:rPr>
            </w:pPr>
            <w:r w:rsidRPr="00E27797">
              <w:rPr>
                <w:rFonts w:ascii="Helvetica" w:hAnsi="Helvetica"/>
              </w:rPr>
              <w:t>Cooperative Agreement</w:t>
            </w:r>
          </w:p>
        </w:tc>
      </w:tr>
      <w:tr w:rsidR="00B81116" w:rsidRPr="00E27797" w14:paraId="5F3D4522" w14:textId="77777777" w:rsidTr="00B81116">
        <w:trPr>
          <w:tblCellSpacing w:w="0" w:type="dxa"/>
        </w:trPr>
        <w:tc>
          <w:tcPr>
            <w:tcW w:w="0" w:type="auto"/>
            <w:noWrap/>
            <w:hideMark/>
          </w:tcPr>
          <w:p w14:paraId="733A2F9D" w14:textId="77777777" w:rsidR="00B81116" w:rsidRPr="00E27797" w:rsidRDefault="00B81116" w:rsidP="00B81116">
            <w:pPr>
              <w:rPr>
                <w:rFonts w:ascii="Helvetica" w:hAnsi="Helvetica"/>
                <w:b/>
                <w:bCs/>
              </w:rPr>
            </w:pPr>
            <w:r w:rsidRPr="00E27797">
              <w:rPr>
                <w:rFonts w:ascii="Helvetica" w:hAnsi="Helvetica"/>
                <w:b/>
                <w:bCs/>
              </w:rPr>
              <w:t>Category of Funding Activity:</w:t>
            </w:r>
          </w:p>
        </w:tc>
        <w:tc>
          <w:tcPr>
            <w:tcW w:w="0" w:type="auto"/>
            <w:vAlign w:val="center"/>
            <w:hideMark/>
          </w:tcPr>
          <w:p w14:paraId="1A41894E" w14:textId="77777777" w:rsidR="00B81116" w:rsidRPr="00E27797" w:rsidRDefault="00B81116" w:rsidP="00B81116">
            <w:pPr>
              <w:rPr>
                <w:rFonts w:ascii="Helvetica" w:hAnsi="Helvetica"/>
              </w:rPr>
            </w:pPr>
            <w:r w:rsidRPr="00E27797">
              <w:rPr>
                <w:rFonts w:ascii="Helvetica" w:hAnsi="Helvetica"/>
              </w:rPr>
              <w:t>Transportation</w:t>
            </w:r>
          </w:p>
        </w:tc>
      </w:tr>
      <w:tr w:rsidR="00B81116" w:rsidRPr="00E27797" w14:paraId="3C5FF44F" w14:textId="77777777" w:rsidTr="00B81116">
        <w:trPr>
          <w:tblCellSpacing w:w="0" w:type="dxa"/>
        </w:trPr>
        <w:tc>
          <w:tcPr>
            <w:tcW w:w="0" w:type="auto"/>
            <w:noWrap/>
            <w:hideMark/>
          </w:tcPr>
          <w:p w14:paraId="4C921459" w14:textId="77777777" w:rsidR="00B81116" w:rsidRPr="00E27797" w:rsidRDefault="00B81116" w:rsidP="00B81116">
            <w:pPr>
              <w:rPr>
                <w:rFonts w:ascii="Helvetica" w:hAnsi="Helvetica"/>
                <w:b/>
                <w:bCs/>
              </w:rPr>
            </w:pPr>
            <w:r w:rsidRPr="00E27797">
              <w:rPr>
                <w:rFonts w:ascii="Helvetica" w:hAnsi="Helvetica"/>
                <w:b/>
                <w:bCs/>
              </w:rPr>
              <w:t>Category Explanation:</w:t>
            </w:r>
          </w:p>
        </w:tc>
        <w:tc>
          <w:tcPr>
            <w:tcW w:w="0" w:type="auto"/>
            <w:vAlign w:val="center"/>
            <w:hideMark/>
          </w:tcPr>
          <w:p w14:paraId="1B2382DC" w14:textId="77777777" w:rsidR="00B81116" w:rsidRPr="00E27797" w:rsidRDefault="00B81116" w:rsidP="00B81116">
            <w:pPr>
              <w:rPr>
                <w:rFonts w:ascii="Helvetica" w:hAnsi="Helvetica"/>
              </w:rPr>
            </w:pPr>
            <w:r w:rsidRPr="00E27797">
              <w:rPr>
                <w:rFonts w:ascii="Helvetica" w:hAnsi="Helvetica"/>
              </w:rPr>
              <w:t> </w:t>
            </w:r>
          </w:p>
        </w:tc>
      </w:tr>
      <w:tr w:rsidR="00B81116" w:rsidRPr="00E27797" w14:paraId="5AA8BEF1" w14:textId="77777777" w:rsidTr="00B81116">
        <w:trPr>
          <w:tblCellSpacing w:w="0" w:type="dxa"/>
        </w:trPr>
        <w:tc>
          <w:tcPr>
            <w:tcW w:w="0" w:type="auto"/>
            <w:noWrap/>
            <w:hideMark/>
          </w:tcPr>
          <w:p w14:paraId="482C51FE" w14:textId="77777777" w:rsidR="00B81116" w:rsidRPr="00E27797" w:rsidRDefault="00B81116" w:rsidP="00B81116">
            <w:pPr>
              <w:rPr>
                <w:rFonts w:ascii="Helvetica" w:hAnsi="Helvetica"/>
                <w:b/>
                <w:bCs/>
              </w:rPr>
            </w:pPr>
            <w:r w:rsidRPr="00E27797">
              <w:rPr>
                <w:rFonts w:ascii="Helvetica" w:hAnsi="Helvetica"/>
                <w:b/>
                <w:bCs/>
              </w:rPr>
              <w:t>Expected Number of Awards:</w:t>
            </w:r>
          </w:p>
        </w:tc>
        <w:tc>
          <w:tcPr>
            <w:tcW w:w="0" w:type="auto"/>
            <w:vAlign w:val="center"/>
            <w:hideMark/>
          </w:tcPr>
          <w:p w14:paraId="67524833" w14:textId="77777777" w:rsidR="00B81116" w:rsidRPr="00E27797" w:rsidRDefault="00B81116" w:rsidP="00B81116">
            <w:pPr>
              <w:rPr>
                <w:rFonts w:ascii="Helvetica" w:hAnsi="Helvetica"/>
              </w:rPr>
            </w:pPr>
            <w:r w:rsidRPr="00E27797">
              <w:rPr>
                <w:rFonts w:ascii="Helvetica" w:hAnsi="Helvetica"/>
              </w:rPr>
              <w:t>10</w:t>
            </w:r>
          </w:p>
        </w:tc>
      </w:tr>
      <w:tr w:rsidR="00B81116" w:rsidRPr="00E27797" w14:paraId="1EB2ADF2" w14:textId="77777777" w:rsidTr="00B81116">
        <w:trPr>
          <w:tblCellSpacing w:w="0" w:type="dxa"/>
        </w:trPr>
        <w:tc>
          <w:tcPr>
            <w:tcW w:w="0" w:type="auto"/>
            <w:noWrap/>
            <w:hideMark/>
          </w:tcPr>
          <w:p w14:paraId="16B20B67" w14:textId="77777777" w:rsidR="00B81116" w:rsidRPr="00E27797" w:rsidRDefault="00B81116" w:rsidP="00B81116">
            <w:pPr>
              <w:rPr>
                <w:rFonts w:ascii="Helvetica" w:hAnsi="Helvetica"/>
                <w:b/>
                <w:bCs/>
              </w:rPr>
            </w:pPr>
            <w:r w:rsidRPr="00E27797">
              <w:rPr>
                <w:rFonts w:ascii="Helvetica" w:hAnsi="Helvetica"/>
                <w:b/>
                <w:bCs/>
              </w:rPr>
              <w:t>CFDA Number(s):</w:t>
            </w:r>
          </w:p>
        </w:tc>
        <w:tc>
          <w:tcPr>
            <w:tcW w:w="0" w:type="auto"/>
            <w:vAlign w:val="center"/>
            <w:hideMark/>
          </w:tcPr>
          <w:p w14:paraId="476C3ED1" w14:textId="77777777" w:rsidR="00B81116" w:rsidRPr="00E27797" w:rsidRDefault="00B81116" w:rsidP="00B81116">
            <w:pPr>
              <w:rPr>
                <w:rFonts w:ascii="Helvetica" w:hAnsi="Helvetica"/>
              </w:rPr>
            </w:pPr>
            <w:r w:rsidRPr="00E27797">
              <w:rPr>
                <w:rFonts w:ascii="Helvetica" w:hAnsi="Helvetica"/>
              </w:rPr>
              <w:t>20.200 -- Highway Research and Development Program</w:t>
            </w:r>
          </w:p>
        </w:tc>
      </w:tr>
      <w:tr w:rsidR="00B81116" w:rsidRPr="00E27797" w14:paraId="16E3DA17" w14:textId="77777777" w:rsidTr="00B81116">
        <w:trPr>
          <w:tblCellSpacing w:w="0" w:type="dxa"/>
        </w:trPr>
        <w:tc>
          <w:tcPr>
            <w:tcW w:w="0" w:type="auto"/>
            <w:noWrap/>
            <w:hideMark/>
          </w:tcPr>
          <w:p w14:paraId="47C7E478" w14:textId="77777777" w:rsidR="00B81116" w:rsidRPr="00E27797" w:rsidRDefault="00B81116" w:rsidP="00B81116">
            <w:pPr>
              <w:rPr>
                <w:rFonts w:ascii="Helvetica" w:hAnsi="Helvetica"/>
                <w:b/>
                <w:bCs/>
              </w:rPr>
            </w:pPr>
            <w:r w:rsidRPr="00E27797">
              <w:rPr>
                <w:rFonts w:ascii="Helvetica" w:hAnsi="Helvetica"/>
                <w:b/>
                <w:bCs/>
              </w:rPr>
              <w:t>Cost Sharing or Matching Requirement:</w:t>
            </w:r>
          </w:p>
        </w:tc>
        <w:tc>
          <w:tcPr>
            <w:tcW w:w="0" w:type="auto"/>
            <w:vAlign w:val="center"/>
            <w:hideMark/>
          </w:tcPr>
          <w:p w14:paraId="5A94BB57" w14:textId="77777777" w:rsidR="00B81116" w:rsidRPr="00E27797" w:rsidRDefault="00B81116" w:rsidP="00B81116">
            <w:pPr>
              <w:rPr>
                <w:rFonts w:ascii="Helvetica" w:hAnsi="Helvetica"/>
              </w:rPr>
            </w:pPr>
            <w:r w:rsidRPr="00E27797">
              <w:rPr>
                <w:rFonts w:ascii="Helvetica" w:hAnsi="Helvetica"/>
              </w:rPr>
              <w:t>Yes</w:t>
            </w:r>
          </w:p>
        </w:tc>
      </w:tr>
      <w:tr w:rsidR="00B81116" w:rsidRPr="00E27797" w14:paraId="61675C82" w14:textId="77777777" w:rsidTr="00B81116">
        <w:trPr>
          <w:tblCellSpacing w:w="0" w:type="dxa"/>
        </w:trPr>
        <w:tc>
          <w:tcPr>
            <w:tcW w:w="0" w:type="auto"/>
            <w:noWrap/>
            <w:hideMark/>
          </w:tcPr>
          <w:p w14:paraId="3E3263E5" w14:textId="77777777" w:rsidR="00B81116" w:rsidRPr="00E27797" w:rsidRDefault="00B81116" w:rsidP="00B81116">
            <w:pPr>
              <w:rPr>
                <w:rFonts w:ascii="Helvetica" w:hAnsi="Helvetica"/>
                <w:b/>
                <w:bCs/>
              </w:rPr>
            </w:pPr>
            <w:r w:rsidRPr="00E27797">
              <w:rPr>
                <w:rFonts w:ascii="Helvetica" w:hAnsi="Helvetica"/>
                <w:b/>
                <w:bCs/>
              </w:rPr>
              <w:t>Version:</w:t>
            </w:r>
          </w:p>
        </w:tc>
        <w:tc>
          <w:tcPr>
            <w:tcW w:w="0" w:type="auto"/>
            <w:vAlign w:val="center"/>
            <w:hideMark/>
          </w:tcPr>
          <w:p w14:paraId="2E2F233B" w14:textId="77777777" w:rsidR="00B81116" w:rsidRPr="00E27797" w:rsidRDefault="00B81116" w:rsidP="00B81116">
            <w:pPr>
              <w:rPr>
                <w:rFonts w:ascii="Helvetica" w:hAnsi="Helvetica"/>
              </w:rPr>
            </w:pPr>
            <w:r w:rsidRPr="00E27797">
              <w:rPr>
                <w:rFonts w:ascii="Helvetica" w:hAnsi="Helvetica"/>
              </w:rPr>
              <w:t>Synopsis 1</w:t>
            </w:r>
          </w:p>
        </w:tc>
      </w:tr>
      <w:tr w:rsidR="00B81116" w:rsidRPr="00E27797" w14:paraId="3A8DC522" w14:textId="77777777" w:rsidTr="00B81116">
        <w:trPr>
          <w:tblCellSpacing w:w="0" w:type="dxa"/>
        </w:trPr>
        <w:tc>
          <w:tcPr>
            <w:tcW w:w="0" w:type="auto"/>
            <w:noWrap/>
            <w:hideMark/>
          </w:tcPr>
          <w:p w14:paraId="5554CB68" w14:textId="77777777" w:rsidR="00B81116" w:rsidRPr="00E27797" w:rsidRDefault="00B81116" w:rsidP="00B81116">
            <w:pPr>
              <w:rPr>
                <w:rFonts w:ascii="Helvetica" w:hAnsi="Helvetica"/>
                <w:b/>
                <w:bCs/>
              </w:rPr>
            </w:pPr>
            <w:r w:rsidRPr="00E27797">
              <w:rPr>
                <w:rFonts w:ascii="Helvetica" w:hAnsi="Helvetica"/>
                <w:b/>
                <w:bCs/>
              </w:rPr>
              <w:t>Posted Date:</w:t>
            </w:r>
          </w:p>
        </w:tc>
        <w:tc>
          <w:tcPr>
            <w:tcW w:w="0" w:type="auto"/>
            <w:vAlign w:val="center"/>
            <w:hideMark/>
          </w:tcPr>
          <w:p w14:paraId="310C2900" w14:textId="77777777" w:rsidR="00B81116" w:rsidRPr="00E27797" w:rsidRDefault="00B81116" w:rsidP="00B81116">
            <w:pPr>
              <w:rPr>
                <w:rFonts w:ascii="Helvetica" w:hAnsi="Helvetica"/>
              </w:rPr>
            </w:pPr>
            <w:r w:rsidRPr="00E27797">
              <w:rPr>
                <w:rFonts w:ascii="Helvetica" w:hAnsi="Helvetica"/>
              </w:rPr>
              <w:t>Apr 12, 2017</w:t>
            </w:r>
          </w:p>
        </w:tc>
      </w:tr>
      <w:tr w:rsidR="00B81116" w:rsidRPr="00E27797" w14:paraId="2C493EE8" w14:textId="77777777" w:rsidTr="00B81116">
        <w:trPr>
          <w:tblCellSpacing w:w="0" w:type="dxa"/>
        </w:trPr>
        <w:tc>
          <w:tcPr>
            <w:tcW w:w="0" w:type="auto"/>
            <w:noWrap/>
            <w:hideMark/>
          </w:tcPr>
          <w:p w14:paraId="6BD084E9" w14:textId="77777777" w:rsidR="00B81116" w:rsidRPr="00E27797" w:rsidRDefault="00B81116" w:rsidP="00B81116">
            <w:pPr>
              <w:rPr>
                <w:rFonts w:ascii="Helvetica" w:hAnsi="Helvetica"/>
                <w:b/>
                <w:bCs/>
              </w:rPr>
            </w:pPr>
            <w:r w:rsidRPr="00E27797">
              <w:rPr>
                <w:rFonts w:ascii="Helvetica" w:hAnsi="Helvetica"/>
                <w:b/>
                <w:bCs/>
              </w:rPr>
              <w:t>Last Updated Date:</w:t>
            </w:r>
          </w:p>
        </w:tc>
        <w:tc>
          <w:tcPr>
            <w:tcW w:w="0" w:type="auto"/>
            <w:vAlign w:val="center"/>
            <w:hideMark/>
          </w:tcPr>
          <w:p w14:paraId="3987DD80" w14:textId="77777777" w:rsidR="00B81116" w:rsidRPr="00E27797" w:rsidRDefault="00B81116" w:rsidP="00B81116">
            <w:pPr>
              <w:rPr>
                <w:rFonts w:ascii="Helvetica" w:hAnsi="Helvetica"/>
              </w:rPr>
            </w:pPr>
            <w:r w:rsidRPr="00E27797">
              <w:rPr>
                <w:rFonts w:ascii="Helvetica" w:hAnsi="Helvetica"/>
              </w:rPr>
              <w:t>Apr 12, 2017</w:t>
            </w:r>
          </w:p>
        </w:tc>
      </w:tr>
      <w:tr w:rsidR="00B81116" w:rsidRPr="00E27797" w14:paraId="6E87B86B" w14:textId="77777777" w:rsidTr="00B81116">
        <w:trPr>
          <w:tblCellSpacing w:w="0" w:type="dxa"/>
        </w:trPr>
        <w:tc>
          <w:tcPr>
            <w:tcW w:w="0" w:type="auto"/>
            <w:noWrap/>
            <w:hideMark/>
          </w:tcPr>
          <w:p w14:paraId="10FF2818" w14:textId="77777777" w:rsidR="00B81116" w:rsidRPr="00E27797" w:rsidRDefault="00B81116" w:rsidP="00B81116">
            <w:pPr>
              <w:rPr>
                <w:rFonts w:ascii="Helvetica" w:hAnsi="Helvetica"/>
                <w:b/>
                <w:bCs/>
              </w:rPr>
            </w:pPr>
            <w:r w:rsidRPr="00E27797">
              <w:rPr>
                <w:rFonts w:ascii="Helvetica" w:hAnsi="Helvetica"/>
                <w:b/>
                <w:bCs/>
              </w:rPr>
              <w:t>Original Closing Date for Applications:</w:t>
            </w:r>
          </w:p>
        </w:tc>
        <w:tc>
          <w:tcPr>
            <w:tcW w:w="0" w:type="auto"/>
            <w:vAlign w:val="center"/>
            <w:hideMark/>
          </w:tcPr>
          <w:p w14:paraId="27B1E415" w14:textId="77777777" w:rsidR="00B81116" w:rsidRPr="00E27797" w:rsidRDefault="00B81116" w:rsidP="00B81116">
            <w:pPr>
              <w:rPr>
                <w:rFonts w:ascii="Helvetica" w:hAnsi="Helvetica"/>
              </w:rPr>
            </w:pPr>
            <w:r>
              <w:rPr>
                <w:rFonts w:ascii="Helvetica" w:hAnsi="Helvetica"/>
              </w:rPr>
              <w:t>Jun 12, 2017 </w:t>
            </w:r>
            <w:r w:rsidRPr="00E27797">
              <w:rPr>
                <w:rFonts w:ascii="Helvetica" w:hAnsi="Helvetica"/>
              </w:rPr>
              <w:t>Applications Due by June 12, 2017 at 3:00 pm Eastern Time through www.Grants.gov </w:t>
            </w:r>
          </w:p>
        </w:tc>
      </w:tr>
      <w:tr w:rsidR="00B81116" w:rsidRPr="00E27797" w14:paraId="6157E39D" w14:textId="77777777" w:rsidTr="00B81116">
        <w:trPr>
          <w:tblCellSpacing w:w="0" w:type="dxa"/>
        </w:trPr>
        <w:tc>
          <w:tcPr>
            <w:tcW w:w="0" w:type="auto"/>
            <w:noWrap/>
            <w:hideMark/>
          </w:tcPr>
          <w:p w14:paraId="67BAC2F3" w14:textId="77777777" w:rsidR="00B81116" w:rsidRPr="00E27797" w:rsidRDefault="00B81116" w:rsidP="00B81116">
            <w:pPr>
              <w:rPr>
                <w:rFonts w:ascii="Helvetica" w:hAnsi="Helvetica"/>
                <w:b/>
                <w:bCs/>
              </w:rPr>
            </w:pPr>
            <w:r w:rsidRPr="00E27797">
              <w:rPr>
                <w:rFonts w:ascii="Helvetica" w:hAnsi="Helvetica"/>
                <w:b/>
                <w:bCs/>
              </w:rPr>
              <w:t>Current Closing Date for Applications:</w:t>
            </w:r>
          </w:p>
        </w:tc>
        <w:tc>
          <w:tcPr>
            <w:tcW w:w="0" w:type="auto"/>
            <w:vAlign w:val="center"/>
            <w:hideMark/>
          </w:tcPr>
          <w:p w14:paraId="02D5DBA4" w14:textId="77777777" w:rsidR="00B81116" w:rsidRPr="00E27797" w:rsidRDefault="00B81116" w:rsidP="00B81116">
            <w:pPr>
              <w:rPr>
                <w:rFonts w:ascii="Helvetica" w:hAnsi="Helvetica"/>
              </w:rPr>
            </w:pPr>
            <w:r>
              <w:rPr>
                <w:rFonts w:ascii="Helvetica" w:hAnsi="Helvetica"/>
              </w:rPr>
              <w:t>Jun 12, 2017 </w:t>
            </w:r>
            <w:r w:rsidRPr="00E27797">
              <w:rPr>
                <w:rFonts w:ascii="Helvetica" w:hAnsi="Helvetica"/>
              </w:rPr>
              <w:t>Applications Due by June 12, 2017 at 3:00 pm Eastern Time through www.Grants.gov </w:t>
            </w:r>
          </w:p>
        </w:tc>
      </w:tr>
      <w:tr w:rsidR="00B81116" w:rsidRPr="00E27797" w14:paraId="4A1086DF" w14:textId="77777777" w:rsidTr="00B81116">
        <w:trPr>
          <w:tblCellSpacing w:w="0" w:type="dxa"/>
        </w:trPr>
        <w:tc>
          <w:tcPr>
            <w:tcW w:w="0" w:type="auto"/>
            <w:noWrap/>
            <w:hideMark/>
          </w:tcPr>
          <w:p w14:paraId="03C3F15B" w14:textId="77777777" w:rsidR="00B81116" w:rsidRPr="00E27797" w:rsidRDefault="00B81116" w:rsidP="00B81116">
            <w:pPr>
              <w:rPr>
                <w:rFonts w:ascii="Helvetica" w:hAnsi="Helvetica"/>
                <w:b/>
                <w:bCs/>
              </w:rPr>
            </w:pPr>
            <w:r w:rsidRPr="00E27797">
              <w:rPr>
                <w:rFonts w:ascii="Helvetica" w:hAnsi="Helvetica"/>
                <w:b/>
                <w:bCs/>
              </w:rPr>
              <w:t>Archive Date:</w:t>
            </w:r>
          </w:p>
        </w:tc>
        <w:tc>
          <w:tcPr>
            <w:tcW w:w="0" w:type="auto"/>
            <w:vAlign w:val="center"/>
            <w:hideMark/>
          </w:tcPr>
          <w:p w14:paraId="0F0EE915" w14:textId="77777777" w:rsidR="00B81116" w:rsidRPr="00E27797" w:rsidRDefault="00B81116" w:rsidP="00B81116">
            <w:pPr>
              <w:rPr>
                <w:rFonts w:ascii="Helvetica" w:hAnsi="Helvetica"/>
              </w:rPr>
            </w:pPr>
            <w:r w:rsidRPr="00E27797">
              <w:rPr>
                <w:rFonts w:ascii="Helvetica" w:hAnsi="Helvetica"/>
              </w:rPr>
              <w:t>Oct 01, 2017</w:t>
            </w:r>
          </w:p>
        </w:tc>
      </w:tr>
      <w:tr w:rsidR="00B81116" w:rsidRPr="00E27797" w14:paraId="61267200" w14:textId="77777777" w:rsidTr="00B81116">
        <w:trPr>
          <w:tblCellSpacing w:w="0" w:type="dxa"/>
        </w:trPr>
        <w:tc>
          <w:tcPr>
            <w:tcW w:w="0" w:type="auto"/>
            <w:noWrap/>
            <w:hideMark/>
          </w:tcPr>
          <w:p w14:paraId="7712F459" w14:textId="77777777" w:rsidR="00B81116" w:rsidRPr="00E27797" w:rsidRDefault="00B81116" w:rsidP="00B81116">
            <w:pPr>
              <w:rPr>
                <w:rFonts w:ascii="Helvetica" w:hAnsi="Helvetica"/>
                <w:b/>
                <w:bCs/>
              </w:rPr>
            </w:pPr>
            <w:r w:rsidRPr="00E27797">
              <w:rPr>
                <w:rFonts w:ascii="Helvetica" w:hAnsi="Helvetica"/>
                <w:b/>
                <w:bCs/>
              </w:rPr>
              <w:t>Estimated Total Program Funding:</w:t>
            </w:r>
          </w:p>
        </w:tc>
        <w:tc>
          <w:tcPr>
            <w:tcW w:w="0" w:type="auto"/>
            <w:vAlign w:val="center"/>
            <w:hideMark/>
          </w:tcPr>
          <w:p w14:paraId="2D34E448" w14:textId="77777777" w:rsidR="00B81116" w:rsidRPr="00E27797" w:rsidRDefault="00B81116" w:rsidP="00B81116">
            <w:pPr>
              <w:rPr>
                <w:rFonts w:ascii="Helvetica" w:hAnsi="Helvetica"/>
              </w:rPr>
            </w:pPr>
            <w:r w:rsidRPr="00E27797">
              <w:rPr>
                <w:rFonts w:ascii="Helvetica" w:hAnsi="Helvetica"/>
              </w:rPr>
              <w:t>$60,000,000</w:t>
            </w:r>
          </w:p>
        </w:tc>
      </w:tr>
      <w:tr w:rsidR="00B81116" w:rsidRPr="00E27797" w14:paraId="1D00BB5D" w14:textId="77777777" w:rsidTr="00B81116">
        <w:trPr>
          <w:tblCellSpacing w:w="0" w:type="dxa"/>
        </w:trPr>
        <w:tc>
          <w:tcPr>
            <w:tcW w:w="0" w:type="auto"/>
            <w:noWrap/>
            <w:hideMark/>
          </w:tcPr>
          <w:p w14:paraId="1AF04DA8" w14:textId="77777777" w:rsidR="00B81116" w:rsidRPr="00E27797" w:rsidRDefault="00B81116" w:rsidP="00B81116">
            <w:pPr>
              <w:rPr>
                <w:rFonts w:ascii="Helvetica" w:hAnsi="Helvetica"/>
                <w:b/>
                <w:bCs/>
              </w:rPr>
            </w:pPr>
            <w:r w:rsidRPr="00E27797">
              <w:rPr>
                <w:rFonts w:ascii="Helvetica" w:hAnsi="Helvetica"/>
                <w:b/>
                <w:bCs/>
              </w:rPr>
              <w:t>Award Ceiling:</w:t>
            </w:r>
          </w:p>
        </w:tc>
        <w:tc>
          <w:tcPr>
            <w:tcW w:w="0" w:type="auto"/>
            <w:vAlign w:val="center"/>
            <w:hideMark/>
          </w:tcPr>
          <w:p w14:paraId="0FDFEFD7" w14:textId="77777777" w:rsidR="00B81116" w:rsidRPr="00E27797" w:rsidRDefault="00B81116" w:rsidP="00B81116">
            <w:pPr>
              <w:rPr>
                <w:rFonts w:ascii="Helvetica" w:hAnsi="Helvetica"/>
              </w:rPr>
            </w:pPr>
            <w:r w:rsidRPr="00E27797">
              <w:rPr>
                <w:rFonts w:ascii="Helvetica" w:hAnsi="Helvetica"/>
              </w:rPr>
              <w:t>$12,000,000</w:t>
            </w:r>
          </w:p>
        </w:tc>
      </w:tr>
      <w:tr w:rsidR="00B81116" w:rsidRPr="00E27797" w14:paraId="7F12E3CA" w14:textId="77777777" w:rsidTr="00B81116">
        <w:trPr>
          <w:tblCellSpacing w:w="0" w:type="dxa"/>
        </w:trPr>
        <w:tc>
          <w:tcPr>
            <w:tcW w:w="0" w:type="auto"/>
            <w:noWrap/>
            <w:hideMark/>
          </w:tcPr>
          <w:p w14:paraId="4020915D" w14:textId="77777777" w:rsidR="00B81116" w:rsidRPr="00E27797" w:rsidRDefault="00B81116" w:rsidP="00B81116">
            <w:pPr>
              <w:rPr>
                <w:rFonts w:ascii="Helvetica" w:hAnsi="Helvetica"/>
                <w:b/>
                <w:bCs/>
              </w:rPr>
            </w:pPr>
            <w:r w:rsidRPr="00E27797">
              <w:rPr>
                <w:rFonts w:ascii="Helvetica" w:hAnsi="Helvetica"/>
                <w:b/>
                <w:bCs/>
              </w:rPr>
              <w:t>Award Floor:</w:t>
            </w:r>
          </w:p>
        </w:tc>
        <w:tc>
          <w:tcPr>
            <w:tcW w:w="0" w:type="auto"/>
            <w:vAlign w:val="center"/>
            <w:hideMark/>
          </w:tcPr>
          <w:p w14:paraId="3C756790" w14:textId="77777777" w:rsidR="00B81116" w:rsidRPr="00E27797" w:rsidRDefault="00B81116" w:rsidP="00B81116">
            <w:pPr>
              <w:rPr>
                <w:rFonts w:ascii="Helvetica" w:hAnsi="Helvetica"/>
              </w:rPr>
            </w:pPr>
            <w:r w:rsidRPr="00E27797">
              <w:rPr>
                <w:rFonts w:ascii="Helvetica" w:hAnsi="Helvetica"/>
              </w:rPr>
              <w:t>$0</w:t>
            </w:r>
          </w:p>
        </w:tc>
      </w:tr>
      <w:tr w:rsidR="00B81116" w:rsidRPr="00E27797" w14:paraId="2EAB6E28" w14:textId="77777777" w:rsidTr="00B81116">
        <w:trPr>
          <w:tblCellSpacing w:w="0" w:type="dxa"/>
        </w:trPr>
        <w:tc>
          <w:tcPr>
            <w:tcW w:w="0" w:type="auto"/>
            <w:noWrap/>
            <w:hideMark/>
          </w:tcPr>
          <w:p w14:paraId="12B9AC7B" w14:textId="77777777" w:rsidR="00B81116" w:rsidRPr="00E27797" w:rsidRDefault="00B81116" w:rsidP="00B81116">
            <w:pPr>
              <w:rPr>
                <w:rFonts w:ascii="Helvetica" w:hAnsi="Helvetica"/>
                <w:b/>
                <w:bCs/>
              </w:rPr>
            </w:pPr>
            <w:r w:rsidRPr="00E27797">
              <w:rPr>
                <w:rFonts w:ascii="Helvetica" w:hAnsi="Helvetica"/>
                <w:b/>
                <w:bCs/>
              </w:rPr>
              <w:t>Eligible Applicants:</w:t>
            </w:r>
          </w:p>
        </w:tc>
        <w:tc>
          <w:tcPr>
            <w:tcW w:w="0" w:type="auto"/>
            <w:vAlign w:val="center"/>
            <w:hideMark/>
          </w:tcPr>
          <w:p w14:paraId="781A93F7" w14:textId="77777777" w:rsidR="00B81116" w:rsidRPr="00E27797" w:rsidRDefault="00B81116" w:rsidP="00B81116">
            <w:pPr>
              <w:rPr>
                <w:rFonts w:ascii="Helvetica" w:hAnsi="Helvetica"/>
              </w:rPr>
            </w:pPr>
            <w:r w:rsidRPr="00E27797">
              <w:rPr>
                <w:rFonts w:ascii="Helvetica" w:hAnsi="Helvetica"/>
              </w:rPr>
              <w:t>Others (see text field entitled "Additional Information on Eligibility" for clarification)</w:t>
            </w:r>
          </w:p>
        </w:tc>
      </w:tr>
      <w:tr w:rsidR="00B81116" w:rsidRPr="00E27797" w14:paraId="6C6C56C5" w14:textId="77777777" w:rsidTr="00B81116">
        <w:trPr>
          <w:tblCellSpacing w:w="0" w:type="dxa"/>
        </w:trPr>
        <w:tc>
          <w:tcPr>
            <w:tcW w:w="0" w:type="auto"/>
            <w:noWrap/>
            <w:hideMark/>
          </w:tcPr>
          <w:p w14:paraId="01ADBF17" w14:textId="77777777" w:rsidR="00B81116" w:rsidRPr="00E27797" w:rsidRDefault="00B81116" w:rsidP="00B81116">
            <w:pPr>
              <w:rPr>
                <w:rFonts w:ascii="Helvetica" w:hAnsi="Helvetica"/>
                <w:b/>
                <w:bCs/>
              </w:rPr>
            </w:pPr>
            <w:r w:rsidRPr="00E27797">
              <w:rPr>
                <w:rFonts w:ascii="Helvetica" w:hAnsi="Helvetica"/>
                <w:b/>
                <w:bCs/>
              </w:rPr>
              <w:t>Additional Information on Eligibility:</w:t>
            </w:r>
          </w:p>
        </w:tc>
        <w:tc>
          <w:tcPr>
            <w:tcW w:w="0" w:type="auto"/>
            <w:vAlign w:val="center"/>
            <w:hideMark/>
          </w:tcPr>
          <w:p w14:paraId="01887E92" w14:textId="77777777" w:rsidR="00B81116" w:rsidRPr="00E27797" w:rsidRDefault="00B81116" w:rsidP="00B81116">
            <w:pPr>
              <w:rPr>
                <w:rFonts w:ascii="Helvetica" w:hAnsi="Helvetica"/>
              </w:rPr>
            </w:pPr>
            <w:r w:rsidRPr="00E27797">
              <w:rPr>
                <w:rFonts w:ascii="Helvetica" w:hAnsi="Helvetica"/>
              </w:rPr>
              <w:t>Eligible applicants are State or local governments, transit agencies, metropolitan planning organizations (MPO) representing a population of over 200,000, or other political subdivisions of a State or local government (such as publicly owned toll or port authorities), or a multijurisdictional group or consortia of research institutions or academic institutions. Partnership with the private sector or public agencies, including multimodal and multijurisdictional entities, research institutions, organizations representing transportation and technology leaders, or other transportation stakeholders is encouraged. Typically, a consortium is a meaningful arrangement with all members involved in planning the overall direction of the group’s activities and participating in most aspects of the group; the consortium is a long-term relationship intended to last the full life of the grant. Any application submitted by a sole research or academic institution and that is not part of a consortium will not be considered for selection.</w:t>
            </w:r>
          </w:p>
        </w:tc>
      </w:tr>
      <w:tr w:rsidR="00B81116" w14:paraId="76BAB5AA" w14:textId="77777777" w:rsidTr="00B81116">
        <w:trPr>
          <w:tblCellSpacing w:w="0" w:type="dxa"/>
        </w:trPr>
        <w:tc>
          <w:tcPr>
            <w:tcW w:w="0" w:type="auto"/>
            <w:noWrap/>
            <w:hideMark/>
          </w:tcPr>
          <w:p w14:paraId="1349A917" w14:textId="77777777" w:rsidR="00B81116" w:rsidRPr="00E27797" w:rsidRDefault="00B81116" w:rsidP="00B81116">
            <w:pPr>
              <w:rPr>
                <w:rFonts w:ascii="Helvetica" w:hAnsi="Helvetica"/>
                <w:b/>
                <w:bCs/>
              </w:rPr>
            </w:pPr>
            <w:r w:rsidRPr="00E27797">
              <w:rPr>
                <w:rFonts w:ascii="Helvetica" w:hAnsi="Helvetica"/>
                <w:b/>
                <w:bCs/>
              </w:rPr>
              <w:t>Agency Name:</w:t>
            </w:r>
          </w:p>
        </w:tc>
        <w:tc>
          <w:tcPr>
            <w:tcW w:w="0" w:type="auto"/>
            <w:vAlign w:val="center"/>
            <w:hideMark/>
          </w:tcPr>
          <w:p w14:paraId="0BE8A2D0" w14:textId="77777777" w:rsidR="00B81116" w:rsidRPr="00E27797" w:rsidRDefault="00B81116" w:rsidP="00B81116">
            <w:pPr>
              <w:rPr>
                <w:rFonts w:ascii="Helvetica" w:hAnsi="Helvetica"/>
              </w:rPr>
            </w:pPr>
            <w:r w:rsidRPr="00E27797">
              <w:rPr>
                <w:rStyle w:val="search-custom"/>
                <w:rFonts w:ascii="Helvetica" w:hAnsi="Helvetica"/>
              </w:rPr>
              <w:t>DOT Federal Highway Administration</w:t>
            </w:r>
            <w:r w:rsidRPr="00E27797">
              <w:rPr>
                <w:rStyle w:val="apple-converted-space"/>
                <w:rFonts w:ascii="Helvetica" w:hAnsi="Helvetica"/>
              </w:rPr>
              <w:t> </w:t>
            </w:r>
          </w:p>
        </w:tc>
      </w:tr>
      <w:tr w:rsidR="00B81116" w14:paraId="6F396F9D" w14:textId="77777777" w:rsidTr="00B81116">
        <w:trPr>
          <w:tblCellSpacing w:w="0" w:type="dxa"/>
        </w:trPr>
        <w:tc>
          <w:tcPr>
            <w:tcW w:w="0" w:type="auto"/>
            <w:noWrap/>
            <w:hideMark/>
          </w:tcPr>
          <w:p w14:paraId="73D82C1F" w14:textId="77777777" w:rsidR="00B81116" w:rsidRPr="00E27797" w:rsidRDefault="00B81116" w:rsidP="00B81116">
            <w:pPr>
              <w:rPr>
                <w:rFonts w:ascii="Helvetica" w:hAnsi="Helvetica"/>
                <w:b/>
                <w:bCs/>
              </w:rPr>
            </w:pPr>
            <w:r w:rsidRPr="00E27797">
              <w:rPr>
                <w:rFonts w:ascii="Helvetica" w:hAnsi="Helvetica"/>
                <w:b/>
                <w:bCs/>
              </w:rPr>
              <w:t>Description:</w:t>
            </w:r>
          </w:p>
        </w:tc>
        <w:tc>
          <w:tcPr>
            <w:tcW w:w="0" w:type="auto"/>
            <w:vAlign w:val="center"/>
            <w:hideMark/>
          </w:tcPr>
          <w:p w14:paraId="47219AB8" w14:textId="77777777" w:rsidR="00B81116" w:rsidRPr="00E27797" w:rsidRDefault="00B81116" w:rsidP="00B81116">
            <w:pPr>
              <w:rPr>
                <w:rFonts w:ascii="Helvetica" w:hAnsi="Helvetica"/>
              </w:rPr>
            </w:pPr>
            <w:r w:rsidRPr="00E27797">
              <w:rPr>
                <w:rStyle w:val="search-custom"/>
                <w:rFonts w:ascii="Helvetica" w:hAnsi="Helvetica"/>
              </w:rPr>
              <w:t>The DOT hereby requests applications to result in awards to eligible entities to develop model deployment sites for large-scale installation and operation of advanced transportation technologies to improve safety, efficiency, system performance, and infrastructure return on investment. These model deployments are expected to provide benefits in the form of: reduced traffic-related fatalities and injuries; reduced traffic congestion and improved travel time reliability; reduced transportation-related emissions; optimized multimodal system performance; improved access to transportation alternatives, including for underserved populations; public access to real time integrated traffic, transit, and multimodal transportation information to make informed travel decisions; cost savings to transportation agencies, businesses, and the traveling public; or other benefits to transportation users and the general public. This competitive advanced transportation and congestion management technologies deployment grant program will promote the use of innovative transportation solutions. The deployment of these technologies will provide Congress and DOT with valuable real life data and feedback to inform future decision-making. The United States Department of Transportation (DOT) will host an Informational Session regarding this Funding Opportunity focused on the Advanced Transportation and Congestion Management Technologies Deployment Initiative. This session will be conducted as a virtual forum and will focus on specific topics to help potential applicants gather additional information and ask specific questions. Participation in this session is not mandatory in order to submit an application under this solicitation. However, we encourage potential applicants to take advantage of this opportunity to gather information regarding this specific funding opportunity. WEBINAR DATE: April 25, 2017; TIME: 1:00 pm Eastern Time. WEBINAR INFORMATION AND REGISTRATION: https://connectdot.connectsolutions.com/e4x9x0mcr0a/event/registration.html</w:t>
            </w:r>
          </w:p>
        </w:tc>
      </w:tr>
      <w:tr w:rsidR="00B81116" w14:paraId="7BE09AD7" w14:textId="77777777" w:rsidTr="00B81116">
        <w:trPr>
          <w:tblCellSpacing w:w="0" w:type="dxa"/>
        </w:trPr>
        <w:tc>
          <w:tcPr>
            <w:tcW w:w="0" w:type="auto"/>
            <w:noWrap/>
            <w:hideMark/>
          </w:tcPr>
          <w:p w14:paraId="097BD406" w14:textId="77777777" w:rsidR="00B81116" w:rsidRPr="00E27797" w:rsidRDefault="00B81116" w:rsidP="00B81116">
            <w:pPr>
              <w:rPr>
                <w:rFonts w:ascii="Helvetica" w:hAnsi="Helvetica"/>
                <w:b/>
                <w:bCs/>
              </w:rPr>
            </w:pPr>
            <w:r w:rsidRPr="00E27797">
              <w:rPr>
                <w:rFonts w:ascii="Helvetica" w:hAnsi="Helvetica"/>
                <w:b/>
                <w:bCs/>
              </w:rPr>
              <w:t>Link to Additional Information:</w:t>
            </w:r>
          </w:p>
        </w:tc>
        <w:tc>
          <w:tcPr>
            <w:tcW w:w="0" w:type="auto"/>
            <w:vAlign w:val="center"/>
            <w:hideMark/>
          </w:tcPr>
          <w:p w14:paraId="6E819290" w14:textId="77777777" w:rsidR="00B81116" w:rsidRPr="00E27797" w:rsidRDefault="00B81116" w:rsidP="00B81116">
            <w:pPr>
              <w:rPr>
                <w:rFonts w:ascii="Helvetica" w:hAnsi="Helvetica"/>
              </w:rPr>
            </w:pPr>
            <w:r w:rsidRPr="00E27797">
              <w:rPr>
                <w:rStyle w:val="search-custom"/>
                <w:rFonts w:ascii="Helvetica" w:hAnsi="Helvetica"/>
              </w:rPr>
              <w:t> </w:t>
            </w:r>
          </w:p>
        </w:tc>
      </w:tr>
      <w:tr w:rsidR="00B81116" w14:paraId="4F27CDF8" w14:textId="77777777" w:rsidTr="00B81116">
        <w:trPr>
          <w:tblCellSpacing w:w="0" w:type="dxa"/>
        </w:trPr>
        <w:tc>
          <w:tcPr>
            <w:tcW w:w="0" w:type="auto"/>
            <w:noWrap/>
            <w:hideMark/>
          </w:tcPr>
          <w:p w14:paraId="72A1261C" w14:textId="77777777" w:rsidR="00B81116" w:rsidRPr="00E27797" w:rsidRDefault="00B81116" w:rsidP="00B81116">
            <w:pPr>
              <w:rPr>
                <w:rFonts w:ascii="Helvetica" w:hAnsi="Helvetica"/>
                <w:b/>
                <w:bCs/>
              </w:rPr>
            </w:pPr>
            <w:r w:rsidRPr="00E27797">
              <w:rPr>
                <w:rFonts w:ascii="Helvetica" w:hAnsi="Helvetica"/>
                <w:b/>
                <w:bCs/>
              </w:rPr>
              <w:t>Grantor Contact Information:</w:t>
            </w:r>
          </w:p>
        </w:tc>
        <w:tc>
          <w:tcPr>
            <w:tcW w:w="0" w:type="auto"/>
            <w:vAlign w:val="center"/>
            <w:hideMark/>
          </w:tcPr>
          <w:p w14:paraId="2B3FF1B1" w14:textId="77777777" w:rsidR="00B81116" w:rsidRPr="00E27797" w:rsidRDefault="00B81116" w:rsidP="00B81116">
            <w:pPr>
              <w:rPr>
                <w:rFonts w:ascii="Helvetica" w:hAnsi="Helvetica"/>
              </w:rPr>
            </w:pPr>
            <w:r w:rsidRPr="00E27797">
              <w:rPr>
                <w:rStyle w:val="search-custom"/>
                <w:rFonts w:ascii="Helvetica" w:hAnsi="Helvetica"/>
              </w:rPr>
              <w:t>If you have difficulty accessing the full announcement electronically, please contact:</w:t>
            </w:r>
            <w:r w:rsidRPr="00E27797">
              <w:rPr>
                <w:rFonts w:ascii="Helvetica" w:hAnsi="Helvetica"/>
              </w:rPr>
              <w:br/>
            </w:r>
            <w:r w:rsidRPr="00E27797">
              <w:rPr>
                <w:rFonts w:ascii="Helvetica" w:hAnsi="Helvetica"/>
              </w:rPr>
              <w:br/>
            </w:r>
            <w:r w:rsidRPr="00E27797">
              <w:rPr>
                <w:rStyle w:val="search-custom"/>
                <w:rFonts w:ascii="Helvetica" w:hAnsi="Helvetica"/>
              </w:rPr>
              <w:t>Jeff Martin Agreement Specialist Phone 202-366-1323</w:t>
            </w:r>
            <w:r w:rsidRPr="00E27797">
              <w:rPr>
                <w:rFonts w:ascii="Helvetica" w:hAnsi="Helvetica"/>
              </w:rPr>
              <w:br/>
            </w:r>
            <w:r w:rsidRPr="00E27797">
              <w:rPr>
                <w:rFonts w:ascii="Helvetica" w:hAnsi="Helvetica"/>
              </w:rPr>
              <w:br/>
            </w:r>
            <w:hyperlink r:id="rId575" w:history="1">
              <w:r w:rsidRPr="00E27797">
                <w:rPr>
                  <w:rStyle w:val="Hyperlink"/>
                  <w:rFonts w:ascii="Helvetica" w:hAnsi="Helvetica"/>
                </w:rPr>
                <w:t>jeffrey.d.martin@dot.gov</w:t>
              </w:r>
            </w:hyperlink>
          </w:p>
        </w:tc>
      </w:tr>
    </w:tbl>
    <w:p w14:paraId="4515858D" w14:textId="77777777" w:rsidR="00B81116" w:rsidRDefault="00B81116" w:rsidP="00B81116"/>
    <w:p w14:paraId="65B13F9F" w14:textId="77777777" w:rsidR="00B81116" w:rsidRDefault="00B81116" w:rsidP="00B81116"/>
    <w:p w14:paraId="5BE2A8F3" w14:textId="77777777" w:rsidR="00B81116" w:rsidRDefault="00AD6FEB" w:rsidP="00B81116">
      <w:pPr>
        <w:widowControl w:val="0"/>
        <w:pBdr>
          <w:bottom w:val="single" w:sz="6" w:space="1" w:color="auto"/>
        </w:pBdr>
        <w:autoSpaceDE w:val="0"/>
        <w:autoSpaceDN w:val="0"/>
        <w:adjustRightInd w:val="0"/>
        <w:rPr>
          <w:rFonts w:ascii="Helvetica" w:hAnsi="Helvetica" w:cs="Helvetica"/>
          <w:color w:val="386EFF"/>
          <w:u w:val="single" w:color="386EFF"/>
        </w:rPr>
      </w:pPr>
      <w:hyperlink r:id="rId576" w:history="1">
        <w:r w:rsidR="00B81116">
          <w:rPr>
            <w:rFonts w:ascii="Helvetica" w:hAnsi="Helvetica" w:cs="Helvetica"/>
            <w:color w:val="386EFF"/>
            <w:u w:val="single" w:color="386EFF"/>
          </w:rPr>
          <w:t>http://www.grants.gov/web/grants/view-opportunity.html?oppId=293139</w:t>
        </w:r>
      </w:hyperlink>
    </w:p>
    <w:p w14:paraId="21786B97" w14:textId="77777777" w:rsidR="00B81116" w:rsidRDefault="00B81116" w:rsidP="00B81116">
      <w:pPr>
        <w:widowControl w:val="0"/>
        <w:pBdr>
          <w:bottom w:val="single" w:sz="6" w:space="1" w:color="auto"/>
        </w:pBdr>
        <w:autoSpaceDE w:val="0"/>
        <w:autoSpaceDN w:val="0"/>
        <w:adjustRightInd w:val="0"/>
        <w:rPr>
          <w:rFonts w:ascii="Helvetica" w:hAnsi="Helvetica" w:cs="Helvetica"/>
        </w:rPr>
      </w:pPr>
    </w:p>
    <w:p w14:paraId="23C43641" w14:textId="77777777" w:rsidR="00B81116" w:rsidRDefault="00B81116" w:rsidP="00B81116">
      <w:pPr>
        <w:widowControl w:val="0"/>
        <w:autoSpaceDE w:val="0"/>
        <w:autoSpaceDN w:val="0"/>
        <w:adjustRightInd w:val="0"/>
        <w:rPr>
          <w:rFonts w:ascii="Helvetica" w:hAnsi="Helvetica" w:cs="Helvetica"/>
        </w:rPr>
      </w:pPr>
    </w:p>
    <w:p w14:paraId="39623082" w14:textId="77777777" w:rsidR="00B81116" w:rsidRPr="00580D33" w:rsidRDefault="00B81116" w:rsidP="00B81116">
      <w:pPr>
        <w:widowControl w:val="0"/>
        <w:autoSpaceDE w:val="0"/>
        <w:autoSpaceDN w:val="0"/>
        <w:adjustRightInd w:val="0"/>
        <w:rPr>
          <w:rFonts w:ascii="Helvetica" w:hAnsi="Helvetica" w:cs="Helvetica"/>
          <w:highlight w:val="cyan"/>
        </w:rPr>
      </w:pPr>
      <w:bookmarkStart w:id="534" w:name="DOTFTACompFunding"/>
      <w:bookmarkEnd w:id="534"/>
      <w:r w:rsidRPr="00580D33">
        <w:rPr>
          <w:rFonts w:ascii="Helvetica" w:hAnsi="Helvetica" w:cs="Helvetica"/>
          <w:highlight w:val="cyan"/>
        </w:rPr>
        <w:t>DOT/Federal Transit Administration</w:t>
      </w:r>
    </w:p>
    <w:p w14:paraId="06EBBD5A" w14:textId="77777777" w:rsidR="00B81116" w:rsidRPr="00580D33" w:rsidRDefault="00B81116" w:rsidP="00B81116">
      <w:pPr>
        <w:widowControl w:val="0"/>
        <w:autoSpaceDE w:val="0"/>
        <w:autoSpaceDN w:val="0"/>
        <w:adjustRightInd w:val="0"/>
        <w:rPr>
          <w:rFonts w:ascii="Helvetica" w:hAnsi="Helvetica" w:cs="Helvetica"/>
          <w:highlight w:val="cyan"/>
        </w:rPr>
      </w:pPr>
      <w:r w:rsidRPr="00580D33">
        <w:rPr>
          <w:rFonts w:ascii="Helvetica" w:hAnsi="Helvetica" w:cs="Helvetica"/>
          <w:highlight w:val="cyan"/>
        </w:rPr>
        <w:t xml:space="preserve">FY 2017 Competitive Funding Opportunity: Low or No Emission Grant </w:t>
      </w:r>
    </w:p>
    <w:p w14:paraId="1CCBDC2C" w14:textId="77777777" w:rsidR="00B81116" w:rsidRDefault="00B81116" w:rsidP="00B81116">
      <w:pPr>
        <w:widowControl w:val="0"/>
        <w:autoSpaceDE w:val="0"/>
        <w:autoSpaceDN w:val="0"/>
        <w:adjustRightInd w:val="0"/>
        <w:rPr>
          <w:rFonts w:ascii="Helvetica" w:hAnsi="Helvetica" w:cs="Helvetica"/>
        </w:rPr>
      </w:pPr>
      <w:r w:rsidRPr="00580D33">
        <w:rPr>
          <w:rFonts w:ascii="Helvetica" w:hAnsi="Helvetica" w:cs="Helvetica"/>
          <w:highlight w:val="cyan"/>
        </w:rPr>
        <w:t>Synopsis 1</w:t>
      </w:r>
    </w:p>
    <w:p w14:paraId="53CA397B" w14:textId="77777777" w:rsidR="00B81116" w:rsidRDefault="00B81116" w:rsidP="00B81116"/>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B81116" w:rsidRPr="00DF139E" w14:paraId="0BC2F662" w14:textId="77777777" w:rsidTr="00B81116">
        <w:trPr>
          <w:tblCellSpacing w:w="0" w:type="dxa"/>
        </w:trPr>
        <w:tc>
          <w:tcPr>
            <w:tcW w:w="0" w:type="auto"/>
            <w:noWrap/>
            <w:hideMark/>
          </w:tcPr>
          <w:p w14:paraId="100C180D" w14:textId="77777777" w:rsidR="00B81116" w:rsidRPr="00DF139E" w:rsidRDefault="00B81116" w:rsidP="00B81116">
            <w:pPr>
              <w:rPr>
                <w:rFonts w:ascii="Helvetica" w:hAnsi="Helvetica"/>
                <w:b/>
                <w:bCs/>
              </w:rPr>
            </w:pPr>
            <w:r w:rsidRPr="00DF139E">
              <w:rPr>
                <w:rFonts w:ascii="Helvetica" w:hAnsi="Helvetica"/>
                <w:b/>
                <w:bCs/>
              </w:rPr>
              <w:t>Document Type:</w:t>
            </w:r>
          </w:p>
        </w:tc>
        <w:tc>
          <w:tcPr>
            <w:tcW w:w="0" w:type="auto"/>
            <w:vAlign w:val="center"/>
            <w:hideMark/>
          </w:tcPr>
          <w:p w14:paraId="3B036192" w14:textId="77777777" w:rsidR="00B81116" w:rsidRPr="00DF139E" w:rsidRDefault="00B81116" w:rsidP="00B81116">
            <w:pPr>
              <w:rPr>
                <w:rFonts w:ascii="Helvetica" w:hAnsi="Helvetica"/>
              </w:rPr>
            </w:pPr>
            <w:r w:rsidRPr="00DF139E">
              <w:rPr>
                <w:rFonts w:ascii="Helvetica" w:hAnsi="Helvetica"/>
              </w:rPr>
              <w:t>Grants Notice</w:t>
            </w:r>
          </w:p>
        </w:tc>
      </w:tr>
      <w:tr w:rsidR="00B81116" w:rsidRPr="00DF139E" w14:paraId="7B2096F0" w14:textId="77777777" w:rsidTr="00B81116">
        <w:trPr>
          <w:tblCellSpacing w:w="0" w:type="dxa"/>
        </w:trPr>
        <w:tc>
          <w:tcPr>
            <w:tcW w:w="0" w:type="auto"/>
            <w:noWrap/>
            <w:hideMark/>
          </w:tcPr>
          <w:p w14:paraId="5172C6FF" w14:textId="77777777" w:rsidR="00B81116" w:rsidRPr="00DF139E" w:rsidRDefault="00B81116" w:rsidP="00B81116">
            <w:pPr>
              <w:rPr>
                <w:rFonts w:ascii="Helvetica" w:hAnsi="Helvetica"/>
                <w:b/>
                <w:bCs/>
              </w:rPr>
            </w:pPr>
            <w:r w:rsidRPr="00DF139E">
              <w:rPr>
                <w:rFonts w:ascii="Helvetica" w:hAnsi="Helvetica"/>
                <w:b/>
                <w:bCs/>
              </w:rPr>
              <w:t>Funding Opportunity Number:</w:t>
            </w:r>
          </w:p>
        </w:tc>
        <w:tc>
          <w:tcPr>
            <w:tcW w:w="0" w:type="auto"/>
            <w:vAlign w:val="center"/>
            <w:hideMark/>
          </w:tcPr>
          <w:p w14:paraId="3B4903B9" w14:textId="77777777" w:rsidR="00B81116" w:rsidRPr="00DF139E" w:rsidRDefault="00B81116" w:rsidP="00B81116">
            <w:pPr>
              <w:rPr>
                <w:rFonts w:ascii="Helvetica" w:hAnsi="Helvetica"/>
              </w:rPr>
            </w:pPr>
            <w:r w:rsidRPr="00DF139E">
              <w:rPr>
                <w:rFonts w:ascii="Helvetica" w:hAnsi="Helvetica"/>
              </w:rPr>
              <w:t>FTA-2017-003-TPM-LOWNO</w:t>
            </w:r>
          </w:p>
        </w:tc>
      </w:tr>
      <w:tr w:rsidR="00B81116" w:rsidRPr="00DF139E" w14:paraId="318CEA00" w14:textId="77777777" w:rsidTr="00B81116">
        <w:trPr>
          <w:tblCellSpacing w:w="0" w:type="dxa"/>
        </w:trPr>
        <w:tc>
          <w:tcPr>
            <w:tcW w:w="0" w:type="auto"/>
            <w:noWrap/>
            <w:hideMark/>
          </w:tcPr>
          <w:p w14:paraId="2C4B6103" w14:textId="77777777" w:rsidR="00B81116" w:rsidRPr="00DF139E" w:rsidRDefault="00B81116" w:rsidP="00B81116">
            <w:pPr>
              <w:rPr>
                <w:rFonts w:ascii="Helvetica" w:hAnsi="Helvetica"/>
                <w:b/>
                <w:bCs/>
              </w:rPr>
            </w:pPr>
            <w:r w:rsidRPr="00DF139E">
              <w:rPr>
                <w:rFonts w:ascii="Helvetica" w:hAnsi="Helvetica"/>
                <w:b/>
                <w:bCs/>
              </w:rPr>
              <w:t>Funding Opportunity Title:</w:t>
            </w:r>
          </w:p>
        </w:tc>
        <w:tc>
          <w:tcPr>
            <w:tcW w:w="0" w:type="auto"/>
            <w:vAlign w:val="center"/>
            <w:hideMark/>
          </w:tcPr>
          <w:p w14:paraId="62D57240" w14:textId="77777777" w:rsidR="00B81116" w:rsidRPr="00DF139E" w:rsidRDefault="00B81116" w:rsidP="00B81116">
            <w:pPr>
              <w:rPr>
                <w:rFonts w:ascii="Helvetica" w:hAnsi="Helvetica"/>
              </w:rPr>
            </w:pPr>
            <w:r w:rsidRPr="00DF139E">
              <w:rPr>
                <w:rFonts w:ascii="Helvetica" w:hAnsi="Helvetica"/>
              </w:rPr>
              <w:t>FY 2017 Competitive Funding Opportunity: Low or No Emission Grant </w:t>
            </w:r>
          </w:p>
        </w:tc>
      </w:tr>
      <w:tr w:rsidR="00B81116" w:rsidRPr="00DF139E" w14:paraId="115ED367" w14:textId="77777777" w:rsidTr="00B81116">
        <w:trPr>
          <w:tblCellSpacing w:w="0" w:type="dxa"/>
        </w:trPr>
        <w:tc>
          <w:tcPr>
            <w:tcW w:w="0" w:type="auto"/>
            <w:noWrap/>
            <w:hideMark/>
          </w:tcPr>
          <w:p w14:paraId="05F9D94C" w14:textId="77777777" w:rsidR="00B81116" w:rsidRPr="00DF139E" w:rsidRDefault="00B81116" w:rsidP="00B81116">
            <w:pPr>
              <w:rPr>
                <w:rFonts w:ascii="Helvetica" w:hAnsi="Helvetica"/>
                <w:b/>
                <w:bCs/>
              </w:rPr>
            </w:pPr>
            <w:r w:rsidRPr="00DF139E">
              <w:rPr>
                <w:rFonts w:ascii="Helvetica" w:hAnsi="Helvetica"/>
                <w:b/>
                <w:bCs/>
              </w:rPr>
              <w:t>Opportunity Category:</w:t>
            </w:r>
          </w:p>
        </w:tc>
        <w:tc>
          <w:tcPr>
            <w:tcW w:w="0" w:type="auto"/>
            <w:vAlign w:val="center"/>
            <w:hideMark/>
          </w:tcPr>
          <w:p w14:paraId="5D11DD2C" w14:textId="77777777" w:rsidR="00B81116" w:rsidRPr="00DF139E" w:rsidRDefault="00B81116" w:rsidP="00B81116">
            <w:pPr>
              <w:rPr>
                <w:rFonts w:ascii="Helvetica" w:hAnsi="Helvetica"/>
              </w:rPr>
            </w:pPr>
            <w:r w:rsidRPr="00DF139E">
              <w:rPr>
                <w:rFonts w:ascii="Helvetica" w:hAnsi="Helvetica"/>
              </w:rPr>
              <w:t>Discretionary</w:t>
            </w:r>
          </w:p>
        </w:tc>
      </w:tr>
      <w:tr w:rsidR="00B81116" w:rsidRPr="00DF139E" w14:paraId="48AB7C4E" w14:textId="77777777" w:rsidTr="00B81116">
        <w:trPr>
          <w:tblCellSpacing w:w="0" w:type="dxa"/>
        </w:trPr>
        <w:tc>
          <w:tcPr>
            <w:tcW w:w="0" w:type="auto"/>
            <w:noWrap/>
            <w:hideMark/>
          </w:tcPr>
          <w:p w14:paraId="7DE0D7E7" w14:textId="77777777" w:rsidR="00B81116" w:rsidRPr="00DF139E" w:rsidRDefault="00B81116" w:rsidP="00B81116">
            <w:pPr>
              <w:rPr>
                <w:rFonts w:ascii="Helvetica" w:hAnsi="Helvetica"/>
                <w:b/>
                <w:bCs/>
              </w:rPr>
            </w:pPr>
            <w:r w:rsidRPr="00DF139E">
              <w:rPr>
                <w:rFonts w:ascii="Helvetica" w:hAnsi="Helvetica"/>
                <w:b/>
                <w:bCs/>
              </w:rPr>
              <w:t>Opportunity Category Explanation:</w:t>
            </w:r>
          </w:p>
        </w:tc>
        <w:tc>
          <w:tcPr>
            <w:tcW w:w="0" w:type="auto"/>
            <w:vAlign w:val="center"/>
            <w:hideMark/>
          </w:tcPr>
          <w:p w14:paraId="35C7AFAE" w14:textId="77777777" w:rsidR="00B81116" w:rsidRPr="00DF139E" w:rsidRDefault="00B81116" w:rsidP="00B81116">
            <w:pPr>
              <w:rPr>
                <w:rFonts w:ascii="Helvetica" w:hAnsi="Helvetica"/>
              </w:rPr>
            </w:pPr>
            <w:r w:rsidRPr="00DF139E">
              <w:rPr>
                <w:rFonts w:ascii="Helvetica" w:hAnsi="Helvetica"/>
              </w:rPr>
              <w:t> </w:t>
            </w:r>
          </w:p>
        </w:tc>
      </w:tr>
      <w:tr w:rsidR="00B81116" w:rsidRPr="00DF139E" w14:paraId="3F6039CA" w14:textId="77777777" w:rsidTr="00B81116">
        <w:trPr>
          <w:tblCellSpacing w:w="0" w:type="dxa"/>
        </w:trPr>
        <w:tc>
          <w:tcPr>
            <w:tcW w:w="0" w:type="auto"/>
            <w:noWrap/>
            <w:hideMark/>
          </w:tcPr>
          <w:p w14:paraId="75CC8ADC" w14:textId="77777777" w:rsidR="00B81116" w:rsidRPr="00DF139E" w:rsidRDefault="00B81116" w:rsidP="00B81116">
            <w:pPr>
              <w:rPr>
                <w:rFonts w:ascii="Helvetica" w:hAnsi="Helvetica"/>
                <w:b/>
                <w:bCs/>
              </w:rPr>
            </w:pPr>
            <w:r w:rsidRPr="00DF139E">
              <w:rPr>
                <w:rFonts w:ascii="Helvetica" w:hAnsi="Helvetica"/>
                <w:b/>
                <w:bCs/>
              </w:rPr>
              <w:t>Funding Instrument Type:</w:t>
            </w:r>
          </w:p>
        </w:tc>
        <w:tc>
          <w:tcPr>
            <w:tcW w:w="0" w:type="auto"/>
            <w:vAlign w:val="center"/>
            <w:hideMark/>
          </w:tcPr>
          <w:p w14:paraId="42F8018C" w14:textId="77777777" w:rsidR="00B81116" w:rsidRPr="00DF139E" w:rsidRDefault="00B81116" w:rsidP="00B81116">
            <w:pPr>
              <w:rPr>
                <w:rFonts w:ascii="Helvetica" w:hAnsi="Helvetica"/>
              </w:rPr>
            </w:pPr>
            <w:r w:rsidRPr="00DF139E">
              <w:rPr>
                <w:rFonts w:ascii="Helvetica" w:hAnsi="Helvetica"/>
              </w:rPr>
              <w:t>Grant</w:t>
            </w:r>
          </w:p>
        </w:tc>
      </w:tr>
      <w:tr w:rsidR="00B81116" w:rsidRPr="00DF139E" w14:paraId="789CE1FE" w14:textId="77777777" w:rsidTr="00B81116">
        <w:trPr>
          <w:tblCellSpacing w:w="0" w:type="dxa"/>
        </w:trPr>
        <w:tc>
          <w:tcPr>
            <w:tcW w:w="0" w:type="auto"/>
            <w:noWrap/>
            <w:hideMark/>
          </w:tcPr>
          <w:p w14:paraId="6995E3BB" w14:textId="77777777" w:rsidR="00B81116" w:rsidRPr="00DF139E" w:rsidRDefault="00B81116" w:rsidP="00B81116">
            <w:pPr>
              <w:rPr>
                <w:rFonts w:ascii="Helvetica" w:hAnsi="Helvetica"/>
                <w:b/>
                <w:bCs/>
              </w:rPr>
            </w:pPr>
            <w:r w:rsidRPr="00DF139E">
              <w:rPr>
                <w:rFonts w:ascii="Helvetica" w:hAnsi="Helvetica"/>
                <w:b/>
                <w:bCs/>
              </w:rPr>
              <w:t>Category of Funding Activity:</w:t>
            </w:r>
          </w:p>
        </w:tc>
        <w:tc>
          <w:tcPr>
            <w:tcW w:w="0" w:type="auto"/>
            <w:vAlign w:val="center"/>
            <w:hideMark/>
          </w:tcPr>
          <w:p w14:paraId="364E659C" w14:textId="77777777" w:rsidR="00B81116" w:rsidRPr="00DF139E" w:rsidRDefault="00B81116" w:rsidP="00B81116">
            <w:pPr>
              <w:rPr>
                <w:rFonts w:ascii="Helvetica" w:hAnsi="Helvetica"/>
              </w:rPr>
            </w:pPr>
            <w:r w:rsidRPr="00DF139E">
              <w:rPr>
                <w:rFonts w:ascii="Helvetica" w:hAnsi="Helvetica"/>
              </w:rPr>
              <w:t>Transportation</w:t>
            </w:r>
          </w:p>
        </w:tc>
      </w:tr>
      <w:tr w:rsidR="00B81116" w:rsidRPr="00DF139E" w14:paraId="675C4347" w14:textId="77777777" w:rsidTr="00B81116">
        <w:trPr>
          <w:tblCellSpacing w:w="0" w:type="dxa"/>
        </w:trPr>
        <w:tc>
          <w:tcPr>
            <w:tcW w:w="0" w:type="auto"/>
            <w:noWrap/>
            <w:hideMark/>
          </w:tcPr>
          <w:p w14:paraId="3596C2B0" w14:textId="77777777" w:rsidR="00B81116" w:rsidRPr="00DF139E" w:rsidRDefault="00B81116" w:rsidP="00B81116">
            <w:pPr>
              <w:rPr>
                <w:rFonts w:ascii="Helvetica" w:hAnsi="Helvetica"/>
                <w:b/>
                <w:bCs/>
              </w:rPr>
            </w:pPr>
            <w:r w:rsidRPr="00DF139E">
              <w:rPr>
                <w:rFonts w:ascii="Helvetica" w:hAnsi="Helvetica"/>
                <w:b/>
                <w:bCs/>
              </w:rPr>
              <w:t>Category Explanation:</w:t>
            </w:r>
          </w:p>
        </w:tc>
        <w:tc>
          <w:tcPr>
            <w:tcW w:w="0" w:type="auto"/>
            <w:vAlign w:val="center"/>
            <w:hideMark/>
          </w:tcPr>
          <w:p w14:paraId="73B7A5B0" w14:textId="77777777" w:rsidR="00B81116" w:rsidRPr="00DF139E" w:rsidRDefault="00B81116" w:rsidP="00B81116">
            <w:pPr>
              <w:rPr>
                <w:rFonts w:ascii="Helvetica" w:hAnsi="Helvetica"/>
              </w:rPr>
            </w:pPr>
            <w:r w:rsidRPr="00DF139E">
              <w:rPr>
                <w:rFonts w:ascii="Helvetica" w:hAnsi="Helvetica"/>
              </w:rPr>
              <w:t> </w:t>
            </w:r>
          </w:p>
        </w:tc>
      </w:tr>
      <w:tr w:rsidR="00B81116" w:rsidRPr="00DF139E" w14:paraId="0571CF94" w14:textId="77777777" w:rsidTr="00B81116">
        <w:trPr>
          <w:tblCellSpacing w:w="0" w:type="dxa"/>
        </w:trPr>
        <w:tc>
          <w:tcPr>
            <w:tcW w:w="0" w:type="auto"/>
            <w:noWrap/>
            <w:hideMark/>
          </w:tcPr>
          <w:p w14:paraId="598DDBD3" w14:textId="77777777" w:rsidR="00B81116" w:rsidRPr="00DF139E" w:rsidRDefault="00B81116" w:rsidP="00B81116">
            <w:pPr>
              <w:rPr>
                <w:rFonts w:ascii="Helvetica" w:hAnsi="Helvetica"/>
                <w:b/>
                <w:bCs/>
              </w:rPr>
            </w:pPr>
            <w:r w:rsidRPr="00DF139E">
              <w:rPr>
                <w:rFonts w:ascii="Helvetica" w:hAnsi="Helvetica"/>
                <w:b/>
                <w:bCs/>
              </w:rPr>
              <w:t>Expected Number of Awards:</w:t>
            </w:r>
          </w:p>
        </w:tc>
        <w:tc>
          <w:tcPr>
            <w:tcW w:w="0" w:type="auto"/>
            <w:vAlign w:val="center"/>
            <w:hideMark/>
          </w:tcPr>
          <w:p w14:paraId="3237101C" w14:textId="77777777" w:rsidR="00B81116" w:rsidRPr="00DF139E" w:rsidRDefault="00B81116" w:rsidP="00B81116">
            <w:pPr>
              <w:rPr>
                <w:rFonts w:ascii="Helvetica" w:hAnsi="Helvetica"/>
              </w:rPr>
            </w:pPr>
            <w:r w:rsidRPr="00DF139E">
              <w:rPr>
                <w:rFonts w:ascii="Helvetica" w:hAnsi="Helvetica"/>
              </w:rPr>
              <w:t>20</w:t>
            </w:r>
          </w:p>
        </w:tc>
      </w:tr>
      <w:tr w:rsidR="00B81116" w:rsidRPr="00DF139E" w14:paraId="3C45DE13" w14:textId="77777777" w:rsidTr="00B81116">
        <w:trPr>
          <w:tblCellSpacing w:w="0" w:type="dxa"/>
        </w:trPr>
        <w:tc>
          <w:tcPr>
            <w:tcW w:w="0" w:type="auto"/>
            <w:noWrap/>
            <w:hideMark/>
          </w:tcPr>
          <w:p w14:paraId="7A35063A" w14:textId="77777777" w:rsidR="00B81116" w:rsidRPr="00DF139E" w:rsidRDefault="00B81116" w:rsidP="00B81116">
            <w:pPr>
              <w:rPr>
                <w:rFonts w:ascii="Helvetica" w:hAnsi="Helvetica"/>
                <w:b/>
                <w:bCs/>
              </w:rPr>
            </w:pPr>
            <w:r w:rsidRPr="00DF139E">
              <w:rPr>
                <w:rFonts w:ascii="Helvetica" w:hAnsi="Helvetica"/>
                <w:b/>
                <w:bCs/>
              </w:rPr>
              <w:t>CFDA Number(s):</w:t>
            </w:r>
          </w:p>
        </w:tc>
        <w:tc>
          <w:tcPr>
            <w:tcW w:w="0" w:type="auto"/>
            <w:vAlign w:val="center"/>
            <w:hideMark/>
          </w:tcPr>
          <w:p w14:paraId="5F3CD861" w14:textId="77777777" w:rsidR="00B81116" w:rsidRPr="00DF139E" w:rsidRDefault="00B81116" w:rsidP="00B81116">
            <w:pPr>
              <w:rPr>
                <w:rFonts w:ascii="Helvetica" w:hAnsi="Helvetica"/>
              </w:rPr>
            </w:pPr>
            <w:r w:rsidRPr="00DF139E">
              <w:rPr>
                <w:rFonts w:ascii="Helvetica" w:hAnsi="Helvetica"/>
              </w:rPr>
              <w:t>20.526 -- Bus and Bus Facilities Formula Program</w:t>
            </w:r>
          </w:p>
        </w:tc>
      </w:tr>
      <w:tr w:rsidR="00B81116" w:rsidRPr="00DF139E" w14:paraId="1C1AAB1B" w14:textId="77777777" w:rsidTr="00B81116">
        <w:trPr>
          <w:tblCellSpacing w:w="0" w:type="dxa"/>
        </w:trPr>
        <w:tc>
          <w:tcPr>
            <w:tcW w:w="0" w:type="auto"/>
            <w:noWrap/>
            <w:hideMark/>
          </w:tcPr>
          <w:p w14:paraId="5F655AC3" w14:textId="77777777" w:rsidR="00B81116" w:rsidRPr="00DF139E" w:rsidRDefault="00B81116" w:rsidP="00B81116">
            <w:pPr>
              <w:rPr>
                <w:rFonts w:ascii="Helvetica" w:hAnsi="Helvetica"/>
                <w:b/>
                <w:bCs/>
              </w:rPr>
            </w:pPr>
            <w:r w:rsidRPr="00DF139E">
              <w:rPr>
                <w:rFonts w:ascii="Helvetica" w:hAnsi="Helvetica"/>
                <w:b/>
                <w:bCs/>
              </w:rPr>
              <w:t>Cost Sharing or Matching Requirement:</w:t>
            </w:r>
          </w:p>
        </w:tc>
        <w:tc>
          <w:tcPr>
            <w:tcW w:w="0" w:type="auto"/>
            <w:vAlign w:val="center"/>
            <w:hideMark/>
          </w:tcPr>
          <w:p w14:paraId="4E57DF34" w14:textId="77777777" w:rsidR="00B81116" w:rsidRPr="00DF139E" w:rsidRDefault="00B81116" w:rsidP="00B81116">
            <w:pPr>
              <w:rPr>
                <w:rFonts w:ascii="Helvetica" w:hAnsi="Helvetica"/>
              </w:rPr>
            </w:pPr>
            <w:r w:rsidRPr="00DF139E">
              <w:rPr>
                <w:rFonts w:ascii="Helvetica" w:hAnsi="Helvetica"/>
              </w:rPr>
              <w:t>Yes</w:t>
            </w:r>
          </w:p>
        </w:tc>
      </w:tr>
      <w:tr w:rsidR="00B81116" w:rsidRPr="00DF139E" w14:paraId="4D47B360" w14:textId="77777777" w:rsidTr="00B81116">
        <w:trPr>
          <w:tblCellSpacing w:w="0" w:type="dxa"/>
        </w:trPr>
        <w:tc>
          <w:tcPr>
            <w:tcW w:w="0" w:type="auto"/>
            <w:noWrap/>
            <w:hideMark/>
          </w:tcPr>
          <w:p w14:paraId="4622DCC9" w14:textId="77777777" w:rsidR="00B81116" w:rsidRPr="00DF139E" w:rsidRDefault="00B81116" w:rsidP="00B81116">
            <w:pPr>
              <w:rPr>
                <w:rFonts w:ascii="Helvetica" w:hAnsi="Helvetica"/>
                <w:b/>
                <w:bCs/>
              </w:rPr>
            </w:pPr>
            <w:r w:rsidRPr="00DF139E">
              <w:rPr>
                <w:rFonts w:ascii="Helvetica" w:hAnsi="Helvetica"/>
                <w:b/>
                <w:bCs/>
              </w:rPr>
              <w:t>Version:</w:t>
            </w:r>
          </w:p>
        </w:tc>
        <w:tc>
          <w:tcPr>
            <w:tcW w:w="0" w:type="auto"/>
            <w:vAlign w:val="center"/>
            <w:hideMark/>
          </w:tcPr>
          <w:p w14:paraId="427CEAC7" w14:textId="77777777" w:rsidR="00B81116" w:rsidRPr="00DF139E" w:rsidRDefault="00B81116" w:rsidP="00B81116">
            <w:pPr>
              <w:rPr>
                <w:rFonts w:ascii="Helvetica" w:hAnsi="Helvetica"/>
              </w:rPr>
            </w:pPr>
            <w:r w:rsidRPr="00DF139E">
              <w:rPr>
                <w:rFonts w:ascii="Helvetica" w:hAnsi="Helvetica"/>
              </w:rPr>
              <w:t>Synopsis 1</w:t>
            </w:r>
          </w:p>
        </w:tc>
      </w:tr>
      <w:tr w:rsidR="00B81116" w:rsidRPr="00DF139E" w14:paraId="5D822075" w14:textId="77777777" w:rsidTr="00B81116">
        <w:trPr>
          <w:tblCellSpacing w:w="0" w:type="dxa"/>
        </w:trPr>
        <w:tc>
          <w:tcPr>
            <w:tcW w:w="0" w:type="auto"/>
            <w:noWrap/>
            <w:hideMark/>
          </w:tcPr>
          <w:p w14:paraId="52B956F8" w14:textId="77777777" w:rsidR="00B81116" w:rsidRPr="00DF139E" w:rsidRDefault="00B81116" w:rsidP="00B81116">
            <w:pPr>
              <w:rPr>
                <w:rFonts w:ascii="Helvetica" w:hAnsi="Helvetica"/>
                <w:b/>
                <w:bCs/>
              </w:rPr>
            </w:pPr>
            <w:r w:rsidRPr="00DF139E">
              <w:rPr>
                <w:rFonts w:ascii="Helvetica" w:hAnsi="Helvetica"/>
                <w:b/>
                <w:bCs/>
              </w:rPr>
              <w:t>Posted Date:</w:t>
            </w:r>
          </w:p>
        </w:tc>
        <w:tc>
          <w:tcPr>
            <w:tcW w:w="0" w:type="auto"/>
            <w:vAlign w:val="center"/>
            <w:hideMark/>
          </w:tcPr>
          <w:p w14:paraId="2B4A53EB" w14:textId="77777777" w:rsidR="00B81116" w:rsidRPr="00DF139E" w:rsidRDefault="00B81116" w:rsidP="00B81116">
            <w:pPr>
              <w:rPr>
                <w:rFonts w:ascii="Helvetica" w:hAnsi="Helvetica"/>
              </w:rPr>
            </w:pPr>
            <w:r w:rsidRPr="00DF139E">
              <w:rPr>
                <w:rFonts w:ascii="Helvetica" w:hAnsi="Helvetica"/>
              </w:rPr>
              <w:t>Apr 27, 2017</w:t>
            </w:r>
          </w:p>
        </w:tc>
      </w:tr>
      <w:tr w:rsidR="00B81116" w:rsidRPr="00DF139E" w14:paraId="2CA53461" w14:textId="77777777" w:rsidTr="00B81116">
        <w:trPr>
          <w:tblCellSpacing w:w="0" w:type="dxa"/>
        </w:trPr>
        <w:tc>
          <w:tcPr>
            <w:tcW w:w="0" w:type="auto"/>
            <w:noWrap/>
            <w:hideMark/>
          </w:tcPr>
          <w:p w14:paraId="64240A49" w14:textId="77777777" w:rsidR="00B81116" w:rsidRPr="00DF139E" w:rsidRDefault="00B81116" w:rsidP="00B81116">
            <w:pPr>
              <w:rPr>
                <w:rFonts w:ascii="Helvetica" w:hAnsi="Helvetica"/>
                <w:b/>
                <w:bCs/>
              </w:rPr>
            </w:pPr>
            <w:r w:rsidRPr="00DF139E">
              <w:rPr>
                <w:rFonts w:ascii="Helvetica" w:hAnsi="Helvetica"/>
                <w:b/>
                <w:bCs/>
              </w:rPr>
              <w:t>Last Updated Date:</w:t>
            </w:r>
          </w:p>
        </w:tc>
        <w:tc>
          <w:tcPr>
            <w:tcW w:w="0" w:type="auto"/>
            <w:vAlign w:val="center"/>
            <w:hideMark/>
          </w:tcPr>
          <w:p w14:paraId="55AB6DEE" w14:textId="77777777" w:rsidR="00B81116" w:rsidRPr="00DF139E" w:rsidRDefault="00B81116" w:rsidP="00B81116">
            <w:pPr>
              <w:rPr>
                <w:rFonts w:ascii="Helvetica" w:hAnsi="Helvetica"/>
              </w:rPr>
            </w:pPr>
            <w:r w:rsidRPr="00DF139E">
              <w:rPr>
                <w:rFonts w:ascii="Helvetica" w:hAnsi="Helvetica"/>
              </w:rPr>
              <w:t>Apr 27, 2017</w:t>
            </w:r>
          </w:p>
        </w:tc>
      </w:tr>
      <w:tr w:rsidR="00B81116" w:rsidRPr="00DF139E" w14:paraId="6E92748E" w14:textId="77777777" w:rsidTr="00B81116">
        <w:trPr>
          <w:tblCellSpacing w:w="0" w:type="dxa"/>
        </w:trPr>
        <w:tc>
          <w:tcPr>
            <w:tcW w:w="0" w:type="auto"/>
            <w:noWrap/>
            <w:hideMark/>
          </w:tcPr>
          <w:p w14:paraId="58D73CD0" w14:textId="77777777" w:rsidR="00B81116" w:rsidRPr="00DF139E" w:rsidRDefault="00B81116" w:rsidP="00B81116">
            <w:pPr>
              <w:rPr>
                <w:rFonts w:ascii="Helvetica" w:hAnsi="Helvetica"/>
                <w:b/>
                <w:bCs/>
              </w:rPr>
            </w:pPr>
            <w:r w:rsidRPr="00DF139E">
              <w:rPr>
                <w:rFonts w:ascii="Helvetica" w:hAnsi="Helvetica"/>
                <w:b/>
                <w:bCs/>
              </w:rPr>
              <w:t>Original Closing Date for Applications:</w:t>
            </w:r>
          </w:p>
        </w:tc>
        <w:tc>
          <w:tcPr>
            <w:tcW w:w="0" w:type="auto"/>
            <w:vAlign w:val="center"/>
            <w:hideMark/>
          </w:tcPr>
          <w:p w14:paraId="5444CDA7" w14:textId="77777777" w:rsidR="00B81116" w:rsidRPr="00DF139E" w:rsidRDefault="00B81116" w:rsidP="00B81116">
            <w:pPr>
              <w:rPr>
                <w:rFonts w:ascii="Helvetica" w:hAnsi="Helvetica"/>
              </w:rPr>
            </w:pPr>
            <w:r w:rsidRPr="00DF139E">
              <w:rPr>
                <w:rFonts w:ascii="Helvetica" w:hAnsi="Helvetica"/>
              </w:rPr>
              <w:t>Jun 26, 2017 </w:t>
            </w:r>
          </w:p>
        </w:tc>
      </w:tr>
      <w:tr w:rsidR="00B81116" w:rsidRPr="00DF139E" w14:paraId="59BC8435" w14:textId="77777777" w:rsidTr="00B81116">
        <w:trPr>
          <w:tblCellSpacing w:w="0" w:type="dxa"/>
        </w:trPr>
        <w:tc>
          <w:tcPr>
            <w:tcW w:w="0" w:type="auto"/>
            <w:noWrap/>
            <w:hideMark/>
          </w:tcPr>
          <w:p w14:paraId="038E5337" w14:textId="77777777" w:rsidR="00B81116" w:rsidRPr="00DF139E" w:rsidRDefault="00B81116" w:rsidP="00B81116">
            <w:pPr>
              <w:rPr>
                <w:rFonts w:ascii="Helvetica" w:hAnsi="Helvetica"/>
                <w:b/>
                <w:bCs/>
              </w:rPr>
            </w:pPr>
            <w:r w:rsidRPr="00DF139E">
              <w:rPr>
                <w:rFonts w:ascii="Helvetica" w:hAnsi="Helvetica"/>
                <w:b/>
                <w:bCs/>
              </w:rPr>
              <w:t>Current Closing Date for Applications:</w:t>
            </w:r>
          </w:p>
        </w:tc>
        <w:tc>
          <w:tcPr>
            <w:tcW w:w="0" w:type="auto"/>
            <w:vAlign w:val="center"/>
            <w:hideMark/>
          </w:tcPr>
          <w:p w14:paraId="061B208D" w14:textId="77777777" w:rsidR="00B81116" w:rsidRPr="00DF139E" w:rsidRDefault="00B81116" w:rsidP="00B81116">
            <w:pPr>
              <w:rPr>
                <w:rFonts w:ascii="Helvetica" w:hAnsi="Helvetica"/>
              </w:rPr>
            </w:pPr>
            <w:r w:rsidRPr="00DF139E">
              <w:rPr>
                <w:rFonts w:ascii="Helvetica" w:hAnsi="Helvetica"/>
              </w:rPr>
              <w:t>Jun 26, 2017 </w:t>
            </w:r>
          </w:p>
        </w:tc>
      </w:tr>
      <w:tr w:rsidR="00B81116" w:rsidRPr="00DF139E" w14:paraId="10453512" w14:textId="77777777" w:rsidTr="00B81116">
        <w:trPr>
          <w:tblCellSpacing w:w="0" w:type="dxa"/>
        </w:trPr>
        <w:tc>
          <w:tcPr>
            <w:tcW w:w="0" w:type="auto"/>
            <w:noWrap/>
            <w:hideMark/>
          </w:tcPr>
          <w:p w14:paraId="3028CDEE" w14:textId="77777777" w:rsidR="00B81116" w:rsidRPr="00DF139E" w:rsidRDefault="00B81116" w:rsidP="00B81116">
            <w:pPr>
              <w:rPr>
                <w:rFonts w:ascii="Helvetica" w:hAnsi="Helvetica"/>
                <w:b/>
                <w:bCs/>
              </w:rPr>
            </w:pPr>
            <w:r w:rsidRPr="00DF139E">
              <w:rPr>
                <w:rFonts w:ascii="Helvetica" w:hAnsi="Helvetica"/>
                <w:b/>
                <w:bCs/>
              </w:rPr>
              <w:t>Archive Date:</w:t>
            </w:r>
          </w:p>
        </w:tc>
        <w:tc>
          <w:tcPr>
            <w:tcW w:w="0" w:type="auto"/>
            <w:vAlign w:val="center"/>
            <w:hideMark/>
          </w:tcPr>
          <w:p w14:paraId="2870F3C9" w14:textId="77777777" w:rsidR="00B81116" w:rsidRPr="00DF139E" w:rsidRDefault="00B81116" w:rsidP="00B81116">
            <w:pPr>
              <w:rPr>
                <w:rFonts w:ascii="Helvetica" w:hAnsi="Helvetica"/>
              </w:rPr>
            </w:pPr>
            <w:r w:rsidRPr="00DF139E">
              <w:rPr>
                <w:rFonts w:ascii="Helvetica" w:hAnsi="Helvetica"/>
              </w:rPr>
              <w:t>Jul 26, 2017</w:t>
            </w:r>
          </w:p>
        </w:tc>
      </w:tr>
      <w:tr w:rsidR="00B81116" w:rsidRPr="00DF139E" w14:paraId="58D23DB3" w14:textId="77777777" w:rsidTr="00B81116">
        <w:trPr>
          <w:tblCellSpacing w:w="0" w:type="dxa"/>
        </w:trPr>
        <w:tc>
          <w:tcPr>
            <w:tcW w:w="0" w:type="auto"/>
            <w:noWrap/>
            <w:hideMark/>
          </w:tcPr>
          <w:p w14:paraId="4A11BF37" w14:textId="77777777" w:rsidR="00B81116" w:rsidRPr="00DF139E" w:rsidRDefault="00B81116" w:rsidP="00B81116">
            <w:pPr>
              <w:rPr>
                <w:rFonts w:ascii="Helvetica" w:hAnsi="Helvetica"/>
                <w:b/>
                <w:bCs/>
              </w:rPr>
            </w:pPr>
            <w:r w:rsidRPr="00DF139E">
              <w:rPr>
                <w:rFonts w:ascii="Helvetica" w:hAnsi="Helvetica"/>
                <w:b/>
                <w:bCs/>
              </w:rPr>
              <w:t>Estimated Total Program Funding:</w:t>
            </w:r>
          </w:p>
        </w:tc>
        <w:tc>
          <w:tcPr>
            <w:tcW w:w="0" w:type="auto"/>
            <w:vAlign w:val="center"/>
            <w:hideMark/>
          </w:tcPr>
          <w:p w14:paraId="25E18C5B" w14:textId="77777777" w:rsidR="00B81116" w:rsidRPr="00DF139E" w:rsidRDefault="00B81116" w:rsidP="00B81116">
            <w:pPr>
              <w:rPr>
                <w:rFonts w:ascii="Helvetica" w:hAnsi="Helvetica"/>
              </w:rPr>
            </w:pPr>
            <w:r w:rsidRPr="00DF139E">
              <w:rPr>
                <w:rFonts w:ascii="Helvetica" w:hAnsi="Helvetica"/>
              </w:rPr>
              <w:t>$55,000,000</w:t>
            </w:r>
          </w:p>
        </w:tc>
      </w:tr>
      <w:tr w:rsidR="00B81116" w:rsidRPr="00DF139E" w14:paraId="4818EE7D" w14:textId="77777777" w:rsidTr="00B81116">
        <w:trPr>
          <w:tblCellSpacing w:w="0" w:type="dxa"/>
        </w:trPr>
        <w:tc>
          <w:tcPr>
            <w:tcW w:w="0" w:type="auto"/>
            <w:noWrap/>
            <w:hideMark/>
          </w:tcPr>
          <w:p w14:paraId="1495D02D" w14:textId="77777777" w:rsidR="00B81116" w:rsidRPr="00DF139E" w:rsidRDefault="00B81116" w:rsidP="00B81116">
            <w:pPr>
              <w:rPr>
                <w:rFonts w:ascii="Helvetica" w:hAnsi="Helvetica"/>
                <w:b/>
                <w:bCs/>
              </w:rPr>
            </w:pPr>
            <w:r w:rsidRPr="00DF139E">
              <w:rPr>
                <w:rFonts w:ascii="Helvetica" w:hAnsi="Helvetica"/>
                <w:b/>
                <w:bCs/>
              </w:rPr>
              <w:t>Eligible Applicants:</w:t>
            </w:r>
          </w:p>
        </w:tc>
        <w:tc>
          <w:tcPr>
            <w:tcW w:w="0" w:type="auto"/>
            <w:vAlign w:val="center"/>
            <w:hideMark/>
          </w:tcPr>
          <w:p w14:paraId="52600126" w14:textId="77777777" w:rsidR="00B81116" w:rsidRPr="00DF139E" w:rsidRDefault="00B81116" w:rsidP="00B81116">
            <w:pPr>
              <w:rPr>
                <w:rFonts w:ascii="Helvetica" w:hAnsi="Helvetica"/>
              </w:rPr>
            </w:pPr>
            <w:r w:rsidRPr="00DF139E">
              <w:rPr>
                <w:rFonts w:ascii="Helvetica" w:hAnsi="Helvetica"/>
              </w:rPr>
              <w:t>City or township governments</w:t>
            </w:r>
            <w:r w:rsidRPr="00DF139E">
              <w:rPr>
                <w:rFonts w:ascii="Helvetica" w:hAnsi="Helvetica"/>
              </w:rPr>
              <w:br/>
              <w:t>Others (see text field entitled "Additional Information on Eligibility" for clarification)</w:t>
            </w:r>
            <w:r w:rsidRPr="00DF139E">
              <w:rPr>
                <w:rFonts w:ascii="Helvetica" w:hAnsi="Helvetica"/>
              </w:rPr>
              <w:br/>
              <w:t>State governments</w:t>
            </w:r>
            <w:r w:rsidRPr="00DF139E">
              <w:rPr>
                <w:rFonts w:ascii="Helvetica" w:hAnsi="Helvetica"/>
              </w:rPr>
              <w:br/>
              <w:t>Native American tribal governments (Federally recognized)</w:t>
            </w:r>
            <w:r w:rsidRPr="00DF139E">
              <w:rPr>
                <w:rFonts w:ascii="Helvetica" w:hAnsi="Helvetica"/>
              </w:rPr>
              <w:br/>
              <w:t>County governments</w:t>
            </w:r>
          </w:p>
        </w:tc>
      </w:tr>
      <w:tr w:rsidR="00B81116" w:rsidRPr="00DF139E" w14:paraId="31AA1EB7" w14:textId="77777777" w:rsidTr="00B81116">
        <w:trPr>
          <w:tblCellSpacing w:w="0" w:type="dxa"/>
        </w:trPr>
        <w:tc>
          <w:tcPr>
            <w:tcW w:w="0" w:type="auto"/>
            <w:noWrap/>
            <w:hideMark/>
          </w:tcPr>
          <w:p w14:paraId="7F820986" w14:textId="77777777" w:rsidR="00B81116" w:rsidRPr="00DF139E" w:rsidRDefault="00B81116" w:rsidP="00B81116">
            <w:pPr>
              <w:rPr>
                <w:rFonts w:ascii="Helvetica" w:hAnsi="Helvetica"/>
                <w:b/>
                <w:bCs/>
              </w:rPr>
            </w:pPr>
            <w:r w:rsidRPr="00DF139E">
              <w:rPr>
                <w:rFonts w:ascii="Helvetica" w:hAnsi="Helvetica"/>
                <w:b/>
                <w:bCs/>
              </w:rPr>
              <w:t>Additional Information on Eligibility:</w:t>
            </w:r>
          </w:p>
        </w:tc>
        <w:tc>
          <w:tcPr>
            <w:tcW w:w="0" w:type="auto"/>
            <w:vAlign w:val="center"/>
            <w:hideMark/>
          </w:tcPr>
          <w:p w14:paraId="3AB44AE6" w14:textId="77777777" w:rsidR="00B81116" w:rsidRPr="00DF139E" w:rsidRDefault="00B81116" w:rsidP="00B81116">
            <w:pPr>
              <w:rPr>
                <w:rFonts w:ascii="Helvetica" w:hAnsi="Helvetica"/>
              </w:rPr>
            </w:pPr>
            <w:r w:rsidRPr="00DF139E">
              <w:rPr>
                <w:rFonts w:ascii="Helvetica" w:hAnsi="Helvetica"/>
              </w:rPr>
              <w:t>An Eligible Applicant is a designated recipient of FTA grants, States, local governmental authorities and Indian Tribes.</w:t>
            </w:r>
          </w:p>
        </w:tc>
      </w:tr>
      <w:tr w:rsidR="00B81116" w14:paraId="509FAC9C" w14:textId="77777777" w:rsidTr="00B81116">
        <w:trPr>
          <w:tblCellSpacing w:w="0" w:type="dxa"/>
        </w:trPr>
        <w:tc>
          <w:tcPr>
            <w:tcW w:w="0" w:type="auto"/>
            <w:noWrap/>
            <w:hideMark/>
          </w:tcPr>
          <w:p w14:paraId="66691F0E" w14:textId="77777777" w:rsidR="00B81116" w:rsidRPr="00DF139E" w:rsidRDefault="00B81116" w:rsidP="00B81116">
            <w:pPr>
              <w:rPr>
                <w:rFonts w:ascii="Helvetica" w:hAnsi="Helvetica"/>
                <w:b/>
                <w:bCs/>
              </w:rPr>
            </w:pPr>
            <w:r w:rsidRPr="00DF139E">
              <w:rPr>
                <w:rFonts w:ascii="Helvetica" w:hAnsi="Helvetica"/>
                <w:b/>
                <w:bCs/>
              </w:rPr>
              <w:t>Agency Name:</w:t>
            </w:r>
          </w:p>
        </w:tc>
        <w:tc>
          <w:tcPr>
            <w:tcW w:w="0" w:type="auto"/>
            <w:vAlign w:val="center"/>
            <w:hideMark/>
          </w:tcPr>
          <w:p w14:paraId="69D94E59" w14:textId="77777777" w:rsidR="00B81116" w:rsidRPr="00DF139E" w:rsidRDefault="00B81116" w:rsidP="00B81116">
            <w:pPr>
              <w:rPr>
                <w:rFonts w:ascii="Helvetica" w:hAnsi="Helvetica"/>
              </w:rPr>
            </w:pPr>
            <w:r w:rsidRPr="00DF139E">
              <w:rPr>
                <w:rStyle w:val="search-custom"/>
                <w:rFonts w:ascii="Helvetica" w:hAnsi="Helvetica"/>
              </w:rPr>
              <w:t>DOT/Federal Transit Administration</w:t>
            </w:r>
          </w:p>
        </w:tc>
      </w:tr>
      <w:tr w:rsidR="00B81116" w14:paraId="4C4DF27A" w14:textId="77777777" w:rsidTr="00B81116">
        <w:trPr>
          <w:tblCellSpacing w:w="0" w:type="dxa"/>
        </w:trPr>
        <w:tc>
          <w:tcPr>
            <w:tcW w:w="0" w:type="auto"/>
            <w:noWrap/>
            <w:hideMark/>
          </w:tcPr>
          <w:p w14:paraId="18ADB551" w14:textId="77777777" w:rsidR="00B81116" w:rsidRPr="00DF139E" w:rsidRDefault="00B81116" w:rsidP="00B81116">
            <w:pPr>
              <w:rPr>
                <w:rFonts w:ascii="Helvetica" w:hAnsi="Helvetica"/>
                <w:b/>
                <w:bCs/>
              </w:rPr>
            </w:pPr>
            <w:r w:rsidRPr="00DF139E">
              <w:rPr>
                <w:rFonts w:ascii="Helvetica" w:hAnsi="Helvetica"/>
                <w:b/>
                <w:bCs/>
              </w:rPr>
              <w:t>Description:</w:t>
            </w:r>
          </w:p>
        </w:tc>
        <w:tc>
          <w:tcPr>
            <w:tcW w:w="0" w:type="auto"/>
            <w:vAlign w:val="center"/>
            <w:hideMark/>
          </w:tcPr>
          <w:p w14:paraId="5B119354" w14:textId="77777777" w:rsidR="00B81116" w:rsidRPr="00DF139E" w:rsidRDefault="00B81116" w:rsidP="00B81116">
            <w:pPr>
              <w:rPr>
                <w:rFonts w:ascii="Helvetica" w:hAnsi="Helvetica"/>
              </w:rPr>
            </w:pPr>
            <w:r w:rsidRPr="00DF139E">
              <w:rPr>
                <w:rStyle w:val="search-custom"/>
                <w:rFonts w:ascii="Helvetica" w:hAnsi="Helvetica"/>
              </w:rPr>
              <w:t>Notice of Funding Opportunity (NOFO): Solicitation of Project Proposals for the Low or No Emission Program (Low-No) Program. The Federal Transit Administration (FTA) announces the availability of $55 million of Fiscal Year 2017 funds for the purchase or lease of low or no emission vehicles as well as related equipment or facilities. Only $31.5 million is available under the Continuing Resolution that expires on April 28, 2017. Synopses and full announcement are posted on Grants.gov site as opportunity FTA-2017-003-LowNo. Proposals must be submitted electronically through Grants.gov website by midnight EDT on 6/26/2017. Summary: The main purpose of the Low-No Program is to support the transition of the nation’s transit fleet to the lowest polluting and most energy efficient transit vehicles. The Low-No Program provides funding to State and local governmental authorities for the purchase or lease of zero-emission and low-emission transit buses, including acquisition, construction, and leasing of required supporting facilities.</w:t>
            </w:r>
          </w:p>
        </w:tc>
      </w:tr>
      <w:tr w:rsidR="00B81116" w14:paraId="11DBF1C8" w14:textId="77777777" w:rsidTr="00B81116">
        <w:trPr>
          <w:tblCellSpacing w:w="0" w:type="dxa"/>
        </w:trPr>
        <w:tc>
          <w:tcPr>
            <w:tcW w:w="0" w:type="auto"/>
            <w:noWrap/>
            <w:hideMark/>
          </w:tcPr>
          <w:p w14:paraId="655C20EA" w14:textId="77777777" w:rsidR="00B81116" w:rsidRPr="00DF139E" w:rsidRDefault="00B81116" w:rsidP="00B81116">
            <w:pPr>
              <w:rPr>
                <w:rFonts w:ascii="Helvetica" w:hAnsi="Helvetica"/>
                <w:b/>
                <w:bCs/>
              </w:rPr>
            </w:pPr>
            <w:r w:rsidRPr="00DF139E">
              <w:rPr>
                <w:rFonts w:ascii="Helvetica" w:hAnsi="Helvetica"/>
                <w:b/>
                <w:bCs/>
              </w:rPr>
              <w:t>Link to Additional Information:</w:t>
            </w:r>
          </w:p>
        </w:tc>
        <w:tc>
          <w:tcPr>
            <w:tcW w:w="0" w:type="auto"/>
            <w:vAlign w:val="center"/>
            <w:hideMark/>
          </w:tcPr>
          <w:p w14:paraId="1A678EBF" w14:textId="77777777" w:rsidR="00B81116" w:rsidRPr="00DF139E" w:rsidRDefault="00B81116" w:rsidP="00B81116">
            <w:pPr>
              <w:rPr>
                <w:rFonts w:ascii="Helvetica" w:hAnsi="Helvetica"/>
              </w:rPr>
            </w:pPr>
            <w:r w:rsidRPr="00DF139E">
              <w:rPr>
                <w:rStyle w:val="search-custom"/>
                <w:rFonts w:ascii="Helvetica" w:hAnsi="Helvetica"/>
              </w:rPr>
              <w:fldChar w:fldCharType="begin"/>
            </w:r>
            <w:r w:rsidRPr="00DF139E">
              <w:rPr>
                <w:rStyle w:val="search-custom"/>
                <w:rFonts w:ascii="Helvetica" w:hAnsi="Helvetica"/>
              </w:rPr>
              <w:instrText xml:space="preserve"> HYPERLINK "https://www.transit.dot.gov/funding/applying/notices-funding/low-or-no-emission-low-no-program-fy-2017-notice-funding-0" \o "Link to Additional Information" \t "_blank" </w:instrText>
            </w:r>
            <w:r w:rsidRPr="00DF139E">
              <w:rPr>
                <w:rStyle w:val="search-custom"/>
                <w:rFonts w:ascii="Helvetica" w:hAnsi="Helvetica"/>
              </w:rPr>
              <w:fldChar w:fldCharType="separate"/>
            </w:r>
            <w:r w:rsidRPr="00DF139E">
              <w:rPr>
                <w:rStyle w:val="Hyperlink"/>
                <w:rFonts w:ascii="Helvetica" w:hAnsi="Helvetica"/>
              </w:rPr>
              <w:t>FTA Notices of Funding Opportunity</w:t>
            </w:r>
            <w:r w:rsidRPr="00DF139E">
              <w:rPr>
                <w:rStyle w:val="search-custom"/>
                <w:rFonts w:ascii="Helvetica" w:hAnsi="Helvetica"/>
              </w:rPr>
              <w:fldChar w:fldCharType="end"/>
            </w:r>
          </w:p>
        </w:tc>
      </w:tr>
      <w:tr w:rsidR="00B81116" w14:paraId="5005B80C" w14:textId="77777777" w:rsidTr="00B81116">
        <w:trPr>
          <w:tblCellSpacing w:w="0" w:type="dxa"/>
        </w:trPr>
        <w:tc>
          <w:tcPr>
            <w:tcW w:w="0" w:type="auto"/>
            <w:noWrap/>
            <w:hideMark/>
          </w:tcPr>
          <w:p w14:paraId="3DD74891" w14:textId="77777777" w:rsidR="00B81116" w:rsidRPr="00DF139E" w:rsidRDefault="00B81116" w:rsidP="00B81116">
            <w:pPr>
              <w:rPr>
                <w:rFonts w:ascii="Helvetica" w:hAnsi="Helvetica"/>
                <w:b/>
                <w:bCs/>
              </w:rPr>
            </w:pPr>
            <w:r w:rsidRPr="00DF139E">
              <w:rPr>
                <w:rFonts w:ascii="Helvetica" w:hAnsi="Helvetica"/>
                <w:b/>
                <w:bCs/>
              </w:rPr>
              <w:t>Grantor Contact Information:</w:t>
            </w:r>
          </w:p>
        </w:tc>
        <w:tc>
          <w:tcPr>
            <w:tcW w:w="0" w:type="auto"/>
            <w:vAlign w:val="center"/>
            <w:hideMark/>
          </w:tcPr>
          <w:p w14:paraId="0707C463" w14:textId="77777777" w:rsidR="00B81116" w:rsidRPr="00DF139E" w:rsidRDefault="00B81116" w:rsidP="00B81116">
            <w:pPr>
              <w:rPr>
                <w:rFonts w:ascii="Helvetica" w:hAnsi="Helvetica"/>
              </w:rPr>
            </w:pPr>
            <w:r w:rsidRPr="00DF139E">
              <w:rPr>
                <w:rStyle w:val="search-custom"/>
                <w:rFonts w:ascii="Helvetica" w:hAnsi="Helvetica"/>
              </w:rPr>
              <w:t>If you have difficulty accessing the full announcement electronically, please contact:</w:t>
            </w:r>
            <w:r w:rsidRPr="00DF139E">
              <w:rPr>
                <w:rFonts w:ascii="Helvetica" w:hAnsi="Helvetica"/>
              </w:rPr>
              <w:br/>
            </w:r>
            <w:r w:rsidRPr="00DF139E">
              <w:rPr>
                <w:rFonts w:ascii="Helvetica" w:hAnsi="Helvetica"/>
              </w:rPr>
              <w:br/>
            </w:r>
            <w:r w:rsidRPr="00DF139E">
              <w:rPr>
                <w:rStyle w:val="search-custom"/>
                <w:rFonts w:ascii="Helvetica" w:hAnsi="Helvetica"/>
              </w:rPr>
              <w:t>Tara Clark Office of Program Management 202-366-2623</w:t>
            </w:r>
            <w:r w:rsidRPr="00DF139E">
              <w:rPr>
                <w:rStyle w:val="apple-converted-space"/>
                <w:rFonts w:ascii="Helvetica" w:hAnsi="Helvetica"/>
              </w:rPr>
              <w:t> </w:t>
            </w:r>
            <w:r w:rsidRPr="00DF139E">
              <w:rPr>
                <w:rFonts w:ascii="Helvetica" w:hAnsi="Helvetica"/>
              </w:rPr>
              <w:br/>
            </w:r>
            <w:r w:rsidRPr="00DF139E">
              <w:rPr>
                <w:rFonts w:ascii="Helvetica" w:hAnsi="Helvetica"/>
              </w:rPr>
              <w:br/>
            </w:r>
            <w:hyperlink r:id="rId577" w:history="1">
              <w:r w:rsidRPr="00DF139E">
                <w:rPr>
                  <w:rStyle w:val="Hyperlink"/>
                  <w:rFonts w:ascii="Helvetica" w:hAnsi="Helvetica"/>
                </w:rPr>
                <w:t>FTA Office of Program Management</w:t>
              </w:r>
            </w:hyperlink>
          </w:p>
        </w:tc>
      </w:tr>
    </w:tbl>
    <w:p w14:paraId="0672730A" w14:textId="77777777" w:rsidR="00B81116" w:rsidRDefault="00B81116" w:rsidP="00B81116"/>
    <w:p w14:paraId="6FB3EF77" w14:textId="77777777" w:rsidR="00B81116" w:rsidRDefault="00AD6FEB" w:rsidP="00B81116">
      <w:pPr>
        <w:widowControl w:val="0"/>
        <w:pBdr>
          <w:bottom w:val="single" w:sz="6" w:space="1" w:color="auto"/>
        </w:pBdr>
        <w:autoSpaceDE w:val="0"/>
        <w:autoSpaceDN w:val="0"/>
        <w:adjustRightInd w:val="0"/>
        <w:rPr>
          <w:rFonts w:ascii="Helvetica" w:hAnsi="Helvetica" w:cs="Helvetica"/>
          <w:color w:val="386EFF"/>
          <w:u w:val="single" w:color="386EFF"/>
        </w:rPr>
      </w:pPr>
      <w:hyperlink r:id="rId578" w:history="1">
        <w:r w:rsidR="00B81116">
          <w:rPr>
            <w:rFonts w:ascii="Helvetica" w:hAnsi="Helvetica" w:cs="Helvetica"/>
            <w:color w:val="386EFF"/>
            <w:u w:val="single" w:color="386EFF"/>
          </w:rPr>
          <w:t>http://www.grants.gov/web/grants/view-opportunity.html?oppId=293467</w:t>
        </w:r>
      </w:hyperlink>
    </w:p>
    <w:p w14:paraId="64F6A835" w14:textId="77777777" w:rsidR="00B81116" w:rsidRDefault="00B81116" w:rsidP="00B81116">
      <w:pPr>
        <w:widowControl w:val="0"/>
        <w:pBdr>
          <w:bottom w:val="single" w:sz="6" w:space="1" w:color="auto"/>
        </w:pBdr>
        <w:autoSpaceDE w:val="0"/>
        <w:autoSpaceDN w:val="0"/>
        <w:adjustRightInd w:val="0"/>
        <w:rPr>
          <w:rFonts w:ascii="Helvetica" w:hAnsi="Helvetica" w:cs="Helvetica"/>
        </w:rPr>
      </w:pPr>
    </w:p>
    <w:p w14:paraId="659FDC62" w14:textId="77777777" w:rsidR="00B81116" w:rsidRDefault="00B81116" w:rsidP="00B81116">
      <w:pPr>
        <w:widowControl w:val="0"/>
        <w:autoSpaceDE w:val="0"/>
        <w:autoSpaceDN w:val="0"/>
        <w:adjustRightInd w:val="0"/>
        <w:rPr>
          <w:rFonts w:ascii="Helvetica" w:hAnsi="Helvetica" w:cs="Helvetica"/>
        </w:rPr>
      </w:pPr>
    </w:p>
    <w:p w14:paraId="40D6815B" w14:textId="77777777" w:rsidR="00B81116" w:rsidRPr="00580D33" w:rsidRDefault="00B81116" w:rsidP="00B81116">
      <w:pPr>
        <w:widowControl w:val="0"/>
        <w:autoSpaceDE w:val="0"/>
        <w:autoSpaceDN w:val="0"/>
        <w:adjustRightInd w:val="0"/>
        <w:rPr>
          <w:rFonts w:ascii="Helvetica" w:hAnsi="Helvetica" w:cs="Helvetica"/>
          <w:highlight w:val="cyan"/>
        </w:rPr>
      </w:pPr>
      <w:bookmarkStart w:id="535" w:name="DOTPHMSAHMIT"/>
      <w:bookmarkStart w:id="536" w:name="DOTModifications"/>
      <w:bookmarkStart w:id="537" w:name="DOTCommercialMotorVehicleSafety"/>
      <w:bookmarkEnd w:id="535"/>
      <w:bookmarkEnd w:id="536"/>
      <w:bookmarkEnd w:id="537"/>
      <w:r w:rsidRPr="00580D33">
        <w:rPr>
          <w:rFonts w:ascii="Helvetica" w:hAnsi="Helvetica" w:cs="Helvetica"/>
          <w:highlight w:val="cyan"/>
        </w:rPr>
        <w:t>DOT/Federal Motor Carrier Safety Administration</w:t>
      </w:r>
    </w:p>
    <w:p w14:paraId="002D4D2A" w14:textId="77777777" w:rsidR="00B81116" w:rsidRPr="00580D33" w:rsidRDefault="00B81116" w:rsidP="00B81116">
      <w:pPr>
        <w:widowControl w:val="0"/>
        <w:autoSpaceDE w:val="0"/>
        <w:autoSpaceDN w:val="0"/>
        <w:adjustRightInd w:val="0"/>
        <w:rPr>
          <w:rFonts w:ascii="Helvetica" w:hAnsi="Helvetica" w:cs="Helvetica"/>
          <w:highlight w:val="cyan"/>
        </w:rPr>
      </w:pPr>
      <w:r w:rsidRPr="00580D33">
        <w:rPr>
          <w:rFonts w:ascii="Helvetica" w:hAnsi="Helvetica" w:cs="Helvetica"/>
          <w:highlight w:val="cyan"/>
        </w:rPr>
        <w:t>2017 Commercial Motor Vehicle Operator Safety Training Grant Program</w:t>
      </w:r>
    </w:p>
    <w:p w14:paraId="64F5F436" w14:textId="77777777" w:rsidR="00B81116" w:rsidRDefault="00B81116" w:rsidP="00B81116">
      <w:pPr>
        <w:widowControl w:val="0"/>
        <w:autoSpaceDE w:val="0"/>
        <w:autoSpaceDN w:val="0"/>
        <w:adjustRightInd w:val="0"/>
        <w:rPr>
          <w:rFonts w:ascii="Helvetica" w:hAnsi="Helvetica" w:cs="Helvetica"/>
        </w:rPr>
      </w:pPr>
      <w:r w:rsidRPr="00580D33">
        <w:rPr>
          <w:rFonts w:ascii="Helvetica" w:hAnsi="Helvetica" w:cs="Helvetica"/>
          <w:highlight w:val="cyan"/>
        </w:rPr>
        <w:t>Synopsis 1</w:t>
      </w:r>
    </w:p>
    <w:p w14:paraId="4AA69F0C" w14:textId="77777777" w:rsidR="00B81116" w:rsidRDefault="00B81116" w:rsidP="00B81116"/>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B81116" w:rsidRPr="004D4E99" w14:paraId="769813EB" w14:textId="77777777" w:rsidTr="00B81116">
        <w:trPr>
          <w:tblCellSpacing w:w="0" w:type="dxa"/>
        </w:trPr>
        <w:tc>
          <w:tcPr>
            <w:tcW w:w="0" w:type="auto"/>
            <w:noWrap/>
            <w:hideMark/>
          </w:tcPr>
          <w:p w14:paraId="75307901" w14:textId="77777777" w:rsidR="00B81116" w:rsidRPr="004D4E99" w:rsidRDefault="00B81116" w:rsidP="00B81116">
            <w:pPr>
              <w:rPr>
                <w:rFonts w:ascii="Helvetica" w:hAnsi="Helvetica"/>
                <w:b/>
                <w:bCs/>
              </w:rPr>
            </w:pPr>
            <w:r w:rsidRPr="004D4E99">
              <w:rPr>
                <w:rFonts w:ascii="Helvetica" w:hAnsi="Helvetica"/>
                <w:b/>
                <w:bCs/>
              </w:rPr>
              <w:t>Document Type:</w:t>
            </w:r>
          </w:p>
        </w:tc>
        <w:tc>
          <w:tcPr>
            <w:tcW w:w="0" w:type="auto"/>
            <w:vAlign w:val="center"/>
            <w:hideMark/>
          </w:tcPr>
          <w:p w14:paraId="5F9F1FE9" w14:textId="77777777" w:rsidR="00B81116" w:rsidRPr="004D4E99" w:rsidRDefault="00B81116" w:rsidP="00B81116">
            <w:pPr>
              <w:rPr>
                <w:rFonts w:ascii="Helvetica" w:hAnsi="Helvetica"/>
              </w:rPr>
            </w:pPr>
            <w:r w:rsidRPr="004D4E99">
              <w:rPr>
                <w:rFonts w:ascii="Helvetica" w:hAnsi="Helvetica"/>
              </w:rPr>
              <w:t>Grants Notice</w:t>
            </w:r>
          </w:p>
        </w:tc>
      </w:tr>
      <w:tr w:rsidR="00B81116" w:rsidRPr="004D4E99" w14:paraId="0BAE42AF" w14:textId="77777777" w:rsidTr="00B81116">
        <w:trPr>
          <w:tblCellSpacing w:w="0" w:type="dxa"/>
        </w:trPr>
        <w:tc>
          <w:tcPr>
            <w:tcW w:w="0" w:type="auto"/>
            <w:noWrap/>
            <w:hideMark/>
          </w:tcPr>
          <w:p w14:paraId="43411C40" w14:textId="77777777" w:rsidR="00B81116" w:rsidRPr="004D4E99" w:rsidRDefault="00B81116" w:rsidP="00B81116">
            <w:pPr>
              <w:rPr>
                <w:rFonts w:ascii="Helvetica" w:hAnsi="Helvetica"/>
                <w:b/>
                <w:bCs/>
              </w:rPr>
            </w:pPr>
            <w:r w:rsidRPr="004D4E99">
              <w:rPr>
                <w:rFonts w:ascii="Helvetica" w:hAnsi="Helvetica"/>
                <w:b/>
                <w:bCs/>
              </w:rPr>
              <w:t>Funding Opportunity Number:</w:t>
            </w:r>
          </w:p>
        </w:tc>
        <w:tc>
          <w:tcPr>
            <w:tcW w:w="0" w:type="auto"/>
            <w:vAlign w:val="center"/>
            <w:hideMark/>
          </w:tcPr>
          <w:p w14:paraId="33E5A316" w14:textId="77777777" w:rsidR="00B81116" w:rsidRPr="004D4E99" w:rsidRDefault="00B81116" w:rsidP="00B81116">
            <w:pPr>
              <w:rPr>
                <w:rFonts w:ascii="Helvetica" w:hAnsi="Helvetica"/>
              </w:rPr>
            </w:pPr>
            <w:r w:rsidRPr="004D4E99">
              <w:rPr>
                <w:rFonts w:ascii="Helvetica" w:hAnsi="Helvetica"/>
              </w:rPr>
              <w:t>FM-DTG-17-001</w:t>
            </w:r>
          </w:p>
        </w:tc>
      </w:tr>
      <w:tr w:rsidR="00B81116" w:rsidRPr="004D4E99" w14:paraId="49A11CFF" w14:textId="77777777" w:rsidTr="00B81116">
        <w:trPr>
          <w:tblCellSpacing w:w="0" w:type="dxa"/>
        </w:trPr>
        <w:tc>
          <w:tcPr>
            <w:tcW w:w="0" w:type="auto"/>
            <w:noWrap/>
            <w:hideMark/>
          </w:tcPr>
          <w:p w14:paraId="3740F630" w14:textId="77777777" w:rsidR="00B81116" w:rsidRPr="004D4E99" w:rsidRDefault="00B81116" w:rsidP="00B81116">
            <w:pPr>
              <w:rPr>
                <w:rFonts w:ascii="Helvetica" w:hAnsi="Helvetica"/>
                <w:b/>
                <w:bCs/>
              </w:rPr>
            </w:pPr>
            <w:r w:rsidRPr="004D4E99">
              <w:rPr>
                <w:rFonts w:ascii="Helvetica" w:hAnsi="Helvetica"/>
                <w:b/>
                <w:bCs/>
              </w:rPr>
              <w:t>Funding Opportunity Title:</w:t>
            </w:r>
          </w:p>
        </w:tc>
        <w:tc>
          <w:tcPr>
            <w:tcW w:w="0" w:type="auto"/>
            <w:vAlign w:val="center"/>
            <w:hideMark/>
          </w:tcPr>
          <w:p w14:paraId="52315545" w14:textId="77777777" w:rsidR="00B81116" w:rsidRPr="004D4E99" w:rsidRDefault="00B81116" w:rsidP="00B81116">
            <w:pPr>
              <w:rPr>
                <w:rFonts w:ascii="Helvetica" w:hAnsi="Helvetica"/>
              </w:rPr>
            </w:pPr>
            <w:r w:rsidRPr="004D4E99">
              <w:rPr>
                <w:rFonts w:ascii="Helvetica" w:hAnsi="Helvetica"/>
              </w:rPr>
              <w:t>2017 Commercial Motor Vehicle Operator Safety Training Grant Program</w:t>
            </w:r>
          </w:p>
        </w:tc>
      </w:tr>
      <w:tr w:rsidR="00B81116" w:rsidRPr="004D4E99" w14:paraId="26A63325" w14:textId="77777777" w:rsidTr="00B81116">
        <w:trPr>
          <w:tblCellSpacing w:w="0" w:type="dxa"/>
        </w:trPr>
        <w:tc>
          <w:tcPr>
            <w:tcW w:w="0" w:type="auto"/>
            <w:noWrap/>
            <w:hideMark/>
          </w:tcPr>
          <w:p w14:paraId="44E22FD0" w14:textId="77777777" w:rsidR="00B81116" w:rsidRPr="004D4E99" w:rsidRDefault="00B81116" w:rsidP="00B81116">
            <w:pPr>
              <w:rPr>
                <w:rFonts w:ascii="Helvetica" w:hAnsi="Helvetica"/>
                <w:b/>
                <w:bCs/>
              </w:rPr>
            </w:pPr>
            <w:r w:rsidRPr="004D4E99">
              <w:rPr>
                <w:rFonts w:ascii="Helvetica" w:hAnsi="Helvetica"/>
                <w:b/>
                <w:bCs/>
              </w:rPr>
              <w:t>Opportunity Category:</w:t>
            </w:r>
          </w:p>
        </w:tc>
        <w:tc>
          <w:tcPr>
            <w:tcW w:w="0" w:type="auto"/>
            <w:vAlign w:val="center"/>
            <w:hideMark/>
          </w:tcPr>
          <w:p w14:paraId="34511BD9" w14:textId="77777777" w:rsidR="00B81116" w:rsidRPr="004D4E99" w:rsidRDefault="00B81116" w:rsidP="00B81116">
            <w:pPr>
              <w:rPr>
                <w:rFonts w:ascii="Helvetica" w:hAnsi="Helvetica"/>
              </w:rPr>
            </w:pPr>
            <w:r w:rsidRPr="004D4E99">
              <w:rPr>
                <w:rFonts w:ascii="Helvetica" w:hAnsi="Helvetica"/>
              </w:rPr>
              <w:t>Discretionary</w:t>
            </w:r>
          </w:p>
        </w:tc>
      </w:tr>
      <w:tr w:rsidR="00B81116" w:rsidRPr="004D4E99" w14:paraId="10A15EC4" w14:textId="77777777" w:rsidTr="00B81116">
        <w:trPr>
          <w:tblCellSpacing w:w="0" w:type="dxa"/>
        </w:trPr>
        <w:tc>
          <w:tcPr>
            <w:tcW w:w="0" w:type="auto"/>
            <w:noWrap/>
            <w:hideMark/>
          </w:tcPr>
          <w:p w14:paraId="5104C7B7" w14:textId="77777777" w:rsidR="00B81116" w:rsidRPr="004D4E99" w:rsidRDefault="00B81116" w:rsidP="00B81116">
            <w:pPr>
              <w:rPr>
                <w:rFonts w:ascii="Helvetica" w:hAnsi="Helvetica"/>
                <w:b/>
                <w:bCs/>
              </w:rPr>
            </w:pPr>
            <w:r w:rsidRPr="004D4E99">
              <w:rPr>
                <w:rFonts w:ascii="Helvetica" w:hAnsi="Helvetica"/>
                <w:b/>
                <w:bCs/>
              </w:rPr>
              <w:t>Opportunity Category Explanation:</w:t>
            </w:r>
          </w:p>
        </w:tc>
        <w:tc>
          <w:tcPr>
            <w:tcW w:w="0" w:type="auto"/>
            <w:vAlign w:val="center"/>
            <w:hideMark/>
          </w:tcPr>
          <w:p w14:paraId="3F6E96F1" w14:textId="77777777" w:rsidR="00B81116" w:rsidRPr="004D4E99" w:rsidRDefault="00B81116" w:rsidP="00B81116">
            <w:pPr>
              <w:rPr>
                <w:rFonts w:ascii="Helvetica" w:hAnsi="Helvetica"/>
              </w:rPr>
            </w:pPr>
            <w:r w:rsidRPr="004D4E99">
              <w:rPr>
                <w:rFonts w:ascii="Helvetica" w:hAnsi="Helvetica"/>
              </w:rPr>
              <w:t> </w:t>
            </w:r>
          </w:p>
        </w:tc>
      </w:tr>
      <w:tr w:rsidR="00B81116" w:rsidRPr="004D4E99" w14:paraId="5A700951" w14:textId="77777777" w:rsidTr="00B81116">
        <w:trPr>
          <w:tblCellSpacing w:w="0" w:type="dxa"/>
        </w:trPr>
        <w:tc>
          <w:tcPr>
            <w:tcW w:w="0" w:type="auto"/>
            <w:noWrap/>
            <w:hideMark/>
          </w:tcPr>
          <w:p w14:paraId="19BD360F" w14:textId="77777777" w:rsidR="00B81116" w:rsidRPr="004D4E99" w:rsidRDefault="00B81116" w:rsidP="00B81116">
            <w:pPr>
              <w:rPr>
                <w:rFonts w:ascii="Helvetica" w:hAnsi="Helvetica"/>
                <w:b/>
                <w:bCs/>
              </w:rPr>
            </w:pPr>
            <w:r w:rsidRPr="004D4E99">
              <w:rPr>
                <w:rFonts w:ascii="Helvetica" w:hAnsi="Helvetica"/>
                <w:b/>
                <w:bCs/>
              </w:rPr>
              <w:t>Funding Instrument Type:</w:t>
            </w:r>
          </w:p>
        </w:tc>
        <w:tc>
          <w:tcPr>
            <w:tcW w:w="0" w:type="auto"/>
            <w:vAlign w:val="center"/>
            <w:hideMark/>
          </w:tcPr>
          <w:p w14:paraId="0ACFA16A" w14:textId="77777777" w:rsidR="00B81116" w:rsidRPr="004D4E99" w:rsidRDefault="00B81116" w:rsidP="00B81116">
            <w:pPr>
              <w:rPr>
                <w:rFonts w:ascii="Helvetica" w:hAnsi="Helvetica"/>
              </w:rPr>
            </w:pPr>
            <w:r w:rsidRPr="004D4E99">
              <w:rPr>
                <w:rFonts w:ascii="Helvetica" w:hAnsi="Helvetica"/>
              </w:rPr>
              <w:t>Grant</w:t>
            </w:r>
          </w:p>
        </w:tc>
      </w:tr>
      <w:tr w:rsidR="00B81116" w:rsidRPr="004D4E99" w14:paraId="7572105D" w14:textId="77777777" w:rsidTr="00B81116">
        <w:trPr>
          <w:tblCellSpacing w:w="0" w:type="dxa"/>
        </w:trPr>
        <w:tc>
          <w:tcPr>
            <w:tcW w:w="0" w:type="auto"/>
            <w:noWrap/>
            <w:hideMark/>
          </w:tcPr>
          <w:p w14:paraId="17224FE8" w14:textId="77777777" w:rsidR="00B81116" w:rsidRPr="004D4E99" w:rsidRDefault="00B81116" w:rsidP="00B81116">
            <w:pPr>
              <w:rPr>
                <w:rFonts w:ascii="Helvetica" w:hAnsi="Helvetica"/>
                <w:b/>
                <w:bCs/>
              </w:rPr>
            </w:pPr>
            <w:r w:rsidRPr="004D4E99">
              <w:rPr>
                <w:rFonts w:ascii="Helvetica" w:hAnsi="Helvetica"/>
                <w:b/>
                <w:bCs/>
              </w:rPr>
              <w:t>Category of Funding Activity:</w:t>
            </w:r>
          </w:p>
        </w:tc>
        <w:tc>
          <w:tcPr>
            <w:tcW w:w="0" w:type="auto"/>
            <w:vAlign w:val="center"/>
            <w:hideMark/>
          </w:tcPr>
          <w:p w14:paraId="1A6024D7" w14:textId="77777777" w:rsidR="00B81116" w:rsidRPr="004D4E99" w:rsidRDefault="00B81116" w:rsidP="00B81116">
            <w:pPr>
              <w:rPr>
                <w:rFonts w:ascii="Helvetica" w:hAnsi="Helvetica"/>
              </w:rPr>
            </w:pPr>
            <w:r w:rsidRPr="004D4E99">
              <w:rPr>
                <w:rFonts w:ascii="Helvetica" w:hAnsi="Helvetica"/>
              </w:rPr>
              <w:t>Transportation</w:t>
            </w:r>
          </w:p>
        </w:tc>
      </w:tr>
      <w:tr w:rsidR="00B81116" w:rsidRPr="004D4E99" w14:paraId="37AE8EAC" w14:textId="77777777" w:rsidTr="00B81116">
        <w:trPr>
          <w:tblCellSpacing w:w="0" w:type="dxa"/>
        </w:trPr>
        <w:tc>
          <w:tcPr>
            <w:tcW w:w="0" w:type="auto"/>
            <w:noWrap/>
            <w:hideMark/>
          </w:tcPr>
          <w:p w14:paraId="33EAABD5" w14:textId="77777777" w:rsidR="00B81116" w:rsidRPr="004D4E99" w:rsidRDefault="00B81116" w:rsidP="00B81116">
            <w:pPr>
              <w:rPr>
                <w:rFonts w:ascii="Helvetica" w:hAnsi="Helvetica"/>
                <w:b/>
                <w:bCs/>
              </w:rPr>
            </w:pPr>
            <w:r w:rsidRPr="004D4E99">
              <w:rPr>
                <w:rFonts w:ascii="Helvetica" w:hAnsi="Helvetica"/>
                <w:b/>
                <w:bCs/>
              </w:rPr>
              <w:t>Category Explanation:</w:t>
            </w:r>
          </w:p>
        </w:tc>
        <w:tc>
          <w:tcPr>
            <w:tcW w:w="0" w:type="auto"/>
            <w:vAlign w:val="center"/>
            <w:hideMark/>
          </w:tcPr>
          <w:p w14:paraId="4CCEE185" w14:textId="77777777" w:rsidR="00B81116" w:rsidRPr="004D4E99" w:rsidRDefault="00B81116" w:rsidP="00B81116">
            <w:pPr>
              <w:rPr>
                <w:rFonts w:ascii="Helvetica" w:hAnsi="Helvetica"/>
              </w:rPr>
            </w:pPr>
            <w:r w:rsidRPr="004D4E99">
              <w:rPr>
                <w:rFonts w:ascii="Helvetica" w:hAnsi="Helvetica"/>
              </w:rPr>
              <w:t> </w:t>
            </w:r>
          </w:p>
        </w:tc>
      </w:tr>
      <w:tr w:rsidR="00B81116" w:rsidRPr="004D4E99" w14:paraId="0770DF23" w14:textId="77777777" w:rsidTr="00B81116">
        <w:trPr>
          <w:tblCellSpacing w:w="0" w:type="dxa"/>
        </w:trPr>
        <w:tc>
          <w:tcPr>
            <w:tcW w:w="0" w:type="auto"/>
            <w:noWrap/>
            <w:hideMark/>
          </w:tcPr>
          <w:p w14:paraId="3EA430C7" w14:textId="77777777" w:rsidR="00B81116" w:rsidRPr="004D4E99" w:rsidRDefault="00B81116" w:rsidP="00B81116">
            <w:pPr>
              <w:rPr>
                <w:rFonts w:ascii="Helvetica" w:hAnsi="Helvetica"/>
                <w:b/>
                <w:bCs/>
              </w:rPr>
            </w:pPr>
            <w:r w:rsidRPr="004D4E99">
              <w:rPr>
                <w:rFonts w:ascii="Helvetica" w:hAnsi="Helvetica"/>
                <w:b/>
                <w:bCs/>
              </w:rPr>
              <w:t>Expected Number of Awards:</w:t>
            </w:r>
          </w:p>
        </w:tc>
        <w:tc>
          <w:tcPr>
            <w:tcW w:w="0" w:type="auto"/>
            <w:vAlign w:val="center"/>
            <w:hideMark/>
          </w:tcPr>
          <w:p w14:paraId="3BF02965" w14:textId="77777777" w:rsidR="00B81116" w:rsidRPr="004D4E99" w:rsidRDefault="00B81116" w:rsidP="00B81116">
            <w:pPr>
              <w:rPr>
                <w:rFonts w:ascii="Helvetica" w:hAnsi="Helvetica"/>
              </w:rPr>
            </w:pPr>
            <w:r w:rsidRPr="004D4E99">
              <w:rPr>
                <w:rFonts w:ascii="Helvetica" w:hAnsi="Helvetica"/>
              </w:rPr>
              <w:t> </w:t>
            </w:r>
          </w:p>
        </w:tc>
      </w:tr>
      <w:tr w:rsidR="00B81116" w:rsidRPr="004D4E99" w14:paraId="0521DCC6" w14:textId="77777777" w:rsidTr="00B81116">
        <w:trPr>
          <w:tblCellSpacing w:w="0" w:type="dxa"/>
        </w:trPr>
        <w:tc>
          <w:tcPr>
            <w:tcW w:w="0" w:type="auto"/>
            <w:noWrap/>
            <w:hideMark/>
          </w:tcPr>
          <w:p w14:paraId="102CF438" w14:textId="77777777" w:rsidR="00B81116" w:rsidRPr="004D4E99" w:rsidRDefault="00B81116" w:rsidP="00B81116">
            <w:pPr>
              <w:rPr>
                <w:rFonts w:ascii="Helvetica" w:hAnsi="Helvetica"/>
                <w:b/>
                <w:bCs/>
              </w:rPr>
            </w:pPr>
            <w:r w:rsidRPr="004D4E99">
              <w:rPr>
                <w:rFonts w:ascii="Helvetica" w:hAnsi="Helvetica"/>
                <w:b/>
                <w:bCs/>
              </w:rPr>
              <w:t>CFDA Number(s):</w:t>
            </w:r>
          </w:p>
        </w:tc>
        <w:tc>
          <w:tcPr>
            <w:tcW w:w="0" w:type="auto"/>
            <w:vAlign w:val="center"/>
            <w:hideMark/>
          </w:tcPr>
          <w:p w14:paraId="27A1CC28" w14:textId="77777777" w:rsidR="00B81116" w:rsidRPr="004D4E99" w:rsidRDefault="00B81116" w:rsidP="00B81116">
            <w:pPr>
              <w:rPr>
                <w:rFonts w:ascii="Helvetica" w:hAnsi="Helvetica"/>
              </w:rPr>
            </w:pPr>
            <w:r w:rsidRPr="004D4E99">
              <w:rPr>
                <w:rFonts w:ascii="Helvetica" w:hAnsi="Helvetica"/>
              </w:rPr>
              <w:t>20.235 -- Commercial Motor Vehicle Operators Grants</w:t>
            </w:r>
          </w:p>
        </w:tc>
      </w:tr>
      <w:tr w:rsidR="00B81116" w:rsidRPr="004D4E99" w14:paraId="462789BC" w14:textId="77777777" w:rsidTr="00B81116">
        <w:trPr>
          <w:tblCellSpacing w:w="0" w:type="dxa"/>
        </w:trPr>
        <w:tc>
          <w:tcPr>
            <w:tcW w:w="0" w:type="auto"/>
            <w:noWrap/>
            <w:hideMark/>
          </w:tcPr>
          <w:p w14:paraId="7F1F3AEB" w14:textId="77777777" w:rsidR="00B81116" w:rsidRPr="004D4E99" w:rsidRDefault="00B81116" w:rsidP="00B81116">
            <w:pPr>
              <w:rPr>
                <w:rFonts w:ascii="Helvetica" w:hAnsi="Helvetica"/>
                <w:b/>
                <w:bCs/>
              </w:rPr>
            </w:pPr>
            <w:r w:rsidRPr="004D4E99">
              <w:rPr>
                <w:rFonts w:ascii="Helvetica" w:hAnsi="Helvetica"/>
                <w:b/>
                <w:bCs/>
              </w:rPr>
              <w:t>Cost Sharing or Matching Requirement:</w:t>
            </w:r>
          </w:p>
        </w:tc>
        <w:tc>
          <w:tcPr>
            <w:tcW w:w="0" w:type="auto"/>
            <w:vAlign w:val="center"/>
            <w:hideMark/>
          </w:tcPr>
          <w:p w14:paraId="6C2442E7" w14:textId="77777777" w:rsidR="00B81116" w:rsidRPr="004D4E99" w:rsidRDefault="00B81116" w:rsidP="00B81116">
            <w:pPr>
              <w:rPr>
                <w:rFonts w:ascii="Helvetica" w:hAnsi="Helvetica"/>
              </w:rPr>
            </w:pPr>
            <w:r w:rsidRPr="004D4E99">
              <w:rPr>
                <w:rFonts w:ascii="Helvetica" w:hAnsi="Helvetica"/>
              </w:rPr>
              <w:t>Yes</w:t>
            </w:r>
          </w:p>
        </w:tc>
      </w:tr>
      <w:tr w:rsidR="00B81116" w:rsidRPr="004D4E99" w14:paraId="6E62AF50" w14:textId="77777777" w:rsidTr="00B81116">
        <w:trPr>
          <w:tblCellSpacing w:w="0" w:type="dxa"/>
        </w:trPr>
        <w:tc>
          <w:tcPr>
            <w:tcW w:w="0" w:type="auto"/>
            <w:noWrap/>
            <w:hideMark/>
          </w:tcPr>
          <w:p w14:paraId="75DBC7D6" w14:textId="77777777" w:rsidR="00B81116" w:rsidRPr="004D4E99" w:rsidRDefault="00B81116" w:rsidP="00B81116">
            <w:pPr>
              <w:rPr>
                <w:rFonts w:ascii="Helvetica" w:hAnsi="Helvetica"/>
                <w:b/>
                <w:bCs/>
              </w:rPr>
            </w:pPr>
            <w:r w:rsidRPr="004D4E99">
              <w:rPr>
                <w:rFonts w:ascii="Helvetica" w:hAnsi="Helvetica"/>
                <w:b/>
                <w:bCs/>
              </w:rPr>
              <w:t>Version:</w:t>
            </w:r>
          </w:p>
        </w:tc>
        <w:tc>
          <w:tcPr>
            <w:tcW w:w="0" w:type="auto"/>
            <w:vAlign w:val="center"/>
            <w:hideMark/>
          </w:tcPr>
          <w:p w14:paraId="0B8E5515" w14:textId="77777777" w:rsidR="00B81116" w:rsidRPr="004D4E99" w:rsidRDefault="00B81116" w:rsidP="00B81116">
            <w:pPr>
              <w:rPr>
                <w:rFonts w:ascii="Helvetica" w:hAnsi="Helvetica"/>
              </w:rPr>
            </w:pPr>
            <w:r w:rsidRPr="004D4E99">
              <w:rPr>
                <w:rFonts w:ascii="Helvetica" w:hAnsi="Helvetica"/>
              </w:rPr>
              <w:t>Synopsis 1</w:t>
            </w:r>
          </w:p>
        </w:tc>
      </w:tr>
      <w:tr w:rsidR="00B81116" w:rsidRPr="004D4E99" w14:paraId="6CD998AB" w14:textId="77777777" w:rsidTr="00B81116">
        <w:trPr>
          <w:tblCellSpacing w:w="0" w:type="dxa"/>
        </w:trPr>
        <w:tc>
          <w:tcPr>
            <w:tcW w:w="0" w:type="auto"/>
            <w:noWrap/>
            <w:hideMark/>
          </w:tcPr>
          <w:p w14:paraId="5AEC821A" w14:textId="77777777" w:rsidR="00B81116" w:rsidRPr="004D4E99" w:rsidRDefault="00B81116" w:rsidP="00B81116">
            <w:pPr>
              <w:rPr>
                <w:rFonts w:ascii="Helvetica" w:hAnsi="Helvetica"/>
                <w:b/>
                <w:bCs/>
              </w:rPr>
            </w:pPr>
            <w:r w:rsidRPr="004D4E99">
              <w:rPr>
                <w:rFonts w:ascii="Helvetica" w:hAnsi="Helvetica"/>
                <w:b/>
                <w:bCs/>
              </w:rPr>
              <w:t>Posted Date:</w:t>
            </w:r>
          </w:p>
        </w:tc>
        <w:tc>
          <w:tcPr>
            <w:tcW w:w="0" w:type="auto"/>
            <w:vAlign w:val="center"/>
            <w:hideMark/>
          </w:tcPr>
          <w:p w14:paraId="3E480AF8" w14:textId="77777777" w:rsidR="00B81116" w:rsidRPr="004D4E99" w:rsidRDefault="00B81116" w:rsidP="00B81116">
            <w:pPr>
              <w:rPr>
                <w:rFonts w:ascii="Helvetica" w:hAnsi="Helvetica"/>
              </w:rPr>
            </w:pPr>
            <w:r w:rsidRPr="004D4E99">
              <w:rPr>
                <w:rFonts w:ascii="Helvetica" w:hAnsi="Helvetica"/>
              </w:rPr>
              <w:t>Apr 28, 2017</w:t>
            </w:r>
          </w:p>
        </w:tc>
      </w:tr>
      <w:tr w:rsidR="00B81116" w:rsidRPr="004D4E99" w14:paraId="304C9D53" w14:textId="77777777" w:rsidTr="00B81116">
        <w:trPr>
          <w:tblCellSpacing w:w="0" w:type="dxa"/>
        </w:trPr>
        <w:tc>
          <w:tcPr>
            <w:tcW w:w="0" w:type="auto"/>
            <w:noWrap/>
            <w:hideMark/>
          </w:tcPr>
          <w:p w14:paraId="72C2CA62" w14:textId="77777777" w:rsidR="00B81116" w:rsidRPr="004D4E99" w:rsidRDefault="00B81116" w:rsidP="00B81116">
            <w:pPr>
              <w:rPr>
                <w:rFonts w:ascii="Helvetica" w:hAnsi="Helvetica"/>
                <w:b/>
                <w:bCs/>
              </w:rPr>
            </w:pPr>
            <w:r w:rsidRPr="004D4E99">
              <w:rPr>
                <w:rFonts w:ascii="Helvetica" w:hAnsi="Helvetica"/>
                <w:b/>
                <w:bCs/>
              </w:rPr>
              <w:t>Last Updated Date:</w:t>
            </w:r>
          </w:p>
        </w:tc>
        <w:tc>
          <w:tcPr>
            <w:tcW w:w="0" w:type="auto"/>
            <w:vAlign w:val="center"/>
            <w:hideMark/>
          </w:tcPr>
          <w:p w14:paraId="35DB11F4" w14:textId="77777777" w:rsidR="00B81116" w:rsidRPr="004D4E99" w:rsidRDefault="00B81116" w:rsidP="00B81116">
            <w:pPr>
              <w:rPr>
                <w:rFonts w:ascii="Helvetica" w:hAnsi="Helvetica"/>
              </w:rPr>
            </w:pPr>
            <w:r w:rsidRPr="004D4E99">
              <w:rPr>
                <w:rFonts w:ascii="Helvetica" w:hAnsi="Helvetica"/>
              </w:rPr>
              <w:t>Apr 28, 2017</w:t>
            </w:r>
          </w:p>
        </w:tc>
      </w:tr>
      <w:tr w:rsidR="00B81116" w:rsidRPr="004D4E99" w14:paraId="3DA5B8D2" w14:textId="77777777" w:rsidTr="00B81116">
        <w:trPr>
          <w:tblCellSpacing w:w="0" w:type="dxa"/>
        </w:trPr>
        <w:tc>
          <w:tcPr>
            <w:tcW w:w="0" w:type="auto"/>
            <w:noWrap/>
            <w:hideMark/>
          </w:tcPr>
          <w:p w14:paraId="063C5146" w14:textId="77777777" w:rsidR="00B81116" w:rsidRPr="004D4E99" w:rsidRDefault="00B81116" w:rsidP="00B81116">
            <w:pPr>
              <w:rPr>
                <w:rFonts w:ascii="Helvetica" w:hAnsi="Helvetica"/>
                <w:b/>
                <w:bCs/>
              </w:rPr>
            </w:pPr>
            <w:r w:rsidRPr="004D4E99">
              <w:rPr>
                <w:rFonts w:ascii="Helvetica" w:hAnsi="Helvetica"/>
                <w:b/>
                <w:bCs/>
              </w:rPr>
              <w:t>Original Closing Date for Applications:</w:t>
            </w:r>
          </w:p>
        </w:tc>
        <w:tc>
          <w:tcPr>
            <w:tcW w:w="0" w:type="auto"/>
            <w:vAlign w:val="center"/>
            <w:hideMark/>
          </w:tcPr>
          <w:p w14:paraId="53068EEB" w14:textId="77777777" w:rsidR="00B81116" w:rsidRPr="004D4E99" w:rsidRDefault="00B81116" w:rsidP="00B81116">
            <w:pPr>
              <w:rPr>
                <w:rFonts w:ascii="Helvetica" w:hAnsi="Helvetica"/>
              </w:rPr>
            </w:pPr>
            <w:r w:rsidRPr="004D4E99">
              <w:rPr>
                <w:rFonts w:ascii="Helvetica" w:hAnsi="Helvetica"/>
              </w:rPr>
              <w:t>Jun 23, 2017 No Explanation</w:t>
            </w:r>
          </w:p>
        </w:tc>
      </w:tr>
      <w:tr w:rsidR="00B81116" w:rsidRPr="004D4E99" w14:paraId="559B4F4E" w14:textId="77777777" w:rsidTr="00B81116">
        <w:trPr>
          <w:tblCellSpacing w:w="0" w:type="dxa"/>
        </w:trPr>
        <w:tc>
          <w:tcPr>
            <w:tcW w:w="0" w:type="auto"/>
            <w:noWrap/>
            <w:hideMark/>
          </w:tcPr>
          <w:p w14:paraId="19B015E6" w14:textId="77777777" w:rsidR="00B81116" w:rsidRPr="004D4E99" w:rsidRDefault="00B81116" w:rsidP="00B81116">
            <w:pPr>
              <w:rPr>
                <w:rFonts w:ascii="Helvetica" w:hAnsi="Helvetica"/>
                <w:b/>
                <w:bCs/>
              </w:rPr>
            </w:pPr>
            <w:r w:rsidRPr="004D4E99">
              <w:rPr>
                <w:rFonts w:ascii="Helvetica" w:hAnsi="Helvetica"/>
                <w:b/>
                <w:bCs/>
              </w:rPr>
              <w:t>Current Closing Date for Applications:</w:t>
            </w:r>
          </w:p>
        </w:tc>
        <w:tc>
          <w:tcPr>
            <w:tcW w:w="0" w:type="auto"/>
            <w:vAlign w:val="center"/>
            <w:hideMark/>
          </w:tcPr>
          <w:p w14:paraId="1344E895" w14:textId="77777777" w:rsidR="00B81116" w:rsidRPr="004D4E99" w:rsidRDefault="00B81116" w:rsidP="00B81116">
            <w:pPr>
              <w:rPr>
                <w:rFonts w:ascii="Helvetica" w:hAnsi="Helvetica"/>
              </w:rPr>
            </w:pPr>
            <w:r w:rsidRPr="004D4E99">
              <w:rPr>
                <w:rFonts w:ascii="Helvetica" w:hAnsi="Helvetica"/>
              </w:rPr>
              <w:t>Jun 23, 2017 No Explanation</w:t>
            </w:r>
          </w:p>
        </w:tc>
      </w:tr>
      <w:tr w:rsidR="00B81116" w:rsidRPr="004D4E99" w14:paraId="2BF6A0D1" w14:textId="77777777" w:rsidTr="00B81116">
        <w:trPr>
          <w:tblCellSpacing w:w="0" w:type="dxa"/>
        </w:trPr>
        <w:tc>
          <w:tcPr>
            <w:tcW w:w="0" w:type="auto"/>
            <w:noWrap/>
            <w:hideMark/>
          </w:tcPr>
          <w:p w14:paraId="423E3F7F" w14:textId="77777777" w:rsidR="00B81116" w:rsidRPr="004D4E99" w:rsidRDefault="00B81116" w:rsidP="00B81116">
            <w:pPr>
              <w:rPr>
                <w:rFonts w:ascii="Helvetica" w:hAnsi="Helvetica"/>
                <w:b/>
                <w:bCs/>
              </w:rPr>
            </w:pPr>
            <w:r w:rsidRPr="004D4E99">
              <w:rPr>
                <w:rFonts w:ascii="Helvetica" w:hAnsi="Helvetica"/>
                <w:b/>
                <w:bCs/>
              </w:rPr>
              <w:t>Archive Date:</w:t>
            </w:r>
          </w:p>
        </w:tc>
        <w:tc>
          <w:tcPr>
            <w:tcW w:w="0" w:type="auto"/>
            <w:vAlign w:val="center"/>
            <w:hideMark/>
          </w:tcPr>
          <w:p w14:paraId="6916D502" w14:textId="77777777" w:rsidR="00B81116" w:rsidRPr="004D4E99" w:rsidRDefault="00B81116" w:rsidP="00B81116">
            <w:pPr>
              <w:rPr>
                <w:rFonts w:ascii="Helvetica" w:hAnsi="Helvetica"/>
              </w:rPr>
            </w:pPr>
            <w:r w:rsidRPr="004D4E99">
              <w:rPr>
                <w:rFonts w:ascii="Helvetica" w:hAnsi="Helvetica"/>
              </w:rPr>
              <w:t>Jul 23, 2017</w:t>
            </w:r>
          </w:p>
        </w:tc>
      </w:tr>
      <w:tr w:rsidR="00B81116" w:rsidRPr="004D4E99" w14:paraId="2BDFBDC4" w14:textId="77777777" w:rsidTr="00B81116">
        <w:trPr>
          <w:tblCellSpacing w:w="0" w:type="dxa"/>
        </w:trPr>
        <w:tc>
          <w:tcPr>
            <w:tcW w:w="0" w:type="auto"/>
            <w:noWrap/>
            <w:hideMark/>
          </w:tcPr>
          <w:p w14:paraId="2F844BC4" w14:textId="77777777" w:rsidR="00B81116" w:rsidRPr="004D4E99" w:rsidRDefault="00B81116" w:rsidP="00B81116">
            <w:pPr>
              <w:rPr>
                <w:rFonts w:ascii="Helvetica" w:hAnsi="Helvetica"/>
                <w:b/>
                <w:bCs/>
              </w:rPr>
            </w:pPr>
            <w:r w:rsidRPr="004D4E99">
              <w:rPr>
                <w:rFonts w:ascii="Helvetica" w:hAnsi="Helvetica"/>
                <w:b/>
                <w:bCs/>
              </w:rPr>
              <w:t>Estimated Total Program Funding:</w:t>
            </w:r>
          </w:p>
        </w:tc>
        <w:tc>
          <w:tcPr>
            <w:tcW w:w="0" w:type="auto"/>
            <w:vAlign w:val="center"/>
            <w:hideMark/>
          </w:tcPr>
          <w:p w14:paraId="015B6FE1" w14:textId="77777777" w:rsidR="00B81116" w:rsidRPr="004D4E99" w:rsidRDefault="00B81116" w:rsidP="00B81116">
            <w:pPr>
              <w:rPr>
                <w:rFonts w:ascii="Helvetica" w:hAnsi="Helvetica"/>
              </w:rPr>
            </w:pPr>
            <w:r w:rsidRPr="004D4E99">
              <w:rPr>
                <w:rFonts w:ascii="Helvetica" w:hAnsi="Helvetica"/>
              </w:rPr>
              <w:t>$1,000,000</w:t>
            </w:r>
          </w:p>
        </w:tc>
      </w:tr>
      <w:tr w:rsidR="00B81116" w:rsidRPr="004D4E99" w14:paraId="476B45A5" w14:textId="77777777" w:rsidTr="00B81116">
        <w:trPr>
          <w:tblCellSpacing w:w="0" w:type="dxa"/>
        </w:trPr>
        <w:tc>
          <w:tcPr>
            <w:tcW w:w="0" w:type="auto"/>
            <w:noWrap/>
            <w:hideMark/>
          </w:tcPr>
          <w:p w14:paraId="417FD66E" w14:textId="77777777" w:rsidR="00B81116" w:rsidRPr="004D4E99" w:rsidRDefault="00B81116" w:rsidP="00B81116">
            <w:pPr>
              <w:rPr>
                <w:rFonts w:ascii="Helvetica" w:hAnsi="Helvetica"/>
                <w:b/>
                <w:bCs/>
              </w:rPr>
            </w:pPr>
            <w:r w:rsidRPr="004D4E99">
              <w:rPr>
                <w:rFonts w:ascii="Helvetica" w:hAnsi="Helvetica"/>
                <w:b/>
                <w:bCs/>
              </w:rPr>
              <w:t>Award Ceiling:</w:t>
            </w:r>
          </w:p>
        </w:tc>
        <w:tc>
          <w:tcPr>
            <w:tcW w:w="0" w:type="auto"/>
            <w:vAlign w:val="center"/>
            <w:hideMark/>
          </w:tcPr>
          <w:p w14:paraId="60521137" w14:textId="77777777" w:rsidR="00B81116" w:rsidRPr="004D4E99" w:rsidRDefault="00B81116" w:rsidP="00B81116">
            <w:pPr>
              <w:rPr>
                <w:rFonts w:ascii="Helvetica" w:hAnsi="Helvetica"/>
              </w:rPr>
            </w:pPr>
            <w:r w:rsidRPr="004D4E99">
              <w:rPr>
                <w:rFonts w:ascii="Helvetica" w:hAnsi="Helvetica"/>
              </w:rPr>
              <w:t>$100,000</w:t>
            </w:r>
          </w:p>
        </w:tc>
      </w:tr>
      <w:tr w:rsidR="00B81116" w:rsidRPr="004D4E99" w14:paraId="3E6715EF" w14:textId="77777777" w:rsidTr="00B81116">
        <w:trPr>
          <w:tblCellSpacing w:w="0" w:type="dxa"/>
        </w:trPr>
        <w:tc>
          <w:tcPr>
            <w:tcW w:w="0" w:type="auto"/>
            <w:noWrap/>
            <w:hideMark/>
          </w:tcPr>
          <w:p w14:paraId="795B9C89" w14:textId="77777777" w:rsidR="00B81116" w:rsidRPr="004D4E99" w:rsidRDefault="00B81116" w:rsidP="00B81116">
            <w:pPr>
              <w:rPr>
                <w:rFonts w:ascii="Helvetica" w:hAnsi="Helvetica"/>
                <w:b/>
                <w:bCs/>
              </w:rPr>
            </w:pPr>
            <w:r w:rsidRPr="004D4E99">
              <w:rPr>
                <w:rFonts w:ascii="Helvetica" w:hAnsi="Helvetica"/>
                <w:b/>
                <w:bCs/>
              </w:rPr>
              <w:t>Award Floor:</w:t>
            </w:r>
          </w:p>
        </w:tc>
        <w:tc>
          <w:tcPr>
            <w:tcW w:w="0" w:type="auto"/>
            <w:vAlign w:val="center"/>
            <w:hideMark/>
          </w:tcPr>
          <w:p w14:paraId="4A912C8E" w14:textId="77777777" w:rsidR="00B81116" w:rsidRPr="004D4E99" w:rsidRDefault="00B81116" w:rsidP="00B81116">
            <w:pPr>
              <w:rPr>
                <w:rFonts w:ascii="Helvetica" w:hAnsi="Helvetica"/>
              </w:rPr>
            </w:pPr>
            <w:r w:rsidRPr="004D4E99">
              <w:rPr>
                <w:rFonts w:ascii="Helvetica" w:hAnsi="Helvetica"/>
              </w:rPr>
              <w:t>$20,000</w:t>
            </w:r>
          </w:p>
        </w:tc>
      </w:tr>
      <w:tr w:rsidR="00B81116" w:rsidRPr="004D4E99" w14:paraId="3035A274" w14:textId="77777777" w:rsidTr="00B81116">
        <w:trPr>
          <w:tblCellSpacing w:w="0" w:type="dxa"/>
        </w:trPr>
        <w:tc>
          <w:tcPr>
            <w:tcW w:w="0" w:type="auto"/>
            <w:noWrap/>
            <w:hideMark/>
          </w:tcPr>
          <w:p w14:paraId="13C13D35" w14:textId="77777777" w:rsidR="00B81116" w:rsidRPr="004D4E99" w:rsidRDefault="00B81116" w:rsidP="00B81116">
            <w:pPr>
              <w:rPr>
                <w:rFonts w:ascii="Helvetica" w:hAnsi="Helvetica"/>
                <w:b/>
                <w:bCs/>
              </w:rPr>
            </w:pPr>
            <w:r w:rsidRPr="004D4E99">
              <w:rPr>
                <w:rFonts w:ascii="Helvetica" w:hAnsi="Helvetica"/>
                <w:b/>
                <w:bCs/>
              </w:rPr>
              <w:t>Eligible Applicants:</w:t>
            </w:r>
          </w:p>
        </w:tc>
        <w:tc>
          <w:tcPr>
            <w:tcW w:w="0" w:type="auto"/>
            <w:vAlign w:val="center"/>
            <w:hideMark/>
          </w:tcPr>
          <w:p w14:paraId="7755C363" w14:textId="77777777" w:rsidR="00B81116" w:rsidRPr="004D4E99" w:rsidRDefault="00B81116" w:rsidP="00B81116">
            <w:pPr>
              <w:rPr>
                <w:rFonts w:ascii="Helvetica" w:hAnsi="Helvetica"/>
              </w:rPr>
            </w:pPr>
            <w:r w:rsidRPr="004D4E99">
              <w:rPr>
                <w:rFonts w:ascii="Helvetica" w:hAnsi="Helvetica"/>
              </w:rPr>
              <w:t>Nonprofits having a 501(c)(3) status with the IRS, other than institutions of higher education</w:t>
            </w:r>
            <w:r w:rsidRPr="004D4E99">
              <w:rPr>
                <w:rFonts w:ascii="Helvetica" w:hAnsi="Helvetica"/>
              </w:rPr>
              <w:br/>
              <w:t>County governments</w:t>
            </w:r>
            <w:r w:rsidRPr="004D4E99">
              <w:rPr>
                <w:rFonts w:ascii="Helvetica" w:hAnsi="Helvetica"/>
              </w:rPr>
              <w:br/>
              <w:t>State governments</w:t>
            </w:r>
            <w:r w:rsidRPr="004D4E99">
              <w:rPr>
                <w:rFonts w:ascii="Helvetica" w:hAnsi="Helvetica"/>
              </w:rPr>
              <w:br/>
              <w:t>Public and State controlled institutions of higher education</w:t>
            </w:r>
            <w:r w:rsidRPr="004D4E99">
              <w:rPr>
                <w:rFonts w:ascii="Helvetica" w:hAnsi="Helvetica"/>
              </w:rPr>
              <w:br/>
              <w:t>City or township governments</w:t>
            </w:r>
            <w:r w:rsidRPr="004D4E99">
              <w:rPr>
                <w:rFonts w:ascii="Helvetica" w:hAnsi="Helvetica"/>
              </w:rPr>
              <w:br/>
              <w:t>Special district governments</w:t>
            </w:r>
            <w:r w:rsidRPr="004D4E99">
              <w:rPr>
                <w:rFonts w:ascii="Helvetica" w:hAnsi="Helvetica"/>
              </w:rPr>
              <w:br/>
              <w:t>Private institutions of higher education</w:t>
            </w:r>
            <w:r w:rsidRPr="004D4E99">
              <w:rPr>
                <w:rFonts w:ascii="Helvetica" w:hAnsi="Helvetica"/>
              </w:rPr>
              <w:br/>
              <w:t>Native American tribal governments (Federally recognized)</w:t>
            </w:r>
            <w:r w:rsidRPr="004D4E99">
              <w:rPr>
                <w:rFonts w:ascii="Helvetica" w:hAnsi="Helvetica"/>
              </w:rPr>
              <w:br/>
              <w:t>Others (see text field entitled "Additional Information on Eligibility" for clarification)</w:t>
            </w:r>
            <w:r w:rsidRPr="004D4E99">
              <w:rPr>
                <w:rFonts w:ascii="Helvetica" w:hAnsi="Helvetica"/>
              </w:rPr>
              <w:br/>
              <w:t>Small businesses</w:t>
            </w:r>
            <w:r w:rsidRPr="004D4E99">
              <w:rPr>
                <w:rFonts w:ascii="Helvetica" w:hAnsi="Helvetica"/>
              </w:rPr>
              <w:br/>
              <w:t>For profit organizations other than small businesses</w:t>
            </w:r>
          </w:p>
        </w:tc>
      </w:tr>
      <w:tr w:rsidR="00B81116" w:rsidRPr="004D4E99" w14:paraId="1D536872" w14:textId="77777777" w:rsidTr="00B81116">
        <w:trPr>
          <w:tblCellSpacing w:w="0" w:type="dxa"/>
        </w:trPr>
        <w:tc>
          <w:tcPr>
            <w:tcW w:w="0" w:type="auto"/>
            <w:noWrap/>
            <w:hideMark/>
          </w:tcPr>
          <w:p w14:paraId="14A60ECA" w14:textId="77777777" w:rsidR="00B81116" w:rsidRPr="004D4E99" w:rsidRDefault="00B81116" w:rsidP="00B81116">
            <w:pPr>
              <w:rPr>
                <w:rFonts w:ascii="Helvetica" w:hAnsi="Helvetica"/>
                <w:b/>
                <w:bCs/>
              </w:rPr>
            </w:pPr>
            <w:r w:rsidRPr="004D4E99">
              <w:rPr>
                <w:rFonts w:ascii="Helvetica" w:hAnsi="Helvetica"/>
                <w:b/>
                <w:bCs/>
              </w:rPr>
              <w:t>Additional Information on Eligibility:</w:t>
            </w:r>
          </w:p>
        </w:tc>
        <w:tc>
          <w:tcPr>
            <w:tcW w:w="0" w:type="auto"/>
            <w:vAlign w:val="center"/>
            <w:hideMark/>
          </w:tcPr>
          <w:p w14:paraId="41921C45" w14:textId="77777777" w:rsidR="00B81116" w:rsidRPr="004D4E99" w:rsidRDefault="00B81116" w:rsidP="00B81116">
            <w:pPr>
              <w:rPr>
                <w:rFonts w:ascii="Helvetica" w:hAnsi="Helvetica"/>
              </w:rPr>
            </w:pPr>
            <w:r w:rsidRPr="004D4E99">
              <w:rPr>
                <w:rFonts w:ascii="Helvetica" w:hAnsi="Helvetica"/>
              </w:rPr>
              <w:t>Vocational Technical Schools and Truck Training Schools</w:t>
            </w:r>
          </w:p>
        </w:tc>
      </w:tr>
      <w:tr w:rsidR="00B81116" w14:paraId="78838B5B" w14:textId="77777777" w:rsidTr="00B81116">
        <w:trPr>
          <w:tblCellSpacing w:w="0" w:type="dxa"/>
        </w:trPr>
        <w:tc>
          <w:tcPr>
            <w:tcW w:w="0" w:type="auto"/>
            <w:noWrap/>
            <w:hideMark/>
          </w:tcPr>
          <w:p w14:paraId="23DAAE0A" w14:textId="77777777" w:rsidR="00B81116" w:rsidRPr="004D4E99" w:rsidRDefault="00B81116" w:rsidP="00B81116">
            <w:pPr>
              <w:rPr>
                <w:rFonts w:ascii="Helvetica" w:hAnsi="Helvetica"/>
                <w:b/>
                <w:bCs/>
              </w:rPr>
            </w:pPr>
            <w:r w:rsidRPr="004D4E99">
              <w:rPr>
                <w:rFonts w:ascii="Helvetica" w:hAnsi="Helvetica"/>
                <w:b/>
                <w:bCs/>
              </w:rPr>
              <w:t>Agency Name:</w:t>
            </w:r>
          </w:p>
        </w:tc>
        <w:tc>
          <w:tcPr>
            <w:tcW w:w="0" w:type="auto"/>
            <w:vAlign w:val="center"/>
            <w:hideMark/>
          </w:tcPr>
          <w:p w14:paraId="17537A32" w14:textId="77777777" w:rsidR="00B81116" w:rsidRPr="004D4E99" w:rsidRDefault="00B81116" w:rsidP="00B81116">
            <w:pPr>
              <w:rPr>
                <w:rFonts w:ascii="Helvetica" w:hAnsi="Helvetica"/>
              </w:rPr>
            </w:pPr>
            <w:r w:rsidRPr="004D4E99">
              <w:rPr>
                <w:rStyle w:val="search-custom"/>
                <w:rFonts w:ascii="Helvetica" w:hAnsi="Helvetica"/>
              </w:rPr>
              <w:t>DOT/Federal Motor Carrier Safety Administration</w:t>
            </w:r>
          </w:p>
        </w:tc>
      </w:tr>
      <w:tr w:rsidR="00B81116" w14:paraId="737A128E" w14:textId="77777777" w:rsidTr="00B81116">
        <w:trPr>
          <w:tblCellSpacing w:w="0" w:type="dxa"/>
        </w:trPr>
        <w:tc>
          <w:tcPr>
            <w:tcW w:w="0" w:type="auto"/>
            <w:noWrap/>
            <w:hideMark/>
          </w:tcPr>
          <w:p w14:paraId="69860EED" w14:textId="77777777" w:rsidR="00B81116" w:rsidRPr="004D4E99" w:rsidRDefault="00B81116" w:rsidP="00B81116">
            <w:pPr>
              <w:rPr>
                <w:rFonts w:ascii="Helvetica" w:hAnsi="Helvetica"/>
                <w:b/>
                <w:bCs/>
              </w:rPr>
            </w:pPr>
            <w:r w:rsidRPr="004D4E99">
              <w:rPr>
                <w:rFonts w:ascii="Helvetica" w:hAnsi="Helvetica"/>
                <w:b/>
                <w:bCs/>
              </w:rPr>
              <w:t>Description:</w:t>
            </w:r>
          </w:p>
        </w:tc>
        <w:tc>
          <w:tcPr>
            <w:tcW w:w="0" w:type="auto"/>
            <w:vAlign w:val="center"/>
            <w:hideMark/>
          </w:tcPr>
          <w:p w14:paraId="56F79774" w14:textId="77777777" w:rsidR="00B81116" w:rsidRPr="004D4E99" w:rsidRDefault="00B81116" w:rsidP="00B81116">
            <w:pPr>
              <w:rPr>
                <w:rFonts w:ascii="Helvetica" w:hAnsi="Helvetica"/>
              </w:rPr>
            </w:pPr>
            <w:r w:rsidRPr="004D4E99">
              <w:rPr>
                <w:rStyle w:val="search-custom"/>
                <w:rFonts w:ascii="Helvetica" w:hAnsi="Helvetica"/>
              </w:rPr>
              <w:t>The Federal Motor Carrier Safety Administration (FMCSA) announces the Fiscal Year (FY) 2017 CMVOST grant program Notice of Funding Availability (NOFA) to solicit applications from organizations that provide CMV operator training, including accredited public or private colleges, universities, vocational-technical schools, post-secondary educational institutions, truck driver training schools, associations, and State and local governments, including Federally-recognized Native American Tribal governments that support CMVOST activities.</w:t>
            </w:r>
            <w:r>
              <w:rPr>
                <w:rStyle w:val="search-custom"/>
                <w:rFonts w:ascii="Helvetica" w:hAnsi="Helvetica"/>
              </w:rPr>
              <w:t xml:space="preserve"> </w:t>
            </w:r>
            <w:r w:rsidRPr="004D4E99">
              <w:rPr>
                <w:rStyle w:val="search-custom"/>
                <w:rFonts w:ascii="Helvetica" w:hAnsi="Helvetica"/>
              </w:rPr>
              <w:t>The CMVOST grant is a nationwide Federal financial assistance program intended to reduce the severity and number of crashes on U.S. roads involving CMV by training operators and future operators in the safe use of such vehicles.</w:t>
            </w:r>
          </w:p>
        </w:tc>
      </w:tr>
      <w:tr w:rsidR="00B81116" w14:paraId="6BD12A68" w14:textId="77777777" w:rsidTr="00B81116">
        <w:trPr>
          <w:tblCellSpacing w:w="0" w:type="dxa"/>
        </w:trPr>
        <w:tc>
          <w:tcPr>
            <w:tcW w:w="0" w:type="auto"/>
            <w:noWrap/>
            <w:hideMark/>
          </w:tcPr>
          <w:p w14:paraId="2D26D47D" w14:textId="77777777" w:rsidR="00B81116" w:rsidRPr="004D4E99" w:rsidRDefault="00B81116" w:rsidP="00B81116">
            <w:pPr>
              <w:rPr>
                <w:rFonts w:ascii="Helvetica" w:hAnsi="Helvetica"/>
                <w:b/>
                <w:bCs/>
              </w:rPr>
            </w:pPr>
            <w:r w:rsidRPr="004D4E99">
              <w:rPr>
                <w:rFonts w:ascii="Helvetica" w:hAnsi="Helvetica"/>
                <w:b/>
                <w:bCs/>
              </w:rPr>
              <w:t>Link to Additional Information:</w:t>
            </w:r>
          </w:p>
        </w:tc>
        <w:tc>
          <w:tcPr>
            <w:tcW w:w="0" w:type="auto"/>
            <w:vAlign w:val="center"/>
            <w:hideMark/>
          </w:tcPr>
          <w:p w14:paraId="45B27F79" w14:textId="77777777" w:rsidR="00B81116" w:rsidRPr="004D4E99" w:rsidRDefault="00B81116" w:rsidP="00B81116">
            <w:pPr>
              <w:rPr>
                <w:rFonts w:ascii="Helvetica" w:hAnsi="Helvetica"/>
              </w:rPr>
            </w:pPr>
            <w:r w:rsidRPr="004D4E99">
              <w:rPr>
                <w:rStyle w:val="search-custom"/>
                <w:rFonts w:ascii="Helvetica" w:hAnsi="Helvetica"/>
              </w:rPr>
              <w:fldChar w:fldCharType="begin"/>
            </w:r>
            <w:r w:rsidRPr="004D4E99">
              <w:rPr>
                <w:rStyle w:val="search-custom"/>
                <w:rFonts w:ascii="Helvetica" w:hAnsi="Helvetica"/>
              </w:rPr>
              <w:instrText xml:space="preserve"> HYPERLINK "https://www.grantsolutions.gov/gs/preaward/previewPublicAnnouncement.do?id=58957" \o "Link to Additional Information" \t "_blank" </w:instrText>
            </w:r>
            <w:r w:rsidRPr="004D4E99">
              <w:rPr>
                <w:rStyle w:val="search-custom"/>
                <w:rFonts w:ascii="Helvetica" w:hAnsi="Helvetica"/>
              </w:rPr>
              <w:fldChar w:fldCharType="separate"/>
            </w:r>
            <w:r w:rsidRPr="004D4E99">
              <w:rPr>
                <w:rStyle w:val="Hyperlink"/>
                <w:rFonts w:ascii="Helvetica" w:hAnsi="Helvetica"/>
              </w:rPr>
              <w:t>2017 Commercial Motor Vehicle Operator Safety Training Grant Program</w:t>
            </w:r>
            <w:r w:rsidRPr="004D4E99">
              <w:rPr>
                <w:rStyle w:val="search-custom"/>
                <w:rFonts w:ascii="Helvetica" w:hAnsi="Helvetica"/>
              </w:rPr>
              <w:fldChar w:fldCharType="end"/>
            </w:r>
          </w:p>
        </w:tc>
      </w:tr>
      <w:tr w:rsidR="00B81116" w14:paraId="42ADA4E2" w14:textId="77777777" w:rsidTr="00B81116">
        <w:trPr>
          <w:tblCellSpacing w:w="0" w:type="dxa"/>
        </w:trPr>
        <w:tc>
          <w:tcPr>
            <w:tcW w:w="0" w:type="auto"/>
            <w:noWrap/>
            <w:hideMark/>
          </w:tcPr>
          <w:p w14:paraId="5254D5BC" w14:textId="77777777" w:rsidR="00B81116" w:rsidRPr="004D4E99" w:rsidRDefault="00B81116" w:rsidP="00B81116">
            <w:pPr>
              <w:rPr>
                <w:rFonts w:ascii="Helvetica" w:hAnsi="Helvetica"/>
                <w:b/>
                <w:bCs/>
              </w:rPr>
            </w:pPr>
            <w:r w:rsidRPr="004D4E99">
              <w:rPr>
                <w:rFonts w:ascii="Helvetica" w:hAnsi="Helvetica"/>
                <w:b/>
                <w:bCs/>
              </w:rPr>
              <w:t>Grantor Contact Information:</w:t>
            </w:r>
          </w:p>
        </w:tc>
        <w:tc>
          <w:tcPr>
            <w:tcW w:w="0" w:type="auto"/>
            <w:vAlign w:val="center"/>
            <w:hideMark/>
          </w:tcPr>
          <w:p w14:paraId="1B98742D" w14:textId="77777777" w:rsidR="00B81116" w:rsidRPr="004D4E99" w:rsidRDefault="00B81116" w:rsidP="00B81116">
            <w:pPr>
              <w:rPr>
                <w:rFonts w:ascii="Helvetica" w:hAnsi="Helvetica"/>
              </w:rPr>
            </w:pPr>
            <w:r w:rsidRPr="004D4E99">
              <w:rPr>
                <w:rStyle w:val="search-custom"/>
                <w:rFonts w:ascii="Helvetica" w:hAnsi="Helvetica"/>
              </w:rPr>
              <w:t>If you have difficulty accessing the full announcement electronically, please contact:</w:t>
            </w:r>
            <w:r w:rsidRPr="004D4E99">
              <w:rPr>
                <w:rFonts w:ascii="Helvetica" w:hAnsi="Helvetica"/>
              </w:rPr>
              <w:br/>
            </w:r>
            <w:r w:rsidRPr="004D4E99">
              <w:rPr>
                <w:rFonts w:ascii="Helvetica" w:hAnsi="Helvetica"/>
              </w:rPr>
              <w:br/>
            </w:r>
            <w:r w:rsidRPr="004D4E99">
              <w:rPr>
                <w:rStyle w:val="search-custom"/>
                <w:rFonts w:ascii="Helvetica" w:hAnsi="Helvetica"/>
              </w:rPr>
              <w:t>Grants.gov Contact Center Phone Number: 1-800-518-4726 Hours of operation are 24 hours a day, 7 days a week. The contact center is closed on federal holidays. support@grants.gov</w:t>
            </w:r>
            <w:r w:rsidRPr="004D4E99">
              <w:rPr>
                <w:rStyle w:val="apple-converted-space"/>
                <w:rFonts w:ascii="Helvetica" w:hAnsi="Helvetica"/>
              </w:rPr>
              <w:t> </w:t>
            </w:r>
            <w:r w:rsidRPr="004D4E99">
              <w:rPr>
                <w:rFonts w:ascii="Helvetica" w:hAnsi="Helvetica"/>
              </w:rPr>
              <w:br/>
            </w:r>
            <w:r w:rsidRPr="004D4E99">
              <w:rPr>
                <w:rFonts w:ascii="Helvetica" w:hAnsi="Helvetica"/>
              </w:rPr>
              <w:br/>
            </w:r>
            <w:hyperlink r:id="rId579" w:history="1">
              <w:r w:rsidRPr="004D4E99">
                <w:rPr>
                  <w:rStyle w:val="Hyperlink"/>
                  <w:rFonts w:ascii="Helvetica" w:hAnsi="Helvetica"/>
                </w:rPr>
                <w:t>Grants.gov Customer Support</w:t>
              </w:r>
            </w:hyperlink>
          </w:p>
        </w:tc>
      </w:tr>
    </w:tbl>
    <w:p w14:paraId="1A9B5755" w14:textId="77777777" w:rsidR="00B81116" w:rsidRDefault="00B81116" w:rsidP="00B81116"/>
    <w:p w14:paraId="54721A90" w14:textId="77777777" w:rsidR="00B81116" w:rsidRDefault="00AD6FEB" w:rsidP="00B81116">
      <w:pPr>
        <w:pBdr>
          <w:bottom w:val="single" w:sz="6" w:space="1" w:color="auto"/>
        </w:pBdr>
        <w:autoSpaceDE w:val="0"/>
        <w:autoSpaceDN w:val="0"/>
        <w:adjustRightInd w:val="0"/>
        <w:outlineLvl w:val="0"/>
        <w:rPr>
          <w:rFonts w:ascii="Helvetica" w:hAnsi="Helvetica" w:cs="Helvetica"/>
        </w:rPr>
      </w:pPr>
      <w:hyperlink r:id="rId580" w:history="1">
        <w:r w:rsidR="00B81116">
          <w:rPr>
            <w:rFonts w:ascii="Helvetica" w:hAnsi="Helvetica" w:cs="Helvetica"/>
            <w:color w:val="386EFF"/>
            <w:u w:val="single" w:color="386EFF"/>
          </w:rPr>
          <w:t>http://www.grants.gov/web/grants/view-opportunity.html?oppId=293500</w:t>
        </w:r>
      </w:hyperlink>
    </w:p>
    <w:p w14:paraId="52CB258A" w14:textId="77777777" w:rsidR="0071077C" w:rsidRDefault="0071077C" w:rsidP="00C045D2">
      <w:pPr>
        <w:widowControl w:val="0"/>
        <w:autoSpaceDE w:val="0"/>
        <w:autoSpaceDN w:val="0"/>
        <w:adjustRightInd w:val="0"/>
        <w:rPr>
          <w:rFonts w:ascii="Helvetica" w:hAnsi="Helvetica" w:cs="Helvetica"/>
        </w:rPr>
      </w:pPr>
    </w:p>
    <w:p w14:paraId="3286DF12" w14:textId="09D80AA0"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xml:space="preserve">DOT Federal Aviation Administration </w:t>
      </w:r>
    </w:p>
    <w:p w14:paraId="7B2875D3"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p w14:paraId="5A3D1A0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p w14:paraId="751BB064" w14:textId="53371EE9"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Modifications 3 &amp; 4</w:t>
      </w:r>
    </w:p>
    <w:p w14:paraId="43BB9434" w14:textId="77777777" w:rsidR="00C045D2" w:rsidRPr="005D3F9C" w:rsidRDefault="00C045D2" w:rsidP="00C045D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5D3F9C" w14:paraId="20A34743" w14:textId="77777777">
        <w:tc>
          <w:tcPr>
            <w:tcW w:w="4540" w:type="dxa"/>
            <w:tcMar>
              <w:top w:w="100" w:type="nil"/>
              <w:left w:w="100" w:type="nil"/>
              <w:bottom w:w="100" w:type="nil"/>
              <w:right w:w="100" w:type="nil"/>
            </w:tcMar>
          </w:tcPr>
          <w:p w14:paraId="7BD0CABB"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200" w:type="dxa"/>
            <w:tcMar>
              <w:top w:w="100" w:type="nil"/>
              <w:left w:w="100" w:type="nil"/>
              <w:bottom w:w="100" w:type="nil"/>
              <w:right w:w="100" w:type="nil"/>
            </w:tcMar>
            <w:vAlign w:val="center"/>
          </w:tcPr>
          <w:p w14:paraId="13FE5F8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C045D2" w:rsidRPr="005D3F9C"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12-01</w:t>
            </w:r>
          </w:p>
        </w:tc>
      </w:tr>
      <w:tr w:rsidR="00C045D2" w:rsidRPr="005D3F9C"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tc>
      </w:tr>
      <w:tr w:rsidR="00C045D2" w:rsidRPr="005D3F9C"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C045D2" w:rsidRPr="005D3F9C"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w:t>
            </w:r>
          </w:p>
        </w:tc>
      </w:tr>
      <w:tr w:rsidR="00C045D2" w:rsidRPr="005D3F9C"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Transportation</w:t>
            </w:r>
          </w:p>
        </w:tc>
      </w:tr>
      <w:tr w:rsidR="00C045D2" w:rsidRPr="005D3F9C"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200" w:type="dxa"/>
            <w:tcMar>
              <w:top w:w="100" w:type="nil"/>
              <w:left w:w="100" w:type="nil"/>
              <w:bottom w:w="100" w:type="nil"/>
              <w:right w:w="100" w:type="nil"/>
            </w:tcMar>
            <w:vAlign w:val="center"/>
          </w:tcPr>
          <w:p w14:paraId="50BB29FB"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20.108 -- Aviation Research Grants</w:t>
            </w:r>
          </w:p>
        </w:tc>
      </w:tr>
      <w:tr w:rsidR="00C045D2" w:rsidRPr="005D3F9C" w14:paraId="626895B0" w14:textId="77777777">
        <w:tc>
          <w:tcPr>
            <w:tcW w:w="4540" w:type="dxa"/>
            <w:tcMar>
              <w:top w:w="100" w:type="nil"/>
              <w:left w:w="100" w:type="nil"/>
              <w:bottom w:w="100" w:type="nil"/>
              <w:right w:w="100" w:type="nil"/>
            </w:tcMar>
          </w:tcPr>
          <w:p w14:paraId="21286526"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No</w:t>
            </w:r>
          </w:p>
        </w:tc>
      </w:tr>
      <w:tr w:rsidR="00C045D2" w:rsidRPr="005D3F9C"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Synopsis 5</w:t>
            </w:r>
          </w:p>
        </w:tc>
      </w:tr>
      <w:tr w:rsidR="00C045D2" w:rsidRPr="005D3F9C"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01, 2012</w:t>
            </w:r>
          </w:p>
        </w:tc>
      </w:tr>
      <w:tr w:rsidR="00C045D2" w:rsidRPr="005D3F9C"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Jun 09, 2016</w:t>
            </w:r>
          </w:p>
        </w:tc>
      </w:tr>
      <w:tr w:rsidR="00C045D2" w:rsidRPr="005D3F9C"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30, 2020</w:t>
            </w:r>
          </w:p>
        </w:tc>
      </w:tr>
      <w:tr w:rsidR="00C045D2" w:rsidRPr="005D3F9C"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$5,000,000</w:t>
            </w:r>
          </w:p>
        </w:tc>
      </w:tr>
      <w:tr w:rsidR="00C045D2" w:rsidRPr="005D3F9C"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5D3F9C" w:rsidRDefault="005663D6">
            <w:pPr>
              <w:widowControl w:val="0"/>
              <w:autoSpaceDE w:val="0"/>
              <w:autoSpaceDN w:val="0"/>
              <w:adjustRightInd w:val="0"/>
              <w:rPr>
                <w:rFonts w:ascii="Helvetica" w:hAnsi="Helvetica" w:cs="Helvetica"/>
                <w:b/>
                <w:bCs/>
              </w:rPr>
            </w:pPr>
            <w:r w:rsidRPr="005D3F9C">
              <w:rPr>
                <w:rFonts w:ascii="Helvetica" w:hAnsi="Helvetica" w:cs="Helvetica"/>
                <w:b/>
                <w:bCs/>
              </w:rPr>
              <w:t>Eligible</w:t>
            </w:r>
            <w:r w:rsidR="00C045D2" w:rsidRPr="005D3F9C">
              <w:rPr>
                <w:rFonts w:ascii="Helvetica" w:hAnsi="Helvetica"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26CCF5C3"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1FFCF7C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C045D2" w:rsidRPr="005D3F9C"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tc>
      </w:tr>
      <w:tr w:rsidR="00C045D2" w:rsidRPr="005D3F9C"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5D3F9C" w:rsidRDefault="005663D6">
            <w:pPr>
              <w:widowControl w:val="0"/>
              <w:autoSpaceDE w:val="0"/>
              <w:autoSpaceDN w:val="0"/>
              <w:adjustRightInd w:val="0"/>
              <w:rPr>
                <w:rFonts w:ascii="Helvetica" w:hAnsi="Helvetica" w:cs="Helvetica"/>
              </w:rPr>
            </w:pPr>
            <w:r w:rsidRPr="005D3F9C">
              <w:rPr>
                <w:rFonts w:ascii="Helvetica" w:hAnsi="Helvetica" w:cs="Helvetica"/>
              </w:rPr>
              <w:t xml:space="preserve">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w:t>
            </w:r>
            <w:r w:rsidR="00C045D2" w:rsidRPr="005D3F9C">
              <w:rPr>
                <w:rFonts w:ascii="Helvetica" w:hAnsi="Helvetica"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rsidRPr="005D3F9C"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1525926E" w14:textId="77777777" w:rsidR="00C045D2" w:rsidRPr="005D3F9C" w:rsidRDefault="00C045D2">
            <w:pPr>
              <w:widowControl w:val="0"/>
              <w:autoSpaceDE w:val="0"/>
              <w:autoSpaceDN w:val="0"/>
              <w:adjustRightInd w:val="0"/>
              <w:rPr>
                <w:rFonts w:ascii="Helvetica" w:hAnsi="Helvetica" w:cs="Helvetica"/>
              </w:rPr>
            </w:pPr>
          </w:p>
          <w:p w14:paraId="5D6F3A8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Debra Monzo Grants Officer Phone 609-485-4962</w:t>
            </w:r>
          </w:p>
          <w:p w14:paraId="0F266D6C" w14:textId="77777777" w:rsidR="00C045D2" w:rsidRPr="005D3F9C" w:rsidRDefault="00C045D2">
            <w:pPr>
              <w:widowControl w:val="0"/>
              <w:autoSpaceDE w:val="0"/>
              <w:autoSpaceDN w:val="0"/>
              <w:adjustRightInd w:val="0"/>
              <w:rPr>
                <w:rFonts w:ascii="Helvetica" w:hAnsi="Helvetica" w:cs="Helvetica"/>
              </w:rPr>
            </w:pPr>
          </w:p>
          <w:p w14:paraId="50408A2C" w14:textId="77777777" w:rsidR="00C045D2" w:rsidRPr="005D3F9C" w:rsidRDefault="00AD6FEB">
            <w:pPr>
              <w:widowControl w:val="0"/>
              <w:autoSpaceDE w:val="0"/>
              <w:autoSpaceDN w:val="0"/>
              <w:adjustRightInd w:val="0"/>
              <w:rPr>
                <w:rFonts w:ascii="Helvetica" w:hAnsi="Helvetica" w:cs="Helvetica"/>
              </w:rPr>
            </w:pPr>
            <w:hyperlink r:id="rId581" w:history="1">
              <w:r w:rsidR="00C045D2" w:rsidRPr="005D3F9C">
                <w:rPr>
                  <w:rStyle w:val="Hyperlink"/>
                  <w:rFonts w:ascii="Helvetica" w:hAnsi="Helvetica" w:cs="Helvetica"/>
                </w:rPr>
                <w:t>business</w:t>
              </w:r>
            </w:hyperlink>
          </w:p>
        </w:tc>
      </w:tr>
    </w:tbl>
    <w:p w14:paraId="0E3167D5" w14:textId="77777777" w:rsidR="00C045D2" w:rsidRPr="005D3F9C" w:rsidRDefault="00C045D2" w:rsidP="00C045D2">
      <w:pPr>
        <w:widowControl w:val="0"/>
        <w:autoSpaceDE w:val="0"/>
        <w:autoSpaceDN w:val="0"/>
        <w:adjustRightInd w:val="0"/>
        <w:rPr>
          <w:rFonts w:ascii="Helvetica" w:hAnsi="Helvetica" w:cs="Helvetica"/>
        </w:rPr>
      </w:pPr>
    </w:p>
    <w:p w14:paraId="424ADB39" w14:textId="77777777" w:rsidR="00C045D2" w:rsidRPr="005D3F9C" w:rsidRDefault="00AD6FEB" w:rsidP="00C045D2">
      <w:pPr>
        <w:widowControl w:val="0"/>
        <w:autoSpaceDE w:val="0"/>
        <w:autoSpaceDN w:val="0"/>
        <w:adjustRightInd w:val="0"/>
        <w:rPr>
          <w:rFonts w:ascii="Helvetica" w:hAnsi="Helvetica" w:cs="Helvetica"/>
        </w:rPr>
      </w:pPr>
      <w:hyperlink r:id="rId582" w:history="1">
        <w:r w:rsidR="00C045D2" w:rsidRPr="005D3F9C">
          <w:rPr>
            <w:rFonts w:ascii="Helvetica" w:hAnsi="Helvetica" w:cs="Helvetica"/>
            <w:color w:val="386EFF"/>
            <w:u w:val="single" w:color="386EFF"/>
          </w:rPr>
          <w:t>http://www.grants.gov/web/grants/view-opportunity.html?oppId=134953</w:t>
        </w:r>
      </w:hyperlink>
    </w:p>
    <w:p w14:paraId="7BEEED91" w14:textId="77777777" w:rsidR="00C045D2" w:rsidRPr="005D3F9C" w:rsidRDefault="00C045D2" w:rsidP="00C045D2">
      <w:pPr>
        <w:widowControl w:val="0"/>
        <w:autoSpaceDE w:val="0"/>
        <w:autoSpaceDN w:val="0"/>
        <w:adjustRightInd w:val="0"/>
        <w:rPr>
          <w:rFonts w:ascii="Helvetica" w:hAnsi="Helvetica" w:cs="Helvetica"/>
          <w:color w:val="386EFF"/>
          <w:u w:val="single" w:color="386EFF"/>
        </w:rPr>
      </w:pPr>
    </w:p>
    <w:p w14:paraId="7DA01D88" w14:textId="77777777" w:rsidR="00EC1CDF" w:rsidRPr="005D3F9C" w:rsidRDefault="00EC1CDF" w:rsidP="00EC1CDF">
      <w:pPr>
        <w:widowControl w:val="0"/>
        <w:autoSpaceDE w:val="0"/>
        <w:autoSpaceDN w:val="0"/>
        <w:adjustRightInd w:val="0"/>
        <w:rPr>
          <w:rFonts w:ascii="Helvetica" w:hAnsi="Helvetica"/>
          <w:b/>
        </w:rPr>
      </w:pPr>
      <w:bookmarkStart w:id="538" w:name="DOTDeleted"/>
      <w:bookmarkEnd w:id="538"/>
      <w:r w:rsidRPr="005D3F9C">
        <w:rPr>
          <w:rFonts w:ascii="Helvetica" w:hAnsi="Helvetica"/>
          <w:b/>
        </w:rPr>
        <w:t xml:space="preserve">Deleted: </w:t>
      </w:r>
    </w:p>
    <w:p w14:paraId="673FFA88" w14:textId="77777777" w:rsidR="00EC1CDF" w:rsidRPr="005D3F9C" w:rsidRDefault="00EC1CDF" w:rsidP="00EC1CDF">
      <w:pPr>
        <w:widowControl w:val="0"/>
        <w:autoSpaceDE w:val="0"/>
        <w:autoSpaceDN w:val="0"/>
        <w:adjustRightInd w:val="0"/>
        <w:rPr>
          <w:rFonts w:ascii="Helvetica" w:hAnsi="Helvetica"/>
          <w:b/>
        </w:rPr>
      </w:pPr>
    </w:p>
    <w:p w14:paraId="01FA6277" w14:textId="77777777" w:rsidR="00EC1CDF" w:rsidRPr="005D3F9C" w:rsidRDefault="00EC1CDF" w:rsidP="00EC1CDF">
      <w:pPr>
        <w:pBdr>
          <w:bottom w:val="double" w:sz="6" w:space="1" w:color="auto"/>
        </w:pBdr>
        <w:autoSpaceDE w:val="0"/>
        <w:autoSpaceDN w:val="0"/>
        <w:adjustRightInd w:val="0"/>
        <w:rPr>
          <w:rFonts w:ascii="Helvetica" w:hAnsi="Helvetica"/>
          <w:b/>
        </w:rPr>
      </w:pPr>
    </w:p>
    <w:p w14:paraId="0EDAD905" w14:textId="77777777" w:rsidR="00EC1CDF" w:rsidRDefault="00EC1CDF" w:rsidP="00C045D2">
      <w:pPr>
        <w:pBdr>
          <w:bottom w:val="double" w:sz="6" w:space="1" w:color="auto"/>
        </w:pBdr>
        <w:autoSpaceDE w:val="0"/>
        <w:autoSpaceDN w:val="0"/>
        <w:adjustRightInd w:val="0"/>
        <w:rPr>
          <w:rFonts w:ascii="Helvetica" w:hAnsi="Helvetica"/>
          <w:b/>
        </w:rPr>
      </w:pPr>
    </w:p>
    <w:p w14:paraId="0FCC4C7D" w14:textId="77777777" w:rsidR="00AB0B9C" w:rsidRDefault="00AB0B9C" w:rsidP="00C045D2">
      <w:pPr>
        <w:pBdr>
          <w:bottom w:val="double" w:sz="6" w:space="1" w:color="auto"/>
        </w:pBdr>
        <w:autoSpaceDE w:val="0"/>
        <w:autoSpaceDN w:val="0"/>
        <w:adjustRightInd w:val="0"/>
        <w:rPr>
          <w:rFonts w:ascii="Helvetica" w:hAnsi="Helvetica"/>
          <w:b/>
        </w:rPr>
      </w:pPr>
    </w:p>
    <w:p w14:paraId="2B9F1FF1" w14:textId="129933CD" w:rsidR="00AB0B9C" w:rsidRDefault="00AB0B9C">
      <w:pPr>
        <w:rPr>
          <w:rFonts w:ascii="Helvetica" w:hAnsi="Helvetica"/>
          <w:b/>
        </w:rPr>
      </w:pPr>
      <w:r>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39" w:name="DOTFMCSAHighPRiority"/>
      <w:bookmarkStart w:id="540" w:name="DOTMSAA"/>
      <w:bookmarkStart w:id="541" w:name="DOTCOEUnmanned"/>
      <w:bookmarkStart w:id="542" w:name="DOTNatlSummerTransInst"/>
      <w:bookmarkStart w:id="543" w:name="DOTTAG"/>
      <w:bookmarkStart w:id="544" w:name="DOTHazmatALERT"/>
      <w:bookmarkStart w:id="545" w:name="DOTreasury"/>
      <w:bookmarkEnd w:id="539"/>
      <w:bookmarkEnd w:id="540"/>
      <w:bookmarkEnd w:id="541"/>
      <w:bookmarkEnd w:id="542"/>
      <w:bookmarkEnd w:id="543"/>
      <w:bookmarkEnd w:id="544"/>
      <w:bookmarkEnd w:id="545"/>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AD6FEB" w:rsidP="00B756C2">
      <w:pPr>
        <w:widowControl w:val="0"/>
        <w:autoSpaceDE w:val="0"/>
        <w:autoSpaceDN w:val="0"/>
        <w:adjustRightInd w:val="0"/>
        <w:rPr>
          <w:rFonts w:ascii="Helvetica" w:hAnsi="Helvetica"/>
        </w:rPr>
      </w:pPr>
      <w:hyperlink r:id="rId584"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46" w:name="TreasPrograms"/>
      <w:bookmarkEnd w:id="546"/>
      <w:r w:rsidRPr="005D3F9C">
        <w:rPr>
          <w:rFonts w:ascii="Helvetica" w:hAnsi="Helvetica"/>
        </w:rPr>
        <w:t>Programs:</w:t>
      </w:r>
    </w:p>
    <w:p w14:paraId="6E5C1029" w14:textId="77777777" w:rsidR="00F22510" w:rsidRDefault="00F22510" w:rsidP="00B756C2">
      <w:pPr>
        <w:widowControl w:val="0"/>
        <w:autoSpaceDE w:val="0"/>
        <w:autoSpaceDN w:val="0"/>
        <w:adjustRightInd w:val="0"/>
        <w:rPr>
          <w:rFonts w:ascii="Helvetica" w:hAnsi="Helvetica"/>
        </w:rPr>
      </w:pPr>
    </w:p>
    <w:p w14:paraId="7A5FB8D2" w14:textId="3B39021D" w:rsidR="00777049" w:rsidRPr="005D3F9C" w:rsidRDefault="00B756C2" w:rsidP="00777049">
      <w:pPr>
        <w:widowControl w:val="0"/>
        <w:autoSpaceDE w:val="0"/>
        <w:autoSpaceDN w:val="0"/>
        <w:adjustRightInd w:val="0"/>
        <w:rPr>
          <w:rFonts w:ascii="Helvetica" w:hAnsi="Helvetica" w:cs="Helvetica"/>
        </w:rPr>
      </w:pPr>
      <w:bookmarkStart w:id="547" w:name="TreasVITA"/>
      <w:bookmarkStart w:id="548" w:name="TreasTaxCounsel"/>
      <w:bookmarkStart w:id="549" w:name="TreasTaxCounselElderly"/>
      <w:bookmarkStart w:id="550" w:name="TreasMod"/>
      <w:bookmarkStart w:id="551" w:name="CapitalMagnetFund"/>
      <w:bookmarkStart w:id="552" w:name="TreasCapitalMagnetFund"/>
      <w:bookmarkEnd w:id="547"/>
      <w:bookmarkEnd w:id="548"/>
      <w:bookmarkEnd w:id="549"/>
      <w:bookmarkEnd w:id="550"/>
      <w:bookmarkEnd w:id="551"/>
      <w:bookmarkEnd w:id="552"/>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636CC264" w14:textId="77777777" w:rsidR="003774AD" w:rsidRDefault="003774AD" w:rsidP="003774AD">
      <w:pPr>
        <w:widowControl w:val="0"/>
        <w:autoSpaceDE w:val="0"/>
        <w:autoSpaceDN w:val="0"/>
        <w:adjustRightInd w:val="0"/>
        <w:rPr>
          <w:rFonts w:ascii="Helvetica" w:hAnsi="Helvetica" w:cs="Helvetica"/>
        </w:rPr>
      </w:pPr>
      <w:bookmarkStart w:id="553" w:name="TreasLowIncomeTaxpayer"/>
      <w:bookmarkEnd w:id="553"/>
      <w:r>
        <w:rPr>
          <w:rFonts w:ascii="Helvetica" w:hAnsi="Helvetica" w:cs="Helvetica"/>
        </w:rPr>
        <w:t>Low Income Taxpayer Clinic</w:t>
      </w:r>
    </w:p>
    <w:p w14:paraId="5E6A5CC1" w14:textId="77777777" w:rsidR="003774AD" w:rsidRDefault="003774AD" w:rsidP="003774AD">
      <w:pPr>
        <w:widowControl w:val="0"/>
        <w:autoSpaceDE w:val="0"/>
        <w:autoSpaceDN w:val="0"/>
        <w:adjustRightInd w:val="0"/>
        <w:rPr>
          <w:rFonts w:ascii="Helvetica" w:hAnsi="Helvetica" w:cs="Helvetica"/>
        </w:rPr>
      </w:pPr>
      <w:r>
        <w:rPr>
          <w:rFonts w:ascii="Helvetica" w:hAnsi="Helvetica" w:cs="Helvetica"/>
        </w:rPr>
        <w:t>Synopsis 2</w:t>
      </w:r>
    </w:p>
    <w:p w14:paraId="6259D7D4" w14:textId="77777777" w:rsidR="003774AD" w:rsidRDefault="003774AD" w:rsidP="003774AD">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5623"/>
      </w:tblGrid>
      <w:tr w:rsidR="003774AD" w:rsidRPr="003774AD" w14:paraId="01016615" w14:textId="77777777" w:rsidTr="003774AD">
        <w:trPr>
          <w:tblCellSpacing w:w="0" w:type="dxa"/>
        </w:trPr>
        <w:tc>
          <w:tcPr>
            <w:tcW w:w="0" w:type="auto"/>
            <w:noWrap/>
            <w:hideMark/>
          </w:tcPr>
          <w:p w14:paraId="033736FA" w14:textId="77777777" w:rsidR="003774AD" w:rsidRPr="003774AD" w:rsidRDefault="003774AD" w:rsidP="003774AD">
            <w:pPr>
              <w:rPr>
                <w:rFonts w:ascii="Helvetica" w:hAnsi="Helvetica"/>
                <w:b/>
                <w:bCs/>
              </w:rPr>
            </w:pPr>
            <w:r w:rsidRPr="003774AD">
              <w:rPr>
                <w:rFonts w:ascii="Helvetica" w:hAnsi="Helvetica"/>
                <w:b/>
                <w:bCs/>
              </w:rPr>
              <w:t>Document Type:</w:t>
            </w:r>
          </w:p>
        </w:tc>
        <w:tc>
          <w:tcPr>
            <w:tcW w:w="0" w:type="auto"/>
            <w:vAlign w:val="center"/>
            <w:hideMark/>
          </w:tcPr>
          <w:p w14:paraId="7844C333" w14:textId="77777777" w:rsidR="003774AD" w:rsidRPr="003774AD" w:rsidRDefault="003774AD" w:rsidP="003774AD">
            <w:pPr>
              <w:rPr>
                <w:rFonts w:ascii="Helvetica" w:hAnsi="Helvetica"/>
              </w:rPr>
            </w:pPr>
            <w:r w:rsidRPr="003774AD">
              <w:rPr>
                <w:rFonts w:ascii="Helvetica" w:hAnsi="Helvetica"/>
              </w:rPr>
              <w:t>Grants Notice</w:t>
            </w:r>
          </w:p>
        </w:tc>
      </w:tr>
      <w:tr w:rsidR="003774AD" w:rsidRPr="003774AD" w14:paraId="3690A57B" w14:textId="77777777" w:rsidTr="003774AD">
        <w:trPr>
          <w:tblCellSpacing w:w="0" w:type="dxa"/>
        </w:trPr>
        <w:tc>
          <w:tcPr>
            <w:tcW w:w="0" w:type="auto"/>
            <w:noWrap/>
            <w:hideMark/>
          </w:tcPr>
          <w:p w14:paraId="2DB5E30F" w14:textId="77777777" w:rsidR="003774AD" w:rsidRPr="003774AD" w:rsidRDefault="003774AD" w:rsidP="003774AD">
            <w:pPr>
              <w:rPr>
                <w:rFonts w:ascii="Helvetica" w:hAnsi="Helvetica"/>
                <w:b/>
                <w:bCs/>
              </w:rPr>
            </w:pPr>
            <w:r w:rsidRPr="003774AD">
              <w:rPr>
                <w:rFonts w:ascii="Helvetica" w:hAnsi="Helvetica"/>
                <w:b/>
                <w:bCs/>
              </w:rPr>
              <w:t>Funding Opportunity Number:</w:t>
            </w:r>
          </w:p>
        </w:tc>
        <w:tc>
          <w:tcPr>
            <w:tcW w:w="0" w:type="auto"/>
            <w:vAlign w:val="center"/>
            <w:hideMark/>
          </w:tcPr>
          <w:p w14:paraId="35D48F77" w14:textId="77777777" w:rsidR="003774AD" w:rsidRPr="003774AD" w:rsidRDefault="003774AD" w:rsidP="003774AD">
            <w:pPr>
              <w:rPr>
                <w:rFonts w:ascii="Helvetica" w:hAnsi="Helvetica"/>
              </w:rPr>
            </w:pPr>
            <w:r w:rsidRPr="003774AD">
              <w:rPr>
                <w:rFonts w:ascii="Helvetica" w:hAnsi="Helvetica"/>
              </w:rPr>
              <w:t>TREAS-GRANTS-052018-001</w:t>
            </w:r>
          </w:p>
        </w:tc>
      </w:tr>
      <w:tr w:rsidR="003774AD" w:rsidRPr="003774AD" w14:paraId="5FA7EC1F" w14:textId="77777777" w:rsidTr="003774AD">
        <w:trPr>
          <w:tblCellSpacing w:w="0" w:type="dxa"/>
        </w:trPr>
        <w:tc>
          <w:tcPr>
            <w:tcW w:w="0" w:type="auto"/>
            <w:noWrap/>
            <w:hideMark/>
          </w:tcPr>
          <w:p w14:paraId="6629285D" w14:textId="77777777" w:rsidR="003774AD" w:rsidRPr="003774AD" w:rsidRDefault="003774AD" w:rsidP="003774AD">
            <w:pPr>
              <w:rPr>
                <w:rFonts w:ascii="Helvetica" w:hAnsi="Helvetica"/>
                <w:b/>
                <w:bCs/>
              </w:rPr>
            </w:pPr>
            <w:r w:rsidRPr="003774AD">
              <w:rPr>
                <w:rFonts w:ascii="Helvetica" w:hAnsi="Helvetica"/>
                <w:b/>
                <w:bCs/>
              </w:rPr>
              <w:t>Funding Opportunity Title:</w:t>
            </w:r>
          </w:p>
        </w:tc>
        <w:tc>
          <w:tcPr>
            <w:tcW w:w="0" w:type="auto"/>
            <w:vAlign w:val="center"/>
            <w:hideMark/>
          </w:tcPr>
          <w:p w14:paraId="53FE58F7" w14:textId="77777777" w:rsidR="003774AD" w:rsidRPr="003774AD" w:rsidRDefault="003774AD" w:rsidP="003774AD">
            <w:pPr>
              <w:rPr>
                <w:rFonts w:ascii="Helvetica" w:hAnsi="Helvetica"/>
              </w:rPr>
            </w:pPr>
            <w:r w:rsidRPr="003774AD">
              <w:rPr>
                <w:rFonts w:ascii="Helvetica" w:hAnsi="Helvetica"/>
              </w:rPr>
              <w:t>Low Income Taxpayer Clinic</w:t>
            </w:r>
          </w:p>
        </w:tc>
      </w:tr>
      <w:tr w:rsidR="003774AD" w:rsidRPr="003774AD" w14:paraId="135EC47D" w14:textId="77777777" w:rsidTr="003774AD">
        <w:trPr>
          <w:tblCellSpacing w:w="0" w:type="dxa"/>
        </w:trPr>
        <w:tc>
          <w:tcPr>
            <w:tcW w:w="0" w:type="auto"/>
            <w:noWrap/>
            <w:hideMark/>
          </w:tcPr>
          <w:p w14:paraId="481A4CC9" w14:textId="77777777" w:rsidR="003774AD" w:rsidRPr="003774AD" w:rsidRDefault="003774AD" w:rsidP="003774AD">
            <w:pPr>
              <w:rPr>
                <w:rFonts w:ascii="Helvetica" w:hAnsi="Helvetica"/>
                <w:b/>
                <w:bCs/>
              </w:rPr>
            </w:pPr>
            <w:r w:rsidRPr="003774AD">
              <w:rPr>
                <w:rFonts w:ascii="Helvetica" w:hAnsi="Helvetica"/>
                <w:b/>
                <w:bCs/>
              </w:rPr>
              <w:t>Opportunity Category:</w:t>
            </w:r>
          </w:p>
        </w:tc>
        <w:tc>
          <w:tcPr>
            <w:tcW w:w="0" w:type="auto"/>
            <w:vAlign w:val="center"/>
            <w:hideMark/>
          </w:tcPr>
          <w:p w14:paraId="34008799" w14:textId="77777777" w:rsidR="003774AD" w:rsidRPr="003774AD" w:rsidRDefault="003774AD" w:rsidP="003774AD">
            <w:pPr>
              <w:rPr>
                <w:rFonts w:ascii="Helvetica" w:hAnsi="Helvetica"/>
              </w:rPr>
            </w:pPr>
            <w:r w:rsidRPr="003774AD">
              <w:rPr>
                <w:rFonts w:ascii="Helvetica" w:hAnsi="Helvetica"/>
              </w:rPr>
              <w:t>Discretionary</w:t>
            </w:r>
          </w:p>
        </w:tc>
      </w:tr>
      <w:tr w:rsidR="003774AD" w:rsidRPr="003774AD" w14:paraId="64FD71FE" w14:textId="77777777" w:rsidTr="003774AD">
        <w:trPr>
          <w:tblCellSpacing w:w="0" w:type="dxa"/>
        </w:trPr>
        <w:tc>
          <w:tcPr>
            <w:tcW w:w="0" w:type="auto"/>
            <w:noWrap/>
            <w:hideMark/>
          </w:tcPr>
          <w:p w14:paraId="35A4A2F6" w14:textId="77777777" w:rsidR="003774AD" w:rsidRPr="003774AD" w:rsidRDefault="003774AD" w:rsidP="003774AD">
            <w:pPr>
              <w:rPr>
                <w:rFonts w:ascii="Helvetica" w:hAnsi="Helvetica"/>
                <w:b/>
                <w:bCs/>
              </w:rPr>
            </w:pPr>
            <w:r w:rsidRPr="003774AD">
              <w:rPr>
                <w:rFonts w:ascii="Helvetica" w:hAnsi="Helvetica"/>
                <w:b/>
                <w:bCs/>
              </w:rPr>
              <w:t>Opportunity Category Explanation:</w:t>
            </w:r>
          </w:p>
        </w:tc>
        <w:tc>
          <w:tcPr>
            <w:tcW w:w="0" w:type="auto"/>
            <w:vAlign w:val="center"/>
            <w:hideMark/>
          </w:tcPr>
          <w:p w14:paraId="080C9003" w14:textId="77777777" w:rsidR="003774AD" w:rsidRPr="003774AD" w:rsidRDefault="003774AD" w:rsidP="003774AD">
            <w:pPr>
              <w:rPr>
                <w:rFonts w:ascii="Helvetica" w:hAnsi="Helvetica"/>
              </w:rPr>
            </w:pPr>
            <w:r w:rsidRPr="003774AD">
              <w:rPr>
                <w:rFonts w:ascii="Helvetica" w:hAnsi="Helvetica"/>
              </w:rPr>
              <w:t> </w:t>
            </w:r>
          </w:p>
        </w:tc>
      </w:tr>
      <w:tr w:rsidR="003774AD" w:rsidRPr="003774AD" w14:paraId="1015B811" w14:textId="77777777" w:rsidTr="003774AD">
        <w:trPr>
          <w:tblCellSpacing w:w="0" w:type="dxa"/>
        </w:trPr>
        <w:tc>
          <w:tcPr>
            <w:tcW w:w="0" w:type="auto"/>
            <w:noWrap/>
            <w:hideMark/>
          </w:tcPr>
          <w:p w14:paraId="6A0B123C" w14:textId="77777777" w:rsidR="003774AD" w:rsidRPr="003774AD" w:rsidRDefault="003774AD" w:rsidP="003774AD">
            <w:pPr>
              <w:rPr>
                <w:rFonts w:ascii="Helvetica" w:hAnsi="Helvetica"/>
                <w:b/>
                <w:bCs/>
              </w:rPr>
            </w:pPr>
            <w:r w:rsidRPr="003774AD">
              <w:rPr>
                <w:rFonts w:ascii="Helvetica" w:hAnsi="Helvetica"/>
                <w:b/>
                <w:bCs/>
              </w:rPr>
              <w:t>Funding Instrument Type:</w:t>
            </w:r>
          </w:p>
        </w:tc>
        <w:tc>
          <w:tcPr>
            <w:tcW w:w="0" w:type="auto"/>
            <w:vAlign w:val="center"/>
            <w:hideMark/>
          </w:tcPr>
          <w:p w14:paraId="45C77664" w14:textId="77777777" w:rsidR="003774AD" w:rsidRPr="003774AD" w:rsidRDefault="003774AD" w:rsidP="003774AD">
            <w:pPr>
              <w:rPr>
                <w:rFonts w:ascii="Helvetica" w:hAnsi="Helvetica"/>
              </w:rPr>
            </w:pPr>
            <w:r w:rsidRPr="003774AD">
              <w:rPr>
                <w:rFonts w:ascii="Helvetica" w:hAnsi="Helvetica"/>
              </w:rPr>
              <w:t>Grant</w:t>
            </w:r>
          </w:p>
        </w:tc>
      </w:tr>
      <w:tr w:rsidR="003774AD" w:rsidRPr="003774AD" w14:paraId="4A4CA2FC" w14:textId="77777777" w:rsidTr="003774AD">
        <w:trPr>
          <w:tblCellSpacing w:w="0" w:type="dxa"/>
        </w:trPr>
        <w:tc>
          <w:tcPr>
            <w:tcW w:w="0" w:type="auto"/>
            <w:noWrap/>
            <w:hideMark/>
          </w:tcPr>
          <w:p w14:paraId="2C432092" w14:textId="77777777" w:rsidR="003774AD" w:rsidRPr="003774AD" w:rsidRDefault="003774AD" w:rsidP="003774AD">
            <w:pPr>
              <w:rPr>
                <w:rFonts w:ascii="Helvetica" w:hAnsi="Helvetica"/>
                <w:b/>
                <w:bCs/>
              </w:rPr>
            </w:pPr>
            <w:r w:rsidRPr="003774AD">
              <w:rPr>
                <w:rFonts w:ascii="Helvetica" w:hAnsi="Helvetica"/>
                <w:b/>
                <w:bCs/>
              </w:rPr>
              <w:t>Category of Funding Activity:</w:t>
            </w:r>
          </w:p>
        </w:tc>
        <w:tc>
          <w:tcPr>
            <w:tcW w:w="0" w:type="auto"/>
            <w:vAlign w:val="center"/>
            <w:hideMark/>
          </w:tcPr>
          <w:p w14:paraId="264543F4" w14:textId="77777777" w:rsidR="003774AD" w:rsidRPr="003774AD" w:rsidRDefault="003774AD" w:rsidP="003774AD">
            <w:pPr>
              <w:rPr>
                <w:rFonts w:ascii="Helvetica" w:hAnsi="Helvetica"/>
              </w:rPr>
            </w:pPr>
            <w:r w:rsidRPr="003774AD">
              <w:rPr>
                <w:rFonts w:ascii="Helvetica" w:hAnsi="Helvetica"/>
              </w:rPr>
              <w:t>Law, Justice and Legal Services</w:t>
            </w:r>
          </w:p>
        </w:tc>
      </w:tr>
      <w:tr w:rsidR="003774AD" w:rsidRPr="003774AD" w14:paraId="3EE298A0" w14:textId="77777777" w:rsidTr="003774AD">
        <w:trPr>
          <w:tblCellSpacing w:w="0" w:type="dxa"/>
        </w:trPr>
        <w:tc>
          <w:tcPr>
            <w:tcW w:w="0" w:type="auto"/>
            <w:noWrap/>
            <w:hideMark/>
          </w:tcPr>
          <w:p w14:paraId="791571FD" w14:textId="77777777" w:rsidR="003774AD" w:rsidRPr="003774AD" w:rsidRDefault="003774AD" w:rsidP="003774AD">
            <w:pPr>
              <w:rPr>
                <w:rFonts w:ascii="Helvetica" w:hAnsi="Helvetica"/>
                <w:b/>
                <w:bCs/>
              </w:rPr>
            </w:pPr>
            <w:r w:rsidRPr="003774AD">
              <w:rPr>
                <w:rFonts w:ascii="Helvetica" w:hAnsi="Helvetica"/>
                <w:b/>
                <w:bCs/>
              </w:rPr>
              <w:t>Category Explanation:</w:t>
            </w:r>
          </w:p>
        </w:tc>
        <w:tc>
          <w:tcPr>
            <w:tcW w:w="0" w:type="auto"/>
            <w:vAlign w:val="center"/>
            <w:hideMark/>
          </w:tcPr>
          <w:p w14:paraId="46C2EBF3" w14:textId="77777777" w:rsidR="003774AD" w:rsidRPr="003774AD" w:rsidRDefault="003774AD" w:rsidP="003774AD">
            <w:pPr>
              <w:rPr>
                <w:rFonts w:ascii="Helvetica" w:hAnsi="Helvetica"/>
              </w:rPr>
            </w:pPr>
            <w:r w:rsidRPr="003774AD">
              <w:rPr>
                <w:rFonts w:ascii="Helvetica" w:hAnsi="Helvetica"/>
              </w:rPr>
              <w:t> </w:t>
            </w:r>
          </w:p>
        </w:tc>
      </w:tr>
      <w:tr w:rsidR="003774AD" w:rsidRPr="003774AD" w14:paraId="2C07FECD" w14:textId="77777777" w:rsidTr="003774AD">
        <w:trPr>
          <w:tblCellSpacing w:w="0" w:type="dxa"/>
        </w:trPr>
        <w:tc>
          <w:tcPr>
            <w:tcW w:w="0" w:type="auto"/>
            <w:noWrap/>
            <w:hideMark/>
          </w:tcPr>
          <w:p w14:paraId="160619AE" w14:textId="77777777" w:rsidR="003774AD" w:rsidRPr="003774AD" w:rsidRDefault="003774AD" w:rsidP="003774AD">
            <w:pPr>
              <w:rPr>
                <w:rFonts w:ascii="Helvetica" w:hAnsi="Helvetica"/>
                <w:b/>
                <w:bCs/>
              </w:rPr>
            </w:pPr>
            <w:r w:rsidRPr="003774AD">
              <w:rPr>
                <w:rFonts w:ascii="Helvetica" w:hAnsi="Helvetica"/>
                <w:b/>
                <w:bCs/>
              </w:rPr>
              <w:t>Expected Number of Awards:</w:t>
            </w:r>
          </w:p>
        </w:tc>
        <w:tc>
          <w:tcPr>
            <w:tcW w:w="0" w:type="auto"/>
            <w:vAlign w:val="center"/>
            <w:hideMark/>
          </w:tcPr>
          <w:p w14:paraId="0313DCBD" w14:textId="77777777" w:rsidR="003774AD" w:rsidRPr="003774AD" w:rsidRDefault="003774AD" w:rsidP="003774AD">
            <w:pPr>
              <w:rPr>
                <w:rFonts w:ascii="Helvetica" w:hAnsi="Helvetica"/>
              </w:rPr>
            </w:pPr>
            <w:r w:rsidRPr="003774AD">
              <w:rPr>
                <w:rFonts w:ascii="Helvetica" w:hAnsi="Helvetica"/>
              </w:rPr>
              <w:t>150</w:t>
            </w:r>
          </w:p>
        </w:tc>
      </w:tr>
      <w:tr w:rsidR="003774AD" w:rsidRPr="003774AD" w14:paraId="4F2CB8D9" w14:textId="77777777" w:rsidTr="003774AD">
        <w:trPr>
          <w:tblCellSpacing w:w="0" w:type="dxa"/>
        </w:trPr>
        <w:tc>
          <w:tcPr>
            <w:tcW w:w="0" w:type="auto"/>
            <w:noWrap/>
            <w:hideMark/>
          </w:tcPr>
          <w:p w14:paraId="49C6C488" w14:textId="77777777" w:rsidR="003774AD" w:rsidRPr="003774AD" w:rsidRDefault="003774AD" w:rsidP="003774AD">
            <w:pPr>
              <w:rPr>
                <w:rFonts w:ascii="Helvetica" w:hAnsi="Helvetica"/>
                <w:b/>
                <w:bCs/>
              </w:rPr>
            </w:pPr>
            <w:r w:rsidRPr="003774AD">
              <w:rPr>
                <w:rFonts w:ascii="Helvetica" w:hAnsi="Helvetica"/>
                <w:b/>
                <w:bCs/>
              </w:rPr>
              <w:t>CFDA Number(s):</w:t>
            </w:r>
          </w:p>
        </w:tc>
        <w:tc>
          <w:tcPr>
            <w:tcW w:w="0" w:type="auto"/>
            <w:vAlign w:val="center"/>
            <w:hideMark/>
          </w:tcPr>
          <w:p w14:paraId="696E7FE1" w14:textId="77777777" w:rsidR="003774AD" w:rsidRPr="003774AD" w:rsidRDefault="003774AD" w:rsidP="003774AD">
            <w:pPr>
              <w:rPr>
                <w:rFonts w:ascii="Helvetica" w:hAnsi="Helvetica"/>
              </w:rPr>
            </w:pPr>
            <w:r w:rsidRPr="003774AD">
              <w:rPr>
                <w:rFonts w:ascii="Helvetica" w:hAnsi="Helvetica"/>
              </w:rPr>
              <w:t>21.008 -- Low Income Taxpayer Clinics</w:t>
            </w:r>
          </w:p>
        </w:tc>
      </w:tr>
      <w:tr w:rsidR="003774AD" w:rsidRPr="003774AD" w14:paraId="511A3E0D" w14:textId="77777777" w:rsidTr="003774AD">
        <w:trPr>
          <w:tblCellSpacing w:w="0" w:type="dxa"/>
        </w:trPr>
        <w:tc>
          <w:tcPr>
            <w:tcW w:w="0" w:type="auto"/>
            <w:noWrap/>
            <w:hideMark/>
          </w:tcPr>
          <w:p w14:paraId="01BC3C12" w14:textId="77777777" w:rsidR="003774AD" w:rsidRPr="003774AD" w:rsidRDefault="003774AD" w:rsidP="003774AD">
            <w:pPr>
              <w:rPr>
                <w:rFonts w:ascii="Helvetica" w:hAnsi="Helvetica"/>
                <w:b/>
                <w:bCs/>
              </w:rPr>
            </w:pPr>
            <w:r w:rsidRPr="003774AD">
              <w:rPr>
                <w:rFonts w:ascii="Helvetica" w:hAnsi="Helvetica"/>
                <w:b/>
                <w:bCs/>
              </w:rPr>
              <w:t>Cost Sharing or Matching Requirement:</w:t>
            </w:r>
          </w:p>
        </w:tc>
        <w:tc>
          <w:tcPr>
            <w:tcW w:w="0" w:type="auto"/>
            <w:vAlign w:val="center"/>
            <w:hideMark/>
          </w:tcPr>
          <w:p w14:paraId="2D592CD9" w14:textId="77777777" w:rsidR="003774AD" w:rsidRPr="003774AD" w:rsidRDefault="003774AD" w:rsidP="003774AD">
            <w:pPr>
              <w:rPr>
                <w:rFonts w:ascii="Helvetica" w:hAnsi="Helvetica"/>
              </w:rPr>
            </w:pPr>
            <w:r w:rsidRPr="003774AD">
              <w:rPr>
                <w:rFonts w:ascii="Helvetica" w:hAnsi="Helvetica"/>
              </w:rPr>
              <w:t>Yes</w:t>
            </w:r>
          </w:p>
        </w:tc>
      </w:tr>
      <w:tr w:rsidR="003774AD" w:rsidRPr="003774AD" w14:paraId="4A1673C8" w14:textId="77777777" w:rsidTr="003774AD">
        <w:trPr>
          <w:tblCellSpacing w:w="0" w:type="dxa"/>
        </w:trPr>
        <w:tc>
          <w:tcPr>
            <w:tcW w:w="0" w:type="auto"/>
            <w:noWrap/>
            <w:hideMark/>
          </w:tcPr>
          <w:p w14:paraId="524B9969" w14:textId="77777777" w:rsidR="003774AD" w:rsidRPr="003774AD" w:rsidRDefault="003774AD" w:rsidP="003774AD">
            <w:pPr>
              <w:rPr>
                <w:rFonts w:ascii="Helvetica" w:hAnsi="Helvetica"/>
                <w:b/>
                <w:bCs/>
              </w:rPr>
            </w:pPr>
            <w:r w:rsidRPr="003774AD">
              <w:rPr>
                <w:rFonts w:ascii="Helvetica" w:hAnsi="Helvetica"/>
                <w:b/>
                <w:bCs/>
              </w:rPr>
              <w:t>Version:</w:t>
            </w:r>
          </w:p>
        </w:tc>
        <w:tc>
          <w:tcPr>
            <w:tcW w:w="0" w:type="auto"/>
            <w:vAlign w:val="center"/>
            <w:hideMark/>
          </w:tcPr>
          <w:p w14:paraId="39493F84" w14:textId="77777777" w:rsidR="003774AD" w:rsidRPr="003774AD" w:rsidRDefault="003774AD" w:rsidP="003774AD">
            <w:pPr>
              <w:rPr>
                <w:rFonts w:ascii="Helvetica" w:hAnsi="Helvetica"/>
              </w:rPr>
            </w:pPr>
            <w:r w:rsidRPr="003774AD">
              <w:rPr>
                <w:rFonts w:ascii="Helvetica" w:hAnsi="Helvetica"/>
              </w:rPr>
              <w:t>Synopsis 2</w:t>
            </w:r>
          </w:p>
        </w:tc>
      </w:tr>
      <w:tr w:rsidR="003774AD" w:rsidRPr="003774AD" w14:paraId="6B024D89" w14:textId="77777777" w:rsidTr="003774AD">
        <w:trPr>
          <w:tblCellSpacing w:w="0" w:type="dxa"/>
        </w:trPr>
        <w:tc>
          <w:tcPr>
            <w:tcW w:w="0" w:type="auto"/>
            <w:noWrap/>
            <w:hideMark/>
          </w:tcPr>
          <w:p w14:paraId="5A64AEC6" w14:textId="77777777" w:rsidR="003774AD" w:rsidRPr="003774AD" w:rsidRDefault="003774AD" w:rsidP="003774AD">
            <w:pPr>
              <w:rPr>
                <w:rFonts w:ascii="Helvetica" w:hAnsi="Helvetica"/>
                <w:b/>
                <w:bCs/>
              </w:rPr>
            </w:pPr>
            <w:r w:rsidRPr="003774AD">
              <w:rPr>
                <w:rFonts w:ascii="Helvetica" w:hAnsi="Helvetica"/>
                <w:b/>
                <w:bCs/>
              </w:rPr>
              <w:t>Posted Date:</w:t>
            </w:r>
          </w:p>
        </w:tc>
        <w:tc>
          <w:tcPr>
            <w:tcW w:w="0" w:type="auto"/>
            <w:vAlign w:val="center"/>
            <w:hideMark/>
          </w:tcPr>
          <w:p w14:paraId="6391CA14" w14:textId="77777777" w:rsidR="003774AD" w:rsidRPr="003774AD" w:rsidRDefault="003774AD" w:rsidP="003774AD">
            <w:pPr>
              <w:rPr>
                <w:rFonts w:ascii="Helvetica" w:hAnsi="Helvetica"/>
              </w:rPr>
            </w:pPr>
            <w:r w:rsidRPr="003774AD">
              <w:rPr>
                <w:rFonts w:ascii="Helvetica" w:hAnsi="Helvetica"/>
              </w:rPr>
              <w:t>May 03, 2017</w:t>
            </w:r>
          </w:p>
        </w:tc>
      </w:tr>
      <w:tr w:rsidR="003774AD" w:rsidRPr="003774AD" w14:paraId="51FB8D02" w14:textId="77777777" w:rsidTr="003774AD">
        <w:trPr>
          <w:tblCellSpacing w:w="0" w:type="dxa"/>
        </w:trPr>
        <w:tc>
          <w:tcPr>
            <w:tcW w:w="0" w:type="auto"/>
            <w:noWrap/>
            <w:hideMark/>
          </w:tcPr>
          <w:p w14:paraId="52656CAA" w14:textId="77777777" w:rsidR="003774AD" w:rsidRPr="003774AD" w:rsidRDefault="003774AD" w:rsidP="003774AD">
            <w:pPr>
              <w:rPr>
                <w:rFonts w:ascii="Helvetica" w:hAnsi="Helvetica"/>
                <w:b/>
                <w:bCs/>
              </w:rPr>
            </w:pPr>
            <w:r w:rsidRPr="003774AD">
              <w:rPr>
                <w:rFonts w:ascii="Helvetica" w:hAnsi="Helvetica"/>
                <w:b/>
                <w:bCs/>
              </w:rPr>
              <w:t>Last Updated Date:</w:t>
            </w:r>
          </w:p>
        </w:tc>
        <w:tc>
          <w:tcPr>
            <w:tcW w:w="0" w:type="auto"/>
            <w:vAlign w:val="center"/>
            <w:hideMark/>
          </w:tcPr>
          <w:p w14:paraId="1806A52E" w14:textId="77777777" w:rsidR="003774AD" w:rsidRPr="003774AD" w:rsidRDefault="003774AD" w:rsidP="003774AD">
            <w:pPr>
              <w:rPr>
                <w:rFonts w:ascii="Helvetica" w:hAnsi="Helvetica"/>
              </w:rPr>
            </w:pPr>
            <w:r w:rsidRPr="003774AD">
              <w:rPr>
                <w:rFonts w:ascii="Helvetica" w:hAnsi="Helvetica"/>
              </w:rPr>
              <w:t>May 03, 2017</w:t>
            </w:r>
          </w:p>
        </w:tc>
      </w:tr>
      <w:tr w:rsidR="003774AD" w:rsidRPr="003774AD" w14:paraId="6E0863E0" w14:textId="77777777" w:rsidTr="003774AD">
        <w:trPr>
          <w:tblCellSpacing w:w="0" w:type="dxa"/>
        </w:trPr>
        <w:tc>
          <w:tcPr>
            <w:tcW w:w="0" w:type="auto"/>
            <w:noWrap/>
            <w:hideMark/>
          </w:tcPr>
          <w:p w14:paraId="3A5D6184" w14:textId="77777777" w:rsidR="003774AD" w:rsidRPr="003774AD" w:rsidRDefault="003774AD" w:rsidP="003774AD">
            <w:pPr>
              <w:rPr>
                <w:rFonts w:ascii="Helvetica" w:hAnsi="Helvetica"/>
                <w:b/>
                <w:bCs/>
              </w:rPr>
            </w:pPr>
            <w:r w:rsidRPr="003774AD">
              <w:rPr>
                <w:rFonts w:ascii="Helvetica" w:hAnsi="Helvetica"/>
                <w:b/>
                <w:bCs/>
              </w:rPr>
              <w:t>Original Closing Date for Applications:</w:t>
            </w:r>
          </w:p>
        </w:tc>
        <w:tc>
          <w:tcPr>
            <w:tcW w:w="0" w:type="auto"/>
            <w:vAlign w:val="center"/>
            <w:hideMark/>
          </w:tcPr>
          <w:p w14:paraId="2B72CBFD" w14:textId="633ED863" w:rsidR="003774AD" w:rsidRPr="003774AD" w:rsidRDefault="00250062" w:rsidP="003774AD">
            <w:pPr>
              <w:rPr>
                <w:rFonts w:ascii="Helvetica" w:hAnsi="Helvetica"/>
              </w:rPr>
            </w:pPr>
            <w:r>
              <w:rPr>
                <w:rFonts w:ascii="Helvetica" w:hAnsi="Helvetica"/>
              </w:rPr>
              <w:t>Jun 20, 2017 </w:t>
            </w:r>
            <w:r w:rsidR="003774AD" w:rsidRPr="003774AD">
              <w:rPr>
                <w:rFonts w:ascii="Helvetica" w:hAnsi="Helvetica"/>
              </w:rPr>
              <w:t>No Explanation</w:t>
            </w:r>
          </w:p>
        </w:tc>
      </w:tr>
      <w:tr w:rsidR="003774AD" w:rsidRPr="003774AD" w14:paraId="17F2758E" w14:textId="77777777" w:rsidTr="003774AD">
        <w:trPr>
          <w:tblCellSpacing w:w="0" w:type="dxa"/>
        </w:trPr>
        <w:tc>
          <w:tcPr>
            <w:tcW w:w="0" w:type="auto"/>
            <w:noWrap/>
            <w:hideMark/>
          </w:tcPr>
          <w:p w14:paraId="52EC86B4" w14:textId="77777777" w:rsidR="003774AD" w:rsidRPr="003774AD" w:rsidRDefault="003774AD" w:rsidP="003774AD">
            <w:pPr>
              <w:rPr>
                <w:rFonts w:ascii="Helvetica" w:hAnsi="Helvetica"/>
                <w:b/>
                <w:bCs/>
              </w:rPr>
            </w:pPr>
            <w:r w:rsidRPr="003774AD">
              <w:rPr>
                <w:rFonts w:ascii="Helvetica" w:hAnsi="Helvetica"/>
                <w:b/>
                <w:bCs/>
              </w:rPr>
              <w:t>Current Closing Date for Applications:</w:t>
            </w:r>
          </w:p>
        </w:tc>
        <w:tc>
          <w:tcPr>
            <w:tcW w:w="0" w:type="auto"/>
            <w:vAlign w:val="center"/>
            <w:hideMark/>
          </w:tcPr>
          <w:p w14:paraId="56F88AD2" w14:textId="0EC6A4AD" w:rsidR="003774AD" w:rsidRPr="003774AD" w:rsidRDefault="00250062" w:rsidP="003774AD">
            <w:pPr>
              <w:rPr>
                <w:rFonts w:ascii="Helvetica" w:hAnsi="Helvetica"/>
              </w:rPr>
            </w:pPr>
            <w:r>
              <w:rPr>
                <w:rFonts w:ascii="Helvetica" w:hAnsi="Helvetica"/>
              </w:rPr>
              <w:t>Jun 20, 2017 </w:t>
            </w:r>
            <w:r w:rsidR="003774AD" w:rsidRPr="003774AD">
              <w:rPr>
                <w:rFonts w:ascii="Helvetica" w:hAnsi="Helvetica"/>
              </w:rPr>
              <w:t>No Explanation</w:t>
            </w:r>
          </w:p>
        </w:tc>
      </w:tr>
      <w:tr w:rsidR="003774AD" w:rsidRPr="003774AD" w14:paraId="3A803C19" w14:textId="77777777" w:rsidTr="003774AD">
        <w:trPr>
          <w:tblCellSpacing w:w="0" w:type="dxa"/>
        </w:trPr>
        <w:tc>
          <w:tcPr>
            <w:tcW w:w="0" w:type="auto"/>
            <w:noWrap/>
            <w:hideMark/>
          </w:tcPr>
          <w:p w14:paraId="4B948534" w14:textId="77777777" w:rsidR="003774AD" w:rsidRPr="003774AD" w:rsidRDefault="003774AD" w:rsidP="003774AD">
            <w:pPr>
              <w:rPr>
                <w:rFonts w:ascii="Helvetica" w:hAnsi="Helvetica"/>
                <w:b/>
                <w:bCs/>
              </w:rPr>
            </w:pPr>
            <w:r w:rsidRPr="003774AD">
              <w:rPr>
                <w:rFonts w:ascii="Helvetica" w:hAnsi="Helvetica"/>
                <w:b/>
                <w:bCs/>
              </w:rPr>
              <w:t>Archive Date:</w:t>
            </w:r>
          </w:p>
        </w:tc>
        <w:tc>
          <w:tcPr>
            <w:tcW w:w="0" w:type="auto"/>
            <w:vAlign w:val="center"/>
            <w:hideMark/>
          </w:tcPr>
          <w:p w14:paraId="1BC6F3B6" w14:textId="77777777" w:rsidR="003774AD" w:rsidRPr="003774AD" w:rsidRDefault="003774AD" w:rsidP="003774AD">
            <w:pPr>
              <w:rPr>
                <w:rFonts w:ascii="Helvetica" w:hAnsi="Helvetica"/>
              </w:rPr>
            </w:pPr>
            <w:r w:rsidRPr="003774AD">
              <w:rPr>
                <w:rFonts w:ascii="Helvetica" w:hAnsi="Helvetica"/>
              </w:rPr>
              <w:t>Jul 20, 2017</w:t>
            </w:r>
          </w:p>
        </w:tc>
      </w:tr>
      <w:tr w:rsidR="003774AD" w:rsidRPr="003774AD" w14:paraId="448A7267" w14:textId="77777777" w:rsidTr="003774AD">
        <w:trPr>
          <w:tblCellSpacing w:w="0" w:type="dxa"/>
        </w:trPr>
        <w:tc>
          <w:tcPr>
            <w:tcW w:w="0" w:type="auto"/>
            <w:noWrap/>
            <w:hideMark/>
          </w:tcPr>
          <w:p w14:paraId="648E60A6" w14:textId="77777777" w:rsidR="003774AD" w:rsidRPr="003774AD" w:rsidRDefault="003774AD" w:rsidP="003774AD">
            <w:pPr>
              <w:rPr>
                <w:rFonts w:ascii="Helvetica" w:hAnsi="Helvetica"/>
                <w:b/>
                <w:bCs/>
              </w:rPr>
            </w:pPr>
            <w:r w:rsidRPr="003774AD">
              <w:rPr>
                <w:rFonts w:ascii="Helvetica" w:hAnsi="Helvetica"/>
                <w:b/>
                <w:bCs/>
              </w:rPr>
              <w:t>Estimated Total Program Funding:</w:t>
            </w:r>
          </w:p>
        </w:tc>
        <w:tc>
          <w:tcPr>
            <w:tcW w:w="0" w:type="auto"/>
            <w:vAlign w:val="center"/>
            <w:hideMark/>
          </w:tcPr>
          <w:p w14:paraId="451EAAC7" w14:textId="77777777" w:rsidR="003774AD" w:rsidRPr="003774AD" w:rsidRDefault="003774AD" w:rsidP="003774AD">
            <w:pPr>
              <w:rPr>
                <w:rFonts w:ascii="Helvetica" w:hAnsi="Helvetica"/>
              </w:rPr>
            </w:pPr>
            <w:r w:rsidRPr="003774AD">
              <w:rPr>
                <w:rFonts w:ascii="Helvetica" w:hAnsi="Helvetica"/>
              </w:rPr>
              <w:t>$12,000,000</w:t>
            </w:r>
          </w:p>
        </w:tc>
      </w:tr>
      <w:tr w:rsidR="003774AD" w:rsidRPr="003774AD" w14:paraId="6CEFCDD2" w14:textId="77777777" w:rsidTr="003774AD">
        <w:trPr>
          <w:tblCellSpacing w:w="0" w:type="dxa"/>
        </w:trPr>
        <w:tc>
          <w:tcPr>
            <w:tcW w:w="0" w:type="auto"/>
            <w:noWrap/>
            <w:hideMark/>
          </w:tcPr>
          <w:p w14:paraId="0E53B8A8" w14:textId="77777777" w:rsidR="003774AD" w:rsidRPr="003774AD" w:rsidRDefault="003774AD" w:rsidP="003774AD">
            <w:pPr>
              <w:rPr>
                <w:rFonts w:ascii="Helvetica" w:hAnsi="Helvetica"/>
                <w:b/>
                <w:bCs/>
              </w:rPr>
            </w:pPr>
            <w:r w:rsidRPr="003774AD">
              <w:rPr>
                <w:rFonts w:ascii="Helvetica" w:hAnsi="Helvetica"/>
                <w:b/>
                <w:bCs/>
              </w:rPr>
              <w:t>Award Ceiling:</w:t>
            </w:r>
          </w:p>
        </w:tc>
        <w:tc>
          <w:tcPr>
            <w:tcW w:w="0" w:type="auto"/>
            <w:vAlign w:val="center"/>
            <w:hideMark/>
          </w:tcPr>
          <w:p w14:paraId="3CDFB356" w14:textId="77777777" w:rsidR="003774AD" w:rsidRPr="003774AD" w:rsidRDefault="003774AD" w:rsidP="003774AD">
            <w:pPr>
              <w:rPr>
                <w:rFonts w:ascii="Helvetica" w:hAnsi="Helvetica"/>
              </w:rPr>
            </w:pPr>
            <w:r w:rsidRPr="003774AD">
              <w:rPr>
                <w:rFonts w:ascii="Helvetica" w:hAnsi="Helvetica"/>
              </w:rPr>
              <w:t>$100,000</w:t>
            </w:r>
          </w:p>
        </w:tc>
      </w:tr>
      <w:tr w:rsidR="003774AD" w:rsidRPr="003774AD" w14:paraId="0E1C3260" w14:textId="77777777" w:rsidTr="003774AD">
        <w:trPr>
          <w:tblCellSpacing w:w="0" w:type="dxa"/>
        </w:trPr>
        <w:tc>
          <w:tcPr>
            <w:tcW w:w="0" w:type="auto"/>
            <w:noWrap/>
            <w:hideMark/>
          </w:tcPr>
          <w:p w14:paraId="46B7DA7D" w14:textId="77777777" w:rsidR="003774AD" w:rsidRPr="003774AD" w:rsidRDefault="003774AD" w:rsidP="003774AD">
            <w:pPr>
              <w:rPr>
                <w:rFonts w:ascii="Helvetica" w:hAnsi="Helvetica"/>
                <w:b/>
                <w:bCs/>
              </w:rPr>
            </w:pPr>
            <w:r w:rsidRPr="003774AD">
              <w:rPr>
                <w:rFonts w:ascii="Helvetica" w:hAnsi="Helvetica"/>
                <w:b/>
                <w:bCs/>
              </w:rPr>
              <w:t>Award Floor:</w:t>
            </w:r>
          </w:p>
        </w:tc>
        <w:tc>
          <w:tcPr>
            <w:tcW w:w="0" w:type="auto"/>
            <w:vAlign w:val="center"/>
            <w:hideMark/>
          </w:tcPr>
          <w:p w14:paraId="1645C827" w14:textId="77777777" w:rsidR="003774AD" w:rsidRPr="003774AD" w:rsidRDefault="003774AD" w:rsidP="003774AD">
            <w:pPr>
              <w:rPr>
                <w:rFonts w:ascii="Helvetica" w:hAnsi="Helvetica"/>
              </w:rPr>
            </w:pPr>
            <w:r w:rsidRPr="003774AD">
              <w:rPr>
                <w:rFonts w:ascii="Helvetica" w:hAnsi="Helvetica"/>
              </w:rPr>
              <w:t>$0</w:t>
            </w:r>
          </w:p>
        </w:tc>
      </w:tr>
      <w:tr w:rsidR="003774AD" w:rsidRPr="003774AD" w14:paraId="36B96696" w14:textId="77777777" w:rsidTr="003774AD">
        <w:trPr>
          <w:tblCellSpacing w:w="0" w:type="dxa"/>
        </w:trPr>
        <w:tc>
          <w:tcPr>
            <w:tcW w:w="0" w:type="auto"/>
            <w:noWrap/>
            <w:hideMark/>
          </w:tcPr>
          <w:p w14:paraId="1FCBF050" w14:textId="77777777" w:rsidR="003774AD" w:rsidRPr="003774AD" w:rsidRDefault="003774AD" w:rsidP="003774AD">
            <w:pPr>
              <w:rPr>
                <w:rFonts w:ascii="Helvetica" w:hAnsi="Helvetica"/>
                <w:b/>
                <w:bCs/>
              </w:rPr>
            </w:pPr>
            <w:r w:rsidRPr="003774AD">
              <w:rPr>
                <w:rFonts w:ascii="Helvetica" w:hAnsi="Helvetica"/>
                <w:b/>
                <w:bCs/>
              </w:rPr>
              <w:t>Eligible Applicants:</w:t>
            </w:r>
          </w:p>
        </w:tc>
        <w:tc>
          <w:tcPr>
            <w:tcW w:w="0" w:type="auto"/>
            <w:vAlign w:val="center"/>
            <w:hideMark/>
          </w:tcPr>
          <w:p w14:paraId="6DCEEF26" w14:textId="77777777" w:rsidR="003774AD" w:rsidRPr="003774AD" w:rsidRDefault="003774AD" w:rsidP="003774AD">
            <w:pPr>
              <w:rPr>
                <w:rFonts w:ascii="Helvetica" w:hAnsi="Helvetica"/>
              </w:rPr>
            </w:pPr>
            <w:r w:rsidRPr="003774AD">
              <w:rPr>
                <w:rFonts w:ascii="Helvetica" w:hAnsi="Helvetica"/>
              </w:rPr>
              <w:t>Nonprofits having a 501(c)(3) status with the IRS, other than institutions of higher education</w:t>
            </w:r>
            <w:r w:rsidRPr="003774AD">
              <w:rPr>
                <w:rFonts w:ascii="Helvetica" w:hAnsi="Helvetica"/>
              </w:rPr>
              <w:br/>
              <w:t>Public and State controlled institutions of higher education</w:t>
            </w:r>
            <w:r w:rsidRPr="003774AD">
              <w:rPr>
                <w:rFonts w:ascii="Helvetica" w:hAnsi="Helvetica"/>
              </w:rPr>
              <w:br/>
              <w:t>Private institutions of higher education</w:t>
            </w:r>
          </w:p>
        </w:tc>
      </w:tr>
      <w:tr w:rsidR="003774AD" w14:paraId="2DA967CE" w14:textId="77777777" w:rsidTr="003774AD">
        <w:trPr>
          <w:tblCellSpacing w:w="0" w:type="dxa"/>
        </w:trPr>
        <w:tc>
          <w:tcPr>
            <w:tcW w:w="0" w:type="auto"/>
            <w:noWrap/>
            <w:hideMark/>
          </w:tcPr>
          <w:p w14:paraId="62E21FA1" w14:textId="77777777" w:rsidR="003774AD" w:rsidRPr="003774AD" w:rsidRDefault="003774AD" w:rsidP="003774AD">
            <w:pPr>
              <w:rPr>
                <w:rFonts w:ascii="Helvetica" w:hAnsi="Helvetica"/>
                <w:b/>
                <w:bCs/>
              </w:rPr>
            </w:pPr>
            <w:r w:rsidRPr="003774AD">
              <w:rPr>
                <w:rFonts w:ascii="Helvetica" w:hAnsi="Helvetica"/>
                <w:b/>
                <w:bCs/>
              </w:rPr>
              <w:t>Agency Name:</w:t>
            </w:r>
          </w:p>
        </w:tc>
        <w:tc>
          <w:tcPr>
            <w:tcW w:w="0" w:type="auto"/>
            <w:vAlign w:val="center"/>
            <w:hideMark/>
          </w:tcPr>
          <w:p w14:paraId="17E4554F" w14:textId="77777777" w:rsidR="003774AD" w:rsidRPr="003774AD" w:rsidRDefault="003774AD">
            <w:pPr>
              <w:rPr>
                <w:rFonts w:ascii="Helvetica" w:hAnsi="Helvetica"/>
              </w:rPr>
            </w:pPr>
            <w:r w:rsidRPr="003774AD">
              <w:rPr>
                <w:rStyle w:val="search-custom"/>
                <w:rFonts w:ascii="Helvetica" w:hAnsi="Helvetica"/>
              </w:rPr>
              <w:t>Low Income Taxpayer Clinic</w:t>
            </w:r>
            <w:r w:rsidRPr="003774AD">
              <w:rPr>
                <w:rStyle w:val="apple-converted-space"/>
                <w:rFonts w:ascii="Helvetica" w:hAnsi="Helvetica"/>
              </w:rPr>
              <w:t> </w:t>
            </w:r>
          </w:p>
        </w:tc>
      </w:tr>
      <w:tr w:rsidR="003774AD" w14:paraId="73E4625A" w14:textId="77777777" w:rsidTr="003774AD">
        <w:trPr>
          <w:tblCellSpacing w:w="0" w:type="dxa"/>
        </w:trPr>
        <w:tc>
          <w:tcPr>
            <w:tcW w:w="0" w:type="auto"/>
            <w:noWrap/>
            <w:hideMark/>
          </w:tcPr>
          <w:p w14:paraId="570014D7" w14:textId="77777777" w:rsidR="003774AD" w:rsidRPr="003774AD" w:rsidRDefault="003774AD" w:rsidP="003774AD">
            <w:pPr>
              <w:rPr>
                <w:rFonts w:ascii="Helvetica" w:hAnsi="Helvetica"/>
                <w:b/>
                <w:bCs/>
              </w:rPr>
            </w:pPr>
            <w:r w:rsidRPr="003774AD">
              <w:rPr>
                <w:rFonts w:ascii="Helvetica" w:hAnsi="Helvetica"/>
                <w:b/>
                <w:bCs/>
              </w:rPr>
              <w:t>Description:</w:t>
            </w:r>
          </w:p>
        </w:tc>
        <w:tc>
          <w:tcPr>
            <w:tcW w:w="0" w:type="auto"/>
            <w:vAlign w:val="center"/>
            <w:hideMark/>
          </w:tcPr>
          <w:p w14:paraId="392C4F20" w14:textId="77777777" w:rsidR="003774AD" w:rsidRPr="003774AD" w:rsidRDefault="003774AD">
            <w:pPr>
              <w:rPr>
                <w:rFonts w:ascii="Helvetica" w:hAnsi="Helvetica"/>
              </w:rPr>
            </w:pPr>
            <w:r w:rsidRPr="003774AD">
              <w:rPr>
                <w:rStyle w:val="search-custom"/>
                <w:rFonts w:ascii="Helvetica" w:hAnsi="Helvetica"/>
              </w:rPr>
              <w:t>Provide representation, education and advocacy for low income and ESL taxpayers.</w:t>
            </w:r>
          </w:p>
        </w:tc>
      </w:tr>
      <w:tr w:rsidR="003774AD" w14:paraId="3034086F" w14:textId="77777777" w:rsidTr="003774AD">
        <w:trPr>
          <w:tblCellSpacing w:w="0" w:type="dxa"/>
        </w:trPr>
        <w:tc>
          <w:tcPr>
            <w:tcW w:w="0" w:type="auto"/>
            <w:noWrap/>
            <w:hideMark/>
          </w:tcPr>
          <w:p w14:paraId="1B9E0DD5" w14:textId="77777777" w:rsidR="003774AD" w:rsidRPr="003774AD" w:rsidRDefault="003774AD" w:rsidP="003774AD">
            <w:pPr>
              <w:rPr>
                <w:rFonts w:ascii="Helvetica" w:hAnsi="Helvetica"/>
                <w:b/>
                <w:bCs/>
              </w:rPr>
            </w:pPr>
            <w:r w:rsidRPr="003774AD">
              <w:rPr>
                <w:rFonts w:ascii="Helvetica" w:hAnsi="Helvetica"/>
                <w:b/>
                <w:bCs/>
              </w:rPr>
              <w:t>Link to Additional Information:</w:t>
            </w:r>
          </w:p>
        </w:tc>
        <w:tc>
          <w:tcPr>
            <w:tcW w:w="0" w:type="auto"/>
            <w:vAlign w:val="center"/>
            <w:hideMark/>
          </w:tcPr>
          <w:p w14:paraId="19857707" w14:textId="77777777" w:rsidR="003774AD" w:rsidRPr="003774AD" w:rsidRDefault="003774AD">
            <w:pPr>
              <w:rPr>
                <w:rFonts w:ascii="Helvetica" w:hAnsi="Helvetica"/>
              </w:rPr>
            </w:pPr>
            <w:r w:rsidRPr="003774AD">
              <w:rPr>
                <w:rStyle w:val="search-custom"/>
                <w:rFonts w:ascii="Helvetica" w:hAnsi="Helvetica"/>
              </w:rPr>
              <w:fldChar w:fldCharType="begin"/>
            </w:r>
            <w:r w:rsidRPr="003774AD">
              <w:rPr>
                <w:rStyle w:val="search-custom"/>
                <w:rFonts w:ascii="Helvetica" w:hAnsi="Helvetica"/>
              </w:rPr>
              <w:instrText xml:space="preserve"> HYPERLINK "https://www.grantsolutions.gov/gs/preaward/previewPublicAnnouncement.do?id=58964" \o "Link to Additional Information" \t "_blank" </w:instrText>
            </w:r>
            <w:r w:rsidRPr="003774AD">
              <w:rPr>
                <w:rStyle w:val="search-custom"/>
                <w:rFonts w:ascii="Helvetica" w:hAnsi="Helvetica"/>
              </w:rPr>
              <w:fldChar w:fldCharType="separate"/>
            </w:r>
            <w:r w:rsidRPr="003774AD">
              <w:rPr>
                <w:rStyle w:val="Hyperlink"/>
                <w:rFonts w:ascii="Helvetica" w:hAnsi="Helvetica"/>
              </w:rPr>
              <w:t>Low Income Taxpayer Clinic</w:t>
            </w:r>
            <w:r w:rsidRPr="003774AD">
              <w:rPr>
                <w:rStyle w:val="search-custom"/>
                <w:rFonts w:ascii="Helvetica" w:hAnsi="Helvetica"/>
              </w:rPr>
              <w:fldChar w:fldCharType="end"/>
            </w:r>
          </w:p>
        </w:tc>
      </w:tr>
      <w:tr w:rsidR="003774AD" w14:paraId="52C81EFE" w14:textId="77777777" w:rsidTr="003774AD">
        <w:trPr>
          <w:tblCellSpacing w:w="0" w:type="dxa"/>
        </w:trPr>
        <w:tc>
          <w:tcPr>
            <w:tcW w:w="0" w:type="auto"/>
            <w:noWrap/>
            <w:hideMark/>
          </w:tcPr>
          <w:p w14:paraId="57344956" w14:textId="77777777" w:rsidR="003774AD" w:rsidRPr="003774AD" w:rsidRDefault="003774AD" w:rsidP="003774AD">
            <w:pPr>
              <w:rPr>
                <w:rFonts w:ascii="Helvetica" w:hAnsi="Helvetica"/>
                <w:b/>
                <w:bCs/>
              </w:rPr>
            </w:pPr>
            <w:r w:rsidRPr="003774AD">
              <w:rPr>
                <w:rFonts w:ascii="Helvetica" w:hAnsi="Helvetica"/>
                <w:b/>
                <w:bCs/>
              </w:rPr>
              <w:t>Grantor Contact Information:</w:t>
            </w:r>
          </w:p>
        </w:tc>
        <w:tc>
          <w:tcPr>
            <w:tcW w:w="0" w:type="auto"/>
            <w:vAlign w:val="center"/>
            <w:hideMark/>
          </w:tcPr>
          <w:p w14:paraId="0BEE5F3B" w14:textId="77777777" w:rsidR="003774AD" w:rsidRPr="003774AD" w:rsidRDefault="003774AD">
            <w:pPr>
              <w:rPr>
                <w:rFonts w:ascii="Helvetica" w:hAnsi="Helvetica"/>
              </w:rPr>
            </w:pPr>
            <w:r w:rsidRPr="003774AD">
              <w:rPr>
                <w:rStyle w:val="search-custom"/>
                <w:rFonts w:ascii="Helvetica" w:hAnsi="Helvetica"/>
              </w:rPr>
              <w:t>If you have difficulty accessing the full announcement electronically, please contact:</w:t>
            </w:r>
            <w:r w:rsidRPr="003774AD">
              <w:rPr>
                <w:rFonts w:ascii="Helvetica" w:hAnsi="Helvetica"/>
              </w:rPr>
              <w:br/>
            </w:r>
            <w:r w:rsidRPr="003774AD">
              <w:rPr>
                <w:rFonts w:ascii="Helvetica" w:hAnsi="Helvetica"/>
              </w:rPr>
              <w:br/>
            </w:r>
            <w:r w:rsidRPr="003774AD">
              <w:rPr>
                <w:rStyle w:val="search-custom"/>
                <w:rFonts w:ascii="Helvetica" w:hAnsi="Helvetica"/>
              </w:rPr>
              <w:t>Grants.gov Contact Center Phone Number: 1-800-518-4726 Hours of operation are 24 hours a day, 7 days a week. The contact center is closed on federal holidays. support@grants.gov</w:t>
            </w:r>
            <w:r w:rsidRPr="003774AD">
              <w:rPr>
                <w:rStyle w:val="apple-converted-space"/>
                <w:rFonts w:ascii="Helvetica" w:hAnsi="Helvetica"/>
              </w:rPr>
              <w:t> </w:t>
            </w:r>
            <w:r w:rsidRPr="003774AD">
              <w:rPr>
                <w:rFonts w:ascii="Helvetica" w:hAnsi="Helvetica"/>
              </w:rPr>
              <w:br/>
            </w:r>
            <w:r w:rsidRPr="003774AD">
              <w:rPr>
                <w:rFonts w:ascii="Helvetica" w:hAnsi="Helvetica"/>
              </w:rPr>
              <w:br/>
            </w:r>
            <w:hyperlink r:id="rId585" w:history="1">
              <w:r w:rsidRPr="003774AD">
                <w:rPr>
                  <w:rStyle w:val="Hyperlink"/>
                  <w:rFonts w:ascii="Helvetica" w:hAnsi="Helvetica"/>
                </w:rPr>
                <w:t>Grants.gov Customer Support</w:t>
              </w:r>
            </w:hyperlink>
          </w:p>
        </w:tc>
      </w:tr>
    </w:tbl>
    <w:p w14:paraId="7E680680" w14:textId="77777777" w:rsidR="003774AD" w:rsidRDefault="003774AD" w:rsidP="003774AD"/>
    <w:p w14:paraId="31753D91" w14:textId="77777777" w:rsidR="003774AD" w:rsidRDefault="00AD6FEB" w:rsidP="003774AD">
      <w:pPr>
        <w:widowControl w:val="0"/>
        <w:autoSpaceDE w:val="0"/>
        <w:autoSpaceDN w:val="0"/>
        <w:adjustRightInd w:val="0"/>
        <w:rPr>
          <w:rFonts w:ascii="Helvetica" w:hAnsi="Helvetica" w:cs="Helvetica"/>
        </w:rPr>
      </w:pPr>
      <w:hyperlink r:id="rId586" w:history="1">
        <w:r w:rsidR="003774AD">
          <w:rPr>
            <w:rFonts w:ascii="Helvetica" w:hAnsi="Helvetica" w:cs="Helvetica"/>
            <w:color w:val="386EFF"/>
            <w:u w:val="single" w:color="386EFF"/>
          </w:rPr>
          <w:t>http://www.grants.gov/web/grants/view-opportunity.html?oppId=293578</w:t>
        </w:r>
      </w:hyperlink>
    </w:p>
    <w:p w14:paraId="79C7BB44" w14:textId="77777777" w:rsidR="003774AD" w:rsidRDefault="003774AD" w:rsidP="003774AD">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54" w:name="TreasReminder"/>
      <w:bookmarkEnd w:id="554"/>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19E83E10" w14:textId="77777777" w:rsidR="00B756C2" w:rsidRPr="00AB0B9C" w:rsidRDefault="00B756C2" w:rsidP="00AB0B9C">
      <w:bookmarkStart w:id="555" w:name="TreasModification"/>
      <w:bookmarkStart w:id="556" w:name="TreasLITC"/>
      <w:bookmarkStart w:id="557" w:name="TrreasCDFI"/>
      <w:bookmarkEnd w:id="555"/>
      <w:bookmarkEnd w:id="556"/>
      <w:bookmarkEnd w:id="557"/>
    </w:p>
    <w:p w14:paraId="7DA1B10B" w14:textId="77777777" w:rsidR="00B756C2" w:rsidRPr="00AB0B9C" w:rsidRDefault="00B756C2" w:rsidP="00AB0B9C"/>
    <w:p w14:paraId="596FFE46" w14:textId="77777777" w:rsidR="00AB0B9C" w:rsidRPr="00AB0B9C" w:rsidRDefault="00AB0B9C" w:rsidP="00AB0B9C"/>
    <w:p w14:paraId="387AA85C" w14:textId="77777777" w:rsidR="00AB0B9C" w:rsidRPr="00AB0B9C" w:rsidRDefault="00AB0B9C" w:rsidP="00AB0B9C"/>
    <w:p w14:paraId="29670E8A" w14:textId="71A591C1" w:rsidR="00AB0B9C" w:rsidRDefault="00AB0B9C">
      <w:pPr>
        <w:rPr>
          <w:rFonts w:ascii="Helvetica" w:hAnsi="Helvetica"/>
          <w:b/>
        </w:rPr>
      </w:pPr>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58" w:name="USAID"/>
    <w:bookmarkStart w:id="559" w:name="USAIDGO"/>
    <w:bookmarkEnd w:id="558"/>
    <w:bookmarkEnd w:id="559"/>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88"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60" w:name="USAIDSustainable"/>
      <w:bookmarkEnd w:id="560"/>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1E3F2C84" w14:textId="77777777" w:rsidR="00B756C2" w:rsidRPr="005D3F9C" w:rsidRDefault="00AD6FEB" w:rsidP="00B756C2">
      <w:pPr>
        <w:widowControl w:val="0"/>
        <w:autoSpaceDE w:val="0"/>
        <w:autoSpaceDN w:val="0"/>
        <w:adjustRightInd w:val="0"/>
        <w:rPr>
          <w:rFonts w:ascii="Helvetica" w:hAnsi="Helvetica" w:cs="Helvetica"/>
        </w:rPr>
      </w:pPr>
      <w:hyperlink r:id="rId591" w:history="1">
        <w:r w:rsidR="00B756C2" w:rsidRPr="005D3F9C">
          <w:rPr>
            <w:rStyle w:val="Hyperlink"/>
            <w:rFonts w:ascii="Helvetica" w:hAnsi="Helvetica" w:cs="Helvetica"/>
          </w:rPr>
          <w:t>http://www.usaid.gov/partnerships</w:t>
        </w:r>
      </w:hyperlink>
    </w:p>
    <w:p w14:paraId="789B7388" w14:textId="77777777" w:rsidR="00B756C2" w:rsidRPr="005D3F9C" w:rsidRDefault="00B756C2" w:rsidP="00B756C2">
      <w:pPr>
        <w:widowControl w:val="0"/>
        <w:autoSpaceDE w:val="0"/>
        <w:autoSpaceDN w:val="0"/>
        <w:adjustRightInd w:val="0"/>
        <w:rPr>
          <w:rFonts w:ascii="Helvetica" w:hAnsi="Helvetica" w:cs="Helvetica"/>
        </w:rPr>
      </w:pPr>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61" w:name="USAIDPRograms"/>
      <w:bookmarkEnd w:id="561"/>
      <w:r w:rsidRPr="005D3F9C">
        <w:rPr>
          <w:rFonts w:ascii="Helvetica" w:hAnsi="Helvetica" w:cs="Helvetica"/>
        </w:rPr>
        <w:t>Programs:</w:t>
      </w:r>
    </w:p>
    <w:p w14:paraId="12B3F606" w14:textId="77777777" w:rsidR="00B756C2" w:rsidRDefault="00B756C2" w:rsidP="00B756C2">
      <w:pPr>
        <w:widowControl w:val="0"/>
        <w:autoSpaceDE w:val="0"/>
        <w:autoSpaceDN w:val="0"/>
        <w:adjustRightInd w:val="0"/>
        <w:rPr>
          <w:rFonts w:ascii="Helvetica" w:hAnsi="Helvetica" w:cs="Helvetica"/>
        </w:rPr>
      </w:pPr>
      <w:bookmarkStart w:id="562" w:name="USAIDmodif"/>
      <w:bookmarkEnd w:id="562"/>
    </w:p>
    <w:p w14:paraId="7B7E284D" w14:textId="77777777" w:rsidR="00443DB8" w:rsidRPr="00E47A07" w:rsidRDefault="00443DB8" w:rsidP="00443DB8">
      <w:pPr>
        <w:widowControl w:val="0"/>
        <w:autoSpaceDE w:val="0"/>
        <w:autoSpaceDN w:val="0"/>
        <w:adjustRightInd w:val="0"/>
        <w:rPr>
          <w:rFonts w:ascii="Helvetica" w:hAnsi="Helvetica" w:cs="Helvetica"/>
          <w:highlight w:val="cyan"/>
        </w:rPr>
      </w:pPr>
      <w:r w:rsidRPr="00E47A07">
        <w:rPr>
          <w:rFonts w:ascii="Helvetica" w:hAnsi="Helvetica" w:cs="Helvetica"/>
          <w:highlight w:val="cyan"/>
        </w:rPr>
        <w:t>Thailand USAID-Bangkok</w:t>
      </w:r>
    </w:p>
    <w:p w14:paraId="31DCFB9F" w14:textId="77777777" w:rsidR="00443DB8" w:rsidRPr="00E47A07" w:rsidRDefault="00443DB8" w:rsidP="00443DB8">
      <w:pPr>
        <w:widowControl w:val="0"/>
        <w:autoSpaceDE w:val="0"/>
        <w:autoSpaceDN w:val="0"/>
        <w:adjustRightInd w:val="0"/>
        <w:rPr>
          <w:rFonts w:ascii="Helvetica" w:hAnsi="Helvetica" w:cs="Helvetica"/>
          <w:highlight w:val="cyan"/>
        </w:rPr>
      </w:pPr>
      <w:r w:rsidRPr="00E47A07">
        <w:rPr>
          <w:rFonts w:ascii="Helvetica" w:hAnsi="Helvetica" w:cs="Helvetica"/>
          <w:highlight w:val="cyan"/>
        </w:rPr>
        <w:t>Enhancing Worker-Management Relations in Vietnam</w:t>
      </w:r>
    </w:p>
    <w:p w14:paraId="05ADE11A" w14:textId="77777777" w:rsidR="00443DB8" w:rsidRPr="003B1725" w:rsidRDefault="00443DB8" w:rsidP="00443DB8">
      <w:pPr>
        <w:widowControl w:val="0"/>
        <w:autoSpaceDE w:val="0"/>
        <w:autoSpaceDN w:val="0"/>
        <w:adjustRightInd w:val="0"/>
        <w:rPr>
          <w:rFonts w:ascii="Helvetica" w:hAnsi="Helvetica" w:cs="Helvetica"/>
        </w:rPr>
      </w:pPr>
      <w:r w:rsidRPr="00E47A07">
        <w:rPr>
          <w:rFonts w:ascii="Helvetica" w:hAnsi="Helvetica" w:cs="Helvetica"/>
          <w:highlight w:val="cyan"/>
        </w:rPr>
        <w:t>Synopsis 1</w:t>
      </w:r>
    </w:p>
    <w:p w14:paraId="7AA149DB" w14:textId="77777777" w:rsidR="00443DB8" w:rsidRDefault="00AD6FEB" w:rsidP="00443DB8">
      <w:pPr>
        <w:widowControl w:val="0"/>
        <w:autoSpaceDE w:val="0"/>
        <w:autoSpaceDN w:val="0"/>
        <w:adjustRightInd w:val="0"/>
        <w:rPr>
          <w:rFonts w:ascii="Helvetica" w:hAnsi="Helvetica" w:cs="Helvetica"/>
        </w:rPr>
      </w:pPr>
      <w:hyperlink r:id="rId592" w:history="1">
        <w:r w:rsidR="00443DB8">
          <w:rPr>
            <w:rFonts w:ascii="Helvetica" w:hAnsi="Helvetica" w:cs="Helvetica"/>
            <w:color w:val="386EFF"/>
            <w:u w:val="single" w:color="386EFF"/>
          </w:rPr>
          <w:t>http://www.grants.gov/web/grants/view-opportunity.html?oppId=294072</w:t>
        </w:r>
      </w:hyperlink>
    </w:p>
    <w:p w14:paraId="189B453B" w14:textId="77777777" w:rsidR="00443DB8" w:rsidRDefault="00443DB8" w:rsidP="00443DB8">
      <w:pPr>
        <w:widowControl w:val="0"/>
        <w:autoSpaceDE w:val="0"/>
        <w:autoSpaceDN w:val="0"/>
        <w:adjustRightInd w:val="0"/>
        <w:rPr>
          <w:rFonts w:ascii="Helvetica" w:hAnsi="Helvetica" w:cs="Helvetica"/>
        </w:rPr>
      </w:pPr>
    </w:p>
    <w:p w14:paraId="17BBA6DA" w14:textId="77777777" w:rsidR="00443DB8" w:rsidRPr="00E47A07" w:rsidRDefault="00443DB8" w:rsidP="00443DB8">
      <w:pPr>
        <w:widowControl w:val="0"/>
        <w:autoSpaceDE w:val="0"/>
        <w:autoSpaceDN w:val="0"/>
        <w:adjustRightInd w:val="0"/>
        <w:rPr>
          <w:rFonts w:ascii="Helvetica" w:hAnsi="Helvetica" w:cs="Helvetica"/>
          <w:highlight w:val="cyan"/>
        </w:rPr>
      </w:pPr>
      <w:r w:rsidRPr="00E47A07">
        <w:rPr>
          <w:rFonts w:ascii="Helvetica" w:hAnsi="Helvetica" w:cs="Helvetica"/>
          <w:highlight w:val="cyan"/>
        </w:rPr>
        <w:t>Zimbabwe USAID-Harare</w:t>
      </w:r>
    </w:p>
    <w:p w14:paraId="14FCB870" w14:textId="77777777" w:rsidR="00443DB8" w:rsidRPr="00E47A07" w:rsidRDefault="00443DB8" w:rsidP="00443DB8">
      <w:pPr>
        <w:widowControl w:val="0"/>
        <w:autoSpaceDE w:val="0"/>
        <w:autoSpaceDN w:val="0"/>
        <w:adjustRightInd w:val="0"/>
        <w:rPr>
          <w:rFonts w:ascii="Helvetica" w:hAnsi="Helvetica" w:cs="Helvetica"/>
          <w:highlight w:val="cyan"/>
        </w:rPr>
      </w:pPr>
      <w:r w:rsidRPr="00E47A07">
        <w:rPr>
          <w:rFonts w:ascii="Helvetica" w:hAnsi="Helvetica" w:cs="Helvetica"/>
          <w:highlight w:val="cyan"/>
        </w:rPr>
        <w:t>ZIMBABWE’S ENHANCING RESILIENCE OF OVC: Getting to ZERO</w:t>
      </w:r>
    </w:p>
    <w:p w14:paraId="3E3C5FDA" w14:textId="77777777" w:rsidR="00443DB8" w:rsidRPr="003B1725" w:rsidRDefault="00443DB8" w:rsidP="00443DB8">
      <w:pPr>
        <w:widowControl w:val="0"/>
        <w:autoSpaceDE w:val="0"/>
        <w:autoSpaceDN w:val="0"/>
        <w:adjustRightInd w:val="0"/>
        <w:rPr>
          <w:rFonts w:ascii="Helvetica" w:hAnsi="Helvetica" w:cs="Helvetica"/>
        </w:rPr>
      </w:pPr>
      <w:r w:rsidRPr="00E47A07">
        <w:rPr>
          <w:rFonts w:ascii="Helvetica" w:hAnsi="Helvetica" w:cs="Helvetica"/>
          <w:highlight w:val="cyan"/>
        </w:rPr>
        <w:t>Synopsis 1</w:t>
      </w:r>
    </w:p>
    <w:p w14:paraId="2D360CC2" w14:textId="77777777" w:rsidR="00443DB8" w:rsidRDefault="00AD6FEB" w:rsidP="00443DB8">
      <w:pPr>
        <w:widowControl w:val="0"/>
        <w:autoSpaceDE w:val="0"/>
        <w:autoSpaceDN w:val="0"/>
        <w:adjustRightInd w:val="0"/>
        <w:rPr>
          <w:rFonts w:ascii="Helvetica" w:hAnsi="Helvetica" w:cs="Helvetica"/>
        </w:rPr>
      </w:pPr>
      <w:hyperlink r:id="rId593" w:history="1">
        <w:r w:rsidR="00443DB8">
          <w:rPr>
            <w:rFonts w:ascii="Helvetica" w:hAnsi="Helvetica" w:cs="Helvetica"/>
            <w:color w:val="386EFF"/>
            <w:u w:val="single" w:color="386EFF"/>
          </w:rPr>
          <w:t>http://www.grants.gov/web/grants/view-opportunity.html?oppId=294050</w:t>
        </w:r>
      </w:hyperlink>
    </w:p>
    <w:p w14:paraId="494F1FA7" w14:textId="77777777" w:rsidR="00443DB8" w:rsidRDefault="00443DB8" w:rsidP="00B756C2">
      <w:pPr>
        <w:widowControl w:val="0"/>
        <w:autoSpaceDE w:val="0"/>
        <w:autoSpaceDN w:val="0"/>
        <w:adjustRightInd w:val="0"/>
        <w:rPr>
          <w:rFonts w:ascii="Helvetica" w:hAnsi="Helvetica" w:cs="Helvetica"/>
        </w:rPr>
      </w:pPr>
    </w:p>
    <w:p w14:paraId="639A391D"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Malawi USAID-Lilongwe</w:t>
      </w:r>
    </w:p>
    <w:p w14:paraId="2E8DF337"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Malawi Agricultural Policy and Implementation Activity (MAPI)</w:t>
      </w:r>
    </w:p>
    <w:p w14:paraId="58EF4083" w14:textId="7F02F418" w:rsidR="00156AFE" w:rsidRPr="00156AFE" w:rsidRDefault="00156AFE" w:rsidP="00156AFE">
      <w:pPr>
        <w:widowControl w:val="0"/>
        <w:autoSpaceDE w:val="0"/>
        <w:autoSpaceDN w:val="0"/>
        <w:adjustRightInd w:val="0"/>
        <w:rPr>
          <w:rFonts w:ascii="Helvetica" w:hAnsi="Helvetica" w:cs="Helvetica"/>
        </w:rPr>
      </w:pPr>
      <w:r>
        <w:rPr>
          <w:rFonts w:ascii="Helvetica" w:hAnsi="Helvetica" w:cs="Helvetica"/>
        </w:rPr>
        <w:t>Synopsis 1</w:t>
      </w:r>
    </w:p>
    <w:p w14:paraId="72A5F44E" w14:textId="372671F9" w:rsidR="00156AFE" w:rsidRDefault="00AD6FEB" w:rsidP="00156AFE">
      <w:pPr>
        <w:widowControl w:val="0"/>
        <w:autoSpaceDE w:val="0"/>
        <w:autoSpaceDN w:val="0"/>
        <w:adjustRightInd w:val="0"/>
        <w:rPr>
          <w:rFonts w:ascii="Helvetica" w:hAnsi="Helvetica" w:cs="Helvetica"/>
        </w:rPr>
      </w:pPr>
      <w:hyperlink r:id="rId594" w:history="1">
        <w:r w:rsidR="00156AFE">
          <w:rPr>
            <w:rFonts w:ascii="Helvetica" w:hAnsi="Helvetica" w:cs="Helvetica"/>
            <w:color w:val="386EFF"/>
            <w:u w:val="single" w:color="386EFF"/>
          </w:rPr>
          <w:t>http://www.grants.gov/web/grants/view-opportunity.html?oppId=294172</w:t>
        </w:r>
      </w:hyperlink>
    </w:p>
    <w:p w14:paraId="6D8AC05F" w14:textId="77777777" w:rsidR="00156AFE" w:rsidRDefault="00156AFE" w:rsidP="00156AFE">
      <w:pPr>
        <w:widowControl w:val="0"/>
        <w:autoSpaceDE w:val="0"/>
        <w:autoSpaceDN w:val="0"/>
        <w:adjustRightInd w:val="0"/>
        <w:rPr>
          <w:rFonts w:ascii="Helvetica" w:hAnsi="Helvetica" w:cs="Helvetica"/>
        </w:rPr>
      </w:pPr>
    </w:p>
    <w:p w14:paraId="5BD3EBB9" w14:textId="77777777" w:rsidR="00156AFE" w:rsidRDefault="00156AFE" w:rsidP="00156AFE">
      <w:pPr>
        <w:widowControl w:val="0"/>
        <w:autoSpaceDE w:val="0"/>
        <w:autoSpaceDN w:val="0"/>
        <w:adjustRightInd w:val="0"/>
        <w:rPr>
          <w:rFonts w:ascii="Helvetica" w:hAnsi="Helvetica" w:cs="Helvetica"/>
        </w:rPr>
      </w:pPr>
      <w:r>
        <w:rPr>
          <w:rFonts w:ascii="Helvetica" w:hAnsi="Helvetica" w:cs="Helvetica"/>
        </w:rPr>
        <w:t>The USAID Global Health Challenge BAA</w:t>
      </w:r>
    </w:p>
    <w:p w14:paraId="4C10345B" w14:textId="24B570DC" w:rsidR="00156AFE" w:rsidRPr="00156AFE" w:rsidRDefault="00156AFE" w:rsidP="00156AFE">
      <w:pPr>
        <w:widowControl w:val="0"/>
        <w:autoSpaceDE w:val="0"/>
        <w:autoSpaceDN w:val="0"/>
        <w:adjustRightInd w:val="0"/>
        <w:rPr>
          <w:rFonts w:ascii="Helvetica" w:hAnsi="Helvetica" w:cs="Helvetica"/>
        </w:rPr>
      </w:pPr>
      <w:r>
        <w:rPr>
          <w:rFonts w:ascii="Helvetica" w:hAnsi="Helvetica" w:cs="Helvetica"/>
        </w:rPr>
        <w:t>Synopsis 1</w:t>
      </w:r>
    </w:p>
    <w:p w14:paraId="621EA0EB" w14:textId="77777777" w:rsidR="00156AFE" w:rsidRDefault="00AD6FEB" w:rsidP="00156AFE">
      <w:pPr>
        <w:widowControl w:val="0"/>
        <w:autoSpaceDE w:val="0"/>
        <w:autoSpaceDN w:val="0"/>
        <w:adjustRightInd w:val="0"/>
        <w:rPr>
          <w:rFonts w:ascii="Helvetica" w:hAnsi="Helvetica" w:cs="Helvetica"/>
        </w:rPr>
      </w:pPr>
      <w:hyperlink r:id="rId595" w:history="1">
        <w:r w:rsidR="00156AFE">
          <w:rPr>
            <w:rFonts w:ascii="Helvetica" w:hAnsi="Helvetica" w:cs="Helvetica"/>
            <w:color w:val="386EFF"/>
            <w:u w:val="single" w:color="386EFF"/>
          </w:rPr>
          <w:t>http://www.grants.gov/web/grants/view-opportunity.html?oppId=294194</w:t>
        </w:r>
      </w:hyperlink>
    </w:p>
    <w:p w14:paraId="5D749062" w14:textId="77777777" w:rsidR="00156AFE" w:rsidRDefault="00156AFE" w:rsidP="00156AFE">
      <w:pPr>
        <w:widowControl w:val="0"/>
        <w:autoSpaceDE w:val="0"/>
        <w:autoSpaceDN w:val="0"/>
        <w:adjustRightInd w:val="0"/>
        <w:rPr>
          <w:rFonts w:ascii="Helvetica" w:hAnsi="Helvetica" w:cs="Helvetica"/>
        </w:rPr>
      </w:pPr>
    </w:p>
    <w:p w14:paraId="40506112" w14:textId="77777777" w:rsidR="00733D80" w:rsidRDefault="00733D80" w:rsidP="00156AFE">
      <w:pPr>
        <w:widowControl w:val="0"/>
        <w:autoSpaceDE w:val="0"/>
        <w:autoSpaceDN w:val="0"/>
        <w:adjustRightInd w:val="0"/>
        <w:rPr>
          <w:rFonts w:ascii="Helvetica" w:hAnsi="Helvetica" w:cs="Helvetica"/>
        </w:rPr>
      </w:pPr>
    </w:p>
    <w:p w14:paraId="65CA289C" w14:textId="154803E3" w:rsidR="00B756C2" w:rsidRPr="005D3F9C" w:rsidRDefault="00B756C2" w:rsidP="006156D6">
      <w:pPr>
        <w:widowControl w:val="0"/>
        <w:autoSpaceDE w:val="0"/>
        <w:autoSpaceDN w:val="0"/>
        <w:adjustRightInd w:val="0"/>
        <w:rPr>
          <w:rFonts w:ascii="Helvetica" w:hAnsi="Helvetica" w:cs="Helvetica"/>
        </w:rPr>
      </w:pPr>
      <w:r w:rsidRPr="005D3F9C">
        <w:rPr>
          <w:rFonts w:ascii="Helvetica" w:hAnsi="Helvetica" w:cs="Helvetica"/>
        </w:rPr>
        <w:t>Modifications:</w:t>
      </w:r>
    </w:p>
    <w:p w14:paraId="011C8757" w14:textId="5322DFE8" w:rsidR="00812B58" w:rsidRPr="005D3F9C" w:rsidRDefault="00812B58" w:rsidP="00812B58">
      <w:pPr>
        <w:widowControl w:val="0"/>
        <w:autoSpaceDE w:val="0"/>
        <w:autoSpaceDN w:val="0"/>
        <w:adjustRightInd w:val="0"/>
        <w:rPr>
          <w:rFonts w:ascii="Helvetica" w:hAnsi="Helvetica" w:cs="Arial"/>
          <w:color w:val="1A1A1A"/>
        </w:rPr>
      </w:pPr>
    </w:p>
    <w:p w14:paraId="1F696ADC" w14:textId="77777777" w:rsidR="00443DB8" w:rsidRPr="00E47A07" w:rsidRDefault="00443DB8" w:rsidP="00443DB8">
      <w:pPr>
        <w:widowControl w:val="0"/>
        <w:autoSpaceDE w:val="0"/>
        <w:autoSpaceDN w:val="0"/>
        <w:adjustRightInd w:val="0"/>
        <w:rPr>
          <w:rFonts w:ascii="Helvetica" w:hAnsi="Helvetica" w:cs="Helvetica"/>
          <w:highlight w:val="cyan"/>
        </w:rPr>
      </w:pPr>
      <w:r w:rsidRPr="00E47A07">
        <w:rPr>
          <w:rFonts w:ascii="Helvetica" w:hAnsi="Helvetica" w:cs="Helvetica"/>
          <w:highlight w:val="cyan"/>
        </w:rPr>
        <w:t>Ocean Freight Reimbursement Program FY18 and FY19</w:t>
      </w:r>
    </w:p>
    <w:p w14:paraId="312ADAA4" w14:textId="5412930E" w:rsidR="00443DB8" w:rsidRPr="00443DB8" w:rsidRDefault="00443DB8" w:rsidP="00443DB8">
      <w:pPr>
        <w:widowControl w:val="0"/>
        <w:autoSpaceDE w:val="0"/>
        <w:autoSpaceDN w:val="0"/>
        <w:adjustRightInd w:val="0"/>
        <w:rPr>
          <w:rFonts w:ascii="Helvetica" w:hAnsi="Helvetica" w:cs="Helvetica"/>
        </w:rPr>
      </w:pPr>
      <w:r w:rsidRPr="00E47A07">
        <w:rPr>
          <w:rFonts w:ascii="Helvetica" w:hAnsi="Helvetica" w:cs="Helvetica"/>
          <w:highlight w:val="cyan"/>
        </w:rPr>
        <w:t>Synopsis 2</w:t>
      </w:r>
    </w:p>
    <w:p w14:paraId="54CAF759" w14:textId="77777777" w:rsidR="00443DB8" w:rsidRDefault="00AD6FEB" w:rsidP="00443DB8">
      <w:pPr>
        <w:widowControl w:val="0"/>
        <w:autoSpaceDE w:val="0"/>
        <w:autoSpaceDN w:val="0"/>
        <w:adjustRightInd w:val="0"/>
        <w:rPr>
          <w:rFonts w:ascii="Helvetica" w:hAnsi="Helvetica" w:cs="Helvetica"/>
        </w:rPr>
      </w:pPr>
      <w:hyperlink r:id="rId596" w:history="1">
        <w:r w:rsidR="00443DB8">
          <w:rPr>
            <w:rFonts w:ascii="Helvetica" w:hAnsi="Helvetica" w:cs="Helvetica"/>
            <w:color w:val="386EFF"/>
            <w:u w:val="single" w:color="386EFF"/>
          </w:rPr>
          <w:t>http://www.grants.gov/web/grants/view-opportunity.html?oppId=293712</w:t>
        </w:r>
      </w:hyperlink>
    </w:p>
    <w:p w14:paraId="097FEB06" w14:textId="77777777" w:rsidR="00443DB8" w:rsidRDefault="00443DB8" w:rsidP="00443DB8">
      <w:pPr>
        <w:widowControl w:val="0"/>
        <w:autoSpaceDE w:val="0"/>
        <w:autoSpaceDN w:val="0"/>
        <w:adjustRightInd w:val="0"/>
        <w:rPr>
          <w:rFonts w:ascii="Helvetica" w:hAnsi="Helvetica" w:cs="Helvetica"/>
        </w:rPr>
      </w:pPr>
    </w:p>
    <w:p w14:paraId="3BC56474" w14:textId="77777777" w:rsidR="00733D80" w:rsidRDefault="00733D80" w:rsidP="00733D80">
      <w:pPr>
        <w:widowControl w:val="0"/>
        <w:autoSpaceDE w:val="0"/>
        <w:autoSpaceDN w:val="0"/>
        <w:adjustRightInd w:val="0"/>
        <w:rPr>
          <w:rFonts w:ascii="Helvetica" w:hAnsi="Helvetica" w:cs="Helvetica"/>
        </w:rPr>
      </w:pPr>
    </w:p>
    <w:p w14:paraId="6A2FD6A3"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Zimbabwe USAID-Harare</w:t>
      </w:r>
    </w:p>
    <w:p w14:paraId="484A18AF"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Advancing Accountability and Rights in Zimbabwe (AARZ)</w:t>
      </w:r>
    </w:p>
    <w:p w14:paraId="2E277BCE" w14:textId="6242878A" w:rsidR="00733D80" w:rsidRPr="00733D80" w:rsidRDefault="00733D80" w:rsidP="00733D80">
      <w:pPr>
        <w:widowControl w:val="0"/>
        <w:autoSpaceDE w:val="0"/>
        <w:autoSpaceDN w:val="0"/>
        <w:adjustRightInd w:val="0"/>
        <w:rPr>
          <w:rFonts w:ascii="Helvetica" w:hAnsi="Helvetica" w:cs="Helvetica"/>
        </w:rPr>
      </w:pPr>
      <w:r>
        <w:rPr>
          <w:rFonts w:ascii="Helvetica" w:hAnsi="Helvetica" w:cs="Helvetica"/>
        </w:rPr>
        <w:t>Synopsis 3</w:t>
      </w:r>
    </w:p>
    <w:p w14:paraId="25303A39" w14:textId="77777777" w:rsidR="00733D80" w:rsidRDefault="00AD6FEB" w:rsidP="00733D80">
      <w:pPr>
        <w:widowControl w:val="0"/>
        <w:autoSpaceDE w:val="0"/>
        <w:autoSpaceDN w:val="0"/>
        <w:adjustRightInd w:val="0"/>
        <w:rPr>
          <w:rFonts w:ascii="Helvetica" w:hAnsi="Helvetica" w:cs="Helvetica"/>
        </w:rPr>
      </w:pPr>
      <w:hyperlink r:id="rId597" w:history="1">
        <w:r w:rsidR="00733D80">
          <w:rPr>
            <w:rFonts w:ascii="Helvetica" w:hAnsi="Helvetica" w:cs="Helvetica"/>
            <w:color w:val="386EFF"/>
            <w:u w:val="single" w:color="386EFF"/>
          </w:rPr>
          <w:t>http://www.grants.gov/web/grants/view-opportunity.html?oppId=293883</w:t>
        </w:r>
      </w:hyperlink>
    </w:p>
    <w:p w14:paraId="46365A00" w14:textId="77777777" w:rsidR="00733D80" w:rsidRDefault="00733D80" w:rsidP="00733D80">
      <w:pPr>
        <w:widowControl w:val="0"/>
        <w:autoSpaceDE w:val="0"/>
        <w:autoSpaceDN w:val="0"/>
        <w:adjustRightInd w:val="0"/>
        <w:rPr>
          <w:rFonts w:ascii="Helvetica" w:hAnsi="Helvetica" w:cs="Helvetica"/>
        </w:rPr>
      </w:pPr>
    </w:p>
    <w:p w14:paraId="00E070D6" w14:textId="77777777" w:rsidR="00733D80" w:rsidRDefault="00733D80" w:rsidP="00733D80">
      <w:pPr>
        <w:widowControl w:val="0"/>
        <w:autoSpaceDE w:val="0"/>
        <w:autoSpaceDN w:val="0"/>
        <w:adjustRightInd w:val="0"/>
        <w:rPr>
          <w:rFonts w:ascii="Helvetica" w:hAnsi="Helvetica" w:cs="Helvetica"/>
        </w:rPr>
      </w:pPr>
      <w:r>
        <w:rPr>
          <w:rFonts w:ascii="Helvetica" w:hAnsi="Helvetica" w:cs="Helvetica"/>
        </w:rPr>
        <w:t>Family Planning and Reproductive Health Methods APS</w:t>
      </w:r>
    </w:p>
    <w:p w14:paraId="3E55CF7C" w14:textId="35FA66B2" w:rsidR="00733D80" w:rsidRPr="00733D80" w:rsidRDefault="00733D80" w:rsidP="00733D80">
      <w:pPr>
        <w:widowControl w:val="0"/>
        <w:autoSpaceDE w:val="0"/>
        <w:autoSpaceDN w:val="0"/>
        <w:adjustRightInd w:val="0"/>
        <w:rPr>
          <w:rFonts w:ascii="Helvetica" w:hAnsi="Helvetica" w:cs="Helvetica"/>
        </w:rPr>
      </w:pPr>
      <w:r>
        <w:rPr>
          <w:rFonts w:ascii="Helvetica" w:hAnsi="Helvetica" w:cs="Helvetica"/>
        </w:rPr>
        <w:t>Synopsis 7</w:t>
      </w:r>
    </w:p>
    <w:p w14:paraId="0F655AB7" w14:textId="77777777" w:rsidR="00733D80" w:rsidRDefault="00AD6FEB" w:rsidP="00733D80">
      <w:pPr>
        <w:widowControl w:val="0"/>
        <w:autoSpaceDE w:val="0"/>
        <w:autoSpaceDN w:val="0"/>
        <w:adjustRightInd w:val="0"/>
        <w:rPr>
          <w:rFonts w:ascii="Helvetica" w:hAnsi="Helvetica" w:cs="Helvetica"/>
        </w:rPr>
      </w:pPr>
      <w:hyperlink r:id="rId598" w:history="1">
        <w:r w:rsidR="00733D80">
          <w:rPr>
            <w:rFonts w:ascii="Helvetica" w:hAnsi="Helvetica" w:cs="Helvetica"/>
            <w:color w:val="386EFF"/>
            <w:u w:val="single" w:color="386EFF"/>
          </w:rPr>
          <w:t>http://www.grants.gov/web/grants/view-opportunity.html?oppId=215873</w:t>
        </w:r>
      </w:hyperlink>
    </w:p>
    <w:p w14:paraId="5AEFA0D8" w14:textId="77777777" w:rsidR="00733D80" w:rsidRDefault="00733D80">
      <w:pPr>
        <w:rPr>
          <w:rFonts w:ascii="Helvetica" w:hAnsi="Helvetica" w:cs="Helvetica"/>
        </w:rPr>
      </w:pPr>
    </w:p>
    <w:p w14:paraId="2E24BCC7" w14:textId="7D0599F1" w:rsidR="002279F7" w:rsidRDefault="002279F7">
      <w:pPr>
        <w:rPr>
          <w:rFonts w:ascii="Helvetica" w:hAnsi="Helvetica" w:cs="Helvetica"/>
        </w:rPr>
      </w:pPr>
      <w:r>
        <w:rPr>
          <w:rFonts w:ascii="Helvetica" w:hAnsi="Helvetica" w:cs="Helvetica"/>
        </w:rPr>
        <w:br w:type="page"/>
      </w: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63" w:name="VETSAdaptiveSports"/>
      <w:bookmarkStart w:id="564" w:name="VA"/>
      <w:bookmarkEnd w:id="563"/>
      <w:bookmarkEnd w:id="564"/>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65" w:name="VARuralAreas"/>
      <w:bookmarkEnd w:id="565"/>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66" w:name="VAHomelessProvidersGrant"/>
      <w:bookmarkStart w:id="567" w:name="VAAdaptiveSports"/>
      <w:bookmarkStart w:id="568" w:name="VAHomeless"/>
      <w:bookmarkStart w:id="569" w:name="VASpeciallyAdaptedhousing"/>
      <w:bookmarkStart w:id="570" w:name="REMVETPilot"/>
      <w:bookmarkEnd w:id="566"/>
      <w:bookmarkEnd w:id="567"/>
      <w:bookmarkEnd w:id="568"/>
      <w:bookmarkEnd w:id="569"/>
      <w:bookmarkEnd w:id="570"/>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DC3665">
      <w:type w:val="continuous"/>
      <w:pgSz w:w="12240" w:h="15840"/>
      <w:pgMar w:top="0" w:right="810" w:bottom="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notTrueType/>
    <w:pitch w:val="default"/>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roman"/>
    <w:notTrueType/>
    <w:pitch w:val="default"/>
  </w:font>
  <w:font w:name="Verdan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auto"/>
    <w:pitch w:val="variable"/>
    <w:sig w:usb0="E1002AFF" w:usb1="C000605B" w:usb2="00000029" w:usb3="00000000" w:csb0="000101FF" w:csb1="00000000"/>
  </w:font>
  <w:font w:name="Georgia">
    <w:panose1 w:val="02040502050405020303"/>
    <w:charset w:val="00"/>
    <w:family w:val="auto"/>
    <w:pitch w:val="variable"/>
    <w:sig w:usb0="00000287" w:usb1="00000000" w:usb2="00000000" w:usb3="00000000" w:csb0="0000009F" w:csb1="00000000"/>
  </w:font>
  <w:font w:name="Source Sans Pro">
    <w:panose1 w:val="020B0503030403020204"/>
    <w:charset w:val="00"/>
    <w:family w:val="auto"/>
    <w:pitch w:val="variable"/>
    <w:sig w:usb0="20000007" w:usb1="00000001" w:usb2="00000000" w:usb3="00000000" w:csb0="00000193"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panose1 w:val="02010800040101010101"/>
    <w:charset w:val="00"/>
    <w:family w:val="auto"/>
    <w:pitch w:val="variable"/>
    <w:sig w:usb0="00000003" w:usb1="080F0000" w:usb2="00000000" w:usb3="00000000" w:csb0="00040001"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oNotHyphenateCaps/>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2A5D"/>
    <w:rsid w:val="00005B13"/>
    <w:rsid w:val="00007A64"/>
    <w:rsid w:val="0001122B"/>
    <w:rsid w:val="00011CCB"/>
    <w:rsid w:val="0001643F"/>
    <w:rsid w:val="000204E0"/>
    <w:rsid w:val="00020722"/>
    <w:rsid w:val="00021B93"/>
    <w:rsid w:val="00022F47"/>
    <w:rsid w:val="00023303"/>
    <w:rsid w:val="000344FD"/>
    <w:rsid w:val="00034F6B"/>
    <w:rsid w:val="000375B0"/>
    <w:rsid w:val="00037896"/>
    <w:rsid w:val="00037F4A"/>
    <w:rsid w:val="000437EC"/>
    <w:rsid w:val="00043E7F"/>
    <w:rsid w:val="000453F7"/>
    <w:rsid w:val="00047BB6"/>
    <w:rsid w:val="00052389"/>
    <w:rsid w:val="000525DF"/>
    <w:rsid w:val="00053B24"/>
    <w:rsid w:val="00056807"/>
    <w:rsid w:val="000574B2"/>
    <w:rsid w:val="00060CB3"/>
    <w:rsid w:val="00060EE9"/>
    <w:rsid w:val="00061E8E"/>
    <w:rsid w:val="00062DE8"/>
    <w:rsid w:val="00064A98"/>
    <w:rsid w:val="000653B1"/>
    <w:rsid w:val="00066AD5"/>
    <w:rsid w:val="00067190"/>
    <w:rsid w:val="00070CE5"/>
    <w:rsid w:val="00070E09"/>
    <w:rsid w:val="000736CF"/>
    <w:rsid w:val="00074507"/>
    <w:rsid w:val="00075690"/>
    <w:rsid w:val="000763C5"/>
    <w:rsid w:val="0008094E"/>
    <w:rsid w:val="00081977"/>
    <w:rsid w:val="00081C26"/>
    <w:rsid w:val="00082BA7"/>
    <w:rsid w:val="000831F8"/>
    <w:rsid w:val="00084236"/>
    <w:rsid w:val="00087DA6"/>
    <w:rsid w:val="00091301"/>
    <w:rsid w:val="00095D06"/>
    <w:rsid w:val="00096DD0"/>
    <w:rsid w:val="00096F4D"/>
    <w:rsid w:val="000A1002"/>
    <w:rsid w:val="000A2EBA"/>
    <w:rsid w:val="000A6446"/>
    <w:rsid w:val="000A6DC5"/>
    <w:rsid w:val="000B0C29"/>
    <w:rsid w:val="000B0F33"/>
    <w:rsid w:val="000B1D21"/>
    <w:rsid w:val="000B4A87"/>
    <w:rsid w:val="000B5385"/>
    <w:rsid w:val="000B5E50"/>
    <w:rsid w:val="000B5EAC"/>
    <w:rsid w:val="000B5FA0"/>
    <w:rsid w:val="000B7B61"/>
    <w:rsid w:val="000C0E65"/>
    <w:rsid w:val="000C3E95"/>
    <w:rsid w:val="000C4DDB"/>
    <w:rsid w:val="000D1827"/>
    <w:rsid w:val="000D396A"/>
    <w:rsid w:val="000D59A2"/>
    <w:rsid w:val="000D60C5"/>
    <w:rsid w:val="000E0E29"/>
    <w:rsid w:val="000E283A"/>
    <w:rsid w:val="000E424A"/>
    <w:rsid w:val="000F179E"/>
    <w:rsid w:val="000F2167"/>
    <w:rsid w:val="000F47E8"/>
    <w:rsid w:val="000F496E"/>
    <w:rsid w:val="00101BE9"/>
    <w:rsid w:val="00101C85"/>
    <w:rsid w:val="00101F57"/>
    <w:rsid w:val="00102490"/>
    <w:rsid w:val="00106FA0"/>
    <w:rsid w:val="00110B1B"/>
    <w:rsid w:val="00112BD2"/>
    <w:rsid w:val="00112DD8"/>
    <w:rsid w:val="00113001"/>
    <w:rsid w:val="00114C1A"/>
    <w:rsid w:val="00120047"/>
    <w:rsid w:val="00124103"/>
    <w:rsid w:val="00125AE4"/>
    <w:rsid w:val="00126BB8"/>
    <w:rsid w:val="00127A5E"/>
    <w:rsid w:val="00127FF0"/>
    <w:rsid w:val="00131DFE"/>
    <w:rsid w:val="001357D9"/>
    <w:rsid w:val="00136316"/>
    <w:rsid w:val="0013791B"/>
    <w:rsid w:val="001379F0"/>
    <w:rsid w:val="00143E25"/>
    <w:rsid w:val="00145FA5"/>
    <w:rsid w:val="00147F59"/>
    <w:rsid w:val="00150A15"/>
    <w:rsid w:val="00150A84"/>
    <w:rsid w:val="001513EA"/>
    <w:rsid w:val="00151779"/>
    <w:rsid w:val="00151B2D"/>
    <w:rsid w:val="0015377B"/>
    <w:rsid w:val="001542C4"/>
    <w:rsid w:val="0015534F"/>
    <w:rsid w:val="00156A9A"/>
    <w:rsid w:val="00156AFE"/>
    <w:rsid w:val="001628E3"/>
    <w:rsid w:val="00163204"/>
    <w:rsid w:val="00163B07"/>
    <w:rsid w:val="001650AC"/>
    <w:rsid w:val="00165A50"/>
    <w:rsid w:val="001674E5"/>
    <w:rsid w:val="0017023F"/>
    <w:rsid w:val="00170A74"/>
    <w:rsid w:val="0017133B"/>
    <w:rsid w:val="0017222A"/>
    <w:rsid w:val="0017292E"/>
    <w:rsid w:val="00172DB2"/>
    <w:rsid w:val="001738AB"/>
    <w:rsid w:val="00174903"/>
    <w:rsid w:val="0017548B"/>
    <w:rsid w:val="001755CD"/>
    <w:rsid w:val="00175F30"/>
    <w:rsid w:val="00181F1C"/>
    <w:rsid w:val="00192ED4"/>
    <w:rsid w:val="00196788"/>
    <w:rsid w:val="001A2645"/>
    <w:rsid w:val="001A39F2"/>
    <w:rsid w:val="001A4851"/>
    <w:rsid w:val="001A548C"/>
    <w:rsid w:val="001A59CB"/>
    <w:rsid w:val="001A6C76"/>
    <w:rsid w:val="001B023B"/>
    <w:rsid w:val="001B2C86"/>
    <w:rsid w:val="001B3FAB"/>
    <w:rsid w:val="001B49EE"/>
    <w:rsid w:val="001C1955"/>
    <w:rsid w:val="001C5E57"/>
    <w:rsid w:val="001C6B91"/>
    <w:rsid w:val="001D191F"/>
    <w:rsid w:val="001D37A4"/>
    <w:rsid w:val="001D5054"/>
    <w:rsid w:val="001D5A98"/>
    <w:rsid w:val="001D6433"/>
    <w:rsid w:val="001D72F9"/>
    <w:rsid w:val="001E09E9"/>
    <w:rsid w:val="001E1C41"/>
    <w:rsid w:val="001E1F4E"/>
    <w:rsid w:val="001E472E"/>
    <w:rsid w:val="001E68BA"/>
    <w:rsid w:val="001E739A"/>
    <w:rsid w:val="001F10F0"/>
    <w:rsid w:val="001F5384"/>
    <w:rsid w:val="001F5579"/>
    <w:rsid w:val="001F5904"/>
    <w:rsid w:val="001F5C87"/>
    <w:rsid w:val="002008B3"/>
    <w:rsid w:val="00205C88"/>
    <w:rsid w:val="00217728"/>
    <w:rsid w:val="002224DA"/>
    <w:rsid w:val="0022306B"/>
    <w:rsid w:val="00226061"/>
    <w:rsid w:val="002279F7"/>
    <w:rsid w:val="00230742"/>
    <w:rsid w:val="00231D03"/>
    <w:rsid w:val="00234420"/>
    <w:rsid w:val="00237C21"/>
    <w:rsid w:val="002419CC"/>
    <w:rsid w:val="00242D96"/>
    <w:rsid w:val="00243A33"/>
    <w:rsid w:val="0024408A"/>
    <w:rsid w:val="00250062"/>
    <w:rsid w:val="002519B2"/>
    <w:rsid w:val="002566AD"/>
    <w:rsid w:val="00261C45"/>
    <w:rsid w:val="00262EF9"/>
    <w:rsid w:val="00270CDF"/>
    <w:rsid w:val="002748EC"/>
    <w:rsid w:val="002811C2"/>
    <w:rsid w:val="00282DC7"/>
    <w:rsid w:val="002847B4"/>
    <w:rsid w:val="002926BF"/>
    <w:rsid w:val="002945AE"/>
    <w:rsid w:val="00295BB1"/>
    <w:rsid w:val="002A06F4"/>
    <w:rsid w:val="002A1016"/>
    <w:rsid w:val="002A39A4"/>
    <w:rsid w:val="002A50DF"/>
    <w:rsid w:val="002A7564"/>
    <w:rsid w:val="002B1484"/>
    <w:rsid w:val="002B240F"/>
    <w:rsid w:val="002B26C9"/>
    <w:rsid w:val="002B2DA8"/>
    <w:rsid w:val="002B35B6"/>
    <w:rsid w:val="002B37E2"/>
    <w:rsid w:val="002B496A"/>
    <w:rsid w:val="002C1192"/>
    <w:rsid w:val="002C2D56"/>
    <w:rsid w:val="002C3D9C"/>
    <w:rsid w:val="002C3DA1"/>
    <w:rsid w:val="002C4069"/>
    <w:rsid w:val="002C482B"/>
    <w:rsid w:val="002C4F46"/>
    <w:rsid w:val="002D16B4"/>
    <w:rsid w:val="002D29C0"/>
    <w:rsid w:val="002D2CE7"/>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3160"/>
    <w:rsid w:val="002F3E1B"/>
    <w:rsid w:val="002F70C7"/>
    <w:rsid w:val="002F7F5C"/>
    <w:rsid w:val="0030117E"/>
    <w:rsid w:val="00301BD9"/>
    <w:rsid w:val="00301CEA"/>
    <w:rsid w:val="003020A9"/>
    <w:rsid w:val="003023F1"/>
    <w:rsid w:val="00303DB8"/>
    <w:rsid w:val="00304957"/>
    <w:rsid w:val="00306D48"/>
    <w:rsid w:val="00307E05"/>
    <w:rsid w:val="00310EAF"/>
    <w:rsid w:val="00312C48"/>
    <w:rsid w:val="00320454"/>
    <w:rsid w:val="00320B5A"/>
    <w:rsid w:val="0032128B"/>
    <w:rsid w:val="0032378C"/>
    <w:rsid w:val="00325FCE"/>
    <w:rsid w:val="00327BC8"/>
    <w:rsid w:val="003333BC"/>
    <w:rsid w:val="0033364C"/>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60246"/>
    <w:rsid w:val="00362770"/>
    <w:rsid w:val="00362A69"/>
    <w:rsid w:val="003646B5"/>
    <w:rsid w:val="00364706"/>
    <w:rsid w:val="00364B59"/>
    <w:rsid w:val="00366A93"/>
    <w:rsid w:val="00367817"/>
    <w:rsid w:val="00371346"/>
    <w:rsid w:val="00372C10"/>
    <w:rsid w:val="00373D65"/>
    <w:rsid w:val="00375055"/>
    <w:rsid w:val="003774AD"/>
    <w:rsid w:val="003811E5"/>
    <w:rsid w:val="00381FB5"/>
    <w:rsid w:val="0038237E"/>
    <w:rsid w:val="00391814"/>
    <w:rsid w:val="003923FB"/>
    <w:rsid w:val="0039318E"/>
    <w:rsid w:val="00393916"/>
    <w:rsid w:val="003A0E1C"/>
    <w:rsid w:val="003A2887"/>
    <w:rsid w:val="003A32BC"/>
    <w:rsid w:val="003A78EB"/>
    <w:rsid w:val="003A7DED"/>
    <w:rsid w:val="003B1D72"/>
    <w:rsid w:val="003B2520"/>
    <w:rsid w:val="003B32A1"/>
    <w:rsid w:val="003B49DC"/>
    <w:rsid w:val="003B5118"/>
    <w:rsid w:val="003B5D16"/>
    <w:rsid w:val="003B74D7"/>
    <w:rsid w:val="003C42AE"/>
    <w:rsid w:val="003C6102"/>
    <w:rsid w:val="003D2E82"/>
    <w:rsid w:val="003D5679"/>
    <w:rsid w:val="003E67BD"/>
    <w:rsid w:val="003E6B0F"/>
    <w:rsid w:val="003F003D"/>
    <w:rsid w:val="003F1DDE"/>
    <w:rsid w:val="003F20E5"/>
    <w:rsid w:val="003F3227"/>
    <w:rsid w:val="003F6977"/>
    <w:rsid w:val="00401A74"/>
    <w:rsid w:val="00402891"/>
    <w:rsid w:val="0040322E"/>
    <w:rsid w:val="00403C2D"/>
    <w:rsid w:val="00405575"/>
    <w:rsid w:val="00406929"/>
    <w:rsid w:val="00412A32"/>
    <w:rsid w:val="00417C26"/>
    <w:rsid w:val="00421020"/>
    <w:rsid w:val="004225DB"/>
    <w:rsid w:val="00422C33"/>
    <w:rsid w:val="004251A3"/>
    <w:rsid w:val="00425363"/>
    <w:rsid w:val="0042613B"/>
    <w:rsid w:val="00427277"/>
    <w:rsid w:val="00427C8D"/>
    <w:rsid w:val="00432078"/>
    <w:rsid w:val="004322B1"/>
    <w:rsid w:val="0043268D"/>
    <w:rsid w:val="00433A83"/>
    <w:rsid w:val="004418BF"/>
    <w:rsid w:val="00441F93"/>
    <w:rsid w:val="00443737"/>
    <w:rsid w:val="00443DB8"/>
    <w:rsid w:val="004472F6"/>
    <w:rsid w:val="00450078"/>
    <w:rsid w:val="00452F3A"/>
    <w:rsid w:val="004532AB"/>
    <w:rsid w:val="00455DD3"/>
    <w:rsid w:val="00456D85"/>
    <w:rsid w:val="00457F85"/>
    <w:rsid w:val="004630A0"/>
    <w:rsid w:val="004642DD"/>
    <w:rsid w:val="00467AEB"/>
    <w:rsid w:val="00467E32"/>
    <w:rsid w:val="00470FDD"/>
    <w:rsid w:val="00473AD0"/>
    <w:rsid w:val="00474605"/>
    <w:rsid w:val="00475FAB"/>
    <w:rsid w:val="00476290"/>
    <w:rsid w:val="004837EA"/>
    <w:rsid w:val="00484A59"/>
    <w:rsid w:val="00486425"/>
    <w:rsid w:val="0049331B"/>
    <w:rsid w:val="00497F8E"/>
    <w:rsid w:val="004A287F"/>
    <w:rsid w:val="004A338F"/>
    <w:rsid w:val="004A3A43"/>
    <w:rsid w:val="004A4BFA"/>
    <w:rsid w:val="004A5B41"/>
    <w:rsid w:val="004A627F"/>
    <w:rsid w:val="004A6532"/>
    <w:rsid w:val="004B002B"/>
    <w:rsid w:val="004B1D16"/>
    <w:rsid w:val="004B3CFC"/>
    <w:rsid w:val="004B4207"/>
    <w:rsid w:val="004B43F7"/>
    <w:rsid w:val="004B483B"/>
    <w:rsid w:val="004B5CF7"/>
    <w:rsid w:val="004B6934"/>
    <w:rsid w:val="004C01F3"/>
    <w:rsid w:val="004C16A2"/>
    <w:rsid w:val="004D1A04"/>
    <w:rsid w:val="004D3946"/>
    <w:rsid w:val="004D4E99"/>
    <w:rsid w:val="004E1444"/>
    <w:rsid w:val="004E1732"/>
    <w:rsid w:val="004E2BB7"/>
    <w:rsid w:val="004E3732"/>
    <w:rsid w:val="004E4CB6"/>
    <w:rsid w:val="004E6C73"/>
    <w:rsid w:val="004F098D"/>
    <w:rsid w:val="004F5218"/>
    <w:rsid w:val="005053EA"/>
    <w:rsid w:val="00505C47"/>
    <w:rsid w:val="005076ED"/>
    <w:rsid w:val="00510F98"/>
    <w:rsid w:val="00510FDA"/>
    <w:rsid w:val="005135A6"/>
    <w:rsid w:val="005139F0"/>
    <w:rsid w:val="005160B8"/>
    <w:rsid w:val="005175C2"/>
    <w:rsid w:val="005207ED"/>
    <w:rsid w:val="00523D2B"/>
    <w:rsid w:val="0053000D"/>
    <w:rsid w:val="00530203"/>
    <w:rsid w:val="0053052A"/>
    <w:rsid w:val="00530FD9"/>
    <w:rsid w:val="005324CC"/>
    <w:rsid w:val="00532DC7"/>
    <w:rsid w:val="005332CC"/>
    <w:rsid w:val="00533636"/>
    <w:rsid w:val="00534F52"/>
    <w:rsid w:val="00535BBD"/>
    <w:rsid w:val="00536425"/>
    <w:rsid w:val="0054453B"/>
    <w:rsid w:val="005560B2"/>
    <w:rsid w:val="00565784"/>
    <w:rsid w:val="005663D6"/>
    <w:rsid w:val="0056743A"/>
    <w:rsid w:val="00575CA9"/>
    <w:rsid w:val="00580D33"/>
    <w:rsid w:val="00585360"/>
    <w:rsid w:val="005859D8"/>
    <w:rsid w:val="00585AC6"/>
    <w:rsid w:val="00587172"/>
    <w:rsid w:val="00590A93"/>
    <w:rsid w:val="00591BE8"/>
    <w:rsid w:val="00594C5A"/>
    <w:rsid w:val="00595323"/>
    <w:rsid w:val="005A05FE"/>
    <w:rsid w:val="005A08F5"/>
    <w:rsid w:val="005A3449"/>
    <w:rsid w:val="005A3B7F"/>
    <w:rsid w:val="005A4880"/>
    <w:rsid w:val="005A507B"/>
    <w:rsid w:val="005A7DBD"/>
    <w:rsid w:val="005B0F42"/>
    <w:rsid w:val="005B441E"/>
    <w:rsid w:val="005B5C8C"/>
    <w:rsid w:val="005B6BF3"/>
    <w:rsid w:val="005B7826"/>
    <w:rsid w:val="005C1355"/>
    <w:rsid w:val="005C1ED3"/>
    <w:rsid w:val="005C26C7"/>
    <w:rsid w:val="005C55EA"/>
    <w:rsid w:val="005C5C5E"/>
    <w:rsid w:val="005C7209"/>
    <w:rsid w:val="005C74C5"/>
    <w:rsid w:val="005D1E8B"/>
    <w:rsid w:val="005D260B"/>
    <w:rsid w:val="005D3F9C"/>
    <w:rsid w:val="005D408F"/>
    <w:rsid w:val="005D44D2"/>
    <w:rsid w:val="005D544A"/>
    <w:rsid w:val="005E445C"/>
    <w:rsid w:val="005E6A58"/>
    <w:rsid w:val="005F1435"/>
    <w:rsid w:val="005F210B"/>
    <w:rsid w:val="00602CCA"/>
    <w:rsid w:val="006032B1"/>
    <w:rsid w:val="006037D1"/>
    <w:rsid w:val="00604F2E"/>
    <w:rsid w:val="00607157"/>
    <w:rsid w:val="0061028E"/>
    <w:rsid w:val="0061147D"/>
    <w:rsid w:val="006140DD"/>
    <w:rsid w:val="006156D6"/>
    <w:rsid w:val="006159F7"/>
    <w:rsid w:val="006211CB"/>
    <w:rsid w:val="006230C9"/>
    <w:rsid w:val="006261F4"/>
    <w:rsid w:val="00626AD1"/>
    <w:rsid w:val="00627E21"/>
    <w:rsid w:val="00631B61"/>
    <w:rsid w:val="00632E68"/>
    <w:rsid w:val="006337AA"/>
    <w:rsid w:val="0063503A"/>
    <w:rsid w:val="00635483"/>
    <w:rsid w:val="00637D5F"/>
    <w:rsid w:val="00643273"/>
    <w:rsid w:val="00643896"/>
    <w:rsid w:val="00645A14"/>
    <w:rsid w:val="00646222"/>
    <w:rsid w:val="00650D14"/>
    <w:rsid w:val="00650DA2"/>
    <w:rsid w:val="0066413A"/>
    <w:rsid w:val="00665DFB"/>
    <w:rsid w:val="00673E3B"/>
    <w:rsid w:val="00674835"/>
    <w:rsid w:val="00674D7F"/>
    <w:rsid w:val="006761D2"/>
    <w:rsid w:val="00676A1E"/>
    <w:rsid w:val="006779EF"/>
    <w:rsid w:val="00681650"/>
    <w:rsid w:val="00681BB7"/>
    <w:rsid w:val="00684AFB"/>
    <w:rsid w:val="00684C67"/>
    <w:rsid w:val="006863CE"/>
    <w:rsid w:val="0068677E"/>
    <w:rsid w:val="006937CA"/>
    <w:rsid w:val="00694DC7"/>
    <w:rsid w:val="0069621F"/>
    <w:rsid w:val="00696C53"/>
    <w:rsid w:val="00697387"/>
    <w:rsid w:val="00697AC1"/>
    <w:rsid w:val="00697D55"/>
    <w:rsid w:val="00697EFD"/>
    <w:rsid w:val="006A04D6"/>
    <w:rsid w:val="006A7AD7"/>
    <w:rsid w:val="006B0332"/>
    <w:rsid w:val="006B2C0E"/>
    <w:rsid w:val="006B4AD5"/>
    <w:rsid w:val="006B6432"/>
    <w:rsid w:val="006C2E5E"/>
    <w:rsid w:val="006C3264"/>
    <w:rsid w:val="006C5BB7"/>
    <w:rsid w:val="006D0368"/>
    <w:rsid w:val="006D6E86"/>
    <w:rsid w:val="006E2151"/>
    <w:rsid w:val="006E2AB8"/>
    <w:rsid w:val="006E37A3"/>
    <w:rsid w:val="006E6D65"/>
    <w:rsid w:val="006F2AFF"/>
    <w:rsid w:val="006F44B7"/>
    <w:rsid w:val="006F65AA"/>
    <w:rsid w:val="006F7589"/>
    <w:rsid w:val="00701D6A"/>
    <w:rsid w:val="00702E4D"/>
    <w:rsid w:val="0071077C"/>
    <w:rsid w:val="00710ED5"/>
    <w:rsid w:val="00712354"/>
    <w:rsid w:val="0071256E"/>
    <w:rsid w:val="00713204"/>
    <w:rsid w:val="00713456"/>
    <w:rsid w:val="00713A60"/>
    <w:rsid w:val="00713AE4"/>
    <w:rsid w:val="00715FF5"/>
    <w:rsid w:val="00730BC7"/>
    <w:rsid w:val="007328A7"/>
    <w:rsid w:val="00732AFD"/>
    <w:rsid w:val="00733D80"/>
    <w:rsid w:val="00735A6B"/>
    <w:rsid w:val="00740686"/>
    <w:rsid w:val="00742FC1"/>
    <w:rsid w:val="007467DF"/>
    <w:rsid w:val="00746F25"/>
    <w:rsid w:val="00750BF5"/>
    <w:rsid w:val="007535A3"/>
    <w:rsid w:val="0075419A"/>
    <w:rsid w:val="007613F3"/>
    <w:rsid w:val="00761567"/>
    <w:rsid w:val="00761B62"/>
    <w:rsid w:val="007639BE"/>
    <w:rsid w:val="00764AA7"/>
    <w:rsid w:val="00765E3E"/>
    <w:rsid w:val="00766F79"/>
    <w:rsid w:val="00767EC7"/>
    <w:rsid w:val="00770A52"/>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2AE1"/>
    <w:rsid w:val="00793EF5"/>
    <w:rsid w:val="00797808"/>
    <w:rsid w:val="007A3464"/>
    <w:rsid w:val="007A7A47"/>
    <w:rsid w:val="007B4699"/>
    <w:rsid w:val="007B479F"/>
    <w:rsid w:val="007B5EB6"/>
    <w:rsid w:val="007B6A1C"/>
    <w:rsid w:val="007B74C5"/>
    <w:rsid w:val="007B74EE"/>
    <w:rsid w:val="007C42F7"/>
    <w:rsid w:val="007D438A"/>
    <w:rsid w:val="007D47DB"/>
    <w:rsid w:val="007D759E"/>
    <w:rsid w:val="007D7A36"/>
    <w:rsid w:val="007E04C1"/>
    <w:rsid w:val="007E4187"/>
    <w:rsid w:val="007E4E2D"/>
    <w:rsid w:val="007E5144"/>
    <w:rsid w:val="007E5AC8"/>
    <w:rsid w:val="007F4FAC"/>
    <w:rsid w:val="0080096E"/>
    <w:rsid w:val="008018A5"/>
    <w:rsid w:val="00801B58"/>
    <w:rsid w:val="0080464A"/>
    <w:rsid w:val="00807358"/>
    <w:rsid w:val="008113F8"/>
    <w:rsid w:val="00812B58"/>
    <w:rsid w:val="00813EAD"/>
    <w:rsid w:val="00816FC2"/>
    <w:rsid w:val="008210A3"/>
    <w:rsid w:val="008211BA"/>
    <w:rsid w:val="00823422"/>
    <w:rsid w:val="00826891"/>
    <w:rsid w:val="008301AA"/>
    <w:rsid w:val="008305A6"/>
    <w:rsid w:val="00830E35"/>
    <w:rsid w:val="00831423"/>
    <w:rsid w:val="008351B6"/>
    <w:rsid w:val="00837459"/>
    <w:rsid w:val="0084084E"/>
    <w:rsid w:val="00840927"/>
    <w:rsid w:val="00841B18"/>
    <w:rsid w:val="00842F77"/>
    <w:rsid w:val="00844A95"/>
    <w:rsid w:val="00844E9F"/>
    <w:rsid w:val="0084613D"/>
    <w:rsid w:val="008500B6"/>
    <w:rsid w:val="0085173D"/>
    <w:rsid w:val="00852BB8"/>
    <w:rsid w:val="00852F48"/>
    <w:rsid w:val="008532B8"/>
    <w:rsid w:val="00857B0D"/>
    <w:rsid w:val="00857BCD"/>
    <w:rsid w:val="00861A3F"/>
    <w:rsid w:val="008637BC"/>
    <w:rsid w:val="00863D83"/>
    <w:rsid w:val="00865AFF"/>
    <w:rsid w:val="00866865"/>
    <w:rsid w:val="008671A7"/>
    <w:rsid w:val="00867B26"/>
    <w:rsid w:val="008706DE"/>
    <w:rsid w:val="00872AA8"/>
    <w:rsid w:val="0087439A"/>
    <w:rsid w:val="00882966"/>
    <w:rsid w:val="00883060"/>
    <w:rsid w:val="00884339"/>
    <w:rsid w:val="00887D05"/>
    <w:rsid w:val="008912AA"/>
    <w:rsid w:val="00894FAC"/>
    <w:rsid w:val="008976EA"/>
    <w:rsid w:val="008A456C"/>
    <w:rsid w:val="008A45B2"/>
    <w:rsid w:val="008A5399"/>
    <w:rsid w:val="008A7B7A"/>
    <w:rsid w:val="008B0853"/>
    <w:rsid w:val="008B0A2D"/>
    <w:rsid w:val="008B0A5C"/>
    <w:rsid w:val="008B0B67"/>
    <w:rsid w:val="008B215B"/>
    <w:rsid w:val="008B3725"/>
    <w:rsid w:val="008B39EB"/>
    <w:rsid w:val="008B46B7"/>
    <w:rsid w:val="008B5406"/>
    <w:rsid w:val="008B5755"/>
    <w:rsid w:val="008B73F4"/>
    <w:rsid w:val="008C0898"/>
    <w:rsid w:val="008C173D"/>
    <w:rsid w:val="008C2D2C"/>
    <w:rsid w:val="008C60B3"/>
    <w:rsid w:val="008D4C72"/>
    <w:rsid w:val="008D6478"/>
    <w:rsid w:val="008D762B"/>
    <w:rsid w:val="008E35A2"/>
    <w:rsid w:val="008E4C64"/>
    <w:rsid w:val="008F0CED"/>
    <w:rsid w:val="008F0D1F"/>
    <w:rsid w:val="008F4E3F"/>
    <w:rsid w:val="008F5710"/>
    <w:rsid w:val="008F6B25"/>
    <w:rsid w:val="008F73E4"/>
    <w:rsid w:val="00901A5A"/>
    <w:rsid w:val="00902F3C"/>
    <w:rsid w:val="00904266"/>
    <w:rsid w:val="0090636D"/>
    <w:rsid w:val="0090748C"/>
    <w:rsid w:val="009130FB"/>
    <w:rsid w:val="009144A6"/>
    <w:rsid w:val="00914FBC"/>
    <w:rsid w:val="00916624"/>
    <w:rsid w:val="00916756"/>
    <w:rsid w:val="009218D0"/>
    <w:rsid w:val="009366E7"/>
    <w:rsid w:val="00940678"/>
    <w:rsid w:val="009412A6"/>
    <w:rsid w:val="00941443"/>
    <w:rsid w:val="00945C32"/>
    <w:rsid w:val="00946F2B"/>
    <w:rsid w:val="00947CE8"/>
    <w:rsid w:val="00947E39"/>
    <w:rsid w:val="00950C10"/>
    <w:rsid w:val="009525B7"/>
    <w:rsid w:val="009530C6"/>
    <w:rsid w:val="00954621"/>
    <w:rsid w:val="00955211"/>
    <w:rsid w:val="0095620A"/>
    <w:rsid w:val="009567AC"/>
    <w:rsid w:val="00957DD7"/>
    <w:rsid w:val="00961777"/>
    <w:rsid w:val="00964E9A"/>
    <w:rsid w:val="0096620C"/>
    <w:rsid w:val="00966AC6"/>
    <w:rsid w:val="00970563"/>
    <w:rsid w:val="009716D5"/>
    <w:rsid w:val="00973B6F"/>
    <w:rsid w:val="00975862"/>
    <w:rsid w:val="0097681E"/>
    <w:rsid w:val="009803CB"/>
    <w:rsid w:val="009818E1"/>
    <w:rsid w:val="00983235"/>
    <w:rsid w:val="00983512"/>
    <w:rsid w:val="00984262"/>
    <w:rsid w:val="009864A8"/>
    <w:rsid w:val="009868EB"/>
    <w:rsid w:val="00987A51"/>
    <w:rsid w:val="00990427"/>
    <w:rsid w:val="00990474"/>
    <w:rsid w:val="00991FB6"/>
    <w:rsid w:val="00995C80"/>
    <w:rsid w:val="00995EB3"/>
    <w:rsid w:val="00997522"/>
    <w:rsid w:val="009A032A"/>
    <w:rsid w:val="009A085F"/>
    <w:rsid w:val="009A4BC5"/>
    <w:rsid w:val="009B0042"/>
    <w:rsid w:val="009B172F"/>
    <w:rsid w:val="009B1DDE"/>
    <w:rsid w:val="009B1E4A"/>
    <w:rsid w:val="009B3C65"/>
    <w:rsid w:val="009C5291"/>
    <w:rsid w:val="009C5756"/>
    <w:rsid w:val="009D1C20"/>
    <w:rsid w:val="009D5212"/>
    <w:rsid w:val="009D5AFD"/>
    <w:rsid w:val="009E3275"/>
    <w:rsid w:val="009E3969"/>
    <w:rsid w:val="009E3FA4"/>
    <w:rsid w:val="009E43AE"/>
    <w:rsid w:val="009E5B8A"/>
    <w:rsid w:val="009F09B3"/>
    <w:rsid w:val="009F207F"/>
    <w:rsid w:val="009F48CF"/>
    <w:rsid w:val="00A00CD1"/>
    <w:rsid w:val="00A02F9D"/>
    <w:rsid w:val="00A05FEF"/>
    <w:rsid w:val="00A10025"/>
    <w:rsid w:val="00A13E2E"/>
    <w:rsid w:val="00A14472"/>
    <w:rsid w:val="00A169D6"/>
    <w:rsid w:val="00A1769A"/>
    <w:rsid w:val="00A17965"/>
    <w:rsid w:val="00A214F4"/>
    <w:rsid w:val="00A257AD"/>
    <w:rsid w:val="00A341CE"/>
    <w:rsid w:val="00A40170"/>
    <w:rsid w:val="00A40A8D"/>
    <w:rsid w:val="00A41006"/>
    <w:rsid w:val="00A416CC"/>
    <w:rsid w:val="00A43A12"/>
    <w:rsid w:val="00A4788D"/>
    <w:rsid w:val="00A50654"/>
    <w:rsid w:val="00A54E10"/>
    <w:rsid w:val="00A614E0"/>
    <w:rsid w:val="00A65076"/>
    <w:rsid w:val="00A65DD7"/>
    <w:rsid w:val="00A664E3"/>
    <w:rsid w:val="00A67238"/>
    <w:rsid w:val="00A71441"/>
    <w:rsid w:val="00A7471C"/>
    <w:rsid w:val="00A75C23"/>
    <w:rsid w:val="00A80E2B"/>
    <w:rsid w:val="00A828E2"/>
    <w:rsid w:val="00A85F5C"/>
    <w:rsid w:val="00A863D0"/>
    <w:rsid w:val="00A8695E"/>
    <w:rsid w:val="00A86A4A"/>
    <w:rsid w:val="00A87EDB"/>
    <w:rsid w:val="00A910B1"/>
    <w:rsid w:val="00A940B4"/>
    <w:rsid w:val="00AA1EA3"/>
    <w:rsid w:val="00AA3402"/>
    <w:rsid w:val="00AA41B4"/>
    <w:rsid w:val="00AA4368"/>
    <w:rsid w:val="00AA5240"/>
    <w:rsid w:val="00AA5CFD"/>
    <w:rsid w:val="00AB0B9C"/>
    <w:rsid w:val="00AB241D"/>
    <w:rsid w:val="00AB2495"/>
    <w:rsid w:val="00AB2FE7"/>
    <w:rsid w:val="00AB538D"/>
    <w:rsid w:val="00AB772F"/>
    <w:rsid w:val="00AB7D52"/>
    <w:rsid w:val="00AC0F5D"/>
    <w:rsid w:val="00AC12C4"/>
    <w:rsid w:val="00AC20F1"/>
    <w:rsid w:val="00AC43CA"/>
    <w:rsid w:val="00AC518F"/>
    <w:rsid w:val="00AD1478"/>
    <w:rsid w:val="00AD214B"/>
    <w:rsid w:val="00AD6FEB"/>
    <w:rsid w:val="00AE0941"/>
    <w:rsid w:val="00AE0BE3"/>
    <w:rsid w:val="00AE4AC3"/>
    <w:rsid w:val="00AE4B4C"/>
    <w:rsid w:val="00AF2E70"/>
    <w:rsid w:val="00AF53CF"/>
    <w:rsid w:val="00B0028D"/>
    <w:rsid w:val="00B0122C"/>
    <w:rsid w:val="00B03BAF"/>
    <w:rsid w:val="00B055F8"/>
    <w:rsid w:val="00B106A5"/>
    <w:rsid w:val="00B1107C"/>
    <w:rsid w:val="00B1162A"/>
    <w:rsid w:val="00B11C81"/>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623D8"/>
    <w:rsid w:val="00B65831"/>
    <w:rsid w:val="00B65FF5"/>
    <w:rsid w:val="00B71A3E"/>
    <w:rsid w:val="00B732CD"/>
    <w:rsid w:val="00B73816"/>
    <w:rsid w:val="00B74880"/>
    <w:rsid w:val="00B74A7E"/>
    <w:rsid w:val="00B74B03"/>
    <w:rsid w:val="00B756C2"/>
    <w:rsid w:val="00B80DF2"/>
    <w:rsid w:val="00B81116"/>
    <w:rsid w:val="00B838AB"/>
    <w:rsid w:val="00B839ED"/>
    <w:rsid w:val="00B85825"/>
    <w:rsid w:val="00B86D8E"/>
    <w:rsid w:val="00B86E09"/>
    <w:rsid w:val="00B87431"/>
    <w:rsid w:val="00B953F5"/>
    <w:rsid w:val="00B9561E"/>
    <w:rsid w:val="00B966CA"/>
    <w:rsid w:val="00BA0BED"/>
    <w:rsid w:val="00BB0029"/>
    <w:rsid w:val="00BB2774"/>
    <w:rsid w:val="00BC2D5B"/>
    <w:rsid w:val="00BC3C41"/>
    <w:rsid w:val="00BC7931"/>
    <w:rsid w:val="00BC7D77"/>
    <w:rsid w:val="00BC7E3D"/>
    <w:rsid w:val="00BD0F5B"/>
    <w:rsid w:val="00BD27C1"/>
    <w:rsid w:val="00BD5CA1"/>
    <w:rsid w:val="00BE3AA6"/>
    <w:rsid w:val="00BE3E39"/>
    <w:rsid w:val="00BF557C"/>
    <w:rsid w:val="00BF76FA"/>
    <w:rsid w:val="00C045D2"/>
    <w:rsid w:val="00C04730"/>
    <w:rsid w:val="00C12B8D"/>
    <w:rsid w:val="00C149FD"/>
    <w:rsid w:val="00C15F7B"/>
    <w:rsid w:val="00C17CD2"/>
    <w:rsid w:val="00C210B4"/>
    <w:rsid w:val="00C239FD"/>
    <w:rsid w:val="00C24550"/>
    <w:rsid w:val="00C32D55"/>
    <w:rsid w:val="00C32F42"/>
    <w:rsid w:val="00C36DA2"/>
    <w:rsid w:val="00C41D8E"/>
    <w:rsid w:val="00C42BBA"/>
    <w:rsid w:val="00C43F6A"/>
    <w:rsid w:val="00C5000A"/>
    <w:rsid w:val="00C5305B"/>
    <w:rsid w:val="00C53151"/>
    <w:rsid w:val="00C53741"/>
    <w:rsid w:val="00C55245"/>
    <w:rsid w:val="00C61540"/>
    <w:rsid w:val="00C62620"/>
    <w:rsid w:val="00C64D9B"/>
    <w:rsid w:val="00C67D28"/>
    <w:rsid w:val="00C70871"/>
    <w:rsid w:val="00C731F7"/>
    <w:rsid w:val="00C73D78"/>
    <w:rsid w:val="00C7689C"/>
    <w:rsid w:val="00C80BA1"/>
    <w:rsid w:val="00C85707"/>
    <w:rsid w:val="00C9373F"/>
    <w:rsid w:val="00C9389F"/>
    <w:rsid w:val="00C93BAD"/>
    <w:rsid w:val="00C94F53"/>
    <w:rsid w:val="00C94FA8"/>
    <w:rsid w:val="00C965BA"/>
    <w:rsid w:val="00C9708A"/>
    <w:rsid w:val="00CA696F"/>
    <w:rsid w:val="00CA74F6"/>
    <w:rsid w:val="00CA7C2E"/>
    <w:rsid w:val="00CB001E"/>
    <w:rsid w:val="00CB1E09"/>
    <w:rsid w:val="00CB2C9D"/>
    <w:rsid w:val="00CB5D33"/>
    <w:rsid w:val="00CB6F38"/>
    <w:rsid w:val="00CC0B62"/>
    <w:rsid w:val="00CC528A"/>
    <w:rsid w:val="00CC5616"/>
    <w:rsid w:val="00CD2930"/>
    <w:rsid w:val="00CD437F"/>
    <w:rsid w:val="00CD6146"/>
    <w:rsid w:val="00CD66AD"/>
    <w:rsid w:val="00CE2D46"/>
    <w:rsid w:val="00CE2F2C"/>
    <w:rsid w:val="00CE5150"/>
    <w:rsid w:val="00CF1338"/>
    <w:rsid w:val="00CF441B"/>
    <w:rsid w:val="00D05958"/>
    <w:rsid w:val="00D066A7"/>
    <w:rsid w:val="00D06BF9"/>
    <w:rsid w:val="00D10EC9"/>
    <w:rsid w:val="00D16153"/>
    <w:rsid w:val="00D16522"/>
    <w:rsid w:val="00D22DB0"/>
    <w:rsid w:val="00D24724"/>
    <w:rsid w:val="00D268D0"/>
    <w:rsid w:val="00D26C01"/>
    <w:rsid w:val="00D2768A"/>
    <w:rsid w:val="00D27AC3"/>
    <w:rsid w:val="00D306F7"/>
    <w:rsid w:val="00D32A21"/>
    <w:rsid w:val="00D33019"/>
    <w:rsid w:val="00D35F3D"/>
    <w:rsid w:val="00D42C84"/>
    <w:rsid w:val="00D433A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167C"/>
    <w:rsid w:val="00D73234"/>
    <w:rsid w:val="00D76191"/>
    <w:rsid w:val="00D76CC0"/>
    <w:rsid w:val="00D77350"/>
    <w:rsid w:val="00D81CE1"/>
    <w:rsid w:val="00D81E17"/>
    <w:rsid w:val="00D83127"/>
    <w:rsid w:val="00D91E9F"/>
    <w:rsid w:val="00D9455D"/>
    <w:rsid w:val="00D96D9E"/>
    <w:rsid w:val="00DA662F"/>
    <w:rsid w:val="00DB30FF"/>
    <w:rsid w:val="00DB3B23"/>
    <w:rsid w:val="00DB3B86"/>
    <w:rsid w:val="00DB798A"/>
    <w:rsid w:val="00DB7AF6"/>
    <w:rsid w:val="00DC0045"/>
    <w:rsid w:val="00DC137D"/>
    <w:rsid w:val="00DC2973"/>
    <w:rsid w:val="00DC3665"/>
    <w:rsid w:val="00DC64E6"/>
    <w:rsid w:val="00DC6C7F"/>
    <w:rsid w:val="00DD1D41"/>
    <w:rsid w:val="00DD4C91"/>
    <w:rsid w:val="00DD502E"/>
    <w:rsid w:val="00DD5177"/>
    <w:rsid w:val="00DD5D4E"/>
    <w:rsid w:val="00DD7FE9"/>
    <w:rsid w:val="00DF096C"/>
    <w:rsid w:val="00DF1005"/>
    <w:rsid w:val="00DF139E"/>
    <w:rsid w:val="00DF2F53"/>
    <w:rsid w:val="00DF580C"/>
    <w:rsid w:val="00DF7B88"/>
    <w:rsid w:val="00E012B8"/>
    <w:rsid w:val="00E066C6"/>
    <w:rsid w:val="00E13A55"/>
    <w:rsid w:val="00E1426A"/>
    <w:rsid w:val="00E15060"/>
    <w:rsid w:val="00E15B8B"/>
    <w:rsid w:val="00E168C6"/>
    <w:rsid w:val="00E209D5"/>
    <w:rsid w:val="00E24F02"/>
    <w:rsid w:val="00E274FF"/>
    <w:rsid w:val="00E27797"/>
    <w:rsid w:val="00E30579"/>
    <w:rsid w:val="00E31F09"/>
    <w:rsid w:val="00E32EED"/>
    <w:rsid w:val="00E35970"/>
    <w:rsid w:val="00E36CC6"/>
    <w:rsid w:val="00E433EE"/>
    <w:rsid w:val="00E45281"/>
    <w:rsid w:val="00E4559A"/>
    <w:rsid w:val="00E5015A"/>
    <w:rsid w:val="00E5397D"/>
    <w:rsid w:val="00E541A7"/>
    <w:rsid w:val="00E552F6"/>
    <w:rsid w:val="00E5689B"/>
    <w:rsid w:val="00E62E27"/>
    <w:rsid w:val="00E6340F"/>
    <w:rsid w:val="00E65EAA"/>
    <w:rsid w:val="00E670BD"/>
    <w:rsid w:val="00E71784"/>
    <w:rsid w:val="00E72E11"/>
    <w:rsid w:val="00E74AB6"/>
    <w:rsid w:val="00E74DB3"/>
    <w:rsid w:val="00E80EEA"/>
    <w:rsid w:val="00E82AC9"/>
    <w:rsid w:val="00E85BD9"/>
    <w:rsid w:val="00E90472"/>
    <w:rsid w:val="00E92714"/>
    <w:rsid w:val="00E95DEC"/>
    <w:rsid w:val="00E97121"/>
    <w:rsid w:val="00EA0A28"/>
    <w:rsid w:val="00EA0BC4"/>
    <w:rsid w:val="00EA3F3E"/>
    <w:rsid w:val="00EA4C4B"/>
    <w:rsid w:val="00EB2F10"/>
    <w:rsid w:val="00EB58C7"/>
    <w:rsid w:val="00EB65D5"/>
    <w:rsid w:val="00EC1CDF"/>
    <w:rsid w:val="00EC3045"/>
    <w:rsid w:val="00EC46DF"/>
    <w:rsid w:val="00ED59E7"/>
    <w:rsid w:val="00ED656F"/>
    <w:rsid w:val="00ED6D3C"/>
    <w:rsid w:val="00ED73F2"/>
    <w:rsid w:val="00EF00DC"/>
    <w:rsid w:val="00EF28ED"/>
    <w:rsid w:val="00EF40B9"/>
    <w:rsid w:val="00EF55D9"/>
    <w:rsid w:val="00F017EB"/>
    <w:rsid w:val="00F025D7"/>
    <w:rsid w:val="00F02C71"/>
    <w:rsid w:val="00F05E8F"/>
    <w:rsid w:val="00F07E41"/>
    <w:rsid w:val="00F143E5"/>
    <w:rsid w:val="00F153B1"/>
    <w:rsid w:val="00F17303"/>
    <w:rsid w:val="00F20E60"/>
    <w:rsid w:val="00F22510"/>
    <w:rsid w:val="00F24776"/>
    <w:rsid w:val="00F3040E"/>
    <w:rsid w:val="00F31CE4"/>
    <w:rsid w:val="00F347F1"/>
    <w:rsid w:val="00F36EAA"/>
    <w:rsid w:val="00F41986"/>
    <w:rsid w:val="00F44B82"/>
    <w:rsid w:val="00F451C1"/>
    <w:rsid w:val="00F47B58"/>
    <w:rsid w:val="00F50850"/>
    <w:rsid w:val="00F541CF"/>
    <w:rsid w:val="00F55B2E"/>
    <w:rsid w:val="00F60B19"/>
    <w:rsid w:val="00F61645"/>
    <w:rsid w:val="00F63136"/>
    <w:rsid w:val="00F633CB"/>
    <w:rsid w:val="00F63AB9"/>
    <w:rsid w:val="00F66E36"/>
    <w:rsid w:val="00F67C2C"/>
    <w:rsid w:val="00F70FE7"/>
    <w:rsid w:val="00F75619"/>
    <w:rsid w:val="00F81496"/>
    <w:rsid w:val="00F82A51"/>
    <w:rsid w:val="00F94CBC"/>
    <w:rsid w:val="00F95280"/>
    <w:rsid w:val="00F96D6C"/>
    <w:rsid w:val="00F973FD"/>
    <w:rsid w:val="00FA01EF"/>
    <w:rsid w:val="00FA18EA"/>
    <w:rsid w:val="00FA3CBC"/>
    <w:rsid w:val="00FA3CEA"/>
    <w:rsid w:val="00FA5311"/>
    <w:rsid w:val="00FA5429"/>
    <w:rsid w:val="00FA67EC"/>
    <w:rsid w:val="00FB2FA5"/>
    <w:rsid w:val="00FC0529"/>
    <w:rsid w:val="00FC1324"/>
    <w:rsid w:val="00FC449F"/>
    <w:rsid w:val="00FC44CB"/>
    <w:rsid w:val="00FD7D3A"/>
    <w:rsid w:val="00FE0181"/>
    <w:rsid w:val="00FE070B"/>
    <w:rsid w:val="00FE2FF9"/>
    <w:rsid w:val="00FE6958"/>
    <w:rsid w:val="00FF04A1"/>
    <w:rsid w:val="00FF0A51"/>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hyperlink" Target="http://www.grants.gov/web/grants/view-opportunity.html?oppId=292791" TargetMode="External"/><Relationship Id="rId510" Type="http://schemas.openxmlformats.org/officeDocument/2006/relationships/hyperlink" Target="http://www.grants.gov/web/grants/view-opportunity.html?oppId=293748" TargetMode="External"/><Relationship Id="rId511" Type="http://schemas.openxmlformats.org/officeDocument/2006/relationships/hyperlink" Target="http://www.grants.gov/web/grants/view-opportunity.html?oppId=294064" TargetMode="External"/><Relationship Id="rId512" Type="http://schemas.openxmlformats.org/officeDocument/2006/relationships/hyperlink" Target="http://www.grants.gov/web/grants/view-opportunity.html?oppId=294063" TargetMode="External"/><Relationship Id="rId20" Type="http://schemas.openxmlformats.org/officeDocument/2006/relationships/hyperlink" Target="http://www.dol.gov/CFBNP/" TargetMode="External"/><Relationship Id="rId21" Type="http://schemas.openxmlformats.org/officeDocument/2006/relationships/hyperlink" Target="https://www.usaid.gov/partnership-opportunities/fbci" TargetMode="External"/><Relationship Id="rId22" Type="http://schemas.openxmlformats.org/officeDocument/2006/relationships/hyperlink" Target="http://www.usda.gov/wps/portal/usda/usdahome?navid=fbnp" TargetMode="External"/><Relationship Id="rId23" Type="http://schemas.openxmlformats.org/officeDocument/2006/relationships/hyperlink" Target="http://www.nationalservice.gov/special-initiatives/communities/faith-based-and-other-community-initiatives-and-neighborhood" TargetMode="External"/><Relationship Id="rId24" Type="http://schemas.openxmlformats.org/officeDocument/2006/relationships/hyperlink" Target="http://www.justice.gov/archive/fbci/index.html" TargetMode="External"/><Relationship Id="rId25" Type="http://schemas.openxmlformats.org/officeDocument/2006/relationships/hyperlink" Target="http://www.foundationcenter.org/getstarted/tutorials/shortcourse/" TargetMode="External"/><Relationship Id="rId26" Type="http://schemas.openxmlformats.org/officeDocument/2006/relationships/hyperlink" Target="http://www.epa.gov/ogd/recipient/tips.htm" TargetMode="External"/><Relationship Id="rId27" Type="http://schemas.openxmlformats.org/officeDocument/2006/relationships/hyperlink" Target="http://www.arc.gov/funding/HowtoWriteaGrantProposal.asp" TargetMode="External"/><Relationship Id="rId28" Type="http://schemas.openxmlformats.org/officeDocument/2006/relationships/hyperlink" Target="http://ric.nal.usda.gov/guide-to-funding" TargetMode="External"/><Relationship Id="rId29" Type="http://schemas.openxmlformats.org/officeDocument/2006/relationships/hyperlink" Target="http://ric.nal.usda.gov/funding-resources" TargetMode="External"/><Relationship Id="rId513" Type="http://schemas.openxmlformats.org/officeDocument/2006/relationships/hyperlink" Target="http://www.grants.gov/web/grants/view-opportunity.html?oppId=294063" TargetMode="External"/><Relationship Id="rId514" Type="http://schemas.openxmlformats.org/officeDocument/2006/relationships/hyperlink" Target="http://www.grants.gov/web/grants/view-opportunity.html?oppId=293588" TargetMode="External"/><Relationship Id="rId515" Type="http://schemas.openxmlformats.org/officeDocument/2006/relationships/hyperlink" Target="http://www.grants.gov/web/grants/view-opportunity.html?oppId=293684" TargetMode="External"/><Relationship Id="rId516" Type="http://schemas.openxmlformats.org/officeDocument/2006/relationships/image" Target="media/image61.png"/><Relationship Id="rId517" Type="http://schemas.openxmlformats.org/officeDocument/2006/relationships/image" Target="media/image62.png"/><Relationship Id="rId518" Type="http://schemas.openxmlformats.org/officeDocument/2006/relationships/image" Target="media/image63.png"/><Relationship Id="rId519" Type="http://schemas.openxmlformats.org/officeDocument/2006/relationships/hyperlink" Target="https://www.sba.gov/category/navigation-structure/loans-grants" TargetMode="External"/><Relationship Id="rId170" Type="http://schemas.openxmlformats.org/officeDocument/2006/relationships/image" Target="media/image21.png"/><Relationship Id="rId171" Type="http://schemas.openxmlformats.org/officeDocument/2006/relationships/image" Target="media/image22.png"/><Relationship Id="rId172" Type="http://schemas.openxmlformats.org/officeDocument/2006/relationships/image" Target="media/image23.png"/><Relationship Id="rId173" Type="http://schemas.openxmlformats.org/officeDocument/2006/relationships/image" Target="media/image24.png"/><Relationship Id="rId174" Type="http://schemas.openxmlformats.org/officeDocument/2006/relationships/hyperlink" Target="https://www2.ed.gov/fund/grants-apply.html?src=pn" TargetMode="External"/><Relationship Id="rId175" Type="http://schemas.openxmlformats.org/officeDocument/2006/relationships/hyperlink" Target="mailto:Theda.Zawaiza@ed.gov" TargetMode="External"/><Relationship Id="rId176" Type="http://schemas.openxmlformats.org/officeDocument/2006/relationships/hyperlink" Target="http://www.grants.gov/web/grants/view-opportunity.html?oppId=293914" TargetMode="External"/><Relationship Id="rId177" Type="http://schemas.openxmlformats.org/officeDocument/2006/relationships/hyperlink" Target="mailto:antoinette.clark@ed.gov" TargetMode="External"/><Relationship Id="rId178" Type="http://schemas.openxmlformats.org/officeDocument/2006/relationships/hyperlink" Target="http://www.grants.gov/web/grants/view-opportunity.html?oppId=294026" TargetMode="External"/><Relationship Id="rId179" Type="http://schemas.openxmlformats.org/officeDocument/2006/relationships/hyperlink" Target="mailto:Kenneth.Foushee@ed.gov" TargetMode="External"/><Relationship Id="rId230" Type="http://schemas.openxmlformats.org/officeDocument/2006/relationships/hyperlink" Target="http://www.grants.gov/web/grants/view-opportunity.html?oppId=293551" TargetMode="External"/><Relationship Id="rId231" Type="http://schemas.openxmlformats.org/officeDocument/2006/relationships/hyperlink" Target="http://www.grants.gov/web/grants/view-opportunity.html?oppId=293552" TargetMode="External"/><Relationship Id="rId232" Type="http://schemas.openxmlformats.org/officeDocument/2006/relationships/hyperlink" Target="http://www.grants.gov/web/grants/view-opportunity.html?oppId=293554" TargetMode="External"/><Relationship Id="rId233" Type="http://schemas.openxmlformats.org/officeDocument/2006/relationships/hyperlink" Target="http://www.grants.gov/web/grants/view-opportunity.html?oppId=293556" TargetMode="External"/><Relationship Id="rId234" Type="http://schemas.openxmlformats.org/officeDocument/2006/relationships/hyperlink" Target="http://www.grants.gov/web/grants/view-opportunity.html?oppId=293563" TargetMode="External"/><Relationship Id="rId235" Type="http://schemas.openxmlformats.org/officeDocument/2006/relationships/hyperlink" Target="http://www.grants.gov/web/grants/view-opportunity.html?oppId=293564" TargetMode="External"/><Relationship Id="rId236" Type="http://schemas.openxmlformats.org/officeDocument/2006/relationships/hyperlink" Target="http://www.grants.gov/web/grants/view-opportunity.html?oppId=293577" TargetMode="External"/><Relationship Id="rId237" Type="http://schemas.openxmlformats.org/officeDocument/2006/relationships/hyperlink" Target="http://www.grants.gov/web/grants/view-opportunity.html?oppId=293580" TargetMode="External"/><Relationship Id="rId238" Type="http://schemas.openxmlformats.org/officeDocument/2006/relationships/hyperlink" Target="http://www.grants.gov/web/grants/view-opportunity.html?oppId=293581" TargetMode="External"/><Relationship Id="rId239" Type="http://schemas.openxmlformats.org/officeDocument/2006/relationships/hyperlink" Target="http://www.grants.gov/web/grants/view-opportunity.html?oppId=293602" TargetMode="External"/><Relationship Id="rId460" Type="http://schemas.openxmlformats.org/officeDocument/2006/relationships/hyperlink" Target="http://www.grants.gov/web/grants/view-opportunity.html?oppId=292102" TargetMode="External"/><Relationship Id="rId461" Type="http://schemas.openxmlformats.org/officeDocument/2006/relationships/hyperlink" Target="http://www.archives.gov/nhprc/announcement/" TargetMode="External"/><Relationship Id="rId462" Type="http://schemas.openxmlformats.org/officeDocument/2006/relationships/image" Target="media/image48.png"/><Relationship Id="rId463" Type="http://schemas.openxmlformats.org/officeDocument/2006/relationships/hyperlink" Target="https://www.archives.gov/nhprc/announcement" TargetMode="External"/><Relationship Id="rId464" Type="http://schemas.openxmlformats.org/officeDocument/2006/relationships/hyperlink" Target="http://www.archives.gov/nhprc/announcement/editions.html" TargetMode="External"/><Relationship Id="rId465" Type="http://schemas.openxmlformats.org/officeDocument/2006/relationships/hyperlink" Target="mailto:Jeff.delaConcepcion@nara.gov" TargetMode="External"/><Relationship Id="rId466" Type="http://schemas.openxmlformats.org/officeDocument/2006/relationships/hyperlink" Target="http://www.grants.gov/web/grants/view-opportunity.html?oppId=290563" TargetMode="External"/><Relationship Id="rId467" Type="http://schemas.openxmlformats.org/officeDocument/2006/relationships/hyperlink" Target="http://www.archives.gov/nhprc/announcement/editions.html" TargetMode="External"/><Relationship Id="rId468" Type="http://schemas.openxmlformats.org/officeDocument/2006/relationships/hyperlink" Target="mailto:Jeff.delaConcepcion@nara.gov" TargetMode="External"/><Relationship Id="rId469" Type="http://schemas.openxmlformats.org/officeDocument/2006/relationships/hyperlink" Target="http://www.grants.gov/web/grants/view-opportunity.html?oppId=290564" TargetMode="External"/><Relationship Id="rId520" Type="http://schemas.openxmlformats.org/officeDocument/2006/relationships/hyperlink" Target="http://www.sba.gov/loans-and-grants" TargetMode="External"/><Relationship Id="rId521" Type="http://schemas.openxmlformats.org/officeDocument/2006/relationships/image" Target="media/image64.png"/><Relationship Id="rId522" Type="http://schemas.openxmlformats.org/officeDocument/2006/relationships/hyperlink" Target="http://www.sba.gov/category/navigation-structure/starting-managing-business/starting-business/loans-grants-funding/finding-loans-grants" TargetMode="External"/><Relationship Id="rId30" Type="http://schemas.openxmlformats.org/officeDocument/2006/relationships/hyperlink" Target="mailto:shawn.arner@wdc.usda.gov" TargetMode="External"/><Relationship Id="rId31" Type="http://schemas.openxmlformats.org/officeDocument/2006/relationships/hyperlink" Target="http://www.grants.gov/web/grants/view-opportunity.html?oppId=293962" TargetMode="External"/><Relationship Id="rId32" Type="http://schemas.openxmlformats.org/officeDocument/2006/relationships/hyperlink" Target="mailto:shirley.stevenson@wdc.usda.gov" TargetMode="External"/><Relationship Id="rId33" Type="http://schemas.openxmlformats.org/officeDocument/2006/relationships/hyperlink" Target="http://www.grants.gov/web/grants/view-opportunity.html?oppId=294134" TargetMode="External"/><Relationship Id="rId34" Type="http://schemas.openxmlformats.org/officeDocument/2006/relationships/hyperlink" Target="mailto:bonnie.edwards@wdc.usda.gov" TargetMode="External"/><Relationship Id="rId35" Type="http://schemas.openxmlformats.org/officeDocument/2006/relationships/hyperlink" Target="http://www.grants.gov/web/grants/view-opportunity.html?oppId=294257" TargetMode="External"/><Relationship Id="rId36" Type="http://schemas.openxmlformats.org/officeDocument/2006/relationships/hyperlink" Target="http://www.grants.gov/web/grants/view-opportunity.html?oppId=293349" TargetMode="External"/><Relationship Id="rId37" Type="http://schemas.openxmlformats.org/officeDocument/2006/relationships/hyperlink" Target="mailto:Nathan.chitwood@wdc.usda.gov" TargetMode="External"/><Relationship Id="rId38" Type="http://schemas.openxmlformats.org/officeDocument/2006/relationships/hyperlink" Target="http://www.grants.gov/web/grants/view-opportunity.html?oppId=294154" TargetMode="External"/><Relationship Id="rId39" Type="http://schemas.openxmlformats.org/officeDocument/2006/relationships/hyperlink" Target="https://rvs.umn.edu/HOME.aspx" TargetMode="External"/><Relationship Id="rId523" Type="http://schemas.openxmlformats.org/officeDocument/2006/relationships/image" Target="media/image65.png"/><Relationship Id="rId524" Type="http://schemas.openxmlformats.org/officeDocument/2006/relationships/hyperlink" Target="https://www.sba.gov/tools/sba-learning-center/search/training" TargetMode="External"/><Relationship Id="rId525" Type="http://schemas.openxmlformats.org/officeDocument/2006/relationships/hyperlink" Target="mailto:victoria.mundt@sba.gov" TargetMode="External"/><Relationship Id="rId526" Type="http://schemas.openxmlformats.org/officeDocument/2006/relationships/hyperlink" Target="http://www.grants.gov/web/grants/view-opportunity.html?oppId=294035" TargetMode="External"/><Relationship Id="rId527" Type="http://schemas.openxmlformats.org/officeDocument/2006/relationships/hyperlink" Target="mailto:victoria.mundt@sba.gov" TargetMode="External"/><Relationship Id="rId528" Type="http://schemas.openxmlformats.org/officeDocument/2006/relationships/hyperlink" Target="http://www.grants.gov/web/grants/view-opportunity.html?oppId=294041" TargetMode="External"/><Relationship Id="rId529" Type="http://schemas.openxmlformats.org/officeDocument/2006/relationships/hyperlink" Target="mailto:James.Webb@sba.gov" TargetMode="External"/><Relationship Id="rId180" Type="http://schemas.openxmlformats.org/officeDocument/2006/relationships/hyperlink" Target="http://www.grants.gov/web/grants/view-opportunity.html?oppId=294011" TargetMode="External"/><Relationship Id="rId181" Type="http://schemas.openxmlformats.org/officeDocument/2006/relationships/hyperlink" Target="http://www.grants.gov/web/grants/view-opportunity.html?oppId=293288" TargetMode="External"/><Relationship Id="rId182" Type="http://schemas.openxmlformats.org/officeDocument/2006/relationships/hyperlink" Target="mailto:Phill.Gagne@ed.gov" TargetMode="External"/><Relationship Id="rId183" Type="http://schemas.openxmlformats.org/officeDocument/2006/relationships/hyperlink" Target="http://www.grants.gov/web/grants/view-opportunity.html?oppId=294178" TargetMode="External"/><Relationship Id="rId184" Type="http://schemas.openxmlformats.org/officeDocument/2006/relationships/hyperlink" Target="http://www.grants.gov/web/grants/view-opportunity.html?oppId=294184" TargetMode="External"/><Relationship Id="rId185" Type="http://schemas.openxmlformats.org/officeDocument/2006/relationships/hyperlink" Target="http://www.grants.gov/web/grants/view-opportunity.html?oppId=294199" TargetMode="External"/><Relationship Id="rId186" Type="http://schemas.openxmlformats.org/officeDocument/2006/relationships/hyperlink" Target="http://www.grants.gov/web/grants/view-opportunity.html?oppId=294200" TargetMode="External"/><Relationship Id="rId187" Type="http://schemas.openxmlformats.org/officeDocument/2006/relationships/hyperlink" Target="http://www.grants.gov/web/grants/view-opportunity.html?oppId=294202" TargetMode="External"/><Relationship Id="rId188" Type="http://schemas.openxmlformats.org/officeDocument/2006/relationships/hyperlink" Target="http://www.grants.gov/web/grants/view-opportunity.html?oppId=294203" TargetMode="External"/><Relationship Id="rId189" Type="http://schemas.openxmlformats.org/officeDocument/2006/relationships/hyperlink" Target="http://www.grants.gov/web/grants/view-opportunity.html?oppId=294204" TargetMode="External"/><Relationship Id="rId240" Type="http://schemas.openxmlformats.org/officeDocument/2006/relationships/hyperlink" Target="http://www.grants.gov/web/grants/view-opportunity.html?oppId=293604" TargetMode="External"/><Relationship Id="rId241" Type="http://schemas.openxmlformats.org/officeDocument/2006/relationships/hyperlink" Target="http://www.grants.gov/web/grants/view-opportunity.html?oppId=293628" TargetMode="External"/><Relationship Id="rId242" Type="http://schemas.openxmlformats.org/officeDocument/2006/relationships/hyperlink" Target="http://www.grants.gov/web/grants/view-opportunity.html?oppId=293629" TargetMode="External"/><Relationship Id="rId243" Type="http://schemas.openxmlformats.org/officeDocument/2006/relationships/hyperlink" Target="http://www.grants.gov/web/grants/view-opportunity.html?oppId=293630" TargetMode="External"/><Relationship Id="rId244" Type="http://schemas.openxmlformats.org/officeDocument/2006/relationships/hyperlink" Target="http://www.grants.gov/web/grants/view-opportunity.html?oppId=293636" TargetMode="External"/><Relationship Id="rId245" Type="http://schemas.openxmlformats.org/officeDocument/2006/relationships/hyperlink" Target="http://www.grants.gov/web/grants/view-opportunity.html?oppId=293651" TargetMode="External"/><Relationship Id="rId246" Type="http://schemas.openxmlformats.org/officeDocument/2006/relationships/hyperlink" Target="http://www.grants.gov/web/grants/view-opportunity.html?oppId=293652" TargetMode="External"/><Relationship Id="rId247" Type="http://schemas.openxmlformats.org/officeDocument/2006/relationships/hyperlink" Target="http://www.grants.gov/web/grants/view-opportunity.html?oppId=293733" TargetMode="External"/><Relationship Id="rId248" Type="http://schemas.openxmlformats.org/officeDocument/2006/relationships/hyperlink" Target="http://www.grants.gov/web/grants/view-opportunity.html?oppId=293734" TargetMode="External"/><Relationship Id="rId249" Type="http://schemas.openxmlformats.org/officeDocument/2006/relationships/hyperlink" Target="http://www.grants.gov/web/grants/view-opportunity.html?oppId=293726" TargetMode="External"/><Relationship Id="rId300" Type="http://schemas.openxmlformats.org/officeDocument/2006/relationships/hyperlink" Target="http://www.grants.gov/web/grants/view-opportunity.html?oppId=292513" TargetMode="External"/><Relationship Id="rId301" Type="http://schemas.openxmlformats.org/officeDocument/2006/relationships/hyperlink" Target="http://www.grants.gov/web/grants/view-opportunity.html?oppId=289166" TargetMode="External"/><Relationship Id="rId302" Type="http://schemas.openxmlformats.org/officeDocument/2006/relationships/hyperlink" Target="http://www.grants.gov/web/grants/view-opportunity.html?oppId=293002" TargetMode="External"/><Relationship Id="rId303" Type="http://schemas.openxmlformats.org/officeDocument/2006/relationships/hyperlink" Target="http://www.grants.gov/web/grants/view-opportunity.html?oppId=289875" TargetMode="External"/><Relationship Id="rId304" Type="http://schemas.openxmlformats.org/officeDocument/2006/relationships/hyperlink" Target="http://www.grants.gov/web/grants/view-opportunity.html?oppId=292505" TargetMode="External"/><Relationship Id="rId305" Type="http://schemas.openxmlformats.org/officeDocument/2006/relationships/hyperlink" Target="http://www.grants.gov/web/grants/view-opportunity.html?oppId=292270" TargetMode="External"/><Relationship Id="rId306" Type="http://schemas.openxmlformats.org/officeDocument/2006/relationships/hyperlink" Target="http://www.grants.gov/web/grants/view-opportunity.html?oppId=292861" TargetMode="External"/><Relationship Id="rId307" Type="http://schemas.openxmlformats.org/officeDocument/2006/relationships/hyperlink" Target="http://www.grants.gov/web/grants/view-opportunity.html?oppId=293272" TargetMode="External"/><Relationship Id="rId308" Type="http://schemas.openxmlformats.org/officeDocument/2006/relationships/hyperlink" Target="http://www.grants.gov/web/grants/view-opportunity.html?oppId=292492" TargetMode="External"/><Relationship Id="rId309" Type="http://schemas.openxmlformats.org/officeDocument/2006/relationships/hyperlink" Target="http://www.grants.gov/web/grants/view-opportunity.html?oppId=293172" TargetMode="External"/><Relationship Id="rId470" Type="http://schemas.openxmlformats.org/officeDocument/2006/relationships/hyperlink" Target="http://www.archives.gov/nhprc/announcement/major.html" TargetMode="External"/><Relationship Id="rId471" Type="http://schemas.openxmlformats.org/officeDocument/2006/relationships/hyperlink" Target="mailto:Jeff.delaconcepcion@Nara.gov" TargetMode="External"/><Relationship Id="rId472" Type="http://schemas.openxmlformats.org/officeDocument/2006/relationships/hyperlink" Target="http://www.grants.gov/web/grants/view-opportunity.html?oppId=286436" TargetMode="External"/><Relationship Id="rId473" Type="http://schemas.openxmlformats.org/officeDocument/2006/relationships/image" Target="media/image49.png"/><Relationship Id="rId474" Type="http://schemas.openxmlformats.org/officeDocument/2006/relationships/image" Target="media/image50.png"/><Relationship Id="rId475" Type="http://schemas.openxmlformats.org/officeDocument/2006/relationships/hyperlink" Target="https://www.arts.gov/grants" TargetMode="External"/><Relationship Id="rId476" Type="http://schemas.openxmlformats.org/officeDocument/2006/relationships/hyperlink" Target="mailto:webmgr@arts.gov" TargetMode="External"/><Relationship Id="rId477" Type="http://schemas.openxmlformats.org/officeDocument/2006/relationships/hyperlink" Target="http://www.grants.gov/web/grants/view-opportunity.html?oppId=293915" TargetMode="External"/><Relationship Id="rId478" Type="http://schemas.openxmlformats.org/officeDocument/2006/relationships/hyperlink" Target="mailto:webmgr@arts.gov" TargetMode="External"/><Relationship Id="rId479" Type="http://schemas.openxmlformats.org/officeDocument/2006/relationships/hyperlink" Target="http://www.grants.gov/web/grants/view-opportunity.html?oppId=294024" TargetMode="External"/><Relationship Id="rId530" Type="http://schemas.openxmlformats.org/officeDocument/2006/relationships/hyperlink" Target="http://www.grants.gov/web/grants/view-opportunity.html?oppId=293845" TargetMode="External"/><Relationship Id="rId531" Type="http://schemas.openxmlformats.org/officeDocument/2006/relationships/hyperlink" Target="http://www.sba.gov/tools/sba-learning-center/training/contracting-opportunities-veteran-entrepreneurs" TargetMode="External"/><Relationship Id="rId532" Type="http://schemas.openxmlformats.org/officeDocument/2006/relationships/hyperlink" Target="http://www.sba.gov/community/blogs/interested-exporting-these-four-resources-can-help" TargetMode="External"/><Relationship Id="rId40" Type="http://schemas.openxmlformats.org/officeDocument/2006/relationships/hyperlink" Target="https://www.grants.gov/web/grants/exit-disclaimer.html" TargetMode="External"/><Relationship Id="rId41" Type="http://schemas.openxmlformats.org/officeDocument/2006/relationships/image" Target="media/image9.png"/><Relationship Id="rId42" Type="http://schemas.openxmlformats.org/officeDocument/2006/relationships/hyperlink" Target="mailto:RMA.risk-ed@rma.usda.gov" TargetMode="External"/><Relationship Id="rId43" Type="http://schemas.openxmlformats.org/officeDocument/2006/relationships/hyperlink" Target="http://www.grants.gov/web/grants/view-opportunity.html?oppId=293739" TargetMode="External"/><Relationship Id="rId44" Type="http://schemas.openxmlformats.org/officeDocument/2006/relationships/hyperlink" Target="https://rvs.umn.edu/HOME.aspx" TargetMode="External"/><Relationship Id="rId45" Type="http://schemas.openxmlformats.org/officeDocument/2006/relationships/hyperlink" Target="mailto:RMA.risk-ed@rma.usda.gov" TargetMode="External"/><Relationship Id="rId46" Type="http://schemas.openxmlformats.org/officeDocument/2006/relationships/hyperlink" Target="http://www.grants.gov/web/grants/view-opportunity.html?oppId=293741" TargetMode="External"/><Relationship Id="rId47" Type="http://schemas.openxmlformats.org/officeDocument/2006/relationships/hyperlink" Target="mailto:electronic@nifa.usda.gov" TargetMode="External"/><Relationship Id="rId48" Type="http://schemas.openxmlformats.org/officeDocument/2006/relationships/hyperlink" Target="http://www.grants.gov/web/grants/view-opportunity.html?oppId=293349" TargetMode="External"/><Relationship Id="rId49" Type="http://schemas.openxmlformats.org/officeDocument/2006/relationships/hyperlink" Target="mailto:electronic@nifa.usda.gov" TargetMode="External"/><Relationship Id="rId533" Type="http://schemas.openxmlformats.org/officeDocument/2006/relationships/hyperlink" Target="http://www.sba.gov/community/blogs/interested-exporting-these-four-resources-can-help" TargetMode="External"/><Relationship Id="rId53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hyperlink" Target="https://portal.hud.gov/hudportal/HUD?src=/program_offices/administration/grants/fundsavail" TargetMode="External"/><Relationship Id="rId190" Type="http://schemas.openxmlformats.org/officeDocument/2006/relationships/hyperlink" Target="http://www.grants.gov/web/grants/view-opportunity.html?oppId=294176" TargetMode="External"/><Relationship Id="rId191" Type="http://schemas.openxmlformats.org/officeDocument/2006/relationships/hyperlink" Target="http://www.grants.gov/web/grants/view-opportunity.html?oppId=294197" TargetMode="External"/><Relationship Id="rId192" Type="http://schemas.openxmlformats.org/officeDocument/2006/relationships/hyperlink" Target="http://www.grants.gov/web/grants/view-opportunity.html?oppId=294175" TargetMode="External"/><Relationship Id="rId193" Type="http://schemas.openxmlformats.org/officeDocument/2006/relationships/hyperlink" Target="mailto:reap@ed.gov" TargetMode="External"/><Relationship Id="rId194" Type="http://schemas.openxmlformats.org/officeDocument/2006/relationships/hyperlink" Target="http://www.grants.gov/web/grants/view-opportunity.html?oppId=293256" TargetMode="External"/><Relationship Id="rId195" Type="http://schemas.openxmlformats.org/officeDocument/2006/relationships/image" Target="media/image25.png"/><Relationship Id="rId196" Type="http://schemas.openxmlformats.org/officeDocument/2006/relationships/image" Target="media/image26.png"/><Relationship Id="rId197" Type="http://schemas.openxmlformats.org/officeDocument/2006/relationships/hyperlink" Target="https://www.energy.gov/public-services/funding-financing" TargetMode="External"/><Relationship Id="rId198" Type="http://schemas.openxmlformats.org/officeDocument/2006/relationships/hyperlink" Target="http://www.grants.gov/web/grants/view-opportunity.html?oppId=294089" TargetMode="External"/><Relationship Id="rId199" Type="http://schemas.openxmlformats.org/officeDocument/2006/relationships/hyperlink" Target="http://www.grants.gov/web/grants/view-opportunity.html?oppId=294177" TargetMode="External"/><Relationship Id="rId53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250" Type="http://schemas.openxmlformats.org/officeDocument/2006/relationships/hyperlink" Target="http://www.grants.gov/web/grants/view-opportunity.html?oppId=293723" TargetMode="External"/><Relationship Id="rId251" Type="http://schemas.openxmlformats.org/officeDocument/2006/relationships/hyperlink" Target="http://www.grants.gov/web/grants/view-opportunity.html?oppId=293721" TargetMode="External"/><Relationship Id="rId252" Type="http://schemas.openxmlformats.org/officeDocument/2006/relationships/hyperlink" Target="http://www.grants.gov/web/grants/view-opportunity.html?oppId=293722" TargetMode="External"/><Relationship Id="rId253" Type="http://schemas.openxmlformats.org/officeDocument/2006/relationships/hyperlink" Target="http://www.grants.gov/web/grants/view-opportunity.html?oppId=293720" TargetMode="External"/><Relationship Id="rId254" Type="http://schemas.openxmlformats.org/officeDocument/2006/relationships/hyperlink" Target="http://www.grants.gov/web/grants/view-opportunity.html?oppId=293770" TargetMode="External"/><Relationship Id="rId255" Type="http://schemas.openxmlformats.org/officeDocument/2006/relationships/hyperlink" Target="http://www.grants.gov/web/grants/view-opportunity.html?oppId=293780" TargetMode="External"/><Relationship Id="rId256" Type="http://schemas.openxmlformats.org/officeDocument/2006/relationships/hyperlink" Target="http://www.grants.gov/web/grants/view-opportunity.html?oppId=293781" TargetMode="External"/><Relationship Id="rId257" Type="http://schemas.openxmlformats.org/officeDocument/2006/relationships/hyperlink" Target="http://www.grants.gov/web/grants/view-opportunity.html?oppId=293782" TargetMode="External"/><Relationship Id="rId258" Type="http://schemas.openxmlformats.org/officeDocument/2006/relationships/hyperlink" Target="http://www.grants.gov/web/grants/view-opportunity.html?oppId=293783" TargetMode="External"/><Relationship Id="rId259" Type="http://schemas.openxmlformats.org/officeDocument/2006/relationships/hyperlink" Target="http://www.grants.gov/web/grants/view-opportunity.html?oppId=293785" TargetMode="External"/><Relationship Id="rId536"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537"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38" Type="http://schemas.openxmlformats.org/officeDocument/2006/relationships/image" Target="media/image66.png"/><Relationship Id="rId539" Type="http://schemas.openxmlformats.org/officeDocument/2006/relationships/hyperlink" Target="https://www.sba.gov/offices/district/hi/Honolulu" TargetMode="External"/><Relationship Id="rId310" Type="http://schemas.openxmlformats.org/officeDocument/2006/relationships/hyperlink" Target="http://www.grants.gov/web/grants/view-opportunity.html?oppId=267970" TargetMode="External"/><Relationship Id="rId311" Type="http://schemas.openxmlformats.org/officeDocument/2006/relationships/hyperlink" Target="http://www.grants.gov/web/grants/view-opportunity.html?oppId=267973" TargetMode="External"/><Relationship Id="rId312" Type="http://schemas.openxmlformats.org/officeDocument/2006/relationships/hyperlink" Target="http://www.grants.gov/web/grants/view-opportunity.html?oppId=267976" TargetMode="External"/><Relationship Id="rId313" Type="http://schemas.openxmlformats.org/officeDocument/2006/relationships/hyperlink" Target="http://www.grants.gov/web/grants/view-opportunity.html?oppId=273873" TargetMode="External"/><Relationship Id="rId314" Type="http://schemas.openxmlformats.org/officeDocument/2006/relationships/hyperlink" Target="http://www.grants.gov/web/grants/view-opportunity.html?oppId=293161" TargetMode="External"/><Relationship Id="rId315" Type="http://schemas.openxmlformats.org/officeDocument/2006/relationships/hyperlink" Target="http://www.grants.gov/web/grants/view-opportunity.html?oppId=293162" TargetMode="External"/><Relationship Id="rId316" Type="http://schemas.openxmlformats.org/officeDocument/2006/relationships/hyperlink" Target="http://www.grants.gov/web/grants/view-opportunity.html?oppId=271249" TargetMode="External"/><Relationship Id="rId317" Type="http://schemas.openxmlformats.org/officeDocument/2006/relationships/hyperlink" Target="http://www.grants.gov/web/grants/view-opportunity.html?oppId=284880" TargetMode="External"/><Relationship Id="rId318" Type="http://schemas.openxmlformats.org/officeDocument/2006/relationships/hyperlink" Target="http://www.grants.gov/web/grants/view-opportunity.html?oppId=291102" TargetMode="External"/><Relationship Id="rId319" Type="http://schemas.openxmlformats.org/officeDocument/2006/relationships/hyperlink" Target="http://www.grants.gov/web/grants/view-opportunity.html?oppId=291103" TargetMode="External"/><Relationship Id="rId480" Type="http://schemas.openxmlformats.org/officeDocument/2006/relationships/image" Target="media/image51.png"/><Relationship Id="rId481" Type="http://schemas.openxmlformats.org/officeDocument/2006/relationships/image" Target="media/image52.png"/><Relationship Id="rId482" Type="http://schemas.openxmlformats.org/officeDocument/2006/relationships/image" Target="media/image53.png"/><Relationship Id="rId483" Type="http://schemas.openxmlformats.org/officeDocument/2006/relationships/image" Target="media/image54.png"/><Relationship Id="rId484" Type="http://schemas.openxmlformats.org/officeDocument/2006/relationships/image" Target="media/image55.png"/><Relationship Id="rId485" Type="http://schemas.openxmlformats.org/officeDocument/2006/relationships/image" Target="media/image56.png"/><Relationship Id="rId486" Type="http://schemas.openxmlformats.org/officeDocument/2006/relationships/image" Target="media/image57.png"/><Relationship Id="rId487" Type="http://schemas.openxmlformats.org/officeDocument/2006/relationships/hyperlink" Target="https://www.neh.gov/grants" TargetMode="External"/><Relationship Id="rId488" Type="http://schemas.openxmlformats.org/officeDocument/2006/relationships/hyperlink" Target="mailto:preservation@neh.gov" TargetMode="External"/><Relationship Id="rId489" Type="http://schemas.openxmlformats.org/officeDocument/2006/relationships/hyperlink" Target="http://www.grants.gov/web/grants/view-opportunity.html?oppId=293869" TargetMode="External"/><Relationship Id="rId540" Type="http://schemas.openxmlformats.org/officeDocument/2006/relationships/image" Target="media/image67.gif"/><Relationship Id="rId541" Type="http://schemas.openxmlformats.org/officeDocument/2006/relationships/image" Target="media/image68.png"/><Relationship Id="rId542" Type="http://schemas.openxmlformats.org/officeDocument/2006/relationships/hyperlink" Target="https://eca.state.gov/about-bureau/organizational-structure/grants-division" TargetMode="External"/><Relationship Id="rId50" Type="http://schemas.openxmlformats.org/officeDocument/2006/relationships/hyperlink" Target="http://www.grants.gov/web/grants/view-opportunity.html?oppId=293001" TargetMode="External"/><Relationship Id="rId51" Type="http://schemas.openxmlformats.org/officeDocument/2006/relationships/hyperlink" Target="mailto:kimberly.shields@fns.usda.gov" TargetMode="External"/><Relationship Id="rId52" Type="http://schemas.openxmlformats.org/officeDocument/2006/relationships/hyperlink" Target="http://www.grants.gov/web/grants/view-opportunity.html?oppId=293250" TargetMode="External"/><Relationship Id="rId53" Type="http://schemas.openxmlformats.org/officeDocument/2006/relationships/hyperlink" Target="http://www.grants.gov/" TargetMode="External"/><Relationship Id="rId54" Type="http://schemas.openxmlformats.org/officeDocument/2006/relationships/hyperlink" Target="mailto:Cecilia_Lewis@fws.gov" TargetMode="External"/><Relationship Id="rId55" Type="http://schemas.openxmlformats.org/officeDocument/2006/relationships/hyperlink" Target="http://www.grants.gov/web/grants/view-opportunity.html?oppId=289987" TargetMode="External"/><Relationship Id="rId56" Type="http://schemas.openxmlformats.org/officeDocument/2006/relationships/image" Target="media/image10.png"/><Relationship Id="rId57" Type="http://schemas.openxmlformats.org/officeDocument/2006/relationships/hyperlink" Target="http://www.commerce.gov/about-commerce/grants-contracting-trade-opportunities" TargetMode="External"/><Relationship Id="rId58" Type="http://schemas.openxmlformats.org/officeDocument/2006/relationships/hyperlink" Target="http://www.eda.gov/" TargetMode="External"/><Relationship Id="rId59" Type="http://schemas.openxmlformats.org/officeDocument/2006/relationships/hyperlink" Target="http://www.ita.doc.gov/td/mdcp/" TargetMode="External"/><Relationship Id="rId543" Type="http://schemas.openxmlformats.org/officeDocument/2006/relationships/hyperlink" Target="http://eca.state.gov/search/solr/grants?search_referrer=node/237" TargetMode="External"/><Relationship Id="rId544" Type="http://schemas.openxmlformats.org/officeDocument/2006/relationships/image" Target="media/image69.png"/><Relationship Id="rId545" Type="http://schemas.openxmlformats.org/officeDocument/2006/relationships/hyperlink" Target="https://eca.state.gov/organizational-funding/open-grant-solicitations" TargetMode="External"/><Relationship Id="rId546" Type="http://schemas.openxmlformats.org/officeDocument/2006/relationships/image" Target="media/image70.png"/><Relationship Id="rId547" Type="http://schemas.openxmlformats.org/officeDocument/2006/relationships/image" Target="media/image71.png"/><Relationship Id="rId548" Type="http://schemas.openxmlformats.org/officeDocument/2006/relationships/image" Target="media/image72.png"/><Relationship Id="rId549" Type="http://schemas.openxmlformats.org/officeDocument/2006/relationships/hyperlink" Target="http://eca.state.gov/organizational-funding/applying-grant" TargetMode="External"/><Relationship Id="rId600" Type="http://schemas.openxmlformats.org/officeDocument/2006/relationships/fontTable" Target="fontTable.xml"/><Relationship Id="rId601" Type="http://schemas.openxmlformats.org/officeDocument/2006/relationships/theme" Target="theme/theme1.xml"/><Relationship Id="rId260" Type="http://schemas.openxmlformats.org/officeDocument/2006/relationships/hyperlink" Target="http://www.grants.gov/web/grants/view-opportunity.html?oppId=293787" TargetMode="External"/><Relationship Id="rId261" Type="http://schemas.openxmlformats.org/officeDocument/2006/relationships/hyperlink" Target="http://www.grants.gov/web/grants/view-opportunity.html?oppId=293788" TargetMode="External"/><Relationship Id="rId262" Type="http://schemas.openxmlformats.org/officeDocument/2006/relationships/hyperlink" Target="http://www.grants.gov/web/grants/view-opportunity.html?oppId=293789" TargetMode="External"/><Relationship Id="rId263" Type="http://schemas.openxmlformats.org/officeDocument/2006/relationships/hyperlink" Target="http://www.grants.gov/web/grants/view-opportunity.html?oppId=293792" TargetMode="External"/><Relationship Id="rId264" Type="http://schemas.openxmlformats.org/officeDocument/2006/relationships/hyperlink" Target="http://www.grants.gov/web/grants/view-opportunity.html?oppId=293793" TargetMode="External"/><Relationship Id="rId265" Type="http://schemas.openxmlformats.org/officeDocument/2006/relationships/hyperlink" Target="http://www.grants.gov/web/grants/view-opportunity.html?oppId=293794" TargetMode="External"/><Relationship Id="rId266" Type="http://schemas.openxmlformats.org/officeDocument/2006/relationships/hyperlink" Target="http://www.grants.gov/web/grants/view-opportunity.html?oppId=293798" TargetMode="External"/><Relationship Id="rId267" Type="http://schemas.openxmlformats.org/officeDocument/2006/relationships/hyperlink" Target="http://www.grants.gov/web/grants/view-opportunity.html?oppId=293801" TargetMode="External"/><Relationship Id="rId268" Type="http://schemas.openxmlformats.org/officeDocument/2006/relationships/hyperlink" Target="http://www.grants.gov/web/grants/view-opportunity.html?oppId=293873" TargetMode="External"/><Relationship Id="rId269" Type="http://schemas.openxmlformats.org/officeDocument/2006/relationships/hyperlink" Target="http://www.grants.gov/web/grants/view-opportunity.html?oppId=293857" TargetMode="External"/><Relationship Id="rId320" Type="http://schemas.openxmlformats.org/officeDocument/2006/relationships/hyperlink" Target="http://www.grants.gov/web/grants/view-opportunity.html?oppId=292254" TargetMode="External"/><Relationship Id="rId321" Type="http://schemas.openxmlformats.org/officeDocument/2006/relationships/hyperlink" Target="http://www.grants.gov/web/grants/view-opportunity.html?oppId=271248" TargetMode="External"/><Relationship Id="rId322" Type="http://schemas.openxmlformats.org/officeDocument/2006/relationships/hyperlink" Target="http://www.grants.gov/web/grants/view-opportunity.html?oppId=293678" TargetMode="External"/><Relationship Id="rId323" Type="http://schemas.openxmlformats.org/officeDocument/2006/relationships/hyperlink" Target="http://www.grants.gov/web/grants/view-opportunity.html?oppId=273209" TargetMode="External"/><Relationship Id="rId324" Type="http://schemas.openxmlformats.org/officeDocument/2006/relationships/hyperlink" Target="http://www.grants.gov/web/grants/view-opportunity.html?oppId=282435" TargetMode="External"/><Relationship Id="rId325" Type="http://schemas.openxmlformats.org/officeDocument/2006/relationships/hyperlink" Target="http://www.grants.gov/web/grants/view-opportunity.html?oppId=273216" TargetMode="External"/><Relationship Id="rId326" Type="http://schemas.openxmlformats.org/officeDocument/2006/relationships/hyperlink" Target="http://www.grants.gov/web/grants/view-opportunity.html?oppId=266048" TargetMode="External"/><Relationship Id="rId327" Type="http://schemas.openxmlformats.org/officeDocument/2006/relationships/hyperlink" Target="http://www.grants.gov/web/grants/view-opportunity.html?oppId=269436" TargetMode="External"/><Relationship Id="rId328" Type="http://schemas.openxmlformats.org/officeDocument/2006/relationships/hyperlink" Target="http://www.grants.gov/web/grants/view-opportunity.html?oppId=269855" TargetMode="External"/><Relationship Id="rId329" Type="http://schemas.openxmlformats.org/officeDocument/2006/relationships/hyperlink" Target="http://www.grants.gov/web/grants/view-opportunity.html?oppId=289341" TargetMode="External"/><Relationship Id="rId490" Type="http://schemas.openxmlformats.org/officeDocument/2006/relationships/hyperlink" Target="mailto:stipends@neh.gov" TargetMode="External"/><Relationship Id="rId491" Type="http://schemas.openxmlformats.org/officeDocument/2006/relationships/hyperlink" Target="http://www.grants.gov/web/grants/view-opportunity.html?oppId=293973" TargetMode="External"/><Relationship Id="rId492" Type="http://schemas.openxmlformats.org/officeDocument/2006/relationships/hyperlink" Target="mailto:publicpgms@neh.gov" TargetMode="External"/><Relationship Id="rId493" Type="http://schemas.openxmlformats.org/officeDocument/2006/relationships/hyperlink" Target="http://www.grants.gov/web/grants/view-opportunity.html?oppId=293003" TargetMode="External"/><Relationship Id="rId494" Type="http://schemas.openxmlformats.org/officeDocument/2006/relationships/hyperlink" Target="mailto:preservation@neh.gov" TargetMode="External"/><Relationship Id="rId495" Type="http://schemas.openxmlformats.org/officeDocument/2006/relationships/hyperlink" Target="http://www.grants.gov/web/grants/view-opportunity.html?oppId=292772" TargetMode="External"/><Relationship Id="rId496" Type="http://schemas.openxmlformats.org/officeDocument/2006/relationships/hyperlink" Target="https://www.neh.gov/grants/odh/digital-humanities-advancement-grants" TargetMode="External"/><Relationship Id="rId497" Type="http://schemas.openxmlformats.org/officeDocument/2006/relationships/hyperlink" Target="mailto:odh@neh.gov" TargetMode="External"/><Relationship Id="rId498" Type="http://schemas.openxmlformats.org/officeDocument/2006/relationships/hyperlink" Target="http://www.grants.gov/web/grants/view-opportunity.html?oppId=291873" TargetMode="External"/><Relationship Id="rId499" Type="http://schemas.openxmlformats.org/officeDocument/2006/relationships/image" Target="media/image58.gif"/><Relationship Id="rId100" Type="http://schemas.openxmlformats.org/officeDocument/2006/relationships/image" Target="media/image12.png"/><Relationship Id="rId101" Type="http://schemas.openxmlformats.org/officeDocument/2006/relationships/image" Target="media/image13.png"/><Relationship Id="rId102" Type="http://schemas.openxmlformats.org/officeDocument/2006/relationships/hyperlink" Target="http://www.americorps.gov/for_organizations/funding/index.asp" TargetMode="External"/><Relationship Id="rId103" Type="http://schemas.openxmlformats.org/officeDocument/2006/relationships/hyperlink" Target="http://www.nationalservice.gov/build-your-capacity/grants/funding-opportunities" TargetMode="External"/><Relationship Id="rId104" Type="http://schemas.openxmlformats.org/officeDocument/2006/relationships/hyperlink" Target="mailto:NationalServiceResearch@cns.gov" TargetMode="External"/><Relationship Id="rId105" Type="http://schemas.openxmlformats.org/officeDocument/2006/relationships/hyperlink" Target="http://www.grants.gov/web/grants/view-opportunity.html?oppId=293872" TargetMode="External"/><Relationship Id="rId106" Type="http://schemas.openxmlformats.org/officeDocument/2006/relationships/hyperlink" Target="http://www.nationalservice.gov/sites/default/files/upload/state_profiles/pdf_2016/HI%20AmeriCorps.pdf" TargetMode="External"/><Relationship Id="rId107" Type="http://schemas.openxmlformats.org/officeDocument/2006/relationships/hyperlink" Target="http://www.nationalservice.gov/sites/default/files/upload/state_profiles/pdf_2016/HI%20Senior%20Corps.pdf" TargetMode="External"/><Relationship Id="rId108" Type="http://schemas.openxmlformats.org/officeDocument/2006/relationships/hyperlink" Target="http://www.serve.gov/" TargetMode="External"/><Relationship Id="rId109" Type="http://schemas.openxmlformats.org/officeDocument/2006/relationships/image" Target="media/image14.gif"/><Relationship Id="rId60" Type="http://schemas.openxmlformats.org/officeDocument/2006/relationships/hyperlink" Target="http://www.mac.doc.gov/sabit/" TargetMode="External"/><Relationship Id="rId61" Type="http://schemas.openxmlformats.org/officeDocument/2006/relationships/hyperlink" Target="http://www.nist.gov/director/grants/grants.cfm" TargetMode="External"/><Relationship Id="rId62" Type="http://schemas.openxmlformats.org/officeDocument/2006/relationships/hyperlink" Target="http://www.ntia.doc.gov/otiahome/otiahome.html" TargetMode="External"/><Relationship Id="rId63" Type="http://schemas.openxmlformats.org/officeDocument/2006/relationships/hyperlink" Target="http://www.cop.noaa.gov/opportunities/grants/" TargetMode="External"/><Relationship Id="rId64" Type="http://schemas.openxmlformats.org/officeDocument/2006/relationships/hyperlink" Target="http://www.nmfs.noaa.gov/mb/financial_services/skhome.htm" TargetMode="External"/><Relationship Id="rId65" Type="http://schemas.openxmlformats.org/officeDocument/2006/relationships/hyperlink" Target="http://www.nurp.noaa.gov/Funding.htm" TargetMode="External"/><Relationship Id="rId66" Type="http://schemas.openxmlformats.org/officeDocument/2006/relationships/hyperlink" Target="http://www.ago.noaa.gov/" TargetMode="External"/><Relationship Id="rId67" Type="http://schemas.openxmlformats.org/officeDocument/2006/relationships/hyperlink" Target="http://www.nmfs.noaa.gov/pr/about/grant.htm" TargetMode="External"/><Relationship Id="rId68" Type="http://schemas.openxmlformats.org/officeDocument/2006/relationships/hyperlink" Target="http://www.seagrant.noaa.gov/" TargetMode="External"/><Relationship Id="rId69" Type="http://schemas.openxmlformats.org/officeDocument/2006/relationships/hyperlink" Target="http://cpo.noaa.gov/GrantsandProjects.aspx" TargetMode="External"/><Relationship Id="rId550" Type="http://schemas.openxmlformats.org/officeDocument/2006/relationships/hyperlink" Target="http://exchanges.state.gov/grants/index.html" TargetMode="External"/><Relationship Id="rId551" Type="http://schemas.openxmlformats.org/officeDocument/2006/relationships/hyperlink" Target="http://exchanges.state.gov/grants/open2.html" TargetMode="External"/><Relationship Id="rId552" Type="http://schemas.openxmlformats.org/officeDocument/2006/relationships/hyperlink" Target="http://exchanges.state.gov/grants/index.html" TargetMode="External"/><Relationship Id="rId553" Type="http://schemas.openxmlformats.org/officeDocument/2006/relationships/hyperlink" Target="http://www.grants.gov/web/grants/view-opportunity.html?oppId=294196" TargetMode="External"/><Relationship Id="rId554" Type="http://schemas.openxmlformats.org/officeDocument/2006/relationships/hyperlink" Target="http://www.grants.gov/web/grants/view-opportunity.html?oppId=294247" TargetMode="External"/><Relationship Id="rId555" Type="http://schemas.openxmlformats.org/officeDocument/2006/relationships/hyperlink" Target="http://www.grants.gov/web/grants/view-opportunity.html?oppId=293771" TargetMode="External"/><Relationship Id="rId556" Type="http://schemas.openxmlformats.org/officeDocument/2006/relationships/hyperlink" Target="http://www.grants.gov/web/grants/view-opportunity.html?oppId=294245" TargetMode="External"/><Relationship Id="rId557" Type="http://schemas.openxmlformats.org/officeDocument/2006/relationships/hyperlink" Target="http://www.grants.gov/web/grants/view-opportunity.html?oppId=294051" TargetMode="External"/><Relationship Id="rId558" Type="http://schemas.openxmlformats.org/officeDocument/2006/relationships/hyperlink" Target="http://www.grants.gov/web/grants/view-opportunity.html?oppId=293569" TargetMode="External"/><Relationship Id="rId559" Type="http://schemas.openxmlformats.org/officeDocument/2006/relationships/hyperlink" Target="http://www.grants.gov/web/grants/view-opportunity.html?oppId=294056" TargetMode="External"/><Relationship Id="rId270" Type="http://schemas.openxmlformats.org/officeDocument/2006/relationships/hyperlink" Target="http://www.grants.gov/web/grants/view-opportunity.html?oppId=293875" TargetMode="External"/><Relationship Id="rId271" Type="http://schemas.openxmlformats.org/officeDocument/2006/relationships/hyperlink" Target="http://www.grants.gov/web/grants/view-opportunity.html?oppId=293847" TargetMode="External"/><Relationship Id="rId272" Type="http://schemas.openxmlformats.org/officeDocument/2006/relationships/hyperlink" Target="http://www.grants.gov/web/grants/view-opportunity.html?oppId=293848" TargetMode="External"/><Relationship Id="rId273" Type="http://schemas.openxmlformats.org/officeDocument/2006/relationships/hyperlink" Target="http://www.grants.gov/web/grants/view-opportunity.html?oppId=293849" TargetMode="External"/><Relationship Id="rId274" Type="http://schemas.openxmlformats.org/officeDocument/2006/relationships/hyperlink" Target="http://www.grants.gov/web/grants/view-opportunity.html?oppId=293863" TargetMode="External"/><Relationship Id="rId275" Type="http://schemas.openxmlformats.org/officeDocument/2006/relationships/hyperlink" Target="http://www.grants.gov/web/grants/view-opportunity.html?oppId=293834" TargetMode="External"/><Relationship Id="rId276" Type="http://schemas.openxmlformats.org/officeDocument/2006/relationships/hyperlink" Target="http://www.grants.gov/web/grants/view-opportunity.html?oppId=293835" TargetMode="External"/><Relationship Id="rId277" Type="http://schemas.openxmlformats.org/officeDocument/2006/relationships/hyperlink" Target="http://www.grants.gov/web/grants/view-opportunity.html?oppId=293905" TargetMode="External"/><Relationship Id="rId278" Type="http://schemas.openxmlformats.org/officeDocument/2006/relationships/hyperlink" Target="http://www.grants.gov/web/grants/view-opportunity.html?oppId=293906" TargetMode="External"/><Relationship Id="rId279" Type="http://schemas.openxmlformats.org/officeDocument/2006/relationships/hyperlink" Target="http://www.grants.gov/web/grants/view-opportunity.html?oppId=293907" TargetMode="External"/><Relationship Id="rId330" Type="http://schemas.openxmlformats.org/officeDocument/2006/relationships/hyperlink" Target="http://www.grants.gov/web/grants/view-opportunity.html?oppId=291116" TargetMode="External"/><Relationship Id="rId331" Type="http://schemas.openxmlformats.org/officeDocument/2006/relationships/hyperlink" Target="http://www.grants.gov/web/grants/view-opportunity.html?oppId=294060" TargetMode="External"/><Relationship Id="rId332" Type="http://schemas.openxmlformats.org/officeDocument/2006/relationships/hyperlink" Target="mailto:gerald.shanklin@acf.hhs.gov" TargetMode="External"/><Relationship Id="rId333" Type="http://schemas.openxmlformats.org/officeDocument/2006/relationships/hyperlink" Target="http://www.grants.gov/web/grants/view-opportunity.html?oppId=288729" TargetMode="External"/><Relationship Id="rId334" Type="http://schemas.openxmlformats.org/officeDocument/2006/relationships/hyperlink" Target="mailto:Angie.Webley@acf.hhs.gov" TargetMode="External"/><Relationship Id="rId335" Type="http://schemas.openxmlformats.org/officeDocument/2006/relationships/hyperlink" Target="http://www.grants.gov/web/grants/view-opportunity.html?oppId=289165" TargetMode="External"/><Relationship Id="rId336" Type="http://schemas.openxmlformats.org/officeDocument/2006/relationships/image" Target="media/image31.gif"/><Relationship Id="rId337" Type="http://schemas.openxmlformats.org/officeDocument/2006/relationships/image" Target="media/image32.png"/><Relationship Id="rId338" Type="http://schemas.openxmlformats.org/officeDocument/2006/relationships/image" Target="media/image33.png"/><Relationship Id="rId339" Type="http://schemas.openxmlformats.org/officeDocument/2006/relationships/hyperlink" Target="http://www.dhs.gov/xopnbiz/grants/index.shtm" TargetMode="External"/><Relationship Id="rId110" Type="http://schemas.openxmlformats.org/officeDocument/2006/relationships/image" Target="media/image15.png"/><Relationship Id="rId111" Type="http://schemas.openxmlformats.org/officeDocument/2006/relationships/image" Target="media/image16.png"/><Relationship Id="rId112" Type="http://schemas.openxmlformats.org/officeDocument/2006/relationships/image" Target="media/image17.png"/><Relationship Id="rId113" Type="http://schemas.openxmlformats.org/officeDocument/2006/relationships/hyperlink" Target="http://www.acq.osd.mil/osbp/" TargetMode="External"/><Relationship Id="rId114" Type="http://schemas.openxmlformats.org/officeDocument/2006/relationships/hyperlink" Target="http://www.acq.osd.mil/osbp/docs/DoDPrimeContractorsJuly2015Final.xlsx" TargetMode="External"/><Relationship Id="rId115" Type="http://schemas.openxmlformats.org/officeDocument/2006/relationships/hyperlink" Target="http://www.acq.osd.mil/osbp/sb/sbs.shtml" TargetMode="External"/><Relationship Id="rId70" Type="http://schemas.openxmlformats.org/officeDocument/2006/relationships/hyperlink" Target="http://www.osec.doc.gov/osdbu/" TargetMode="External"/><Relationship Id="rId71" Type="http://schemas.openxmlformats.org/officeDocument/2006/relationships/hyperlink" Target="http://business.usa.gov/find-opportunities?deptID=30030&amp;task=knowledge&amp;utm_source=parature&amp;utm_medium=internal&amp;utm_campaign=knowledgbase&amp;source=SBA" TargetMode="External"/><Relationship Id="rId72" Type="http://schemas.openxmlformats.org/officeDocument/2006/relationships/hyperlink" Target="http://fido.gov/doc/aap/publicview.asp" TargetMode="External"/><Relationship Id="rId73" Type="http://schemas.openxmlformats.org/officeDocument/2006/relationships/hyperlink" Target="http://www.sba.gov/category/navigation-structure/contracting" TargetMode="External"/><Relationship Id="rId7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5" Type="http://schemas.openxmlformats.org/officeDocument/2006/relationships/hyperlink" Target="http://www.uspto.gov/web/offices/ac/comp/proc/" TargetMode="External"/><Relationship Id="rId76" Type="http://schemas.openxmlformats.org/officeDocument/2006/relationships/hyperlink" Target="http://www.nist.gov/admin/od/contract/contract.htm" TargetMode="External"/><Relationship Id="rId77" Type="http://schemas.openxmlformats.org/officeDocument/2006/relationships/hyperlink" Target="http://www.commerce.gov/about-commerce/grants-contracting-trade-opportunities" TargetMode="External"/><Relationship Id="rId78" Type="http://schemas.openxmlformats.org/officeDocument/2006/relationships/hyperlink" Target="http://www.commerce.gov/about-commerce/grants-contracting-trade-opportunities" TargetMode="External"/><Relationship Id="rId79" Type="http://schemas.openxmlformats.org/officeDocument/2006/relationships/hyperlink" Target="http://www.commerce.gov/about-commerce/grants-contracting-trade-opportunities" TargetMode="External"/><Relationship Id="rId116" Type="http://schemas.openxmlformats.org/officeDocument/2006/relationships/image" Target="media/image18.png"/><Relationship Id="rId117" Type="http://schemas.openxmlformats.org/officeDocument/2006/relationships/image" Target="media/image19.png"/><Relationship Id="rId118" Type="http://schemas.openxmlformats.org/officeDocument/2006/relationships/hyperlink" Target="http://www.acq.osd.mil/osbp/sb/nonFundCustomers.shtml" TargetMode="External"/><Relationship Id="rId119" Type="http://schemas.openxmlformats.org/officeDocument/2006/relationships/hyperlink" Target="http://www.grants.gov/web/grants/view-opportunity.html?oppId=293738" TargetMode="External"/><Relationship Id="rId560" Type="http://schemas.openxmlformats.org/officeDocument/2006/relationships/hyperlink" Target="http://www.grants.gov/web/grants/view-opportunity.html?oppId=293619" TargetMode="External"/><Relationship Id="rId561" Type="http://schemas.openxmlformats.org/officeDocument/2006/relationships/hyperlink" Target="http://www.grants.gov/web/grants/view-opportunity.html?oppId=293693" TargetMode="External"/><Relationship Id="rId562" Type="http://schemas.openxmlformats.org/officeDocument/2006/relationships/hyperlink" Target="http://www.grants.gov/web/grants/view-opportunity.html?oppId=293933" TargetMode="External"/><Relationship Id="rId563" Type="http://schemas.openxmlformats.org/officeDocument/2006/relationships/hyperlink" Target="http://www.grants.gov/web/grants/view-opportunity.html?oppId=293979" TargetMode="External"/><Relationship Id="rId564" Type="http://schemas.openxmlformats.org/officeDocument/2006/relationships/hyperlink" Target="http://www.grants.gov/web/grants/view-opportunity.html?oppId=293957" TargetMode="External"/><Relationship Id="rId565" Type="http://schemas.openxmlformats.org/officeDocument/2006/relationships/hyperlink" Target="http://www.grants.gov/web/grants/view-opportunity.html?oppId=293031" TargetMode="External"/><Relationship Id="rId566" Type="http://schemas.openxmlformats.org/officeDocument/2006/relationships/hyperlink" Target="http://www.grants.gov/web/grants/view-opportunity.html?oppId=286603" TargetMode="External"/><Relationship Id="rId567" Type="http://schemas.openxmlformats.org/officeDocument/2006/relationships/hyperlink" Target="http://www.grants.gov/web/grants/view-opportunity.html?oppId=293645" TargetMode="External"/><Relationship Id="rId568" Type="http://schemas.openxmlformats.org/officeDocument/2006/relationships/hyperlink" Target="http://www.grants.gov/web/grants/view-opportunity.html?oppId=294098" TargetMode="External"/><Relationship Id="rId569" Type="http://schemas.openxmlformats.org/officeDocument/2006/relationships/hyperlink" Target="http://www.grants.gov/web/grants/view-opportunity.html?oppId=293021" TargetMode="External"/><Relationship Id="rId280" Type="http://schemas.openxmlformats.org/officeDocument/2006/relationships/hyperlink" Target="http://www.grants.gov/web/grants/view-opportunity.html?oppId=293884" TargetMode="External"/><Relationship Id="rId281" Type="http://schemas.openxmlformats.org/officeDocument/2006/relationships/hyperlink" Target="http://www.grants.gov/web/grants/view-opportunity.html?oppId=293885" TargetMode="External"/><Relationship Id="rId282" Type="http://schemas.openxmlformats.org/officeDocument/2006/relationships/hyperlink" Target="http://www.grants.gov/web/grants/view-opportunity.html?oppId=293887" TargetMode="External"/><Relationship Id="rId283" Type="http://schemas.openxmlformats.org/officeDocument/2006/relationships/hyperlink" Target="http://www.grants.gov/web/grants/view-opportunity.html?oppId=293897" TargetMode="External"/><Relationship Id="rId284" Type="http://schemas.openxmlformats.org/officeDocument/2006/relationships/hyperlink" Target="http://www.grants.gov/web/grants/view-opportunity.html?oppId=293901" TargetMode="External"/><Relationship Id="rId285" Type="http://schemas.openxmlformats.org/officeDocument/2006/relationships/hyperlink" Target="http://www.grants.gov/web/grants/view-opportunity.html?oppId=293976" TargetMode="External"/><Relationship Id="rId286" Type="http://schemas.openxmlformats.org/officeDocument/2006/relationships/hyperlink" Target="http://www.grants.gov/web/grants/view-opportunity.html?oppId=294135" TargetMode="External"/><Relationship Id="rId287" Type="http://schemas.openxmlformats.org/officeDocument/2006/relationships/hyperlink" Target="http://www.grants.gov/web/grants/view-opportunity.html?oppId=294136" TargetMode="External"/><Relationship Id="rId288" Type="http://schemas.openxmlformats.org/officeDocument/2006/relationships/hyperlink" Target="http://www.grants.gov/web/grants/view-opportunity.html?oppId=294138" TargetMode="External"/><Relationship Id="rId289" Type="http://schemas.openxmlformats.org/officeDocument/2006/relationships/hyperlink" Target="http://www.grants.gov/web/grants/view-opportunity.html?oppId=294151" TargetMode="External"/><Relationship Id="rId340" Type="http://schemas.openxmlformats.org/officeDocument/2006/relationships/hyperlink" Target="http://www.fema.gov/media-library/assets/documents/118928" TargetMode="External"/><Relationship Id="rId341" Type="http://schemas.openxmlformats.org/officeDocument/2006/relationships/hyperlink" Target="https://www.fema.gov/media-library/assets/documents/119095" TargetMode="External"/><Relationship Id="rId342" Type="http://schemas.openxmlformats.org/officeDocument/2006/relationships/hyperlink" Target="http://www.fema.gov/assistance-firefighters-grant-2016-frequently-asked-questions" TargetMode="External"/><Relationship Id="rId343" Type="http://schemas.openxmlformats.org/officeDocument/2006/relationships/hyperlink" Target="http://www.fema.gov/assistance-firefighters-grants-documents" TargetMode="External"/><Relationship Id="rId344" Type="http://schemas.openxmlformats.org/officeDocument/2006/relationships/hyperlink" Target="mailto:firegrants@dhs.gov" TargetMode="External"/><Relationship Id="rId345" Type="http://schemas.openxmlformats.org/officeDocument/2006/relationships/hyperlink" Target="http://www.fema.gov/fire-grant-contact-information" TargetMode="External"/><Relationship Id="rId346" Type="http://schemas.openxmlformats.org/officeDocument/2006/relationships/hyperlink" Target="http://www.fema.gov/media-library/assets/documents/101765" TargetMode="External"/><Relationship Id="rId347" Type="http://schemas.openxmlformats.org/officeDocument/2006/relationships/hyperlink" Target="http://www.fema.gov/assistance-firefighters-grant" TargetMode="External"/><Relationship Id="rId348" Type="http://schemas.openxmlformats.org/officeDocument/2006/relationships/hyperlink" Target="http://www.fema.gov/assistance-firefighters-grant-awards" TargetMode="External"/><Relationship Id="rId349" Type="http://schemas.openxmlformats.org/officeDocument/2006/relationships/hyperlink" Target="http://www.fema.gov/assistance-firefighters-grants-success-stories" TargetMode="External"/><Relationship Id="rId400" Type="http://schemas.openxmlformats.org/officeDocument/2006/relationships/hyperlink" Target="http://www.bjs.gov/index.cfm?ty=fun" TargetMode="External"/><Relationship Id="rId401" Type="http://schemas.openxmlformats.org/officeDocument/2006/relationships/hyperlink" Target="http://www.ncjrs.gov/fedgrant.html" TargetMode="External"/><Relationship Id="rId402" Type="http://schemas.openxmlformats.org/officeDocument/2006/relationships/hyperlink" Target="http://www.ojp.usdoj.gov/nij/funding/welcome.htm" TargetMode="External"/><Relationship Id="rId403" Type="http://schemas.openxmlformats.org/officeDocument/2006/relationships/hyperlink" Target="http://www.ojp.usdoj.gov/smart/funding.htm" TargetMode="External"/><Relationship Id="rId404" Type="http://schemas.openxmlformats.org/officeDocument/2006/relationships/hyperlink" Target="http://www.justice.gov/business/" TargetMode="External"/><Relationship Id="rId405" Type="http://schemas.openxmlformats.org/officeDocument/2006/relationships/hyperlink" Target="mailto:support@grants.gov" TargetMode="External"/><Relationship Id="rId406" Type="http://schemas.openxmlformats.org/officeDocument/2006/relationships/hyperlink" Target="http://www.grants.gov/web/grants/view-opportunity.html?oppId=293910" TargetMode="External"/><Relationship Id="rId407" Type="http://schemas.openxmlformats.org/officeDocument/2006/relationships/hyperlink" Target="mailto:Laura.Ivkovich@usdoj.gov" TargetMode="External"/><Relationship Id="rId408" Type="http://schemas.openxmlformats.org/officeDocument/2006/relationships/hyperlink" Target="http://www.grants.gov/web/grants/view-opportunity.html?oppId=294195" TargetMode="External"/><Relationship Id="rId409" Type="http://schemas.openxmlformats.org/officeDocument/2006/relationships/hyperlink" Target="mailto:jasmine.daddario-fobian@usdoj.gov" TargetMode="External"/><Relationship Id="rId120" Type="http://schemas.openxmlformats.org/officeDocument/2006/relationships/hyperlink" Target="http://www.grants.gov/web/grants/view-opportunity.html?oppId=294132" TargetMode="External"/><Relationship Id="rId121" Type="http://schemas.openxmlformats.org/officeDocument/2006/relationships/hyperlink" Target="http://www.grants.gov/web/grants/view-opportunity.html?oppId=294133" TargetMode="External"/><Relationship Id="rId122" Type="http://schemas.openxmlformats.org/officeDocument/2006/relationships/hyperlink" Target="http://www.grants.gov/web/grants/view-opportunity.html?oppId=294110" TargetMode="External"/><Relationship Id="rId123" Type="http://schemas.openxmlformats.org/officeDocument/2006/relationships/hyperlink" Target="http://www.grants.gov/web/grants/view-opportunity.html?oppId=294109" TargetMode="External"/><Relationship Id="rId124" Type="http://schemas.openxmlformats.org/officeDocument/2006/relationships/hyperlink" Target="http://www.grants.gov/web/grants/view-opportunity.html?oppId=294108" TargetMode="External"/><Relationship Id="rId125" Type="http://schemas.openxmlformats.org/officeDocument/2006/relationships/hyperlink" Target="http://www.grants.gov/web/grants/view-opportunity.html?oppId=294105" TargetMode="External"/><Relationship Id="rId80" Type="http://schemas.openxmlformats.org/officeDocument/2006/relationships/hyperlink" Target="mailto:EDA%20Office%20of%20Innovation%20and%20Entrepreneurship" TargetMode="External"/><Relationship Id="rId81" Type="http://schemas.openxmlformats.org/officeDocument/2006/relationships/hyperlink" Target="http://www.grants.gov/web/grants/view-opportunity.html?oppId=293716" TargetMode="External"/><Relationship Id="rId82" Type="http://schemas.openxmlformats.org/officeDocument/2006/relationships/hyperlink" Target="mailto:Diane.brown@noaa.gov" TargetMode="External"/><Relationship Id="rId83" Type="http://schemas.openxmlformats.org/officeDocument/2006/relationships/hyperlink" Target="http://www.grants.gov/web/grants/view-opportunity.html?oppId=293866" TargetMode="External"/><Relationship Id="rId84" Type="http://schemas.openxmlformats.org/officeDocument/2006/relationships/hyperlink" Target="mailto:grants@nist.gov" TargetMode="External"/><Relationship Id="rId85" Type="http://schemas.openxmlformats.org/officeDocument/2006/relationships/hyperlink" Target="http://www.grants.gov/web/grants/view-opportunity.html?oppId=281689" TargetMode="External"/><Relationship Id="rId86" Type="http://schemas.openxmlformats.org/officeDocument/2006/relationships/hyperlink" Target="http://www.nist.gov/director/upload/20160219-FY16-MSE-FFO.pdf" TargetMode="External"/><Relationship Id="rId87" Type="http://schemas.openxmlformats.org/officeDocument/2006/relationships/hyperlink" Target="mailto:grants@nist.gov" TargetMode="External"/><Relationship Id="rId88" Type="http://schemas.openxmlformats.org/officeDocument/2006/relationships/hyperlink" Target="http://www.grants.gov/web/grants/view-opportunity.html?oppId=281689" TargetMode="External"/><Relationship Id="rId89" Type="http://schemas.openxmlformats.org/officeDocument/2006/relationships/hyperlink" Target="mailto:oar.hq.sg.competitions@noaa.gov" TargetMode="External"/><Relationship Id="rId126" Type="http://schemas.openxmlformats.org/officeDocument/2006/relationships/hyperlink" Target="http://www.grants.gov/web/grants/view-opportunity.html?oppId=294093" TargetMode="External"/><Relationship Id="rId127" Type="http://schemas.openxmlformats.org/officeDocument/2006/relationships/hyperlink" Target="http://www.grants.gov/web/grants/view-opportunity.html?oppId=293758" TargetMode="External"/><Relationship Id="rId128" Type="http://schemas.openxmlformats.org/officeDocument/2006/relationships/hyperlink" Target="http://www.grants.gov/web/grants/view-opportunity.html?oppId=293681" TargetMode="External"/><Relationship Id="rId129" Type="http://schemas.openxmlformats.org/officeDocument/2006/relationships/hyperlink" Target="http://www.grants.gov/web/grants/view-opportunity.html?oppId=293654" TargetMode="External"/><Relationship Id="rId570" Type="http://schemas.openxmlformats.org/officeDocument/2006/relationships/hyperlink" Target="http://www.grants.gov/web/grants/view-opportunity.html?oppId=293953" TargetMode="External"/><Relationship Id="rId571" Type="http://schemas.openxmlformats.org/officeDocument/2006/relationships/hyperlink" Target="http://www.grants.gov/web/grants/view-opportunity.html?oppId=293883" TargetMode="External"/><Relationship Id="rId572" Type="http://schemas.openxmlformats.org/officeDocument/2006/relationships/image" Target="media/image73.png"/><Relationship Id="rId573" Type="http://schemas.openxmlformats.org/officeDocument/2006/relationships/image" Target="media/image74.png"/><Relationship Id="rId574" Type="http://schemas.openxmlformats.org/officeDocument/2006/relationships/hyperlink" Target="https://www.transportation.gov/grants" TargetMode="External"/><Relationship Id="rId575" Type="http://schemas.openxmlformats.org/officeDocument/2006/relationships/hyperlink" Target="mailto:jeffrey.d.martin@dot.gov" TargetMode="External"/><Relationship Id="rId576" Type="http://schemas.openxmlformats.org/officeDocument/2006/relationships/hyperlink" Target="http://www.grants.gov/web/grants/view-opportunity.html?oppId=293139" TargetMode="External"/><Relationship Id="rId577" Type="http://schemas.openxmlformats.org/officeDocument/2006/relationships/hyperlink" Target="mailto:tara.clark@dot.gov" TargetMode="External"/><Relationship Id="rId578" Type="http://schemas.openxmlformats.org/officeDocument/2006/relationships/hyperlink" Target="http://www.grants.gov/web/grants/view-opportunity.html?oppId=293467" TargetMode="External"/><Relationship Id="rId579" Type="http://schemas.openxmlformats.org/officeDocument/2006/relationships/hyperlink" Target="mailto:support@grants.gov" TargetMode="External"/><Relationship Id="rId290" Type="http://schemas.openxmlformats.org/officeDocument/2006/relationships/hyperlink" Target="http://www.grants.gov/web/grants/view-opportunity.html?oppId=294152" TargetMode="External"/><Relationship Id="rId291" Type="http://schemas.openxmlformats.org/officeDocument/2006/relationships/hyperlink" Target="http://www.grants.gov/web/grants/view-opportunity.html?oppId=294153" TargetMode="External"/><Relationship Id="rId292" Type="http://schemas.openxmlformats.org/officeDocument/2006/relationships/hyperlink" Target="http://www.grants.gov/web/grants/view-opportunity.html?oppId=294186" TargetMode="External"/><Relationship Id="rId293" Type="http://schemas.openxmlformats.org/officeDocument/2006/relationships/hyperlink" Target="http://www.grants.gov/web/grants/view-opportunity.html?oppId=294210" TargetMode="External"/><Relationship Id="rId294" Type="http://schemas.openxmlformats.org/officeDocument/2006/relationships/hyperlink" Target="http://www.grants.gov/web/grants/view-opportunity.html?oppId=294187" TargetMode="External"/><Relationship Id="rId295" Type="http://schemas.openxmlformats.org/officeDocument/2006/relationships/hyperlink" Target="http://www.grants.gov/web/grants/view-opportunity.html?oppId=294189" TargetMode="External"/><Relationship Id="rId296" Type="http://schemas.openxmlformats.org/officeDocument/2006/relationships/hyperlink" Target="http://www.grants.gov/web/grants/view-opportunity.html?oppId=293632" TargetMode="External"/><Relationship Id="rId297" Type="http://schemas.openxmlformats.org/officeDocument/2006/relationships/hyperlink" Target="http://www.grants.gov/web/grants/view-opportunity.html?oppId=293971" TargetMode="External"/><Relationship Id="rId298" Type="http://schemas.openxmlformats.org/officeDocument/2006/relationships/hyperlink" Target="http://www.grants.gov/web/grants/view-opportunity.html?oppId=288213" TargetMode="External"/><Relationship Id="rId299" Type="http://schemas.openxmlformats.org/officeDocument/2006/relationships/hyperlink" Target="http://www.grants.gov/web/grants/view-opportunity.html?oppId=290154" TargetMode="External"/><Relationship Id="rId350" Type="http://schemas.openxmlformats.org/officeDocument/2006/relationships/hyperlink" Target="http://www.fema.gov/staffing-adequate-fire-emergency-response-grants" TargetMode="External"/><Relationship Id="rId351" Type="http://schemas.openxmlformats.org/officeDocument/2006/relationships/hyperlink" Target="http://www.fema.gov/staffing-adequate-fire-emergency-response-grants-awards" TargetMode="External"/><Relationship Id="rId352" Type="http://schemas.openxmlformats.org/officeDocument/2006/relationships/hyperlink" Target="http://www.fema.gov/staffing-adequate-fire-emergency-response-grants-success-stories" TargetMode="External"/><Relationship Id="rId353" Type="http://schemas.openxmlformats.org/officeDocument/2006/relationships/hyperlink" Target="http://www.fema.gov/fire-prevention-safety-grants-fps" TargetMode="External"/><Relationship Id="rId354" Type="http://schemas.openxmlformats.org/officeDocument/2006/relationships/hyperlink" Target="http://www.fema.gov/fire-prevention-safety-grants-awards" TargetMode="External"/><Relationship Id="rId355" Type="http://schemas.openxmlformats.org/officeDocument/2006/relationships/hyperlink" Target="http://www.fema.gov/fire-prevention-safety-grants-success-stories" TargetMode="External"/><Relationship Id="rId356" Type="http://schemas.openxmlformats.org/officeDocument/2006/relationships/hyperlink" Target="http://www.fema.gov/rules-tools/closeout-report-tutorial-closeout-report-sections" TargetMode="External"/><Relationship Id="rId357" Type="http://schemas.openxmlformats.org/officeDocument/2006/relationships/hyperlink" Target="http://www.fema.gov/e-mail-alert-archive" TargetMode="External"/><Relationship Id="rId358" Type="http://schemas.openxmlformats.org/officeDocument/2006/relationships/hyperlink" Target="http://www.fema.gov/assistance-firefighters-grant-program-most-frequently-asked-questions" TargetMode="External"/><Relationship Id="rId359" Type="http://schemas.openxmlformats.org/officeDocument/2006/relationships/hyperlink" Target="http://www.fema.gov/fire-grant-contact-information" TargetMode="External"/><Relationship Id="rId410" Type="http://schemas.openxmlformats.org/officeDocument/2006/relationships/hyperlink" Target="http://www.grants.gov/web/grants/view-opportunity.html?oppId=294125" TargetMode="External"/><Relationship Id="rId411" Type="http://schemas.openxmlformats.org/officeDocument/2006/relationships/hyperlink" Target="mailto:jasmine.daddario-fobian@usdoj.gov" TargetMode="External"/><Relationship Id="rId412" Type="http://schemas.openxmlformats.org/officeDocument/2006/relationships/hyperlink" Target="http://www.grants.gov/web/grants/view-opportunity.html?oppId=294085" TargetMode="External"/><Relationship Id="rId413" Type="http://schemas.openxmlformats.org/officeDocument/2006/relationships/hyperlink" Target="mailto:support@grants.gov" TargetMode="External"/><Relationship Id="rId414" Type="http://schemas.openxmlformats.org/officeDocument/2006/relationships/hyperlink" Target="http://www.grants.gov/web/grants/view-opportunity.html?oppId=293841" TargetMode="External"/><Relationship Id="rId415" Type="http://schemas.openxmlformats.org/officeDocument/2006/relationships/hyperlink" Target="http://www.grants.gov/web/grants/view-opportunity.html?oppId=293864" TargetMode="External"/><Relationship Id="rId416" Type="http://schemas.openxmlformats.org/officeDocument/2006/relationships/hyperlink" Target="http://www.grants.gov/web/grants/view-opportunity.html?oppId=293868" TargetMode="External"/><Relationship Id="rId417" Type="http://schemas.openxmlformats.org/officeDocument/2006/relationships/image" Target="media/image42.png"/><Relationship Id="rId418" Type="http://schemas.openxmlformats.org/officeDocument/2006/relationships/image" Target="media/image43.png"/><Relationship Id="rId419" Type="http://schemas.openxmlformats.org/officeDocument/2006/relationships/hyperlink" Target="http://www.doleta.gov/grants/" TargetMode="External"/><Relationship Id="rId130" Type="http://schemas.openxmlformats.org/officeDocument/2006/relationships/hyperlink" Target="http://www.grants.gov/web/grants/view-opportunity.html?oppId=293656" TargetMode="External"/><Relationship Id="rId131" Type="http://schemas.openxmlformats.org/officeDocument/2006/relationships/hyperlink" Target="http://www.grants.gov/web/grants/view-opportunity.html?oppId=293659" TargetMode="External"/><Relationship Id="rId132" Type="http://schemas.openxmlformats.org/officeDocument/2006/relationships/hyperlink" Target="http://www.grants.gov/web/grants/view-opportunity.html?oppId=293660" TargetMode="External"/><Relationship Id="rId133" Type="http://schemas.openxmlformats.org/officeDocument/2006/relationships/hyperlink" Target="http://www.grants.gov/web/grants/view-opportunity.html?oppId=293642" TargetMode="External"/><Relationship Id="rId134" Type="http://schemas.openxmlformats.org/officeDocument/2006/relationships/hyperlink" Target="http://www.grants.gov/web/grants/view-opportunity.html?oppId=293664" TargetMode="External"/><Relationship Id="rId135" Type="http://schemas.openxmlformats.org/officeDocument/2006/relationships/hyperlink" Target="http://www.grants.gov/web/grants/view-opportunity.html?oppId=293665" TargetMode="External"/><Relationship Id="rId90" Type="http://schemas.openxmlformats.org/officeDocument/2006/relationships/hyperlink" Target="http://www.grants.gov/web/grants/view-opportunity.html?oppId=280846" TargetMode="External"/><Relationship Id="rId91" Type="http://schemas.openxmlformats.org/officeDocument/2006/relationships/hyperlink" Target="http://www.eda.gov/" TargetMode="External"/><Relationship Id="rId92" Type="http://schemas.openxmlformats.org/officeDocument/2006/relationships/hyperlink" Target="http://www.grants.gov/web/grants/view-opportunity.html?oppId=280447" TargetMode="External"/><Relationship Id="rId93" Type="http://schemas.openxmlformats.org/officeDocument/2006/relationships/hyperlink" Target="http://www.eda.gov/" TargetMode="External"/><Relationship Id="rId94" Type="http://schemas.openxmlformats.org/officeDocument/2006/relationships/hyperlink" Target="http://www.grants.gov/web/grants/view-opportunity.html?oppId=279842" TargetMode="External"/><Relationship Id="rId95" Type="http://schemas.openxmlformats.org/officeDocument/2006/relationships/hyperlink" Target="mailto:david.raymond.ives@eda.gov" TargetMode="External"/><Relationship Id="rId96" Type="http://schemas.openxmlformats.org/officeDocument/2006/relationships/hyperlink" Target="http://www.grants.gov/web/grants/view-opportunity.html?oppId=189193" TargetMode="External"/><Relationship Id="rId97" Type="http://schemas.openxmlformats.org/officeDocument/2006/relationships/hyperlink" Target="http://www.nationalservice.gov/" TargetMode="External"/><Relationship Id="rId98" Type="http://schemas.openxmlformats.org/officeDocument/2006/relationships/image" Target="media/image11.png"/><Relationship Id="rId99" Type="http://schemas.openxmlformats.org/officeDocument/2006/relationships/hyperlink" Target="http://www.nationalservice.gov" TargetMode="External"/><Relationship Id="rId136" Type="http://schemas.openxmlformats.org/officeDocument/2006/relationships/hyperlink" Target="http://www.grants.gov/web/grants/view-opportunity.html?oppId=293667" TargetMode="External"/><Relationship Id="rId137" Type="http://schemas.openxmlformats.org/officeDocument/2006/relationships/hyperlink" Target="http://www.grants.gov/web/grants/view-opportunity.html?oppId=293853" TargetMode="External"/><Relationship Id="rId138" Type="http://schemas.openxmlformats.org/officeDocument/2006/relationships/hyperlink" Target="http://www.grants.gov/web/grants/view-opportunity.html?oppId=293854" TargetMode="External"/><Relationship Id="rId139" Type="http://schemas.openxmlformats.org/officeDocument/2006/relationships/hyperlink" Target="http://www.grants.gov/web/grants/view-opportunity.html?oppId=293856" TargetMode="External"/><Relationship Id="rId580" Type="http://schemas.openxmlformats.org/officeDocument/2006/relationships/hyperlink" Target="http://www.grants.gov/web/grants/view-opportunity.html?oppId=293500" TargetMode="External"/><Relationship Id="rId581" Type="http://schemas.openxmlformats.org/officeDocument/2006/relationships/hyperlink" Target="mailto:debra.monzo@faa.gov" TargetMode="External"/><Relationship Id="rId582" Type="http://schemas.openxmlformats.org/officeDocument/2006/relationships/hyperlink" Target="http://www.grants.gov/web/grants/view-opportunity.html?oppId=134953" TargetMode="External"/><Relationship Id="rId583" Type="http://schemas.openxmlformats.org/officeDocument/2006/relationships/image" Target="media/image75.png"/><Relationship Id="rId584" Type="http://schemas.openxmlformats.org/officeDocument/2006/relationships/hyperlink" Target="http://www.treasury.gov/services/Pages/Grants-Loans-and-Financial-Assistance.aspx" TargetMode="External"/><Relationship Id="rId585" Type="http://schemas.openxmlformats.org/officeDocument/2006/relationships/hyperlink" Target="mailto:support@grants.gov" TargetMode="External"/><Relationship Id="rId586" Type="http://schemas.openxmlformats.org/officeDocument/2006/relationships/hyperlink" Target="http://www.grants.gov/web/grants/view-opportunity.html?oppId=293578" TargetMode="External"/><Relationship Id="rId587" Type="http://schemas.openxmlformats.org/officeDocument/2006/relationships/image" Target="media/image76.png"/><Relationship Id="rId588" Type="http://schemas.openxmlformats.org/officeDocument/2006/relationships/hyperlink" Target="http://www.usaid.gov/business/" TargetMode="External"/><Relationship Id="rId589" Type="http://schemas.openxmlformats.org/officeDocument/2006/relationships/image" Target="media/image77.png"/><Relationship Id="rId360"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361" Type="http://schemas.openxmlformats.org/officeDocument/2006/relationships/hyperlink" Target="mailto:GMD-Systems-Branch@fema.gov" TargetMode="External"/><Relationship Id="rId362" Type="http://schemas.openxmlformats.org/officeDocument/2006/relationships/hyperlink" Target="http://www.grants.gov/web/grants/view-opportunity.html?oppId=294242" TargetMode="External"/><Relationship Id="rId363" Type="http://schemas.openxmlformats.org/officeDocument/2006/relationships/hyperlink" Target="mailto:Melanie.Bales@hq.dhs.gov" TargetMode="External"/><Relationship Id="rId364" Type="http://schemas.openxmlformats.org/officeDocument/2006/relationships/hyperlink" Target="http://www.grants.gov/web/grants/view-opportunity.html?oppId=292507" TargetMode="External"/><Relationship Id="rId365" Type="http://schemas.openxmlformats.org/officeDocument/2006/relationships/image" Target="media/image34.png"/><Relationship Id="rId366" Type="http://schemas.openxmlformats.org/officeDocument/2006/relationships/hyperlink" Target="http://portal.hud.gov/hudportal/HUD?src=/topics/grants" TargetMode="External"/><Relationship Id="rId367" Type="http://schemas.openxmlformats.org/officeDocument/2006/relationships/hyperlink" Target="http://portal.hud.gov/hudportal/HUD?src=/program_offices/administration/grants/fundsavail" TargetMode="External"/><Relationship Id="rId368" Type="http://schemas.openxmlformats.org/officeDocument/2006/relationships/image" Target="media/image35.png"/><Relationship Id="rId369" Type="http://schemas.openxmlformats.org/officeDocument/2006/relationships/image" Target="media/image36.png"/><Relationship Id="rId420" Type="http://schemas.openxmlformats.org/officeDocument/2006/relationships/hyperlink" Target="http://www.osha.gov/dte/sharwood/" TargetMode="External"/><Relationship Id="rId421" Type="http://schemas.openxmlformats.org/officeDocument/2006/relationships/hyperlink" Target="http://www.msha.gov/programs/epd4.htm" TargetMode="External"/><Relationship Id="rId422" Type="http://schemas.openxmlformats.org/officeDocument/2006/relationships/hyperlink" Target="http://www.dol.gov/ILAB/grants/" TargetMode="External"/><Relationship Id="rId423" Type="http://schemas.openxmlformats.org/officeDocument/2006/relationships/hyperlink" Target="http://www.dol.gov/vets/resources/grants.htm" TargetMode="External"/><Relationship Id="rId424" Type="http://schemas.openxmlformats.org/officeDocument/2006/relationships/hyperlink" Target="http://www.dol.gov/odep/topics/grants.htm" TargetMode="External"/><Relationship Id="rId425" Type="http://schemas.openxmlformats.org/officeDocument/2006/relationships/hyperlink" Target="http://www.dol.gov/oasam/grants/" TargetMode="External"/><Relationship Id="rId426" Type="http://schemas.openxmlformats.org/officeDocument/2006/relationships/hyperlink" Target="http://www.fedgrants.gov/Applicants/index.html" TargetMode="External"/><Relationship Id="rId427" Type="http://schemas.openxmlformats.org/officeDocument/2006/relationships/hyperlink" Target="http://www.grants.gov/" TargetMode="External"/><Relationship Id="rId428" Type="http://schemas.openxmlformats.org/officeDocument/2006/relationships/hyperlink" Target="http://www.dol.gov/oasam/grants/RFRA-GuidanceOverview.htm" TargetMode="External"/><Relationship Id="rId429" Type="http://schemas.openxmlformats.org/officeDocument/2006/relationships/hyperlink" Target="http://www.dol.gov/oasam/grants/" TargetMode="External"/><Relationship Id="rId140" Type="http://schemas.openxmlformats.org/officeDocument/2006/relationships/hyperlink" Target="http://www.grants.gov/web/grants/view-opportunity.html?oppId=293859" TargetMode="External"/><Relationship Id="rId141" Type="http://schemas.openxmlformats.org/officeDocument/2006/relationships/hyperlink" Target="http://www.grants.gov/web/grants/view-opportunity.html?oppId=293862" TargetMode="External"/><Relationship Id="rId142" Type="http://schemas.openxmlformats.org/officeDocument/2006/relationships/hyperlink" Target="http://www.grants.gov/web/grants/view-opportunity.html?oppId=293983" TargetMode="External"/><Relationship Id="rId143" Type="http://schemas.openxmlformats.org/officeDocument/2006/relationships/hyperlink" Target="http://www.grants.gov/web/grants/view-opportunity.html?oppId=294143" TargetMode="External"/><Relationship Id="rId144" Type="http://schemas.openxmlformats.org/officeDocument/2006/relationships/hyperlink" Target="http://www.grants.gov/web/grants/view-opportunity.html?oppId=294147" TargetMode="External"/><Relationship Id="rId145" Type="http://schemas.openxmlformats.org/officeDocument/2006/relationships/hyperlink" Target="http://www.grants.gov/web/grants/view-opportunity.html?oppId=294159" TargetMode="External"/><Relationship Id="rId146" Type="http://schemas.openxmlformats.org/officeDocument/2006/relationships/hyperlink" Target="http://www.grants.gov/web/grants/view-opportunity.html?oppId=294160" TargetMode="External"/><Relationship Id="rId147" Type="http://schemas.openxmlformats.org/officeDocument/2006/relationships/hyperlink" Target="http://www.grants.gov/web/grants/view-opportunity.html?oppId=294161" TargetMode="External"/><Relationship Id="rId148" Type="http://schemas.openxmlformats.org/officeDocument/2006/relationships/hyperlink" Target="http://www.grants.gov/web/grants/view-opportunity.html?oppId=294162" TargetMode="External"/><Relationship Id="rId149" Type="http://schemas.openxmlformats.org/officeDocument/2006/relationships/hyperlink" Target="http://www.grants.gov/web/grants/view-opportunity.html?oppId=293587" TargetMode="External"/><Relationship Id="rId590" Type="http://schemas.openxmlformats.org/officeDocument/2006/relationships/image" Target="media/image78.png"/><Relationship Id="rId591" Type="http://schemas.openxmlformats.org/officeDocument/2006/relationships/hyperlink" Target="http://www.usaid.gov/partnerships" TargetMode="External"/><Relationship Id="rId592" Type="http://schemas.openxmlformats.org/officeDocument/2006/relationships/hyperlink" Target="http://www.grants.gov/web/grants/view-opportunity.html?oppId=294072" TargetMode="External"/><Relationship Id="rId593" Type="http://schemas.openxmlformats.org/officeDocument/2006/relationships/hyperlink" Target="http://www.grants.gov/web/grants/view-opportunity.html?oppId=294050" TargetMode="External"/><Relationship Id="rId200" Type="http://schemas.openxmlformats.org/officeDocument/2006/relationships/hyperlink" Target="http://www.grants.gov/web/grants/view-opportunity.html?oppId=294249" TargetMode="External"/><Relationship Id="rId201" Type="http://schemas.openxmlformats.org/officeDocument/2006/relationships/hyperlink" Target="http://science.energy.gov/~/media/grants/pdf/foas/2017/SC_FOA_0001664.pdf" TargetMode="External"/><Relationship Id="rId202" Type="http://schemas.openxmlformats.org/officeDocument/2006/relationships/hyperlink" Target="mailto:kim.laing@science.doe.gov" TargetMode="External"/><Relationship Id="rId203" Type="http://schemas.openxmlformats.org/officeDocument/2006/relationships/hyperlink" Target="http://www.grants.gov/web/grants/view-opportunity.html?oppId=289281" TargetMode="External"/><Relationship Id="rId204" Type="http://schemas.openxmlformats.org/officeDocument/2006/relationships/image" Target="media/image27.png"/><Relationship Id="rId205" Type="http://schemas.openxmlformats.org/officeDocument/2006/relationships/hyperlink" Target="http://www.epa.gov/epahome/grants.htm" TargetMode="External"/><Relationship Id="rId206" Type="http://schemas.openxmlformats.org/officeDocument/2006/relationships/hyperlink" Target="mailto:swift.faye@epa.gov" TargetMode="External"/><Relationship Id="rId207" Type="http://schemas.openxmlformats.org/officeDocument/2006/relationships/hyperlink" Target="http://www.grants.gov/web/grants/view-opportunity.html?oppId=293300" TargetMode="External"/><Relationship Id="rId208" Type="http://schemas.openxmlformats.org/officeDocument/2006/relationships/hyperlink" Target="mailto:swift.faye@epa.gov" TargetMode="External"/><Relationship Id="rId209" Type="http://schemas.openxmlformats.org/officeDocument/2006/relationships/hyperlink" Target="http://www.grants.gov/web/grants/view-opportunity.html?oppId=293300" TargetMode="External"/><Relationship Id="rId594" Type="http://schemas.openxmlformats.org/officeDocument/2006/relationships/hyperlink" Target="http://www.grants.gov/web/grants/view-opportunity.html?oppId=294172" TargetMode="External"/><Relationship Id="rId595" Type="http://schemas.openxmlformats.org/officeDocument/2006/relationships/hyperlink" Target="http://www.grants.gov/web/grants/view-opportunity.html?oppId=294194" TargetMode="External"/><Relationship Id="rId596" Type="http://schemas.openxmlformats.org/officeDocument/2006/relationships/hyperlink" Target="http://www.grants.gov/web/grants/view-opportunity.html?oppId=293712" TargetMode="External"/><Relationship Id="rId597" Type="http://schemas.openxmlformats.org/officeDocument/2006/relationships/hyperlink" Target="http://www.grants.gov/web/grants/view-opportunity.html?oppId=293883" TargetMode="External"/><Relationship Id="rId598" Type="http://schemas.openxmlformats.org/officeDocument/2006/relationships/hyperlink" Target="http://www.grants.gov/web/grants/view-opportunity.html?oppId=215873" TargetMode="External"/><Relationship Id="rId599" Type="http://schemas.openxmlformats.org/officeDocument/2006/relationships/image" Target="media/image79.gif"/><Relationship Id="rId370" Type="http://schemas.openxmlformats.org/officeDocument/2006/relationships/hyperlink" Target="http://portal.hud.gov/hudportal/HUD?src=/program_offices/administration/grants/fundsavail" TargetMode="External"/><Relationship Id="rId371" Type="http://schemas.openxmlformats.org/officeDocument/2006/relationships/hyperlink" Target="http://www.grants.gov/" TargetMode="External"/><Relationship Id="rId372" Type="http://schemas.openxmlformats.org/officeDocument/2006/relationships/hyperlink" Target="mailto:Tremayne.E.Youmans@hud.gov" TargetMode="External"/><Relationship Id="rId373" Type="http://schemas.openxmlformats.org/officeDocument/2006/relationships/hyperlink" Target="http://www.grants.gov/web/grants/view-opportunity.html?oppId=290238" TargetMode="External"/><Relationship Id="rId374" Type="http://schemas.openxmlformats.org/officeDocument/2006/relationships/image" Target="media/image37.png"/><Relationship Id="rId375" Type="http://schemas.openxmlformats.org/officeDocument/2006/relationships/hyperlink" Target="https://www.imls.gov/grants/apply-grant/available-grants" TargetMode="External"/><Relationship Id="rId376" Type="http://schemas.openxmlformats.org/officeDocument/2006/relationships/hyperlink" Target="http://www.imls.gov/applicants/museums.aspx" TargetMode="External"/><Relationship Id="rId377" Type="http://schemas.openxmlformats.org/officeDocument/2006/relationships/hyperlink" Target="http://www.imls.gov/applicants/libraries.aspx" TargetMode="External"/><Relationship Id="rId378" Type="http://schemas.openxmlformats.org/officeDocument/2006/relationships/hyperlink" Target="http://www.doi.gov/index.cfm" TargetMode="External"/><Relationship Id="rId379" Type="http://schemas.openxmlformats.org/officeDocument/2006/relationships/image" Target="media/image38.png"/><Relationship Id="rId430" Type="http://schemas.openxmlformats.org/officeDocument/2006/relationships/hyperlink" Target="http://www.dol.gov/oasam/grants/prgms.htm" TargetMode="External"/><Relationship Id="rId431" Type="http://schemas.openxmlformats.org/officeDocument/2006/relationships/hyperlink" Target="http://www.dol.gov/oasam/programs/civil.htm" TargetMode="External"/><Relationship Id="rId432" Type="http://schemas.openxmlformats.org/officeDocument/2006/relationships/hyperlink" Target="http://www.dol.gov/oasam/grants/" TargetMode="External"/><Relationship Id="rId433" Type="http://schemas.openxmlformats.org/officeDocument/2006/relationships/hyperlink" Target="http://www.dol.gov/oasam/regs/compliance/dlms850.htm" TargetMode="External"/><Relationship Id="rId434" Type="http://schemas.openxmlformats.org/officeDocument/2006/relationships/hyperlink" Target="http://www.cfda.gov/" TargetMode="External"/><Relationship Id="rId435" Type="http://schemas.openxmlformats.org/officeDocument/2006/relationships/hyperlink" Target="http://www.dol.gov/general/business" TargetMode="External"/><Relationship Id="rId436" Type="http://schemas.openxmlformats.org/officeDocument/2006/relationships/hyperlink" Target="http://www.dol.gov/odep/" TargetMode="External"/><Relationship Id="rId437" Type="http://schemas.openxmlformats.org/officeDocument/2006/relationships/hyperlink" Target="http://www.dol.gov/oasam/grants/grants-oasam.htm" TargetMode="External"/><Relationship Id="rId438" Type="http://schemas.openxmlformats.org/officeDocument/2006/relationships/hyperlink" Target="http://www.dol.gov/vets/grants/grants/main.htm" TargetMode="External"/><Relationship Id="rId439" Type="http://schemas.openxmlformats.org/officeDocument/2006/relationships/hyperlink" Target="http://www.dol.gov/vets/grants/grant3/main.htm" TargetMode="External"/><Relationship Id="rId150" Type="http://schemas.openxmlformats.org/officeDocument/2006/relationships/hyperlink" Target="http://www.grants.gov/web/grants/view-opportunity.html?oppId=293594" TargetMode="External"/><Relationship Id="rId151" Type="http://schemas.openxmlformats.org/officeDocument/2006/relationships/hyperlink" Target="http://www.grants.gov/web/grants/view-opportunity.html?oppId=293811" TargetMode="External"/><Relationship Id="rId152" Type="http://schemas.openxmlformats.org/officeDocument/2006/relationships/hyperlink" Target="http://www.grants.gov/web/grants/view-opportunity.html?oppId=292607" TargetMode="External"/><Relationship Id="rId153" Type="http://schemas.openxmlformats.org/officeDocument/2006/relationships/hyperlink" Target="http://www.grants.gov/web/grants/view-opportunity.html?oppId=276916" TargetMode="External"/><Relationship Id="rId154" Type="http://schemas.openxmlformats.org/officeDocument/2006/relationships/hyperlink" Target="http://www.grants.gov/web/grants/view-opportunity.html?oppId=293959" TargetMode="External"/><Relationship Id="rId155" Type="http://schemas.openxmlformats.org/officeDocument/2006/relationships/hyperlink" Target="http://www.grants.gov/web/grants/view-opportunity.html?oppId=293961" TargetMode="External"/><Relationship Id="rId156" Type="http://schemas.openxmlformats.org/officeDocument/2006/relationships/hyperlink" Target="http://www.grants.gov/web/grants/view-opportunity.html?oppId=284170" TargetMode="External"/><Relationship Id="rId157" Type="http://schemas.openxmlformats.org/officeDocument/2006/relationships/hyperlink" Target="http://www.grants.gov/web/grants/view-opportunity.html?oppId=293587" TargetMode="External"/><Relationship Id="rId158" Type="http://schemas.openxmlformats.org/officeDocument/2006/relationships/hyperlink" Target="http://www.grants.gov/web/grants/view-opportunity.html?oppId=293594" TargetMode="External"/><Relationship Id="rId159" Type="http://schemas.openxmlformats.org/officeDocument/2006/relationships/hyperlink" Target="http://www.grants.gov/web/grants/view-opportunity.html?oppId=293582" TargetMode="External"/><Relationship Id="rId210" Type="http://schemas.openxmlformats.org/officeDocument/2006/relationships/image" Target="media/image28.png"/><Relationship Id="rId211" Type="http://schemas.openxmlformats.org/officeDocument/2006/relationships/hyperlink" Target="http://www.hhs.gov/grants/" TargetMode="External"/><Relationship Id="rId212" Type="http://schemas.openxmlformats.org/officeDocument/2006/relationships/image" Target="media/image29.png"/><Relationship Id="rId213" Type="http://schemas.openxmlformats.org/officeDocument/2006/relationships/image" Target="media/image30.png"/><Relationship Id="rId214" Type="http://schemas.openxmlformats.org/officeDocument/2006/relationships/hyperlink" Target="http://www.grants.gov/web/grants/view-opportunity.html?oppId=288213" TargetMode="External"/><Relationship Id="rId215" Type="http://schemas.openxmlformats.org/officeDocument/2006/relationships/hyperlink" Target="http://www.grants.gov/web/grants/view-opportunity.html?oppId=288214" TargetMode="External"/><Relationship Id="rId216" Type="http://schemas.openxmlformats.org/officeDocument/2006/relationships/hyperlink" Target="http://www.grants.gov/web/grants/view-opportunity.html?oppId=284799" TargetMode="External"/><Relationship Id="rId217" Type="http://schemas.openxmlformats.org/officeDocument/2006/relationships/hyperlink" Target="http://www.grants.gov/web/grants/view-opportunity.html?oppId=289165" TargetMode="External"/><Relationship Id="rId218" Type="http://schemas.openxmlformats.org/officeDocument/2006/relationships/hyperlink" Target="http://www.grants.gov/web/grants/view-opportunity.html?oppId=292514" TargetMode="External"/><Relationship Id="rId219" Type="http://schemas.openxmlformats.org/officeDocument/2006/relationships/hyperlink" Target="http://www.grants.gov/web/grants/view-opportunity.html?oppId=294104" TargetMode="External"/><Relationship Id="rId380" Type="http://schemas.openxmlformats.org/officeDocument/2006/relationships/image" Target="media/image39.png"/><Relationship Id="rId381" Type="http://schemas.openxmlformats.org/officeDocument/2006/relationships/hyperlink" Target="http://www.doi.gov/businesses/working-with-interior.cfm" TargetMode="External"/><Relationship Id="rId382" Type="http://schemas.openxmlformats.org/officeDocument/2006/relationships/hyperlink" Target="http://www.grants.gov/" TargetMode="External"/><Relationship Id="rId383" Type="http://schemas.openxmlformats.org/officeDocument/2006/relationships/hyperlink" Target="mailto:Susan_Wells@fws.gov" TargetMode="External"/><Relationship Id="rId384" Type="http://schemas.openxmlformats.org/officeDocument/2006/relationships/hyperlink" Target="http://www.grants.gov/web/grants/view-opportunity.html?oppId=290297" TargetMode="External"/><Relationship Id="rId385" Type="http://schemas.openxmlformats.org/officeDocument/2006/relationships/hyperlink" Target="http://www.grants.gov/" TargetMode="External"/><Relationship Id="rId386" Type="http://schemas.openxmlformats.org/officeDocument/2006/relationships/hyperlink" Target="mailto:Kelly_Niland@fws.gov" TargetMode="External"/><Relationship Id="rId387" Type="http://schemas.openxmlformats.org/officeDocument/2006/relationships/hyperlink" Target="http://www.grants.gov/web/grants/view-opportunity.html?oppId=289600" TargetMode="External"/><Relationship Id="rId388" Type="http://schemas.openxmlformats.org/officeDocument/2006/relationships/hyperlink" Target="http://www.grants.gov/" TargetMode="External"/><Relationship Id="rId389" Type="http://schemas.openxmlformats.org/officeDocument/2006/relationships/hyperlink" Target="mailto:matthew_filsinger@fws.gov" TargetMode="External"/><Relationship Id="rId440" Type="http://schemas.openxmlformats.org/officeDocument/2006/relationships/hyperlink" Target="http://www.dol.gov/elaws/vets/vetpref/choice.htm" TargetMode="External"/><Relationship Id="rId441" Type="http://schemas.openxmlformats.org/officeDocument/2006/relationships/hyperlink" Target="http://www.dol.gov/vets/grants/grant2/main.htm" TargetMode="External"/><Relationship Id="rId442" Type="http://schemas.openxmlformats.org/officeDocument/2006/relationships/hyperlink" Target="http://www.dol.gov/oasam/grants/grants-oasam.htm" TargetMode="External"/><Relationship Id="rId443" Type="http://schemas.openxmlformats.org/officeDocument/2006/relationships/image" Target="media/image44.png"/><Relationship Id="rId444" Type="http://schemas.openxmlformats.org/officeDocument/2006/relationships/hyperlink" Target="http://www.dol.gov/dol/grants/" TargetMode="External"/><Relationship Id="rId445" Type="http://schemas.openxmlformats.org/officeDocument/2006/relationships/image" Target="media/image45.png"/><Relationship Id="rId446" Type="http://schemas.openxmlformats.org/officeDocument/2006/relationships/hyperlink" Target="http://www.nasa.gov/about/research/index.html" TargetMode="External"/><Relationship Id="rId447" Type="http://schemas.openxmlformats.org/officeDocument/2006/relationships/image" Target="media/image46.png"/><Relationship Id="rId448" Type="http://schemas.openxmlformats.org/officeDocument/2006/relationships/image" Target="media/image47.png"/><Relationship Id="rId449" Type="http://schemas.openxmlformats.org/officeDocument/2006/relationships/hyperlink" Target="http://nspires.nasaprs.com/external/" TargetMode="External"/><Relationship Id="rId500" Type="http://schemas.openxmlformats.org/officeDocument/2006/relationships/image" Target="media/image59.png"/><Relationship Id="rId501" Type="http://schemas.openxmlformats.org/officeDocument/2006/relationships/hyperlink" Target="https://nsf.gov/funding/aboutfunding.jsp" TargetMode="External"/><Relationship Id="rId502" Type="http://schemas.openxmlformats.org/officeDocument/2006/relationships/hyperlink" Target="http://nsf.gov/funding/index.jsp" TargetMode="External"/><Relationship Id="rId10" Type="http://schemas.openxmlformats.org/officeDocument/2006/relationships/hyperlink" Target="https://public.govdelivery.com/topics/USSBA_10/feed.rss" TargetMode="External"/><Relationship Id="rId11" Type="http://schemas.openxmlformats.org/officeDocument/2006/relationships/hyperlink" Target="mailto:Joanne.Osborne@ed.gov" TargetMode="External"/><Relationship Id="rId12" Type="http://schemas.openxmlformats.org/officeDocument/2006/relationships/hyperlink" Target="http://www.grants.gov/web/grants/view-opportunity.html?oppId=294074" TargetMode="External"/><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hyperlink" Target="https://www.usda.gov/topics/farming/grants-and-loans" TargetMode="External"/><Relationship Id="rId18" Type="http://schemas.openxmlformats.org/officeDocument/2006/relationships/image" Target="media/image8.png"/><Relationship Id="rId19" Type="http://schemas.openxmlformats.org/officeDocument/2006/relationships/hyperlink" Target="http://www.hhs.gov/partnerships/" TargetMode="External"/><Relationship Id="rId503" Type="http://schemas.openxmlformats.org/officeDocument/2006/relationships/hyperlink" Target="http://nsf.gov/funding/pgm_list.jsp?org=NSF&amp;ord=date" TargetMode="External"/><Relationship Id="rId504" Type="http://schemas.openxmlformats.org/officeDocument/2006/relationships/image" Target="media/image60.png"/><Relationship Id="rId505" Type="http://schemas.openxmlformats.org/officeDocument/2006/relationships/hyperlink" Target="http://www.grants.gov/web/grants/view-opportunity.html?oppId=293972" TargetMode="External"/><Relationship Id="rId506" Type="http://schemas.openxmlformats.org/officeDocument/2006/relationships/hyperlink" Target="http://www.grants.gov/web/grants/view-opportunity.html?oppId=294185" TargetMode="External"/><Relationship Id="rId507" Type="http://schemas.openxmlformats.org/officeDocument/2006/relationships/hyperlink" Target="http://www.grants.gov/web/grants/view-opportunity.html?oppId=293546" TargetMode="External"/><Relationship Id="rId508" Type="http://schemas.openxmlformats.org/officeDocument/2006/relationships/hyperlink" Target="http://www.grants.gov/web/grants/view-opportunity.html?oppId=294065" TargetMode="External"/><Relationship Id="rId509" Type="http://schemas.openxmlformats.org/officeDocument/2006/relationships/hyperlink" Target="http://www.grants.gov/web/grants/view-opportunity.html?oppId=294062" TargetMode="External"/><Relationship Id="rId160" Type="http://schemas.openxmlformats.org/officeDocument/2006/relationships/hyperlink" Target="http://www.grants.gov/web/grants/view-opportunity.html?oppId=292649" TargetMode="External"/><Relationship Id="rId161" Type="http://schemas.openxmlformats.org/officeDocument/2006/relationships/hyperlink" Target="http://www.grants.gov/web/grants/view-opportunity.html?oppId=293738" TargetMode="External"/><Relationship Id="rId162" Type="http://schemas.openxmlformats.org/officeDocument/2006/relationships/hyperlink" Target="http://www.grants.gov/web/grants/view-opportunity.html?oppId=292206" TargetMode="External"/><Relationship Id="rId163" Type="http://schemas.openxmlformats.org/officeDocument/2006/relationships/hyperlink" Target="http://www.arl.army.mil/www/default.cfm?page=8" TargetMode="External"/><Relationship Id="rId164" Type="http://schemas.openxmlformats.org/officeDocument/2006/relationships/hyperlink" Target="mailto:andrew.l.fiske.civ@mail.mil" TargetMode="External"/><Relationship Id="rId165" Type="http://schemas.openxmlformats.org/officeDocument/2006/relationships/hyperlink" Target="http://www.grants.gov/web/grants/view-opportunity.html?oppId=292130" TargetMode="External"/><Relationship Id="rId166" Type="http://schemas.openxmlformats.org/officeDocument/2006/relationships/hyperlink" Target="http://www.wpafb.af.mil/Welcome/Fact-Sheets/Display/Article/842050" TargetMode="External"/><Relationship Id="rId167" Type="http://schemas.openxmlformats.org/officeDocument/2006/relationships/hyperlink" Target="mailto:E-mail:%20durip@afosr.af.mil" TargetMode="External"/><Relationship Id="rId168" Type="http://schemas.openxmlformats.org/officeDocument/2006/relationships/hyperlink" Target="http://www.grants.gov/web/grants/view-opportunity.html?oppId=292128" TargetMode="External"/><Relationship Id="rId169" Type="http://schemas.openxmlformats.org/officeDocument/2006/relationships/image" Target="media/image20.gif"/><Relationship Id="rId220" Type="http://schemas.openxmlformats.org/officeDocument/2006/relationships/hyperlink" Target="http://www.grants.gov/web/grants/view-opportunity.html?oppId=294025" TargetMode="External"/><Relationship Id="rId221" Type="http://schemas.openxmlformats.org/officeDocument/2006/relationships/hyperlink" Target="http://www.grants.gov/web/grants/view-opportunity.html?oppId=292505" TargetMode="External"/><Relationship Id="rId222" Type="http://schemas.openxmlformats.org/officeDocument/2006/relationships/hyperlink" Target="http://www.grants.gov/web/grants/view-opportunity.html?oppId=292513" TargetMode="External"/><Relationship Id="rId223" Type="http://schemas.openxmlformats.org/officeDocument/2006/relationships/hyperlink" Target="http://www.grants.gov/web/grants/view-opportunity.html?oppId=294111" TargetMode="External"/><Relationship Id="rId224" Type="http://schemas.openxmlformats.org/officeDocument/2006/relationships/hyperlink" Target="http://www.grants.gov/web/grants/view-opportunity.html?oppId=294097" TargetMode="External"/><Relationship Id="rId225" Type="http://schemas.openxmlformats.org/officeDocument/2006/relationships/hyperlink" Target="http://www.grants.gov/web/grants/view-opportunity.html?oppId=294248" TargetMode="External"/><Relationship Id="rId226" Type="http://schemas.openxmlformats.org/officeDocument/2006/relationships/hyperlink" Target="http://www.grants.gov/web/grants/view-opportunity.html?oppId=294253" TargetMode="External"/><Relationship Id="rId227" Type="http://schemas.openxmlformats.org/officeDocument/2006/relationships/hyperlink" Target="http://www.grants.gov/web/grants/view-opportunity.html?oppId=294081" TargetMode="External"/><Relationship Id="rId228" Type="http://schemas.openxmlformats.org/officeDocument/2006/relationships/hyperlink" Target="http://www.grants.gov/web/grants/view-opportunity.html?oppId=294113" TargetMode="External"/><Relationship Id="rId229" Type="http://schemas.openxmlformats.org/officeDocument/2006/relationships/hyperlink" Target="http://www.grants.gov/web/grants/view-opportunity.html?oppId=294103" TargetMode="External"/><Relationship Id="rId390" Type="http://schemas.openxmlformats.org/officeDocument/2006/relationships/hyperlink" Target="http://www.grants.gov/web/grants/view-opportunity.html?oppId=289882" TargetMode="External"/><Relationship Id="rId391" Type="http://schemas.openxmlformats.org/officeDocument/2006/relationships/hyperlink" Target="http://www.grants.gov/" TargetMode="External"/><Relationship Id="rId392" Type="http://schemas.openxmlformats.org/officeDocument/2006/relationships/hyperlink" Target="mailto:chris_darnell@fws.gov" TargetMode="External"/><Relationship Id="rId393" Type="http://schemas.openxmlformats.org/officeDocument/2006/relationships/hyperlink" Target="http://www.grants.gov/web/grants/view-opportunity.html?oppId=289863" TargetMode="External"/><Relationship Id="rId394" Type="http://schemas.openxmlformats.org/officeDocument/2006/relationships/hyperlink" Target="http://www.grants.gov/" TargetMode="External"/><Relationship Id="rId395" Type="http://schemas.openxmlformats.org/officeDocument/2006/relationships/hyperlink" Target="mailto:mthode@usgs.gov" TargetMode="External"/><Relationship Id="rId396" Type="http://schemas.openxmlformats.org/officeDocument/2006/relationships/hyperlink" Target="http://www.grants.gov/web/grants/view-opportunity.html?oppId=289097" TargetMode="External"/><Relationship Id="rId397" Type="http://schemas.openxmlformats.org/officeDocument/2006/relationships/image" Target="media/image40.png"/><Relationship Id="rId398" Type="http://schemas.openxmlformats.org/officeDocument/2006/relationships/image" Target="media/image41.png"/><Relationship Id="rId399" Type="http://schemas.openxmlformats.org/officeDocument/2006/relationships/hyperlink" Target="http://www.ojp.usdoj.gov/BJA/funding/index.html" TargetMode="External"/><Relationship Id="rId450" Type="http://schemas.openxmlformats.org/officeDocument/2006/relationships/hyperlink" Target="http://www.grants.gov/web/grants/view-opportunity.html?oppId=293553" TargetMode="External"/><Relationship Id="rId451" Type="http://schemas.openxmlformats.org/officeDocument/2006/relationships/hyperlink" Target="http://www.grants.gov/web/grants/view-opportunity.html?oppId=293752" TargetMode="External"/><Relationship Id="rId452" Type="http://schemas.openxmlformats.org/officeDocument/2006/relationships/hyperlink" Target="http://www.grants.gov/web/grants/view-opportunity.html?oppId=293767" TargetMode="External"/><Relationship Id="rId453" Type="http://schemas.openxmlformats.org/officeDocument/2006/relationships/hyperlink" Target="http://www.grants.gov/web/grants/view-opportunity.html?oppId=293796" TargetMode="External"/><Relationship Id="rId454" Type="http://schemas.openxmlformats.org/officeDocument/2006/relationships/hyperlink" Target="http://www.grants.gov/web/grants/view-opportunity.html?oppId=293790" TargetMode="External"/><Relationship Id="rId455" Type="http://schemas.openxmlformats.org/officeDocument/2006/relationships/hyperlink" Target="http://www.grants.gov/web/grants/view-opportunity.html?oppId=294198" TargetMode="External"/><Relationship Id="rId456" Type="http://schemas.openxmlformats.org/officeDocument/2006/relationships/hyperlink" Target="http://www.grants.gov/web/grants/view-opportunity.html?oppId=293094" TargetMode="External"/><Relationship Id="rId457" Type="http://schemas.openxmlformats.org/officeDocument/2006/relationships/hyperlink" Target="http://www.grants.gov/web/grants/view-opportunity.html?oppId=293024" TargetMode="External"/><Relationship Id="rId458" Type="http://schemas.openxmlformats.org/officeDocument/2006/relationships/hyperlink" Target="http://www.grants.gov/web/grants/view-opportunity.html?oppId=29186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237</TotalTime>
  <Pages>214</Pages>
  <Words>55433</Words>
  <Characters>315969</Characters>
  <Application>Microsoft Macintosh Word</Application>
  <DocSecurity>0</DocSecurity>
  <Lines>2633</Lines>
  <Paragraphs>741</Paragraphs>
  <ScaleCrop>false</ScaleCrop>
  <Company/>
  <LinksUpToDate>false</LinksUpToDate>
  <CharactersWithSpaces>370661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34</cp:revision>
  <dcterms:created xsi:type="dcterms:W3CDTF">2017-05-19T02:27:00Z</dcterms:created>
  <dcterms:modified xsi:type="dcterms:W3CDTF">2017-06-05T01:31:00Z</dcterms:modified>
</cp:coreProperties>
</file>